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4F096D">
        <w:rPr>
          <w:rFonts w:ascii="Arial" w:hAnsi="Arial" w:cs="Arial"/>
          <w:b/>
          <w:sz w:val="20"/>
          <w:szCs w:val="20"/>
          <w:lang w:val="sr-Cyrl-CS"/>
        </w:rPr>
        <w:t>ЈНД-6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4F096D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F841A2">
        <w:rPr>
          <w:rFonts w:ascii="Arial" w:hAnsi="Arial" w:cs="Arial"/>
          <w:sz w:val="20"/>
          <w:szCs w:val="20"/>
          <w:lang w:val="sr-Cyrl-RS"/>
        </w:rPr>
        <w:t>Добра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Pr="004F096D" w:rsidRDefault="009153F6" w:rsidP="00B8151A">
      <w:pPr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RS"/>
        </w:rPr>
      </w:pPr>
      <w:r w:rsidRPr="007D3401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7D3401">
        <w:rPr>
          <w:rFonts w:ascii="Arial" w:hAnsi="Arial" w:cs="Arial"/>
          <w:sz w:val="20"/>
          <w:szCs w:val="20"/>
          <w:lang w:val="sr-Cyrl-RS"/>
        </w:rPr>
        <w:t>Набавка горива за потребе службених аутомобил</w:t>
      </w:r>
    </w:p>
    <w:p w:rsidR="004F096D" w:rsidRDefault="004F096D" w:rsidP="004F096D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4F096D" w:rsidRPr="007D3401" w:rsidRDefault="004F096D" w:rsidP="004F096D">
      <w:pPr>
        <w:ind w:left="720"/>
        <w:jc w:val="both"/>
        <w:rPr>
          <w:rFonts w:ascii="Arial" w:hAnsi="Arial" w:cs="Arial"/>
          <w:b/>
          <w:sz w:val="20"/>
          <w:szCs w:val="20"/>
          <w:lang w:val="sr-Cyrl-RS"/>
        </w:rPr>
      </w:pPr>
    </w:p>
    <w:p w:rsidR="00262278" w:rsidRPr="007D3401" w:rsidRDefault="009153F6" w:rsidP="007D3401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CS"/>
        </w:rPr>
      </w:pPr>
      <w:r w:rsidRPr="00262278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262278">
        <w:rPr>
          <w:rFonts w:ascii="Arial" w:hAnsi="Arial" w:cs="Arial"/>
          <w:b/>
          <w:sz w:val="20"/>
          <w:szCs w:val="20"/>
          <w:lang w:val="sr-Cyrl-RS"/>
        </w:rPr>
        <w:t>:</w:t>
      </w:r>
      <w:r w:rsidR="00123C98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7D3401">
        <w:rPr>
          <w:rFonts w:ascii="Arial" w:hAnsi="Arial" w:cs="Arial"/>
          <w:sz w:val="20"/>
          <w:szCs w:val="20"/>
          <w:lang w:val="sr-Cyrl-CS"/>
        </w:rPr>
        <w:t>Г</w:t>
      </w:r>
      <w:proofErr w:type="spellStart"/>
      <w:r w:rsidR="007D3401" w:rsidRPr="007D3401">
        <w:rPr>
          <w:rFonts w:ascii="Arial" w:hAnsi="Arial" w:cs="Arial"/>
          <w:sz w:val="20"/>
          <w:szCs w:val="20"/>
          <w:lang w:val="sr-Cyrl-RS"/>
        </w:rPr>
        <w:t>орива</w:t>
      </w:r>
      <w:proofErr w:type="spellEnd"/>
      <w:r w:rsidR="000945B7" w:rsidRPr="007D3401">
        <w:rPr>
          <w:rFonts w:ascii="Arial" w:hAnsi="Arial" w:cs="Arial"/>
          <w:sz w:val="20"/>
          <w:szCs w:val="20"/>
          <w:lang w:val="sr-Cyrl-RS"/>
        </w:rPr>
        <w:t>;</w:t>
      </w:r>
      <w:r w:rsidR="0008021A" w:rsidRPr="007D3401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7D3401" w:rsidRPr="007D3401">
        <w:rPr>
          <w:rFonts w:ascii="Arial" w:hAnsi="Arial" w:cs="Arial"/>
          <w:b/>
          <w:sz w:val="20"/>
          <w:szCs w:val="20"/>
          <w:lang w:val="sr-Cyrl-RS"/>
        </w:rPr>
        <w:t>0</w:t>
      </w:r>
      <w:r w:rsidR="000945B7" w:rsidRPr="007D3401">
        <w:rPr>
          <w:rFonts w:ascii="Arial" w:hAnsi="Arial" w:cs="Arial"/>
          <w:sz w:val="20"/>
          <w:szCs w:val="20"/>
          <w:lang w:val="sr-Cyrl-RS"/>
        </w:rPr>
        <w:t>9100000</w:t>
      </w:r>
    </w:p>
    <w:p w:rsidR="00262278" w:rsidRDefault="00262278" w:rsidP="00262278">
      <w:pPr>
        <w:pStyle w:val="ListParagraph"/>
        <w:rPr>
          <w:rFonts w:ascii="Arial" w:hAnsi="Arial" w:cs="Arial"/>
          <w:b/>
          <w:sz w:val="20"/>
          <w:szCs w:val="20"/>
          <w:lang w:val="sr-Cyrl-CS"/>
        </w:rPr>
      </w:pPr>
    </w:p>
    <w:p w:rsidR="009153F6" w:rsidRPr="00C62B29" w:rsidRDefault="009153F6" w:rsidP="00C62B29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C62B29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C62B29" w:rsidRPr="00C62B29">
        <w:rPr>
          <w:rFonts w:ascii="Arial" w:hAnsi="Arial" w:cs="Arial"/>
          <w:b/>
          <w:sz w:val="20"/>
          <w:szCs w:val="20"/>
          <w:lang w:val="sr-Cyrl-CS"/>
        </w:rPr>
        <w:t xml:space="preserve"> </w:t>
      </w:r>
    </w:p>
    <w:p w:rsidR="00C62B29" w:rsidRPr="00C62B29" w:rsidRDefault="004F096D" w:rsidP="00C62B29">
      <w:pPr>
        <w:pStyle w:val="ListParagraph"/>
        <w:jc w:val="both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hAnsi="Arial" w:cs="Arial"/>
          <w:sz w:val="20"/>
          <w:szCs w:val="20"/>
          <w:lang w:val="sr-Cyrl-RS"/>
        </w:rPr>
        <w:t>Четврти квартал</w:t>
      </w:r>
      <w:r w:rsidR="002E1584">
        <w:rPr>
          <w:rFonts w:ascii="Arial" w:hAnsi="Arial" w:cs="Arial"/>
          <w:sz w:val="20"/>
          <w:szCs w:val="20"/>
          <w:lang w:val="sr-Cyrl-RS"/>
        </w:rPr>
        <w:t xml:space="preserve"> </w:t>
      </w:r>
      <w:r w:rsidR="00C62B29" w:rsidRPr="00C62B29">
        <w:rPr>
          <w:rFonts w:ascii="Arial" w:hAnsi="Arial" w:cs="Arial"/>
          <w:sz w:val="20"/>
          <w:szCs w:val="20"/>
          <w:lang w:val="sr-Cyrl-RS"/>
        </w:rPr>
        <w:t>2019. године</w:t>
      </w:r>
      <w:r>
        <w:rPr>
          <w:rFonts w:ascii="Arial" w:hAnsi="Arial" w:cs="Arial"/>
          <w:sz w:val="20"/>
          <w:szCs w:val="20"/>
          <w:lang w:val="sr-Cyrl-RS"/>
        </w:rPr>
        <w:t xml:space="preserve"> – Први квартал 2020.године</w:t>
      </w:r>
      <w:bookmarkStart w:id="1" w:name="_GoBack"/>
      <w:bookmarkEnd w:id="1"/>
    </w:p>
    <w:p w:rsidR="009153F6" w:rsidRPr="00C62B29" w:rsidRDefault="009153F6" w:rsidP="00C62B29">
      <w:pPr>
        <w:ind w:firstLine="360"/>
        <w:jc w:val="both"/>
        <w:rPr>
          <w:sz w:val="20"/>
          <w:szCs w:val="20"/>
          <w:lang w:val="sr-Cyrl-RS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0655" w:rsidRDefault="006D0655">
      <w:r>
        <w:separator/>
      </w:r>
    </w:p>
  </w:endnote>
  <w:endnote w:type="continuationSeparator" w:id="0">
    <w:p w:rsidR="006D0655" w:rsidRDefault="006D0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0655" w:rsidRDefault="006D0655">
      <w:r>
        <w:separator/>
      </w:r>
    </w:p>
  </w:footnote>
  <w:footnote w:type="continuationSeparator" w:id="0">
    <w:p w:rsidR="006D0655" w:rsidRDefault="006D0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08021A"/>
    <w:rsid w:val="000945B7"/>
    <w:rsid w:val="00123C98"/>
    <w:rsid w:val="00173195"/>
    <w:rsid w:val="00262278"/>
    <w:rsid w:val="002E1584"/>
    <w:rsid w:val="002E3C8D"/>
    <w:rsid w:val="00374961"/>
    <w:rsid w:val="00407839"/>
    <w:rsid w:val="004414E6"/>
    <w:rsid w:val="004B43FE"/>
    <w:rsid w:val="004C5D3B"/>
    <w:rsid w:val="004F096D"/>
    <w:rsid w:val="005A1772"/>
    <w:rsid w:val="006D0655"/>
    <w:rsid w:val="00774A8F"/>
    <w:rsid w:val="007D3401"/>
    <w:rsid w:val="009153F6"/>
    <w:rsid w:val="009A6A86"/>
    <w:rsid w:val="009B5C45"/>
    <w:rsid w:val="00AD027E"/>
    <w:rsid w:val="00C62B29"/>
    <w:rsid w:val="00CC3301"/>
    <w:rsid w:val="00CD13FD"/>
    <w:rsid w:val="00D610C7"/>
    <w:rsid w:val="00D6283C"/>
    <w:rsid w:val="00D63764"/>
    <w:rsid w:val="00E531A6"/>
    <w:rsid w:val="00F6239B"/>
    <w:rsid w:val="00F841A2"/>
    <w:rsid w:val="00FB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7BB2458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Zlata Krapež</cp:lastModifiedBy>
  <cp:revision>4</cp:revision>
  <cp:lastPrinted>2015-05-06T08:00:00Z</cp:lastPrinted>
  <dcterms:created xsi:type="dcterms:W3CDTF">2019-11-13T09:39:00Z</dcterms:created>
  <dcterms:modified xsi:type="dcterms:W3CDTF">2019-11-14T14:23:00Z</dcterms:modified>
</cp:coreProperties>
</file>