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8D47DC">
        <w:rPr>
          <w:rFonts w:ascii="Arial" w:hAnsi="Arial" w:cs="Arial"/>
          <w:b/>
          <w:sz w:val="20"/>
          <w:szCs w:val="20"/>
          <w:lang w:val="sr-Cyrl-CS"/>
        </w:rPr>
        <w:t>ЈНД-16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8D47DC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C33FCD">
        <w:rPr>
          <w:rFonts w:ascii="Arial" w:hAnsi="Arial" w:cs="Arial"/>
          <w:sz w:val="20"/>
          <w:szCs w:val="20"/>
          <w:lang w:val="sr-Cyrl-RS"/>
        </w:rPr>
        <w:t>опреме за кухињу ресторана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8D47DC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>:</w:t>
      </w:r>
      <w:r w:rsidR="00C33FCD">
        <w:rPr>
          <w:rFonts w:ascii="Arial" w:hAnsi="Arial" w:cs="Arial"/>
          <w:sz w:val="20"/>
          <w:szCs w:val="20"/>
          <w:lang w:val="sr-Cyrl-RS"/>
        </w:rPr>
        <w:t xml:space="preserve"> Угоститељска опрема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33FCD" w:rsidRPr="00C33FCD">
        <w:rPr>
          <w:rFonts w:ascii="Arial" w:hAnsi="Arial" w:cs="Arial"/>
          <w:sz w:val="20"/>
          <w:szCs w:val="20"/>
          <w:lang w:val="sr-Cyrl-RS"/>
        </w:rPr>
        <w:t>39310000</w:t>
      </w:r>
    </w:p>
    <w:p w:rsidR="008D47DC" w:rsidRDefault="008D47DC" w:rsidP="008D47DC">
      <w:pPr>
        <w:pStyle w:val="ListParagraph"/>
        <w:rPr>
          <w:sz w:val="20"/>
          <w:szCs w:val="20"/>
        </w:rPr>
      </w:pPr>
    </w:p>
    <w:p w:rsidR="008D47DC" w:rsidRPr="00CC3301" w:rsidRDefault="008D47DC" w:rsidP="008D47DC">
      <w:pPr>
        <w:ind w:left="720"/>
        <w:jc w:val="both"/>
        <w:rPr>
          <w:sz w:val="20"/>
          <w:szCs w:val="20"/>
        </w:rPr>
      </w:pPr>
      <w:bookmarkStart w:id="1" w:name="_GoBack"/>
      <w:bookmarkEnd w:id="1"/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8D47DC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Први квартал</w:t>
      </w:r>
      <w:r w:rsidR="00C33FCD">
        <w:rPr>
          <w:rFonts w:ascii="Arial" w:hAnsi="Arial" w:cs="Arial"/>
          <w:sz w:val="20"/>
          <w:szCs w:val="20"/>
          <w:lang w:val="sr-Cyrl-RS"/>
        </w:rPr>
        <w:t xml:space="preserve"> 2020</w:t>
      </w:r>
      <w:r w:rsidR="009A5D96">
        <w:rPr>
          <w:rFonts w:ascii="Arial" w:hAnsi="Arial" w:cs="Arial"/>
          <w:sz w:val="20"/>
          <w:szCs w:val="20"/>
          <w:lang w:val="sr-Cyrl-RS"/>
        </w:rPr>
        <w:t>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други квартал 2020.</w:t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F4B" w:rsidRDefault="008A1F4B">
      <w:r>
        <w:separator/>
      </w:r>
    </w:p>
  </w:endnote>
  <w:endnote w:type="continuationSeparator" w:id="0">
    <w:p w:rsidR="008A1F4B" w:rsidRDefault="008A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F4B" w:rsidRDefault="008A1F4B">
      <w:r>
        <w:separator/>
      </w:r>
    </w:p>
  </w:footnote>
  <w:footnote w:type="continuationSeparator" w:id="0">
    <w:p w:rsidR="008A1F4B" w:rsidRDefault="008A1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3618FD"/>
    <w:rsid w:val="00374961"/>
    <w:rsid w:val="00407839"/>
    <w:rsid w:val="004B43FE"/>
    <w:rsid w:val="004C5D3B"/>
    <w:rsid w:val="00774A8F"/>
    <w:rsid w:val="008A1F4B"/>
    <w:rsid w:val="008D47DC"/>
    <w:rsid w:val="009153F6"/>
    <w:rsid w:val="009A5D96"/>
    <w:rsid w:val="009A6A86"/>
    <w:rsid w:val="009B5C45"/>
    <w:rsid w:val="00C20F5D"/>
    <w:rsid w:val="00C33FC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780FD83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3</cp:revision>
  <cp:lastPrinted>2015-05-06T08:00:00Z</cp:lastPrinted>
  <dcterms:created xsi:type="dcterms:W3CDTF">2019-11-13T10:15:00Z</dcterms:created>
  <dcterms:modified xsi:type="dcterms:W3CDTF">2019-11-14T14:28:00Z</dcterms:modified>
</cp:coreProperties>
</file>