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53F6" w:rsidRPr="00774A8F" w:rsidRDefault="00774A8F" w:rsidP="00774A8F">
      <w:pPr>
        <w:pStyle w:val="Heading4"/>
        <w:jc w:val="left"/>
        <w:rPr>
          <w:sz w:val="20"/>
          <w:szCs w:val="20"/>
          <w:lang w:val="sr-Cyrl-RS"/>
        </w:rPr>
      </w:pPr>
      <w:r w:rsidRPr="00774A8F">
        <w:rPr>
          <w:bCs w:val="0"/>
          <w:sz w:val="20"/>
          <w:szCs w:val="20"/>
          <w:lang w:val="sr-Cyrl-CS"/>
        </w:rPr>
        <w:t xml:space="preserve">“5.EVROPSKE UNIVERZITETSKE IGRE BEOGRAD 2020” Д.О.О Београд </w:t>
      </w:r>
    </w:p>
    <w:p w:rsidR="009153F6" w:rsidRDefault="00774A8F">
      <w:pPr>
        <w:pStyle w:val="Heading3"/>
        <w:spacing w:before="0" w:after="0"/>
        <w:rPr>
          <w:sz w:val="20"/>
          <w:szCs w:val="20"/>
          <w:lang w:val="sr-Cyrl-CS"/>
        </w:rPr>
      </w:pPr>
      <w:r>
        <w:rPr>
          <w:bCs w:val="0"/>
          <w:sz w:val="20"/>
          <w:szCs w:val="20"/>
          <w:lang w:val="sr-Cyrl-CS"/>
        </w:rPr>
        <w:t>Београд</w:t>
      </w:r>
      <w:r w:rsidR="009153F6">
        <w:rPr>
          <w:bCs w:val="0"/>
          <w:sz w:val="20"/>
          <w:szCs w:val="20"/>
          <w:lang w:val="sr-Cyrl-CS"/>
        </w:rPr>
        <w:t xml:space="preserve">, </w:t>
      </w:r>
      <w:proofErr w:type="spellStart"/>
      <w:r>
        <w:rPr>
          <w:bCs w:val="0"/>
          <w:sz w:val="20"/>
          <w:szCs w:val="20"/>
          <w:lang w:val="sr-Cyrl-CS"/>
        </w:rPr>
        <w:t>ул.Крунска</w:t>
      </w:r>
      <w:proofErr w:type="spellEnd"/>
      <w:r>
        <w:rPr>
          <w:bCs w:val="0"/>
          <w:sz w:val="20"/>
          <w:szCs w:val="20"/>
          <w:lang w:val="sr-Cyrl-CS"/>
        </w:rPr>
        <w:t xml:space="preserve"> бр.9</w:t>
      </w:r>
    </w:p>
    <w:p w:rsidR="00774A8F" w:rsidRDefault="009153F6">
      <w:pPr>
        <w:rPr>
          <w:rFonts w:ascii="Arial" w:hAnsi="Arial" w:cs="Arial"/>
          <w:b/>
          <w:sz w:val="20"/>
          <w:szCs w:val="20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Бр. </w:t>
      </w:r>
      <w:r w:rsidR="0027322C">
        <w:rPr>
          <w:rFonts w:ascii="Arial" w:hAnsi="Arial" w:cs="Arial"/>
          <w:b/>
          <w:sz w:val="20"/>
          <w:szCs w:val="20"/>
          <w:lang w:val="sr-Cyrl-CS"/>
        </w:rPr>
        <w:t>ЈНД-10</w:t>
      </w:r>
    </w:p>
    <w:p w:rsidR="009153F6" w:rsidRDefault="009153F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Датум: </w:t>
      </w:r>
      <w:r w:rsidR="0027322C">
        <w:rPr>
          <w:rFonts w:ascii="Arial" w:hAnsi="Arial" w:cs="Arial"/>
          <w:b/>
          <w:sz w:val="20"/>
          <w:szCs w:val="20"/>
          <w:lang w:val="sr-Cyrl-CS"/>
        </w:rPr>
        <w:t>15.11.2019.</w:t>
      </w:r>
    </w:p>
    <w:p w:rsidR="009153F6" w:rsidRDefault="009153F6">
      <w:pPr>
        <w:pStyle w:val="Heading"/>
        <w:jc w:val="left"/>
        <w:rPr>
          <w:rFonts w:ascii="Arial" w:hAnsi="Arial" w:cs="Arial"/>
          <w:sz w:val="22"/>
          <w:szCs w:val="22"/>
          <w:lang w:val="en-U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CS"/>
        </w:rPr>
      </w:pPr>
    </w:p>
    <w:p w:rsidR="009153F6" w:rsidRPr="00D6283C" w:rsidRDefault="009153F6">
      <w:pPr>
        <w:ind w:firstLine="720"/>
        <w:jc w:val="both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 xml:space="preserve">На основу члана </w:t>
      </w:r>
      <w:r>
        <w:rPr>
          <w:rFonts w:ascii="Arial" w:hAnsi="Arial" w:cs="Arial"/>
          <w:sz w:val="20"/>
          <w:szCs w:val="20"/>
          <w:lang w:val="sr-Latn-CS"/>
        </w:rPr>
        <w:t>55</w:t>
      </w:r>
      <w:r>
        <w:rPr>
          <w:rFonts w:ascii="Arial" w:hAnsi="Arial" w:cs="Arial"/>
          <w:sz w:val="20"/>
          <w:szCs w:val="20"/>
          <w:lang w:val="sr-Cyrl-CS"/>
        </w:rPr>
        <w:t>. став 1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  <w:lang w:val="sr-Cyrl-CS"/>
        </w:rPr>
        <w:t xml:space="preserve"> тачка 1. Закона о јавним набавкама («Службени гласник РС», бр. 1</w:t>
      </w:r>
      <w:r>
        <w:rPr>
          <w:rFonts w:ascii="Arial" w:hAnsi="Arial" w:cs="Arial"/>
          <w:sz w:val="20"/>
          <w:szCs w:val="20"/>
          <w:lang w:val="sr-Latn-CS"/>
        </w:rPr>
        <w:t>24</w:t>
      </w:r>
      <w:r>
        <w:rPr>
          <w:rFonts w:ascii="Arial" w:hAnsi="Arial" w:cs="Arial"/>
          <w:sz w:val="20"/>
          <w:szCs w:val="20"/>
          <w:lang w:val="sr-Cyrl-CS"/>
        </w:rPr>
        <w:t>/</w:t>
      </w:r>
      <w:r>
        <w:rPr>
          <w:rFonts w:ascii="Arial" w:hAnsi="Arial" w:cs="Arial"/>
          <w:sz w:val="20"/>
          <w:szCs w:val="20"/>
          <w:lang w:val="sr-Latn-CS"/>
        </w:rPr>
        <w:t>12</w:t>
      </w:r>
      <w:r w:rsidR="00D6283C">
        <w:rPr>
          <w:rFonts w:ascii="Arial" w:hAnsi="Arial" w:cs="Arial"/>
          <w:sz w:val="20"/>
          <w:szCs w:val="20"/>
          <w:lang w:val="sr-Cyrl-RS"/>
        </w:rPr>
        <w:t>,</w:t>
      </w:r>
      <w:r>
        <w:rPr>
          <w:rFonts w:ascii="Arial" w:hAnsi="Arial" w:cs="Arial"/>
          <w:sz w:val="20"/>
          <w:szCs w:val="20"/>
          <w:lang w:val="sr-Cyrl-RS"/>
        </w:rPr>
        <w:t xml:space="preserve"> бр. 14/15</w:t>
      </w:r>
      <w:r w:rsidR="00D6283C">
        <w:rPr>
          <w:rFonts w:ascii="Arial" w:hAnsi="Arial" w:cs="Arial"/>
          <w:sz w:val="20"/>
          <w:szCs w:val="20"/>
          <w:lang w:val="sr-Latn-RS"/>
        </w:rPr>
        <w:t xml:space="preserve"> </w:t>
      </w:r>
      <w:r w:rsidR="00D6283C">
        <w:rPr>
          <w:rFonts w:ascii="Arial" w:hAnsi="Arial" w:cs="Arial"/>
          <w:sz w:val="20"/>
          <w:szCs w:val="20"/>
          <w:lang w:val="sr-Cyrl-RS"/>
        </w:rPr>
        <w:t>и 68/15</w:t>
      </w:r>
      <w:r>
        <w:rPr>
          <w:rFonts w:ascii="Arial" w:hAnsi="Arial" w:cs="Arial"/>
          <w:sz w:val="20"/>
          <w:szCs w:val="20"/>
          <w:lang w:val="sr-Cyrl-CS"/>
        </w:rPr>
        <w:t xml:space="preserve">), </w:t>
      </w:r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 xml:space="preserve">Привредно друштва </w:t>
      </w:r>
      <w:bookmarkStart w:id="0" w:name="_Hlk24103960"/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>“5.EVROPSKE UNIVERZITETSKE IGRE BEOGRAD 2020” Д.О.О Београд</w:t>
      </w:r>
      <w:r w:rsidR="00D6283C" w:rsidRPr="00D6283C">
        <w:rPr>
          <w:rFonts w:ascii="Arial" w:hAnsi="Arial" w:cs="Arial"/>
          <w:sz w:val="20"/>
          <w:szCs w:val="20"/>
          <w:lang w:val="sr-Cyrl-CS"/>
        </w:rPr>
        <w:t xml:space="preserve"> </w:t>
      </w:r>
      <w:r w:rsidRPr="00D6283C">
        <w:rPr>
          <w:rFonts w:ascii="Arial" w:hAnsi="Arial" w:cs="Arial"/>
          <w:sz w:val="20"/>
          <w:szCs w:val="20"/>
          <w:lang w:val="sr-Cyrl-CS"/>
        </w:rPr>
        <w:t>објављује</w:t>
      </w:r>
    </w:p>
    <w:bookmarkEnd w:id="0"/>
    <w:p w:rsidR="009153F6" w:rsidRDefault="009153F6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ПРЕТХОДНО ОБАВЕШТЕЊЕ </w:t>
      </w: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</w:p>
    <w:p w:rsidR="009153F6" w:rsidRPr="00D6283C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>Назив наручиоца</w:t>
      </w:r>
      <w:r>
        <w:rPr>
          <w:rFonts w:ascii="Arial" w:hAnsi="Arial" w:cs="Arial"/>
          <w:sz w:val="20"/>
          <w:szCs w:val="20"/>
          <w:lang w:val="sr-Cyrl-CS"/>
        </w:rPr>
        <w:t xml:space="preserve">: </w:t>
      </w:r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>Привредно друштва “5.EVROPSKE UNIVERZITETSKE IGRE BEOGRAD 2020” Д.О.О Београд</w:t>
      </w:r>
    </w:p>
    <w:p w:rsidR="009153F6" w:rsidRPr="00D6283C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>Адреса наручиоца</w:t>
      </w:r>
      <w:r>
        <w:rPr>
          <w:rFonts w:ascii="Arial" w:hAnsi="Arial" w:cs="Arial"/>
          <w:sz w:val="20"/>
          <w:szCs w:val="20"/>
          <w:lang w:val="sr-Cyrl-CS"/>
        </w:rPr>
        <w:t>:</w:t>
      </w:r>
      <w:r>
        <w:rPr>
          <w:rFonts w:ascii="Arial" w:hAnsi="Arial" w:cs="Arial"/>
          <w:b/>
          <w:sz w:val="20"/>
          <w:szCs w:val="20"/>
          <w:lang w:val="sr-Cyrl-CS"/>
        </w:rPr>
        <w:t xml:space="preserve"> </w:t>
      </w:r>
      <w:r w:rsidR="00D6283C">
        <w:rPr>
          <w:rFonts w:ascii="Arial" w:hAnsi="Arial" w:cs="Arial"/>
          <w:sz w:val="20"/>
          <w:szCs w:val="20"/>
          <w:lang w:val="sr-Cyrl-CS"/>
        </w:rPr>
        <w:t>11</w:t>
      </w:r>
      <w:r>
        <w:rPr>
          <w:rFonts w:ascii="Arial" w:hAnsi="Arial" w:cs="Arial"/>
          <w:sz w:val="20"/>
          <w:szCs w:val="20"/>
          <w:lang w:val="sr-Cyrl-CS"/>
        </w:rPr>
        <w:t xml:space="preserve">000 </w:t>
      </w:r>
      <w:r w:rsidR="00D6283C">
        <w:rPr>
          <w:rFonts w:ascii="Arial" w:hAnsi="Arial" w:cs="Arial"/>
          <w:sz w:val="20"/>
          <w:szCs w:val="20"/>
          <w:lang w:val="sr-Cyrl-CS"/>
        </w:rPr>
        <w:t>Београд, ул. Крунска бр.9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Интернет страница </w:t>
      </w:r>
      <w:r>
        <w:rPr>
          <w:rFonts w:ascii="Arial" w:hAnsi="Arial" w:cs="Arial"/>
          <w:b/>
          <w:sz w:val="20"/>
          <w:szCs w:val="20"/>
          <w:lang w:val="sr-Cyrl-RS"/>
        </w:rPr>
        <w:t>Н</w:t>
      </w:r>
      <w:proofErr w:type="spellStart"/>
      <w:r>
        <w:rPr>
          <w:rFonts w:ascii="Arial" w:hAnsi="Arial" w:cs="Arial"/>
          <w:b/>
          <w:sz w:val="20"/>
          <w:szCs w:val="20"/>
          <w:lang w:val="sr-Cyrl-CS"/>
        </w:rPr>
        <w:t>аручиоца</w:t>
      </w:r>
      <w:proofErr w:type="spellEnd"/>
      <w:r>
        <w:rPr>
          <w:rFonts w:ascii="Arial" w:hAnsi="Arial" w:cs="Arial"/>
          <w:sz w:val="20"/>
          <w:szCs w:val="20"/>
          <w:lang w:val="sr-Cyrl-CS"/>
        </w:rPr>
        <w:t>:</w:t>
      </w:r>
      <w:r>
        <w:rPr>
          <w:rFonts w:ascii="Arial" w:hAnsi="Arial" w:cs="Arial"/>
          <w:b/>
          <w:sz w:val="20"/>
          <w:szCs w:val="20"/>
          <w:lang w:val="sr-Latn-CS"/>
        </w:rPr>
        <w:t xml:space="preserve"> </w:t>
      </w:r>
      <w:r w:rsidR="00D6283C">
        <w:rPr>
          <w:rFonts w:ascii="Arial" w:hAnsi="Arial" w:cs="Arial"/>
          <w:b/>
          <w:sz w:val="20"/>
          <w:szCs w:val="20"/>
          <w:lang w:val="sr-Latn-CS"/>
        </w:rPr>
        <w:t>www.</w:t>
      </w:r>
      <w:r w:rsidR="00D6283C">
        <w:t>eug2020.eu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Врста наручиоца: </w:t>
      </w:r>
      <w:r w:rsidR="00D6283C">
        <w:rPr>
          <w:rFonts w:ascii="Arial" w:hAnsi="Arial" w:cs="Arial"/>
          <w:sz w:val="20"/>
          <w:szCs w:val="20"/>
          <w:lang w:val="sr-Cyrl-RS"/>
        </w:rPr>
        <w:t>Правно лице основано у циљу задовољења потреба у општем интересу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Врста предмета: </w:t>
      </w:r>
      <w:r w:rsidR="00F841A2">
        <w:rPr>
          <w:rFonts w:ascii="Arial" w:hAnsi="Arial" w:cs="Arial"/>
          <w:sz w:val="20"/>
          <w:szCs w:val="20"/>
          <w:lang w:val="sr-Cyrl-RS"/>
        </w:rPr>
        <w:t>Добра</w:t>
      </w:r>
    </w:p>
    <w:p w:rsidR="009153F6" w:rsidRDefault="009153F6">
      <w:pPr>
        <w:jc w:val="both"/>
        <w:rPr>
          <w:sz w:val="20"/>
          <w:szCs w:val="20"/>
        </w:rPr>
      </w:pPr>
    </w:p>
    <w:p w:rsidR="00CC3301" w:rsidRDefault="009153F6" w:rsidP="00CC3301">
      <w:pPr>
        <w:numPr>
          <w:ilvl w:val="0"/>
          <w:numId w:val="3"/>
        </w:numPr>
        <w:jc w:val="both"/>
        <w:rPr>
          <w:sz w:val="20"/>
          <w:szCs w:val="20"/>
        </w:rPr>
      </w:pPr>
      <w:r w:rsidRPr="00D6283C">
        <w:rPr>
          <w:rFonts w:ascii="Arial" w:hAnsi="Arial" w:cs="Arial"/>
          <w:b/>
          <w:sz w:val="20"/>
          <w:szCs w:val="20"/>
          <w:lang w:val="sr-Cyrl-RS"/>
        </w:rPr>
        <w:t xml:space="preserve">Опис предмет набавке: </w:t>
      </w:r>
      <w:r w:rsidR="00F841A2" w:rsidRPr="00F841A2">
        <w:rPr>
          <w:rFonts w:ascii="Arial" w:hAnsi="Arial" w:cs="Arial"/>
          <w:sz w:val="20"/>
          <w:szCs w:val="20"/>
          <w:lang w:val="sr-Cyrl-RS"/>
        </w:rPr>
        <w:t xml:space="preserve">Набавка </w:t>
      </w:r>
      <w:r w:rsidR="00C20F5D">
        <w:rPr>
          <w:rFonts w:ascii="Arial" w:hAnsi="Arial" w:cs="Arial"/>
          <w:sz w:val="20"/>
          <w:szCs w:val="20"/>
          <w:lang w:val="sr-Cyrl-RS"/>
        </w:rPr>
        <w:t>канцеларијског материјала</w:t>
      </w:r>
    </w:p>
    <w:p w:rsidR="00CC3301" w:rsidRDefault="00CC3301" w:rsidP="00CC3301">
      <w:pPr>
        <w:pStyle w:val="ListParagraph"/>
        <w:rPr>
          <w:rFonts w:ascii="Arial" w:hAnsi="Arial" w:cs="Arial"/>
          <w:b/>
          <w:sz w:val="20"/>
          <w:szCs w:val="20"/>
          <w:lang w:val="sr-Cyrl-RS"/>
        </w:rPr>
      </w:pPr>
    </w:p>
    <w:p w:rsidR="009153F6" w:rsidRPr="00CC3301" w:rsidRDefault="009153F6" w:rsidP="00CC3301">
      <w:pPr>
        <w:numPr>
          <w:ilvl w:val="0"/>
          <w:numId w:val="3"/>
        </w:numPr>
        <w:jc w:val="both"/>
        <w:rPr>
          <w:sz w:val="20"/>
          <w:szCs w:val="20"/>
        </w:rPr>
      </w:pPr>
      <w:r w:rsidRPr="00CC3301">
        <w:rPr>
          <w:rFonts w:ascii="Arial" w:hAnsi="Arial" w:cs="Arial"/>
          <w:b/>
          <w:sz w:val="20"/>
          <w:szCs w:val="20"/>
          <w:lang w:val="sr-Cyrl-CS"/>
        </w:rPr>
        <w:t>Назив и ознака из општег речника набавке</w:t>
      </w:r>
      <w:r w:rsidRPr="00CC3301">
        <w:rPr>
          <w:rFonts w:ascii="Arial" w:hAnsi="Arial" w:cs="Arial"/>
          <w:b/>
          <w:sz w:val="20"/>
          <w:szCs w:val="20"/>
          <w:lang w:val="sr-Cyrl-RS"/>
        </w:rPr>
        <w:t xml:space="preserve">: </w:t>
      </w:r>
      <w:r w:rsidR="009A5D96" w:rsidRPr="009A5D96">
        <w:rPr>
          <w:rFonts w:ascii="Arial" w:hAnsi="Arial" w:cs="Arial"/>
          <w:sz w:val="20"/>
          <w:szCs w:val="20"/>
          <w:lang w:val="sr-Cyrl-RS"/>
        </w:rPr>
        <w:t>Канцеларијски материјал;</w:t>
      </w:r>
      <w:r w:rsidR="009A5D96">
        <w:rPr>
          <w:rFonts w:ascii="Arial" w:hAnsi="Arial" w:cs="Arial"/>
          <w:b/>
          <w:sz w:val="20"/>
          <w:szCs w:val="20"/>
          <w:lang w:val="sr-Cyrl-RS"/>
        </w:rPr>
        <w:t xml:space="preserve"> </w:t>
      </w:r>
      <w:r w:rsidR="00C20F5D" w:rsidRPr="00C20F5D">
        <w:rPr>
          <w:rFonts w:ascii="Arial" w:hAnsi="Arial" w:cs="Arial"/>
          <w:sz w:val="20"/>
          <w:szCs w:val="20"/>
          <w:lang w:val="sr-Cyrl-RS"/>
        </w:rPr>
        <w:t>30192000</w:t>
      </w:r>
    </w:p>
    <w:p w:rsidR="009153F6" w:rsidRDefault="009153F6">
      <w:pPr>
        <w:ind w:left="135"/>
        <w:jc w:val="both"/>
        <w:rPr>
          <w:rFonts w:ascii="Arial" w:hAnsi="Arial" w:cs="Arial"/>
          <w:sz w:val="20"/>
          <w:szCs w:val="20"/>
          <w:lang w:val="sr-Cyrl-CS"/>
        </w:rPr>
      </w:pPr>
    </w:p>
    <w:p w:rsidR="009153F6" w:rsidRPr="009A5D96" w:rsidRDefault="009153F6" w:rsidP="009A5D96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b/>
          <w:sz w:val="20"/>
          <w:szCs w:val="20"/>
          <w:lang w:val="sr-Cyrl-CS"/>
        </w:rPr>
      </w:pPr>
      <w:r w:rsidRPr="009A5D96">
        <w:rPr>
          <w:rFonts w:ascii="Arial" w:hAnsi="Arial" w:cs="Arial"/>
          <w:b/>
          <w:sz w:val="20"/>
          <w:szCs w:val="20"/>
          <w:lang w:val="sr-Cyrl-CS"/>
        </w:rPr>
        <w:t>Оквирни датум објављивања позива за подношење понуда и за закључење уговора</w:t>
      </w:r>
      <w:r w:rsidR="009A5D96" w:rsidRPr="009A5D96">
        <w:rPr>
          <w:rFonts w:ascii="Arial" w:hAnsi="Arial" w:cs="Arial"/>
          <w:b/>
          <w:sz w:val="20"/>
          <w:szCs w:val="20"/>
          <w:lang w:val="sr-Cyrl-CS"/>
        </w:rPr>
        <w:t>:</w:t>
      </w:r>
    </w:p>
    <w:p w:rsidR="009A5D96" w:rsidRPr="009A5D96" w:rsidRDefault="0027322C" w:rsidP="009A5D96">
      <w:pPr>
        <w:pStyle w:val="ListParagraph"/>
        <w:jc w:val="both"/>
        <w:rPr>
          <w:rFonts w:ascii="Arial" w:hAnsi="Arial" w:cs="Arial"/>
          <w:sz w:val="20"/>
          <w:szCs w:val="20"/>
          <w:lang w:val="sr-Cyrl-RS"/>
        </w:rPr>
      </w:pPr>
      <w:r>
        <w:rPr>
          <w:rFonts w:ascii="Arial" w:hAnsi="Arial" w:cs="Arial"/>
          <w:sz w:val="20"/>
          <w:szCs w:val="20"/>
          <w:lang w:val="sr-Cyrl-RS"/>
        </w:rPr>
        <w:t>Четврти квартал</w:t>
      </w:r>
      <w:r w:rsidR="009A5D96">
        <w:rPr>
          <w:rFonts w:ascii="Arial" w:hAnsi="Arial" w:cs="Arial"/>
          <w:sz w:val="20"/>
          <w:szCs w:val="20"/>
          <w:lang w:val="sr-Cyrl-RS"/>
        </w:rPr>
        <w:t xml:space="preserve"> 2019. године</w:t>
      </w:r>
      <w:r>
        <w:rPr>
          <w:rFonts w:ascii="Arial" w:hAnsi="Arial" w:cs="Arial"/>
          <w:sz w:val="20"/>
          <w:szCs w:val="20"/>
          <w:lang w:val="sr-Cyrl-RS"/>
        </w:rPr>
        <w:t xml:space="preserve"> – први квартал 2020.године</w:t>
      </w:r>
      <w:bookmarkStart w:id="1" w:name="_GoBack"/>
      <w:bookmarkEnd w:id="1"/>
    </w:p>
    <w:p w:rsidR="009153F6" w:rsidRDefault="009153F6">
      <w:pPr>
        <w:ind w:firstLine="360"/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</w:p>
    <w:p w:rsidR="009153F6" w:rsidRDefault="009153F6">
      <w:pPr>
        <w:jc w:val="both"/>
        <w:rPr>
          <w:sz w:val="20"/>
          <w:szCs w:val="20"/>
        </w:rPr>
      </w:pPr>
    </w:p>
    <w:p w:rsidR="009153F6" w:rsidRDefault="009153F6">
      <w:pPr>
        <w:ind w:firstLine="360"/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RS"/>
        </w:rPr>
        <w:t>9</w:t>
      </w:r>
      <w:r>
        <w:rPr>
          <w:rFonts w:ascii="Arial" w:hAnsi="Arial" w:cs="Arial"/>
          <w:b/>
          <w:sz w:val="20"/>
          <w:szCs w:val="20"/>
          <w:lang w:val="sr-Cyrl-CS"/>
        </w:rPr>
        <w:t>.</w:t>
      </w:r>
      <w:r>
        <w:rPr>
          <w:rFonts w:ascii="Arial" w:hAnsi="Arial" w:cs="Arial"/>
          <w:b/>
          <w:sz w:val="20"/>
          <w:szCs w:val="20"/>
          <w:lang w:val="sr-Cyrl-CS"/>
        </w:rPr>
        <w:tab/>
        <w:t xml:space="preserve">Број уговора које наручилац намерава закључити: </w:t>
      </w:r>
      <w:r>
        <w:rPr>
          <w:rFonts w:ascii="Arial" w:hAnsi="Arial" w:cs="Arial"/>
          <w:sz w:val="20"/>
          <w:szCs w:val="20"/>
          <w:lang w:val="sr-Cyrl-RS"/>
        </w:rPr>
        <w:t>1</w:t>
      </w:r>
      <w:r>
        <w:rPr>
          <w:rFonts w:ascii="Arial" w:hAnsi="Arial" w:cs="Arial"/>
          <w:sz w:val="20"/>
          <w:szCs w:val="20"/>
          <w:lang w:val="sr-Cyrl-CS"/>
        </w:rPr>
        <w:t xml:space="preserve"> уговор</w:t>
      </w:r>
    </w:p>
    <w:p w:rsidR="009153F6" w:rsidRDefault="009153F6">
      <w:pPr>
        <w:jc w:val="both"/>
        <w:rPr>
          <w:sz w:val="20"/>
          <w:szCs w:val="20"/>
        </w:rPr>
      </w:pPr>
    </w:p>
    <w:p w:rsidR="009153F6" w:rsidRDefault="009153F6" w:rsidP="004C5D3B">
      <w:pPr>
        <w:jc w:val="both"/>
      </w:pPr>
      <w:r>
        <w:rPr>
          <w:rFonts w:ascii="Arial" w:eastAsia="Arial" w:hAnsi="Arial" w:cs="Arial"/>
          <w:b/>
          <w:sz w:val="20"/>
          <w:szCs w:val="20"/>
          <w:lang w:val="sr-Cyrl-RS"/>
        </w:rPr>
        <w:t xml:space="preserve">     </w:t>
      </w:r>
    </w:p>
    <w:p w:rsidR="009153F6" w:rsidRDefault="009153F6">
      <w:pPr>
        <w:autoSpaceDE w:val="0"/>
        <w:ind w:left="720"/>
        <w:jc w:val="both"/>
      </w:pPr>
    </w:p>
    <w:p w:rsidR="009153F6" w:rsidRDefault="009153F6">
      <w:pPr>
        <w:ind w:left="360" w:firstLine="360"/>
        <w:jc w:val="both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b/>
          <w:sz w:val="20"/>
          <w:szCs w:val="20"/>
          <w:lang w:val="sr-Cyrl-RS"/>
        </w:rPr>
      </w:pP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  <w:t xml:space="preserve">    </w:t>
      </w:r>
      <w:r>
        <w:rPr>
          <w:rFonts w:ascii="Arial" w:hAnsi="Arial" w:cs="Arial"/>
          <w:sz w:val="20"/>
          <w:szCs w:val="20"/>
          <w:lang w:val="sr-Cyrl-RS"/>
        </w:rPr>
        <w:t xml:space="preserve">   </w:t>
      </w:r>
      <w:r w:rsidR="004B43FE">
        <w:rPr>
          <w:rFonts w:ascii="Arial" w:hAnsi="Arial" w:cs="Arial"/>
          <w:b/>
          <w:sz w:val="20"/>
          <w:szCs w:val="20"/>
          <w:lang w:val="sr-Cyrl-RS"/>
        </w:rPr>
        <w:t>Д</w:t>
      </w:r>
      <w:r w:rsidR="00CD13FD">
        <w:rPr>
          <w:rFonts w:ascii="Arial" w:hAnsi="Arial" w:cs="Arial"/>
          <w:b/>
          <w:sz w:val="20"/>
          <w:szCs w:val="20"/>
          <w:lang w:val="sr-Cyrl-RS"/>
        </w:rPr>
        <w:t>ИРЕКТОР</w:t>
      </w:r>
    </w:p>
    <w:p w:rsidR="009153F6" w:rsidRDefault="009153F6"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  <w:t xml:space="preserve">    </w:t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  <w:t xml:space="preserve">Предраг </w:t>
      </w:r>
      <w:proofErr w:type="spellStart"/>
      <w:r w:rsidR="00CD13FD">
        <w:rPr>
          <w:rFonts w:ascii="Arial" w:hAnsi="Arial" w:cs="Arial"/>
          <w:b/>
          <w:sz w:val="20"/>
          <w:szCs w:val="20"/>
          <w:lang w:val="sr-Cyrl-RS"/>
        </w:rPr>
        <w:t>Јушковић</w:t>
      </w:r>
      <w:proofErr w:type="spellEnd"/>
    </w:p>
    <w:sectPr w:rsidR="009153F6">
      <w:headerReference w:type="default" r:id="rId7"/>
      <w:headerReference w:type="first" r:id="rId8"/>
      <w:pgSz w:w="11906" w:h="16838"/>
      <w:pgMar w:top="635" w:right="746" w:bottom="488" w:left="90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0EE1" w:rsidRDefault="00FA0EE1">
      <w:r>
        <w:separator/>
      </w:r>
    </w:p>
  </w:endnote>
  <w:endnote w:type="continuationSeparator" w:id="0">
    <w:p w:rsidR="00FA0EE1" w:rsidRDefault="00FA0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Mono">
    <w:charset w:val="00"/>
    <w:family w:val="modern"/>
    <w:pitch w:val="fixed"/>
    <w:sig w:usb0="E0000AFF" w:usb1="400078FF" w:usb2="00000001" w:usb3="00000000" w:csb0="000001BF" w:csb1="00000000"/>
  </w:font>
  <w:font w:name="WenQuanYi Micro Hei">
    <w:charset w:val="80"/>
    <w:family w:val="modern"/>
    <w:pitch w:val="default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0EE1" w:rsidRDefault="00FA0EE1">
      <w:r>
        <w:separator/>
      </w:r>
    </w:p>
  </w:footnote>
  <w:footnote w:type="continuationSeparator" w:id="0">
    <w:p w:rsidR="00FA0EE1" w:rsidRDefault="00FA0E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3F6" w:rsidRDefault="009153F6">
    <w:pPr>
      <w:pStyle w:val="Header"/>
      <w:jc w:val="right"/>
    </w:pPr>
    <w:r>
      <w:rPr>
        <w:rStyle w:val="PageNumber"/>
        <w:rFonts w:cs="Arial"/>
        <w:sz w:val="22"/>
        <w:szCs w:val="22"/>
      </w:rPr>
      <w:fldChar w:fldCharType="begin"/>
    </w:r>
    <w:r>
      <w:rPr>
        <w:rStyle w:val="PageNumber"/>
        <w:rFonts w:cs="Arial"/>
        <w:sz w:val="22"/>
        <w:szCs w:val="22"/>
      </w:rPr>
      <w:instrText xml:space="preserve"> PAGE </w:instrText>
    </w:r>
    <w:r>
      <w:rPr>
        <w:rStyle w:val="PageNumber"/>
        <w:rFonts w:cs="Arial"/>
        <w:sz w:val="22"/>
        <w:szCs w:val="22"/>
      </w:rPr>
      <w:fldChar w:fldCharType="separate"/>
    </w:r>
    <w:r w:rsidR="004C5D3B">
      <w:rPr>
        <w:rStyle w:val="PageNumber"/>
        <w:rFonts w:cs="Arial"/>
        <w:noProof/>
        <w:sz w:val="22"/>
        <w:szCs w:val="22"/>
      </w:rPr>
      <w:t>1</w:t>
    </w:r>
    <w:r>
      <w:rPr>
        <w:rStyle w:val="PageNumber"/>
        <w:rFonts w:cs="Arial"/>
        <w:sz w:val="22"/>
        <w:szCs w:val="22"/>
      </w:rPr>
      <w:fldChar w:fldCharType="end"/>
    </w:r>
    <w:r>
      <w:rPr>
        <w:rStyle w:val="PageNumber"/>
        <w:rFonts w:ascii="Arial" w:hAnsi="Arial" w:cs="Arial"/>
        <w:sz w:val="22"/>
        <w:szCs w:val="22"/>
      </w:rPr>
      <w:t>/</w:t>
    </w:r>
    <w:r>
      <w:rPr>
        <w:rStyle w:val="PageNumber"/>
        <w:rFonts w:cs="Arial"/>
        <w:sz w:val="22"/>
        <w:szCs w:val="22"/>
      </w:rPr>
      <w:fldChar w:fldCharType="begin"/>
    </w:r>
    <w:r>
      <w:rPr>
        <w:rStyle w:val="PageNumber"/>
        <w:rFonts w:cs="Arial"/>
        <w:sz w:val="22"/>
        <w:szCs w:val="22"/>
      </w:rPr>
      <w:instrText xml:space="preserve"> NUMPAGES \*Arabic </w:instrText>
    </w:r>
    <w:r>
      <w:rPr>
        <w:rStyle w:val="PageNumber"/>
        <w:rFonts w:cs="Arial"/>
        <w:sz w:val="22"/>
        <w:szCs w:val="22"/>
      </w:rPr>
      <w:fldChar w:fldCharType="separate"/>
    </w:r>
    <w:r w:rsidR="004C5D3B">
      <w:rPr>
        <w:rStyle w:val="PageNumber"/>
        <w:rFonts w:cs="Arial"/>
        <w:noProof/>
        <w:sz w:val="22"/>
        <w:szCs w:val="22"/>
      </w:rPr>
      <w:t>1</w:t>
    </w:r>
    <w:r>
      <w:rPr>
        <w:rStyle w:val="PageNumber"/>
        <w:rFonts w:cs="Arial"/>
        <w:sz w:val="22"/>
        <w:szCs w:val="22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3F6" w:rsidRDefault="009153F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/>
        <w:bCs w:val="0"/>
        <w:sz w:val="22"/>
        <w:szCs w:val="22"/>
        <w:lang w:val="sr-Cyrl-C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D3B"/>
    <w:rsid w:val="000510C2"/>
    <w:rsid w:val="00077395"/>
    <w:rsid w:val="0027322C"/>
    <w:rsid w:val="00374961"/>
    <w:rsid w:val="00407839"/>
    <w:rsid w:val="004B43FE"/>
    <w:rsid w:val="004C5D3B"/>
    <w:rsid w:val="00517279"/>
    <w:rsid w:val="00774A8F"/>
    <w:rsid w:val="009153F6"/>
    <w:rsid w:val="009A5D96"/>
    <w:rsid w:val="009A6A86"/>
    <w:rsid w:val="009B5C45"/>
    <w:rsid w:val="00C20F5D"/>
    <w:rsid w:val="00CC2335"/>
    <w:rsid w:val="00CC3301"/>
    <w:rsid w:val="00CD13FD"/>
    <w:rsid w:val="00D6283C"/>
    <w:rsid w:val="00F6239B"/>
    <w:rsid w:val="00F841A2"/>
    <w:rsid w:val="00FA0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7C03E87F"/>
  <w15:chartTrackingRefBased/>
  <w15:docId w15:val="{75277557-2D7B-42A0-A46F-6E6FE9CE8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2"/>
      </w:numPr>
      <w:jc w:val="center"/>
      <w:outlineLvl w:val="3"/>
    </w:pPr>
    <w:rPr>
      <w:rFonts w:ascii="Arial" w:hAnsi="Arial" w:cs="Arial"/>
      <w:b/>
      <w:bCs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b/>
      <w:bCs w:val="0"/>
      <w:sz w:val="22"/>
      <w:szCs w:val="22"/>
      <w:lang w:val="sr-Cyrl-CS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0">
    <w:name w:val="WW8Num3z0"/>
    <w:rPr>
      <w:b/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b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7z0">
    <w:name w:val="WW8Num7z0"/>
    <w:rPr>
      <w:rFonts w:ascii="Times New Roman" w:eastAsia="Times New Roman" w:hAnsi="Times New Roman" w:cs="Times New Roman"/>
      <w:sz w:val="22"/>
      <w:szCs w:val="22"/>
      <w:lang w:val="sr-Cyrl-RS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0">
    <w:name w:val="WW8Num9z0"/>
    <w:rPr>
      <w:rFonts w:ascii="Times New Roman" w:eastAsia="Times New Roman" w:hAnsi="Times New Roman" w:cs="Times New Roman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1z0">
    <w:name w:val="WW8Num11z0"/>
    <w:rPr>
      <w:b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Times New Roman" w:eastAsia="Times New Roman" w:hAnsi="Times New Roman" w:cs="Times New Roman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WW8Num14z0">
    <w:name w:val="WW8Num14z0"/>
    <w:rPr>
      <w:rFonts w:ascii="Times New Roman" w:eastAsia="Times New Roman" w:hAnsi="Times New Roman" w:cs="Times New Roman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4z3">
    <w:name w:val="WW8Num14z3"/>
    <w:rPr>
      <w:rFonts w:ascii="Symbol" w:hAnsi="Symbol" w:cs="Symbol"/>
    </w:rPr>
  </w:style>
  <w:style w:type="character" w:customStyle="1" w:styleId="WW8Num15z0">
    <w:name w:val="WW8Num15z0"/>
    <w:rPr>
      <w:rFonts w:ascii="Times New Roman" w:eastAsia="Times New Roman" w:hAnsi="Times New Roman" w:cs="Times New Roman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6z0">
    <w:name w:val="WW8Num16z0"/>
    <w:rPr>
      <w:rFonts w:ascii="Symbol" w:hAnsi="Symbol" w:cs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7z0">
    <w:name w:val="WW8Num17z0"/>
    <w:rPr>
      <w:rFonts w:ascii="Arial" w:hAnsi="Arial" w:cs="Arial"/>
      <w:b/>
      <w:sz w:val="22"/>
      <w:szCs w:val="22"/>
      <w:lang w:val="sr-Cyrl-CS"/>
    </w:rPr>
  </w:style>
  <w:style w:type="character" w:customStyle="1" w:styleId="WW8Num17z1">
    <w:name w:val="WW8Num17z1"/>
    <w:rPr>
      <w:rFonts w:ascii="Symbol" w:hAnsi="Symbol" w:cs="Symbol"/>
      <w:b/>
    </w:rPr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Symbol" w:hAnsi="Symbol" w:cs="Symbol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 w:cs="Wingdings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eastAsia="Times New Roman" w:hAnsi="Times New Roman" w:cs="Times New Roman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22z3">
    <w:name w:val="WW8Num22z3"/>
    <w:rPr>
      <w:rFonts w:ascii="Symbol" w:hAnsi="Symbol" w:cs="Symbol"/>
    </w:rPr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FontStyle18">
    <w:name w:val="Font Style18"/>
    <w:rPr>
      <w:rFonts w:ascii="Times New Roman" w:hAnsi="Times New Roman" w:cs="Times New Roman"/>
      <w:sz w:val="18"/>
      <w:szCs w:val="18"/>
    </w:r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character" w:customStyle="1" w:styleId="Teletype">
    <w:name w:val="Teletype"/>
    <w:rPr>
      <w:rFonts w:ascii="Liberation Mono" w:eastAsia="WenQuanYi Micro Hei" w:hAnsi="Liberation Mono" w:cs="Liberation Mono"/>
    </w:rPr>
  </w:style>
  <w:style w:type="paragraph" w:customStyle="1" w:styleId="Heading">
    <w:name w:val="Heading"/>
    <w:basedOn w:val="Normal"/>
    <w:next w:val="BodyText"/>
    <w:pPr>
      <w:jc w:val="center"/>
    </w:pPr>
    <w:rPr>
      <w:b/>
      <w:bCs/>
      <w:lang w:val="sr-Cyrl-CS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next w:val="Normal"/>
    <w:qFormat/>
    <w:rPr>
      <w:rFonts w:ascii="Arial" w:hAnsi="Arial" w:cs="Arial"/>
      <w:b/>
      <w:lang w:val="sr-Cyrl-CS"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customStyle="1" w:styleId="Char1CharCharCharCharCharCharCharCharCharCharCharCharCharCharCharCharCharCharCharCharCharCharChar1Char">
    <w:name w:val="Char1 Char Char Char Char Char Char Char Char Char Char Char Char Char Char Char Char Char Char Char Char Char Char Char1 Char"/>
    <w:basedOn w:val="Normal"/>
    <w:next w:val="Normal"/>
    <w:rPr>
      <w:rFonts w:ascii="Arial" w:hAnsi="Arial" w:cs="Arial"/>
      <w:sz w:val="20"/>
      <w:szCs w:val="20"/>
      <w:lang w:val="sl-SI"/>
    </w:rPr>
  </w:style>
  <w:style w:type="paragraph" w:customStyle="1" w:styleId="Style5">
    <w:name w:val="Style5"/>
    <w:basedOn w:val="Normal"/>
    <w:pPr>
      <w:widowControl w:val="0"/>
      <w:autoSpaceDE w:val="0"/>
      <w:spacing w:line="202" w:lineRule="exact"/>
      <w:ind w:firstLine="398"/>
      <w:jc w:val="both"/>
    </w:pPr>
  </w:style>
  <w:style w:type="paragraph" w:styleId="BodyTextIndent2">
    <w:name w:val="Body Text Indent 2"/>
    <w:basedOn w:val="Normal"/>
    <w:pPr>
      <w:spacing w:after="120" w:line="480" w:lineRule="auto"/>
      <w:ind w:left="360"/>
    </w:pPr>
  </w:style>
  <w:style w:type="paragraph" w:customStyle="1" w:styleId="Style9">
    <w:name w:val="Style9"/>
    <w:basedOn w:val="Normal"/>
    <w:pPr>
      <w:widowControl w:val="0"/>
      <w:autoSpaceDE w:val="0"/>
      <w:spacing w:line="202" w:lineRule="exact"/>
      <w:ind w:firstLine="403"/>
      <w:jc w:val="both"/>
    </w:pPr>
  </w:style>
  <w:style w:type="paragraph" w:customStyle="1" w:styleId="Char1CharCharCharCharCharCharCharCharCharCharCharCharCharCharCharCharCharCharCharCharCharCharChar1Char0">
    <w:name w:val="Char1 Char Char Char Char Char Char Char Char Char Char Char Char Char Char Char Char Char Char Char Char Char Char Char1 Char"/>
    <w:basedOn w:val="Normal"/>
    <w:next w:val="Normal"/>
    <w:rPr>
      <w:rFonts w:ascii="Arial" w:hAnsi="Arial" w:cs="Arial"/>
      <w:sz w:val="20"/>
      <w:szCs w:val="20"/>
      <w:lang w:val="sl-SI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CC33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29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ОБАВЕШТЕЊЕ О ОБУСТАВИ ПОСТУПКА</vt:lpstr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ОБАВЕШТЕЊЕ О ОБУСТАВИ ПОСТУПКА</dc:title>
  <dc:subject/>
  <dc:creator>user</dc:creator>
  <cp:keywords/>
  <dc:description/>
  <cp:lastModifiedBy>Zlata Krapež</cp:lastModifiedBy>
  <cp:revision>3</cp:revision>
  <cp:lastPrinted>2015-05-06T08:00:00Z</cp:lastPrinted>
  <dcterms:created xsi:type="dcterms:W3CDTF">2019-11-13T09:53:00Z</dcterms:created>
  <dcterms:modified xsi:type="dcterms:W3CDTF">2019-11-14T14:32:00Z</dcterms:modified>
</cp:coreProperties>
</file>