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072BD8">
        <w:rPr>
          <w:rFonts w:ascii="Arial" w:hAnsi="Arial" w:cs="Arial"/>
          <w:b/>
          <w:sz w:val="20"/>
          <w:szCs w:val="20"/>
          <w:lang w:val="sr-Cyrl-CS"/>
        </w:rPr>
        <w:t>ЈНД-1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072BD8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896C1F">
        <w:rPr>
          <w:rFonts w:ascii="Arial" w:hAnsi="Arial" w:cs="Arial"/>
          <w:sz w:val="20"/>
          <w:szCs w:val="20"/>
          <w:lang w:val="sr-Cyrl-RS"/>
        </w:rPr>
        <w:t>службених аутомобила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262278" w:rsidRPr="00262278" w:rsidRDefault="009153F6" w:rsidP="006F6A5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CS"/>
        </w:rPr>
      </w:pPr>
      <w:r w:rsidRPr="00262278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262278">
        <w:rPr>
          <w:rFonts w:ascii="Arial" w:hAnsi="Arial" w:cs="Arial"/>
          <w:b/>
          <w:sz w:val="20"/>
          <w:szCs w:val="20"/>
          <w:lang w:val="sr-Cyrl-RS"/>
        </w:rPr>
        <w:t>:</w:t>
      </w:r>
      <w:r w:rsidR="00123C98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916887">
        <w:rPr>
          <w:rFonts w:ascii="Arial" w:hAnsi="Arial" w:cs="Arial"/>
          <w:sz w:val="20"/>
          <w:szCs w:val="20"/>
          <w:lang w:val="sr-Cyrl-RS"/>
        </w:rPr>
        <w:t xml:space="preserve">Путнички аутомобили, </w:t>
      </w:r>
      <w:r w:rsidR="00916887" w:rsidRPr="00916887">
        <w:rPr>
          <w:rFonts w:ascii="Arial" w:hAnsi="Arial" w:cs="Arial"/>
          <w:sz w:val="20"/>
          <w:szCs w:val="20"/>
          <w:lang w:val="sr-Cyrl-RS"/>
        </w:rPr>
        <w:t>34110000</w:t>
      </w:r>
    </w:p>
    <w:p w:rsidR="00262278" w:rsidRDefault="00262278" w:rsidP="00262278">
      <w:pPr>
        <w:pStyle w:val="ListParagraph"/>
        <w:rPr>
          <w:rFonts w:ascii="Arial" w:hAnsi="Arial" w:cs="Arial"/>
          <w:b/>
          <w:sz w:val="20"/>
          <w:szCs w:val="20"/>
          <w:lang w:val="sr-Cyrl-CS"/>
        </w:rPr>
      </w:pPr>
    </w:p>
    <w:p w:rsidR="009153F6" w:rsidRPr="00C62B29" w:rsidRDefault="009153F6" w:rsidP="00C62B29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C62B29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C62B29" w:rsidRPr="00C62B29"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C62B29" w:rsidRPr="00C62B29" w:rsidRDefault="00072BD8" w:rsidP="00C62B29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</w:t>
      </w:r>
      <w:r w:rsidR="002E1584">
        <w:rPr>
          <w:rFonts w:ascii="Arial" w:hAnsi="Arial" w:cs="Arial"/>
          <w:sz w:val="20"/>
          <w:szCs w:val="20"/>
          <w:lang w:val="sr-Cyrl-RS"/>
        </w:rPr>
        <w:t xml:space="preserve"> </w:t>
      </w:r>
      <w:r w:rsidR="00C62B29" w:rsidRPr="00C62B29">
        <w:rPr>
          <w:rFonts w:ascii="Arial" w:hAnsi="Arial" w:cs="Arial"/>
          <w:sz w:val="20"/>
          <w:szCs w:val="20"/>
          <w:lang w:val="sr-Cyrl-RS"/>
        </w:rPr>
        <w:t>2019.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први квартал 2020.године</w:t>
      </w:r>
      <w:bookmarkStart w:id="1" w:name="_GoBack"/>
      <w:bookmarkEnd w:id="1"/>
    </w:p>
    <w:p w:rsidR="009153F6" w:rsidRPr="00C62B29" w:rsidRDefault="009153F6" w:rsidP="00C62B29">
      <w:pPr>
        <w:ind w:firstLine="360"/>
        <w:jc w:val="both"/>
        <w:rPr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08C" w:rsidRDefault="00F0208C">
      <w:r>
        <w:separator/>
      </w:r>
    </w:p>
  </w:endnote>
  <w:endnote w:type="continuationSeparator" w:id="0">
    <w:p w:rsidR="00F0208C" w:rsidRDefault="00F02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08C" w:rsidRDefault="00F0208C">
      <w:r>
        <w:separator/>
      </w:r>
    </w:p>
  </w:footnote>
  <w:footnote w:type="continuationSeparator" w:id="0">
    <w:p w:rsidR="00F0208C" w:rsidRDefault="00F02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2BD8"/>
    <w:rsid w:val="00077395"/>
    <w:rsid w:val="0008021A"/>
    <w:rsid w:val="00123C98"/>
    <w:rsid w:val="001E76A4"/>
    <w:rsid w:val="00262278"/>
    <w:rsid w:val="002E1584"/>
    <w:rsid w:val="002E3C8D"/>
    <w:rsid w:val="00374961"/>
    <w:rsid w:val="00407839"/>
    <w:rsid w:val="004B43FE"/>
    <w:rsid w:val="004C5D3B"/>
    <w:rsid w:val="005A1772"/>
    <w:rsid w:val="00774A8F"/>
    <w:rsid w:val="00896C1F"/>
    <w:rsid w:val="009153F6"/>
    <w:rsid w:val="00916887"/>
    <w:rsid w:val="009A6A86"/>
    <w:rsid w:val="009B5C45"/>
    <w:rsid w:val="00A9779C"/>
    <w:rsid w:val="00AD027E"/>
    <w:rsid w:val="00C62B29"/>
    <w:rsid w:val="00CC3301"/>
    <w:rsid w:val="00CD13FD"/>
    <w:rsid w:val="00D6283C"/>
    <w:rsid w:val="00D63764"/>
    <w:rsid w:val="00F0208C"/>
    <w:rsid w:val="00F6239B"/>
    <w:rsid w:val="00F841A2"/>
    <w:rsid w:val="00FB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691D04B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13</cp:revision>
  <cp:lastPrinted>2015-05-06T08:00:00Z</cp:lastPrinted>
  <dcterms:created xsi:type="dcterms:W3CDTF">2019-11-13T09:28:00Z</dcterms:created>
  <dcterms:modified xsi:type="dcterms:W3CDTF">2019-11-14T14:36:00Z</dcterms:modified>
</cp:coreProperties>
</file>