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936107">
        <w:rPr>
          <w:rFonts w:ascii="Arial" w:hAnsi="Arial" w:cs="Arial"/>
          <w:b/>
          <w:sz w:val="20"/>
          <w:szCs w:val="20"/>
          <w:lang w:val="sr-Cyrl-CS"/>
        </w:rPr>
        <w:t>ЈНД-14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936107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Pr="00936107" w:rsidRDefault="009153F6" w:rsidP="00853763">
      <w:pPr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RS"/>
        </w:rPr>
      </w:pPr>
      <w:r w:rsidRPr="00936107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936107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2E3C8D" w:rsidRPr="00936107">
        <w:rPr>
          <w:rFonts w:ascii="Arial" w:hAnsi="Arial" w:cs="Arial"/>
          <w:sz w:val="20"/>
          <w:szCs w:val="20"/>
          <w:lang w:val="sr-Cyrl-RS"/>
        </w:rPr>
        <w:t xml:space="preserve">рачунарске опреме </w:t>
      </w:r>
    </w:p>
    <w:p w:rsidR="00936107" w:rsidRDefault="00936107" w:rsidP="00936107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36107" w:rsidRPr="00936107" w:rsidRDefault="00936107" w:rsidP="00936107">
      <w:pPr>
        <w:ind w:left="720"/>
        <w:jc w:val="both"/>
        <w:rPr>
          <w:rFonts w:ascii="Arial" w:hAnsi="Arial" w:cs="Arial"/>
          <w:b/>
          <w:sz w:val="20"/>
          <w:szCs w:val="20"/>
          <w:lang w:val="sr-Cyrl-RS"/>
        </w:rPr>
      </w:pPr>
    </w:p>
    <w:p w:rsidR="00262278" w:rsidRPr="00262278" w:rsidRDefault="009153F6" w:rsidP="006F6A53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CS"/>
        </w:rPr>
      </w:pPr>
      <w:r w:rsidRPr="00262278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262278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08021A" w:rsidRPr="0008021A">
        <w:rPr>
          <w:rFonts w:ascii="Arial" w:hAnsi="Arial" w:cs="Arial"/>
          <w:sz w:val="20"/>
          <w:szCs w:val="20"/>
          <w:lang w:val="sr-Cyrl-RS"/>
        </w:rPr>
        <w:t>Рачунарска опрема,</w:t>
      </w:r>
      <w:r w:rsidR="0008021A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08021A" w:rsidRPr="0008021A">
        <w:rPr>
          <w:rFonts w:ascii="Arial" w:hAnsi="Arial" w:cs="Arial"/>
          <w:sz w:val="20"/>
          <w:szCs w:val="20"/>
          <w:lang w:val="sr-Cyrl-RS"/>
        </w:rPr>
        <w:t>30230000</w:t>
      </w:r>
    </w:p>
    <w:p w:rsidR="00262278" w:rsidRDefault="00262278" w:rsidP="00262278">
      <w:pPr>
        <w:pStyle w:val="ListParagraph"/>
        <w:rPr>
          <w:rFonts w:ascii="Arial" w:hAnsi="Arial" w:cs="Arial"/>
          <w:b/>
          <w:sz w:val="20"/>
          <w:szCs w:val="20"/>
          <w:lang w:val="sr-Cyrl-CS"/>
        </w:rPr>
      </w:pPr>
    </w:p>
    <w:p w:rsidR="009153F6" w:rsidRPr="00C62B29" w:rsidRDefault="009153F6" w:rsidP="00C62B29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C62B29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C62B29" w:rsidRPr="00C62B29">
        <w:rPr>
          <w:rFonts w:ascii="Arial" w:hAnsi="Arial" w:cs="Arial"/>
          <w:b/>
          <w:sz w:val="20"/>
          <w:szCs w:val="20"/>
          <w:lang w:val="sr-Cyrl-CS"/>
        </w:rPr>
        <w:t xml:space="preserve"> </w:t>
      </w:r>
    </w:p>
    <w:p w:rsidR="00C62B29" w:rsidRPr="00C62B29" w:rsidRDefault="0013325A" w:rsidP="00C62B29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Први квартал</w:t>
      </w:r>
      <w:r w:rsidR="00936107">
        <w:rPr>
          <w:rFonts w:ascii="Arial" w:hAnsi="Arial" w:cs="Arial"/>
          <w:sz w:val="20"/>
          <w:szCs w:val="20"/>
          <w:lang w:val="sr-Cyrl-RS"/>
        </w:rPr>
        <w:t xml:space="preserve"> 20</w:t>
      </w:r>
      <w:r>
        <w:rPr>
          <w:rFonts w:ascii="Arial" w:hAnsi="Arial" w:cs="Arial"/>
          <w:sz w:val="20"/>
          <w:szCs w:val="20"/>
          <w:lang w:val="sr-Cyrl-RS"/>
        </w:rPr>
        <w:t>20</w:t>
      </w:r>
      <w:bookmarkStart w:id="1" w:name="_GoBack"/>
      <w:bookmarkEnd w:id="1"/>
      <w:r w:rsidR="00936107">
        <w:rPr>
          <w:rFonts w:ascii="Arial" w:hAnsi="Arial" w:cs="Arial"/>
          <w:sz w:val="20"/>
          <w:szCs w:val="20"/>
          <w:lang w:val="sr-Cyrl-RS"/>
        </w:rPr>
        <w:t xml:space="preserve">.године – </w:t>
      </w:r>
      <w:r>
        <w:rPr>
          <w:rFonts w:ascii="Arial" w:hAnsi="Arial" w:cs="Arial"/>
          <w:sz w:val="20"/>
          <w:szCs w:val="20"/>
          <w:lang w:val="sr-Cyrl-RS"/>
        </w:rPr>
        <w:t>други квартал</w:t>
      </w:r>
      <w:r w:rsidR="00936107">
        <w:rPr>
          <w:rFonts w:ascii="Arial" w:hAnsi="Arial" w:cs="Arial"/>
          <w:sz w:val="20"/>
          <w:szCs w:val="20"/>
          <w:lang w:val="sr-Cyrl-RS"/>
        </w:rPr>
        <w:t xml:space="preserve"> 2020.године</w:t>
      </w:r>
    </w:p>
    <w:p w:rsidR="009153F6" w:rsidRPr="00C62B29" w:rsidRDefault="009153F6" w:rsidP="00C62B29">
      <w:pPr>
        <w:ind w:firstLine="360"/>
        <w:jc w:val="both"/>
        <w:rPr>
          <w:sz w:val="20"/>
          <w:szCs w:val="20"/>
          <w:lang w:val="sr-Cyrl-RS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A62" w:rsidRDefault="00754A62">
      <w:r>
        <w:separator/>
      </w:r>
    </w:p>
  </w:endnote>
  <w:endnote w:type="continuationSeparator" w:id="0">
    <w:p w:rsidR="00754A62" w:rsidRDefault="00754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A62" w:rsidRDefault="00754A62">
      <w:r>
        <w:separator/>
      </w:r>
    </w:p>
  </w:footnote>
  <w:footnote w:type="continuationSeparator" w:id="0">
    <w:p w:rsidR="00754A62" w:rsidRDefault="00754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08021A"/>
    <w:rsid w:val="0013325A"/>
    <w:rsid w:val="00262278"/>
    <w:rsid w:val="002E1584"/>
    <w:rsid w:val="002E3C8D"/>
    <w:rsid w:val="00374961"/>
    <w:rsid w:val="004058E2"/>
    <w:rsid w:val="00407839"/>
    <w:rsid w:val="004B43FE"/>
    <w:rsid w:val="004C5D3B"/>
    <w:rsid w:val="00754A62"/>
    <w:rsid w:val="00774A8F"/>
    <w:rsid w:val="009153F6"/>
    <w:rsid w:val="00936107"/>
    <w:rsid w:val="009A6A86"/>
    <w:rsid w:val="009B5C45"/>
    <w:rsid w:val="00A06687"/>
    <w:rsid w:val="00BC3C6B"/>
    <w:rsid w:val="00C62B29"/>
    <w:rsid w:val="00CC3301"/>
    <w:rsid w:val="00CD13FD"/>
    <w:rsid w:val="00D6283C"/>
    <w:rsid w:val="00F6239B"/>
    <w:rsid w:val="00F841A2"/>
    <w:rsid w:val="00FB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DFB79A2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4</cp:revision>
  <cp:lastPrinted>2015-05-06T08:00:00Z</cp:lastPrinted>
  <dcterms:created xsi:type="dcterms:W3CDTF">2019-11-13T09:33:00Z</dcterms:created>
  <dcterms:modified xsi:type="dcterms:W3CDTF">2019-11-14T14:50:00Z</dcterms:modified>
</cp:coreProperties>
</file>