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BD71FC">
        <w:rPr>
          <w:rFonts w:ascii="Arial" w:hAnsi="Arial" w:cs="Arial"/>
          <w:b/>
          <w:sz w:val="20"/>
          <w:szCs w:val="20"/>
          <w:lang w:val="sr-Cyrl-CS"/>
        </w:rPr>
        <w:t>ЈНД-3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BD71FC">
        <w:rPr>
          <w:rFonts w:ascii="Arial" w:hAnsi="Arial" w:cs="Arial"/>
          <w:b/>
          <w:sz w:val="20"/>
          <w:szCs w:val="20"/>
          <w:lang w:val="sr-Cyrl-CS"/>
        </w:rPr>
        <w:t>15.11.2019.</w:t>
      </w:r>
      <w:bookmarkStart w:id="0" w:name="_GoBack"/>
      <w:bookmarkEnd w:id="0"/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1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1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3E3B9B">
        <w:rPr>
          <w:rFonts w:ascii="Arial" w:hAnsi="Arial" w:cs="Arial"/>
          <w:sz w:val="20"/>
          <w:szCs w:val="20"/>
          <w:lang w:val="sr-Cyrl-RS"/>
        </w:rPr>
        <w:t>рачунарске опреме</w:t>
      </w:r>
      <w:r w:rsidR="00BD71FC">
        <w:rPr>
          <w:rFonts w:ascii="Arial" w:hAnsi="Arial" w:cs="Arial"/>
          <w:sz w:val="20"/>
          <w:szCs w:val="20"/>
          <w:lang w:val="sr-Cyrl-RS"/>
        </w:rPr>
        <w:t xml:space="preserve"> </w:t>
      </w:r>
      <w:r w:rsidR="00BD71FC" w:rsidRPr="00BD71FC">
        <w:rPr>
          <w:rFonts w:ascii="Arial" w:hAnsi="Arial" w:cs="Arial"/>
          <w:sz w:val="20"/>
          <w:szCs w:val="20"/>
          <w:lang w:val="sr-Cyrl-RS"/>
        </w:rPr>
        <w:t>за потребе ПД ЕУБ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3E3B9B">
        <w:rPr>
          <w:rFonts w:ascii="Arial" w:hAnsi="Arial" w:cs="Arial"/>
          <w:sz w:val="20"/>
          <w:szCs w:val="20"/>
          <w:lang w:val="sr-Cyrl-RS"/>
        </w:rPr>
        <w:t>Рачунарска опрема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C20F5D" w:rsidRPr="00C20F5D">
        <w:rPr>
          <w:rFonts w:ascii="Arial" w:hAnsi="Arial" w:cs="Arial"/>
          <w:sz w:val="20"/>
          <w:szCs w:val="20"/>
          <w:lang w:val="sr-Cyrl-RS"/>
        </w:rPr>
        <w:t>3</w:t>
      </w:r>
      <w:r w:rsidR="003E3B9B" w:rsidRPr="003E3B9B">
        <w:rPr>
          <w:rFonts w:ascii="Arial" w:hAnsi="Arial" w:cs="Arial"/>
          <w:sz w:val="20"/>
          <w:szCs w:val="20"/>
          <w:lang w:val="sr-Cyrl-RS"/>
        </w:rPr>
        <w:t>020000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BD71FC" w:rsidRDefault="00BD71FC">
      <w:pPr>
        <w:ind w:firstLine="36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sz w:val="20"/>
          <w:szCs w:val="20"/>
          <w:lang w:val="sr-Cyrl-CS"/>
        </w:rPr>
        <w:t xml:space="preserve">        </w:t>
      </w:r>
      <w:r w:rsidRPr="00BD71FC">
        <w:rPr>
          <w:rFonts w:ascii="Arial" w:hAnsi="Arial" w:cs="Arial"/>
          <w:sz w:val="20"/>
          <w:szCs w:val="20"/>
          <w:lang w:val="sr-Cyrl-CS"/>
        </w:rPr>
        <w:t>Четврти квартал 2019.године – Први квартал 2020.године</w:t>
      </w:r>
    </w:p>
    <w:p w:rsidR="009153F6" w:rsidRPr="00BD71FC" w:rsidRDefault="009153F6">
      <w:pPr>
        <w:jc w:val="both"/>
        <w:rPr>
          <w:rFonts w:ascii="Arial" w:hAnsi="Arial" w:cs="Arial"/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B0D" w:rsidRDefault="00B17B0D">
      <w:r>
        <w:separator/>
      </w:r>
    </w:p>
  </w:endnote>
  <w:endnote w:type="continuationSeparator" w:id="0">
    <w:p w:rsidR="00B17B0D" w:rsidRDefault="00B17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B0D" w:rsidRDefault="00B17B0D">
      <w:r>
        <w:separator/>
      </w:r>
    </w:p>
  </w:footnote>
  <w:footnote w:type="continuationSeparator" w:id="0">
    <w:p w:rsidR="00B17B0D" w:rsidRDefault="00B17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2656EE"/>
    <w:rsid w:val="00374961"/>
    <w:rsid w:val="003E3B9B"/>
    <w:rsid w:val="00407839"/>
    <w:rsid w:val="004B43FE"/>
    <w:rsid w:val="004C5D3B"/>
    <w:rsid w:val="00774A8F"/>
    <w:rsid w:val="009153F6"/>
    <w:rsid w:val="009A5D96"/>
    <w:rsid w:val="009A6A86"/>
    <w:rsid w:val="009B5C45"/>
    <w:rsid w:val="00B17B0D"/>
    <w:rsid w:val="00BD71FC"/>
    <w:rsid w:val="00C20F5D"/>
    <w:rsid w:val="00CC2335"/>
    <w:rsid w:val="00CC3301"/>
    <w:rsid w:val="00CD13FD"/>
    <w:rsid w:val="00D6283C"/>
    <w:rsid w:val="00DF6A4B"/>
    <w:rsid w:val="00E91778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FB3DCFD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4</cp:revision>
  <cp:lastPrinted>2015-05-06T08:00:00Z</cp:lastPrinted>
  <dcterms:created xsi:type="dcterms:W3CDTF">2019-11-13T10:06:00Z</dcterms:created>
  <dcterms:modified xsi:type="dcterms:W3CDTF">2019-11-14T13:53:00Z</dcterms:modified>
</cp:coreProperties>
</file>