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2D3251">
        <w:rPr>
          <w:rFonts w:ascii="Arial" w:hAnsi="Arial" w:cs="Arial"/>
          <w:b/>
          <w:sz w:val="20"/>
          <w:szCs w:val="20"/>
          <w:lang w:val="sr-Cyrl-CS"/>
        </w:rPr>
        <w:t>ЈНД-12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2D3251">
        <w:rPr>
          <w:rFonts w:ascii="Arial" w:hAnsi="Arial" w:cs="Arial"/>
          <w:b/>
          <w:sz w:val="20"/>
          <w:szCs w:val="20"/>
          <w:lang w:val="sr-Cyrl-CS"/>
        </w:rPr>
        <w:t>15.11.2019.године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2D3251">
        <w:rPr>
          <w:rFonts w:ascii="Arial" w:hAnsi="Arial" w:cs="Arial"/>
          <w:sz w:val="20"/>
          <w:szCs w:val="20"/>
          <w:lang w:val="sr-Cyrl-RS"/>
        </w:rPr>
        <w:t>спортске</w:t>
      </w:r>
      <w:r w:rsidR="00992408">
        <w:rPr>
          <w:rFonts w:ascii="Arial" w:hAnsi="Arial" w:cs="Arial"/>
          <w:sz w:val="20"/>
          <w:szCs w:val="20"/>
          <w:lang w:val="sr-Cyrl-RS"/>
        </w:rPr>
        <w:t xml:space="preserve"> опреме и реквизита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4969C8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605D5E" w:rsidRPr="004969C8">
        <w:rPr>
          <w:rFonts w:ascii="Arial" w:hAnsi="Arial" w:cs="Arial"/>
          <w:sz w:val="20"/>
          <w:szCs w:val="20"/>
          <w:lang w:val="sr-Cyrl-RS"/>
        </w:rPr>
        <w:t xml:space="preserve">Спортска </w:t>
      </w:r>
      <w:r w:rsidR="004969C8" w:rsidRPr="004969C8">
        <w:rPr>
          <w:rFonts w:ascii="Arial" w:hAnsi="Arial" w:cs="Arial"/>
          <w:sz w:val="20"/>
          <w:szCs w:val="20"/>
          <w:lang w:val="sr-Cyrl-RS"/>
        </w:rPr>
        <w:t xml:space="preserve">роба и </w:t>
      </w:r>
      <w:r w:rsidR="00605D5E" w:rsidRPr="004969C8">
        <w:rPr>
          <w:rFonts w:ascii="Arial" w:hAnsi="Arial" w:cs="Arial"/>
          <w:sz w:val="20"/>
          <w:szCs w:val="20"/>
          <w:lang w:val="sr-Cyrl-RS"/>
        </w:rPr>
        <w:t xml:space="preserve">опрема </w:t>
      </w:r>
      <w:r w:rsidR="004969C8" w:rsidRPr="004969C8">
        <w:rPr>
          <w:rFonts w:ascii="Arial" w:hAnsi="Arial" w:cs="Arial"/>
          <w:sz w:val="20"/>
          <w:szCs w:val="20"/>
          <w:lang w:val="sr-Cyrl-RS"/>
        </w:rPr>
        <w:t>37400000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4969C8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 2019 – први квартал 2020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BAA" w:rsidRDefault="00F10BAA">
      <w:r>
        <w:separator/>
      </w:r>
    </w:p>
  </w:endnote>
  <w:endnote w:type="continuationSeparator" w:id="0">
    <w:p w:rsidR="00F10BAA" w:rsidRDefault="00F10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BAA" w:rsidRDefault="00F10BAA">
      <w:r>
        <w:separator/>
      </w:r>
    </w:p>
  </w:footnote>
  <w:footnote w:type="continuationSeparator" w:id="0">
    <w:p w:rsidR="00F10BAA" w:rsidRDefault="00F10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D3251"/>
    <w:rsid w:val="00374961"/>
    <w:rsid w:val="00407839"/>
    <w:rsid w:val="004969C8"/>
    <w:rsid w:val="004B43FE"/>
    <w:rsid w:val="004C5D3B"/>
    <w:rsid w:val="00605D5E"/>
    <w:rsid w:val="00774A8F"/>
    <w:rsid w:val="00894DBE"/>
    <w:rsid w:val="009153F6"/>
    <w:rsid w:val="00992408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10BAA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8556AB0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4</cp:revision>
  <cp:lastPrinted>2015-05-06T08:00:00Z</cp:lastPrinted>
  <dcterms:created xsi:type="dcterms:W3CDTF">2019-11-13T09:57:00Z</dcterms:created>
  <dcterms:modified xsi:type="dcterms:W3CDTF">2019-11-14T13:23:00Z</dcterms:modified>
</cp:coreProperties>
</file>