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Бр.</w:t>
      </w:r>
      <w:r w:rsidR="00085D01">
        <w:rPr>
          <w:rFonts w:ascii="Arial" w:hAnsi="Arial" w:cs="Arial"/>
          <w:b/>
          <w:sz w:val="20"/>
          <w:szCs w:val="20"/>
          <w:lang w:val="sr-Cyrl-CS"/>
        </w:rPr>
        <w:t xml:space="preserve"> ЈНУ - 2</w:t>
      </w:r>
      <w:r w:rsidR="006A273E">
        <w:rPr>
          <w:rFonts w:ascii="Arial" w:hAnsi="Arial" w:cs="Arial"/>
          <w:b/>
          <w:sz w:val="20"/>
          <w:szCs w:val="20"/>
          <w:lang w:val="sr-Cyrl-CS"/>
        </w:rPr>
        <w:t>3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085D01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1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1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4011B0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4011B0">
        <w:rPr>
          <w:rFonts w:ascii="Arial" w:hAnsi="Arial" w:cs="Arial"/>
          <w:sz w:val="20"/>
          <w:szCs w:val="20"/>
          <w:lang w:val="sr-Cyrl-RS"/>
        </w:rPr>
        <w:t>услуга ФТО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4011B0">
        <w:rPr>
          <w:rFonts w:ascii="Arial" w:hAnsi="Arial" w:cs="Arial"/>
          <w:sz w:val="20"/>
          <w:szCs w:val="20"/>
          <w:lang w:val="sr-Cyrl-RS"/>
        </w:rPr>
        <w:t>Услуге обезбеђења; 79710000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085D01" w:rsidRDefault="00085D01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085D01">
        <w:rPr>
          <w:rFonts w:ascii="Arial" w:hAnsi="Arial" w:cs="Arial"/>
          <w:sz w:val="20"/>
          <w:szCs w:val="20"/>
          <w:lang w:val="sr-Cyrl-RS"/>
        </w:rPr>
        <w:t xml:space="preserve">Први </w:t>
      </w:r>
      <w:r>
        <w:rPr>
          <w:rFonts w:ascii="Arial" w:hAnsi="Arial" w:cs="Arial"/>
          <w:sz w:val="20"/>
          <w:szCs w:val="20"/>
          <w:lang w:val="sr-Cyrl-RS"/>
        </w:rPr>
        <w:t>квартал 2020. године – Други квартал 2020. године</w:t>
      </w:r>
      <w:r w:rsidR="009153F6" w:rsidRPr="00085D01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87D" w:rsidRDefault="003A087D">
      <w:r>
        <w:separator/>
      </w:r>
    </w:p>
  </w:endnote>
  <w:endnote w:type="continuationSeparator" w:id="0">
    <w:p w:rsidR="003A087D" w:rsidRDefault="003A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87D" w:rsidRDefault="003A087D">
      <w:r>
        <w:separator/>
      </w:r>
    </w:p>
  </w:footnote>
  <w:footnote w:type="continuationSeparator" w:id="0">
    <w:p w:rsidR="003A087D" w:rsidRDefault="003A0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85D01"/>
    <w:rsid w:val="00374961"/>
    <w:rsid w:val="003A087D"/>
    <w:rsid w:val="004011B0"/>
    <w:rsid w:val="00407839"/>
    <w:rsid w:val="004B43FE"/>
    <w:rsid w:val="004C5D3B"/>
    <w:rsid w:val="00533356"/>
    <w:rsid w:val="006A273E"/>
    <w:rsid w:val="00774A8F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46CEEB1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4</cp:revision>
  <cp:lastPrinted>2019-11-14T13:45:00Z</cp:lastPrinted>
  <dcterms:created xsi:type="dcterms:W3CDTF">2019-11-13T13:02:00Z</dcterms:created>
  <dcterms:modified xsi:type="dcterms:W3CDTF">2019-11-14T13:48:00Z</dcterms:modified>
</cp:coreProperties>
</file>