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1C6E85">
        <w:rPr>
          <w:rFonts w:ascii="Arial" w:hAnsi="Arial" w:cs="Arial"/>
          <w:b/>
          <w:sz w:val="20"/>
          <w:szCs w:val="20"/>
          <w:lang w:val="sr-Cyrl-CS"/>
        </w:rPr>
        <w:t>ЈНУ - 19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1C6E85">
        <w:rPr>
          <w:rFonts w:ascii="Arial" w:hAnsi="Arial" w:cs="Arial"/>
          <w:b/>
          <w:sz w:val="20"/>
          <w:szCs w:val="20"/>
          <w:lang w:val="sr-Cyrl-CS"/>
        </w:rPr>
        <w:t>15.11.2019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A917C9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A917C9" w:rsidRPr="00A917C9">
        <w:rPr>
          <w:rFonts w:ascii="Arial" w:hAnsi="Arial" w:cs="Arial"/>
          <w:sz w:val="20"/>
          <w:szCs w:val="20"/>
          <w:lang w:val="sr-Cyrl-RS"/>
        </w:rPr>
        <w:t>Набавка услуга осигурања ЕУГ 2020 према трећим лицима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A917C9">
        <w:rPr>
          <w:rFonts w:ascii="Arial" w:hAnsi="Arial" w:cs="Arial"/>
          <w:sz w:val="20"/>
          <w:szCs w:val="20"/>
          <w:lang w:val="sr-Cyrl-RS"/>
        </w:rPr>
        <w:t>Услуге осигурања од свих ризика уговарача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C31686" w:rsidRPr="00C31686">
        <w:rPr>
          <w:rFonts w:ascii="Arial" w:hAnsi="Arial" w:cs="Arial"/>
          <w:sz w:val="20"/>
          <w:szCs w:val="20"/>
          <w:lang w:val="sr-Cyrl-RS"/>
        </w:rPr>
        <w:t>66513200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1C6E85" w:rsidRDefault="001C6E85">
      <w:pPr>
        <w:ind w:firstLine="360"/>
        <w:jc w:val="both"/>
        <w:rPr>
          <w:sz w:val="20"/>
          <w:szCs w:val="20"/>
        </w:rPr>
      </w:pPr>
      <w:bookmarkStart w:id="1" w:name="_GoBack"/>
      <w:r w:rsidRPr="001C6E85">
        <w:rPr>
          <w:rFonts w:ascii="Arial" w:hAnsi="Arial" w:cs="Arial"/>
          <w:sz w:val="20"/>
          <w:szCs w:val="20"/>
          <w:lang w:val="sr-Cyrl-RS"/>
        </w:rPr>
        <w:t>Први квартал 2020. године – Први квартал 2020.године</w:t>
      </w:r>
      <w:bookmarkEnd w:id="1"/>
      <w:r w:rsidR="009153F6" w:rsidRPr="001C6E85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996" w:rsidRDefault="008A7996">
      <w:r>
        <w:separator/>
      </w:r>
    </w:p>
  </w:endnote>
  <w:endnote w:type="continuationSeparator" w:id="0">
    <w:p w:rsidR="008A7996" w:rsidRDefault="008A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996" w:rsidRDefault="008A7996">
      <w:r>
        <w:separator/>
      </w:r>
    </w:p>
  </w:footnote>
  <w:footnote w:type="continuationSeparator" w:id="0">
    <w:p w:rsidR="008A7996" w:rsidRDefault="008A7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1C6E85"/>
    <w:rsid w:val="00374961"/>
    <w:rsid w:val="00407839"/>
    <w:rsid w:val="004B43FE"/>
    <w:rsid w:val="004C5D3B"/>
    <w:rsid w:val="00774A8F"/>
    <w:rsid w:val="008A7996"/>
    <w:rsid w:val="009153F6"/>
    <w:rsid w:val="009A5D96"/>
    <w:rsid w:val="009A6A86"/>
    <w:rsid w:val="009B5C45"/>
    <w:rsid w:val="00A917C9"/>
    <w:rsid w:val="00C20F5D"/>
    <w:rsid w:val="00C31686"/>
    <w:rsid w:val="00CC2335"/>
    <w:rsid w:val="00CC3301"/>
    <w:rsid w:val="00CD13FD"/>
    <w:rsid w:val="00D6283C"/>
    <w:rsid w:val="00DF6A4B"/>
    <w:rsid w:val="00EF2024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84A82DC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2015-05-06T08:00:00Z</cp:lastPrinted>
  <dcterms:created xsi:type="dcterms:W3CDTF">2019-11-13T12:44:00Z</dcterms:created>
  <dcterms:modified xsi:type="dcterms:W3CDTF">2019-11-14T13:37:00Z</dcterms:modified>
</cp:coreProperties>
</file>