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E2191D">
        <w:rPr>
          <w:rFonts w:ascii="Arial" w:hAnsi="Arial" w:cs="Arial"/>
          <w:b/>
          <w:sz w:val="20"/>
          <w:szCs w:val="20"/>
          <w:lang w:val="sr-Cyrl-CS"/>
        </w:rPr>
        <w:t>ЈНУ - 26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E2191D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2038B8">
        <w:rPr>
          <w:rFonts w:ascii="Arial" w:hAnsi="Arial" w:cs="Arial"/>
          <w:sz w:val="20"/>
          <w:szCs w:val="20"/>
          <w:lang w:val="sr-Cyrl-RS"/>
        </w:rPr>
        <w:t>Услуге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2038B8">
        <w:rPr>
          <w:rFonts w:ascii="Arial" w:hAnsi="Arial" w:cs="Arial"/>
          <w:sz w:val="20"/>
          <w:szCs w:val="20"/>
          <w:lang w:val="sr-Cyrl-RS"/>
        </w:rPr>
        <w:t>услуге Интернета на спортским објектима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</w:t>
      </w:r>
      <w:bookmarkStart w:id="1" w:name="_GoBack"/>
      <w:bookmarkEnd w:id="1"/>
      <w:r w:rsidRPr="00CC3301">
        <w:rPr>
          <w:rFonts w:ascii="Arial" w:hAnsi="Arial" w:cs="Arial"/>
          <w:b/>
          <w:sz w:val="20"/>
          <w:szCs w:val="20"/>
          <w:lang w:val="sr-Cyrl-CS"/>
        </w:rPr>
        <w:t>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2038B8">
        <w:rPr>
          <w:rFonts w:ascii="Arial" w:hAnsi="Arial" w:cs="Arial"/>
          <w:sz w:val="20"/>
          <w:szCs w:val="20"/>
          <w:lang w:val="sr-Cyrl-RS"/>
        </w:rPr>
        <w:t>Услуге Интернета; 72400000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153F6" w:rsidRPr="00E2191D" w:rsidRDefault="00E2191D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Pr="00E2191D">
        <w:rPr>
          <w:rFonts w:ascii="Arial" w:hAnsi="Arial" w:cs="Arial"/>
          <w:sz w:val="20"/>
          <w:szCs w:val="20"/>
          <w:lang w:val="sr-Cyrl-RS"/>
        </w:rPr>
        <w:t>Први квартал 2020. године – Други квартал 2020. године</w:t>
      </w:r>
      <w:r w:rsidR="009153F6" w:rsidRPr="00E2191D">
        <w:rPr>
          <w:rFonts w:ascii="Arial" w:hAnsi="Arial" w:cs="Arial"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5ED9" w:rsidRDefault="00505ED9">
      <w:r>
        <w:separator/>
      </w:r>
    </w:p>
  </w:endnote>
  <w:endnote w:type="continuationSeparator" w:id="0">
    <w:p w:rsidR="00505ED9" w:rsidRDefault="00505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5ED9" w:rsidRDefault="00505ED9">
      <w:r>
        <w:separator/>
      </w:r>
    </w:p>
  </w:footnote>
  <w:footnote w:type="continuationSeparator" w:id="0">
    <w:p w:rsidR="00505ED9" w:rsidRDefault="00505E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2038B8"/>
    <w:rsid w:val="00374961"/>
    <w:rsid w:val="00407839"/>
    <w:rsid w:val="004B43FE"/>
    <w:rsid w:val="004C5D3B"/>
    <w:rsid w:val="00505ED9"/>
    <w:rsid w:val="00774A8F"/>
    <w:rsid w:val="009153F6"/>
    <w:rsid w:val="009A5D96"/>
    <w:rsid w:val="009A6A86"/>
    <w:rsid w:val="009B5C45"/>
    <w:rsid w:val="00C20F5D"/>
    <w:rsid w:val="00CC2335"/>
    <w:rsid w:val="00CC3301"/>
    <w:rsid w:val="00CD13FD"/>
    <w:rsid w:val="00D6283C"/>
    <w:rsid w:val="00DF6A4B"/>
    <w:rsid w:val="00E2191D"/>
    <w:rsid w:val="00F16F90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8298E9A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Isidora Božić</cp:lastModifiedBy>
  <cp:revision>3</cp:revision>
  <cp:lastPrinted>2015-05-06T08:00:00Z</cp:lastPrinted>
  <dcterms:created xsi:type="dcterms:W3CDTF">2019-11-13T13:05:00Z</dcterms:created>
  <dcterms:modified xsi:type="dcterms:W3CDTF">2019-11-14T13:53:00Z</dcterms:modified>
</cp:coreProperties>
</file>