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921A83">
        <w:rPr>
          <w:rFonts w:ascii="Arial" w:hAnsi="Arial" w:cs="Arial"/>
          <w:b/>
          <w:sz w:val="20"/>
          <w:szCs w:val="20"/>
          <w:lang w:val="sr-Cyrl-CS"/>
        </w:rPr>
        <w:t>ЈНУ - 22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921A83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E54327">
        <w:rPr>
          <w:rFonts w:ascii="Arial" w:hAnsi="Arial" w:cs="Arial"/>
          <w:sz w:val="20"/>
          <w:szCs w:val="20"/>
          <w:lang w:val="sr-Cyrl-RS"/>
        </w:rPr>
        <w:t>Услуге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E54327">
        <w:rPr>
          <w:rFonts w:ascii="Arial" w:hAnsi="Arial" w:cs="Arial"/>
          <w:sz w:val="20"/>
          <w:szCs w:val="20"/>
          <w:lang w:val="sr-Cyrl-RS"/>
        </w:rPr>
        <w:t>услуге изградње и монтаже привремених структура</w:t>
      </w:r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>:</w:t>
      </w:r>
      <w:r w:rsidR="00E54327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E54327" w:rsidRPr="00E54327">
        <w:rPr>
          <w:rFonts w:ascii="Arial" w:hAnsi="Arial" w:cs="Arial"/>
          <w:sz w:val="20"/>
          <w:szCs w:val="20"/>
          <w:lang w:val="sr-Cyrl-RS"/>
        </w:rPr>
        <w:t>Монтирање и постављање монтажних конструкција;</w:t>
      </w:r>
      <w:r w:rsidR="00E54327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Pr="00E54327">
        <w:rPr>
          <w:rFonts w:ascii="Arial" w:hAnsi="Arial" w:cs="Arial"/>
          <w:sz w:val="20"/>
          <w:szCs w:val="20"/>
          <w:lang w:val="sr-Cyrl-RS"/>
        </w:rPr>
        <w:t xml:space="preserve"> </w:t>
      </w:r>
      <w:r w:rsidR="00E54327" w:rsidRPr="00E54327">
        <w:rPr>
          <w:rFonts w:ascii="Arial" w:hAnsi="Arial" w:cs="Arial"/>
          <w:sz w:val="20"/>
          <w:szCs w:val="20"/>
          <w:lang w:val="sr-Cyrl-RS"/>
        </w:rPr>
        <w:t>45223800</w:t>
      </w:r>
    </w:p>
    <w:p w:rsidR="00E54327" w:rsidRDefault="00E54327">
      <w:pPr>
        <w:ind w:left="720"/>
        <w:jc w:val="both"/>
        <w:rPr>
          <w:rFonts w:ascii="Arial" w:hAnsi="Arial" w:cs="Arial"/>
          <w:b/>
          <w:sz w:val="20"/>
          <w:szCs w:val="20"/>
          <w:lang w:val="sr-Cyrl-CS"/>
        </w:rPr>
      </w:pP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A5D96" w:rsidRPr="009A5D96" w:rsidRDefault="00921A83" w:rsidP="009A5D96">
      <w:pPr>
        <w:pStyle w:val="ListParagraph"/>
        <w:jc w:val="both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sz w:val="20"/>
          <w:szCs w:val="20"/>
          <w:lang w:val="sr-Cyrl-RS"/>
        </w:rPr>
        <w:t xml:space="preserve">Први квартал 2020. </w:t>
      </w:r>
      <w:bookmarkStart w:id="1" w:name="_GoBack"/>
      <w:bookmarkEnd w:id="1"/>
      <w:r>
        <w:rPr>
          <w:rFonts w:ascii="Arial" w:hAnsi="Arial" w:cs="Arial"/>
          <w:sz w:val="20"/>
          <w:szCs w:val="20"/>
          <w:lang w:val="sr-Cyrl-RS"/>
        </w:rPr>
        <w:t>године – Други квартал 2020. године</w:t>
      </w: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2F4A" w:rsidRDefault="00272F4A">
      <w:r>
        <w:separator/>
      </w:r>
    </w:p>
  </w:endnote>
  <w:endnote w:type="continuationSeparator" w:id="0">
    <w:p w:rsidR="00272F4A" w:rsidRDefault="00272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2F4A" w:rsidRDefault="00272F4A">
      <w:r>
        <w:separator/>
      </w:r>
    </w:p>
  </w:footnote>
  <w:footnote w:type="continuationSeparator" w:id="0">
    <w:p w:rsidR="00272F4A" w:rsidRDefault="00272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272F4A"/>
    <w:rsid w:val="00374961"/>
    <w:rsid w:val="00407839"/>
    <w:rsid w:val="004B43FE"/>
    <w:rsid w:val="004C5D3B"/>
    <w:rsid w:val="00627EC5"/>
    <w:rsid w:val="00774A8F"/>
    <w:rsid w:val="009153F6"/>
    <w:rsid w:val="00921A83"/>
    <w:rsid w:val="009A5D96"/>
    <w:rsid w:val="009A6A86"/>
    <w:rsid w:val="009B5C45"/>
    <w:rsid w:val="00C20F5D"/>
    <w:rsid w:val="00CC2335"/>
    <w:rsid w:val="00CC3301"/>
    <w:rsid w:val="00CD13FD"/>
    <w:rsid w:val="00D6283C"/>
    <w:rsid w:val="00DF6A4B"/>
    <w:rsid w:val="00E54327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726877A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Isidora Božić</cp:lastModifiedBy>
  <cp:revision>3</cp:revision>
  <cp:lastPrinted>2015-05-06T08:00:00Z</cp:lastPrinted>
  <dcterms:created xsi:type="dcterms:W3CDTF">2019-11-13T12:57:00Z</dcterms:created>
  <dcterms:modified xsi:type="dcterms:W3CDTF">2019-11-14T13:42:00Z</dcterms:modified>
</cp:coreProperties>
</file>