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7D111B">
        <w:rPr>
          <w:rFonts w:ascii="Arial" w:hAnsi="Arial" w:cs="Arial"/>
          <w:b/>
          <w:sz w:val="20"/>
          <w:szCs w:val="20"/>
          <w:lang w:val="sr-Cyrl-CS"/>
        </w:rPr>
        <w:t>ЈНУ - 25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7D111B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E2539C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E2539C">
        <w:rPr>
          <w:rFonts w:ascii="Arial" w:hAnsi="Arial" w:cs="Arial"/>
          <w:sz w:val="20"/>
          <w:szCs w:val="20"/>
          <w:lang w:val="sr-Cyrl-RS"/>
        </w:rPr>
        <w:t xml:space="preserve">услуге </w:t>
      </w:r>
      <w:proofErr w:type="spellStart"/>
      <w:r w:rsidR="00E2539C">
        <w:rPr>
          <w:rFonts w:ascii="Arial" w:hAnsi="Arial" w:cs="Arial"/>
          <w:sz w:val="20"/>
          <w:szCs w:val="20"/>
          <w:lang w:val="sr-Cyrl-RS"/>
        </w:rPr>
        <w:t>кетеринга</w:t>
      </w:r>
      <w:proofErr w:type="spellEnd"/>
      <w:r w:rsidR="00E2539C">
        <w:rPr>
          <w:rFonts w:ascii="Arial" w:hAnsi="Arial" w:cs="Arial"/>
          <w:sz w:val="20"/>
          <w:szCs w:val="20"/>
          <w:lang w:val="sr-Cyrl-RS"/>
        </w:rPr>
        <w:t xml:space="preserve"> 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E2539C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E2539C" w:rsidRPr="00E2539C">
        <w:rPr>
          <w:rFonts w:ascii="Arial" w:hAnsi="Arial" w:cs="Arial"/>
          <w:sz w:val="20"/>
          <w:szCs w:val="20"/>
          <w:lang w:val="sr-Cyrl-RS"/>
        </w:rPr>
        <w:t>Услуге достављања припремљених оброка; 55520000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Pr="007D111B" w:rsidRDefault="007D111B">
      <w:pPr>
        <w:ind w:firstLine="360"/>
        <w:jc w:val="both"/>
        <w:rPr>
          <w:sz w:val="20"/>
          <w:szCs w:val="20"/>
        </w:rPr>
      </w:pPr>
      <w:r w:rsidRPr="007D111B">
        <w:rPr>
          <w:rFonts w:ascii="Arial" w:hAnsi="Arial" w:cs="Arial"/>
          <w:sz w:val="20"/>
          <w:szCs w:val="20"/>
          <w:lang w:val="sr-Cyrl-RS"/>
        </w:rPr>
        <w:t>Први квартал 2020. године – Други квартал 2020.године</w:t>
      </w:r>
      <w:r w:rsidR="009153F6" w:rsidRPr="007D111B">
        <w:rPr>
          <w:rFonts w:ascii="Arial" w:hAnsi="Arial" w:cs="Arial"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  <w:bookmarkStart w:id="1" w:name="_GoBack"/>
      <w:bookmarkEnd w:id="1"/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24C" w:rsidRDefault="00D0524C">
      <w:r>
        <w:separator/>
      </w:r>
    </w:p>
  </w:endnote>
  <w:endnote w:type="continuationSeparator" w:id="0">
    <w:p w:rsidR="00D0524C" w:rsidRDefault="00D05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24C" w:rsidRDefault="00D0524C">
      <w:r>
        <w:separator/>
      </w:r>
    </w:p>
  </w:footnote>
  <w:footnote w:type="continuationSeparator" w:id="0">
    <w:p w:rsidR="00D0524C" w:rsidRDefault="00D05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1E3FEC"/>
    <w:rsid w:val="00374961"/>
    <w:rsid w:val="00407839"/>
    <w:rsid w:val="004B43FE"/>
    <w:rsid w:val="004C5D3B"/>
    <w:rsid w:val="00774A8F"/>
    <w:rsid w:val="007D111B"/>
    <w:rsid w:val="009153F6"/>
    <w:rsid w:val="009A5D96"/>
    <w:rsid w:val="009A6A86"/>
    <w:rsid w:val="009B5C45"/>
    <w:rsid w:val="00C20F5D"/>
    <w:rsid w:val="00CC2335"/>
    <w:rsid w:val="00CC3301"/>
    <w:rsid w:val="00CD13FD"/>
    <w:rsid w:val="00D0524C"/>
    <w:rsid w:val="00D6283C"/>
    <w:rsid w:val="00DF6A4B"/>
    <w:rsid w:val="00E2539C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C45BF87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3</cp:revision>
  <cp:lastPrinted>2015-05-06T08:00:00Z</cp:lastPrinted>
  <dcterms:created xsi:type="dcterms:W3CDTF">2019-11-13T13:04:00Z</dcterms:created>
  <dcterms:modified xsi:type="dcterms:W3CDTF">2019-11-14T13:49:00Z</dcterms:modified>
</cp:coreProperties>
</file>