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780071">
        <w:rPr>
          <w:rFonts w:ascii="Arial" w:hAnsi="Arial" w:cs="Arial"/>
          <w:b/>
          <w:sz w:val="20"/>
          <w:szCs w:val="20"/>
          <w:lang w:val="sr-Cyrl-CS"/>
        </w:rPr>
        <w:t>ЈНУ - 18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780071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AF4371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AF4371">
        <w:rPr>
          <w:rFonts w:ascii="Arial" w:hAnsi="Arial" w:cs="Arial"/>
          <w:sz w:val="20"/>
          <w:szCs w:val="20"/>
          <w:lang w:val="sr-Cyrl-RS"/>
        </w:rPr>
        <w:t xml:space="preserve">услуге </w:t>
      </w:r>
      <w:r w:rsidR="00AF4371">
        <w:rPr>
          <w:rFonts w:ascii="Arial" w:hAnsi="Arial" w:cs="Arial"/>
          <w:sz w:val="20"/>
          <w:szCs w:val="20"/>
        </w:rPr>
        <w:t>live streaming - a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AF4371">
        <w:rPr>
          <w:rFonts w:ascii="Arial" w:hAnsi="Arial" w:cs="Arial"/>
          <w:sz w:val="20"/>
          <w:szCs w:val="20"/>
          <w:lang w:val="sr-Cyrl-RS"/>
        </w:rPr>
        <w:t>Систем објављивања на мрежи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AF4371" w:rsidRPr="00AF4371">
        <w:rPr>
          <w:rFonts w:ascii="Arial" w:hAnsi="Arial" w:cs="Arial"/>
          <w:sz w:val="20"/>
          <w:szCs w:val="20"/>
          <w:lang w:val="sr-Cyrl-RS"/>
        </w:rPr>
        <w:t>32426000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153F6" w:rsidRPr="00780071" w:rsidRDefault="00780071">
      <w:pPr>
        <w:ind w:firstLine="360"/>
        <w:jc w:val="both"/>
        <w:rPr>
          <w:sz w:val="20"/>
          <w:szCs w:val="20"/>
        </w:rPr>
      </w:pPr>
      <w:bookmarkStart w:id="1" w:name="_GoBack"/>
      <w:r w:rsidRPr="00780071">
        <w:rPr>
          <w:rFonts w:ascii="Arial" w:hAnsi="Arial" w:cs="Arial"/>
          <w:sz w:val="20"/>
          <w:szCs w:val="20"/>
          <w:lang w:val="sr-Cyrl-RS"/>
        </w:rPr>
        <w:t>Први квартал 2020.године – Други квартал 2020.године</w:t>
      </w:r>
      <w:bookmarkEnd w:id="1"/>
      <w:r w:rsidR="009153F6" w:rsidRPr="00780071">
        <w:rPr>
          <w:rFonts w:ascii="Arial" w:hAnsi="Arial" w:cs="Arial"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353" w:rsidRDefault="00373353">
      <w:r>
        <w:separator/>
      </w:r>
    </w:p>
  </w:endnote>
  <w:endnote w:type="continuationSeparator" w:id="0">
    <w:p w:rsidR="00373353" w:rsidRDefault="00373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353" w:rsidRDefault="00373353">
      <w:r>
        <w:separator/>
      </w:r>
    </w:p>
  </w:footnote>
  <w:footnote w:type="continuationSeparator" w:id="0">
    <w:p w:rsidR="00373353" w:rsidRDefault="003733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C1E11"/>
    <w:rsid w:val="00373353"/>
    <w:rsid w:val="00374961"/>
    <w:rsid w:val="00407839"/>
    <w:rsid w:val="004B43FE"/>
    <w:rsid w:val="004C5D3B"/>
    <w:rsid w:val="00774A8F"/>
    <w:rsid w:val="00780071"/>
    <w:rsid w:val="009153F6"/>
    <w:rsid w:val="009A5D96"/>
    <w:rsid w:val="009A6A86"/>
    <w:rsid w:val="009B5C45"/>
    <w:rsid w:val="00AF4371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D4806C0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2019-11-13T12:19:00Z</dcterms:created>
  <dcterms:modified xsi:type="dcterms:W3CDTF">2019-11-14T13:36:00Z</dcterms:modified>
</cp:coreProperties>
</file>