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3D2E9D">
        <w:rPr>
          <w:rFonts w:ascii="Arial" w:hAnsi="Arial" w:cs="Arial"/>
          <w:b/>
          <w:sz w:val="20"/>
          <w:szCs w:val="20"/>
          <w:lang w:val="sr-Cyrl-CS"/>
        </w:rPr>
        <w:t>ЈНУ - 21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3D2E9D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4604E1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4604E1">
        <w:rPr>
          <w:rFonts w:ascii="Arial" w:hAnsi="Arial" w:cs="Arial"/>
          <w:sz w:val="20"/>
          <w:szCs w:val="20"/>
          <w:lang w:val="sr-Cyrl-RS"/>
        </w:rPr>
        <w:t>услуге чишћења и одржавања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3D2E9D" w:rsidRDefault="009153F6" w:rsidP="003D2E9D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4604E1">
        <w:rPr>
          <w:rFonts w:ascii="Arial" w:hAnsi="Arial" w:cs="Arial"/>
          <w:sz w:val="20"/>
          <w:szCs w:val="20"/>
          <w:lang w:val="sr-Cyrl-RS"/>
        </w:rPr>
        <w:t>Услуге чишћења и Услуге одржавања и поправки; 90910000, 50000000</w:t>
      </w:r>
      <w:r w:rsidR="00774A8F" w:rsidRPr="003D2E9D">
        <w:rPr>
          <w:rFonts w:ascii="Arial" w:hAnsi="Arial" w:cs="Arial"/>
          <w:sz w:val="20"/>
          <w:szCs w:val="20"/>
          <w:lang w:val="sr-Cyrl-CS"/>
        </w:rPr>
        <w:t xml:space="preserve"> 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3D2E9D" w:rsidRDefault="003D2E9D">
      <w:pPr>
        <w:ind w:firstLine="360"/>
        <w:jc w:val="both"/>
        <w:rPr>
          <w:sz w:val="20"/>
          <w:szCs w:val="20"/>
        </w:rPr>
      </w:pPr>
      <w:bookmarkStart w:id="1" w:name="_GoBack"/>
      <w:r w:rsidRPr="003D2E9D">
        <w:rPr>
          <w:rFonts w:ascii="Arial" w:hAnsi="Arial" w:cs="Arial"/>
          <w:sz w:val="20"/>
          <w:szCs w:val="20"/>
          <w:lang w:val="sr-Cyrl-RS"/>
        </w:rPr>
        <w:t>Први квартал 2020. године – Други квартал 2020.године</w:t>
      </w:r>
      <w:bookmarkEnd w:id="1"/>
      <w:r w:rsidR="009153F6" w:rsidRPr="003D2E9D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701" w:rsidRDefault="00836701">
      <w:r>
        <w:separator/>
      </w:r>
    </w:p>
  </w:endnote>
  <w:endnote w:type="continuationSeparator" w:id="0">
    <w:p w:rsidR="00836701" w:rsidRDefault="00836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701" w:rsidRDefault="00836701">
      <w:r>
        <w:separator/>
      </w:r>
    </w:p>
  </w:footnote>
  <w:footnote w:type="continuationSeparator" w:id="0">
    <w:p w:rsidR="00836701" w:rsidRDefault="00836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374961"/>
    <w:rsid w:val="003D2E9D"/>
    <w:rsid w:val="00407839"/>
    <w:rsid w:val="004604E1"/>
    <w:rsid w:val="004B43FE"/>
    <w:rsid w:val="004C5D3B"/>
    <w:rsid w:val="00741859"/>
    <w:rsid w:val="00774A8F"/>
    <w:rsid w:val="00836701"/>
    <w:rsid w:val="009153F6"/>
    <w:rsid w:val="009A5D96"/>
    <w:rsid w:val="009A6A86"/>
    <w:rsid w:val="009B5C45"/>
    <w:rsid w:val="00C20F5D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33BA50E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3</cp:revision>
  <cp:lastPrinted>2015-05-06T08:00:00Z</cp:lastPrinted>
  <dcterms:created xsi:type="dcterms:W3CDTF">2019-11-13T12:53:00Z</dcterms:created>
  <dcterms:modified xsi:type="dcterms:W3CDTF">2019-11-14T13:41:00Z</dcterms:modified>
</cp:coreProperties>
</file>