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5C47CB">
        <w:rPr>
          <w:rFonts w:ascii="Arial" w:hAnsi="Arial" w:cs="Arial"/>
          <w:b/>
          <w:sz w:val="20"/>
          <w:szCs w:val="20"/>
          <w:lang w:val="sr-Cyrl-CS"/>
        </w:rPr>
        <w:t>ЈНУ - 17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5C47CB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816585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816585">
        <w:rPr>
          <w:rFonts w:ascii="Arial" w:hAnsi="Arial" w:cs="Arial"/>
          <w:sz w:val="20"/>
          <w:szCs w:val="20"/>
          <w:lang w:val="sr-Cyrl-RS"/>
        </w:rPr>
        <w:t>услуге превоза аутобусима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816585" w:rsidRPr="00816585">
        <w:rPr>
          <w:rFonts w:ascii="Arial" w:hAnsi="Arial" w:cs="Arial"/>
          <w:sz w:val="20"/>
          <w:szCs w:val="20"/>
          <w:lang w:val="sr-Cyrl-RS"/>
        </w:rPr>
        <w:t>Најам аутобуса и међуградских аутобуса са возачем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816585" w:rsidRPr="00816585">
        <w:rPr>
          <w:rFonts w:ascii="Arial" w:hAnsi="Arial" w:cs="Arial"/>
          <w:sz w:val="20"/>
          <w:szCs w:val="20"/>
          <w:lang w:val="sr-Cyrl-RS"/>
        </w:rPr>
        <w:t>60172000</w:t>
      </w:r>
    </w:p>
    <w:p w:rsidR="009153F6" w:rsidRDefault="009153F6" w:rsidP="005C47CB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5C47CB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Први квартал 2020.године – Први квартал 2020.године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8E1" w:rsidRDefault="004548E1">
      <w:r>
        <w:separator/>
      </w:r>
    </w:p>
  </w:endnote>
  <w:endnote w:type="continuationSeparator" w:id="0">
    <w:p w:rsidR="004548E1" w:rsidRDefault="0045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8E1" w:rsidRDefault="004548E1">
      <w:r>
        <w:separator/>
      </w:r>
    </w:p>
  </w:footnote>
  <w:footnote w:type="continuationSeparator" w:id="0">
    <w:p w:rsidR="004548E1" w:rsidRDefault="00454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604F7"/>
    <w:rsid w:val="00077395"/>
    <w:rsid w:val="000D0C2A"/>
    <w:rsid w:val="00374961"/>
    <w:rsid w:val="00407839"/>
    <w:rsid w:val="004548E1"/>
    <w:rsid w:val="004B43FE"/>
    <w:rsid w:val="004C5D3B"/>
    <w:rsid w:val="005C47CB"/>
    <w:rsid w:val="00774A8F"/>
    <w:rsid w:val="00816585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34AD7D2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5</cp:revision>
  <cp:lastPrinted>2015-05-06T08:00:00Z</cp:lastPrinted>
  <dcterms:created xsi:type="dcterms:W3CDTF">2019-11-13T12:12:00Z</dcterms:created>
  <dcterms:modified xsi:type="dcterms:W3CDTF">2019-11-14T13:34:00Z</dcterms:modified>
</cp:coreProperties>
</file>