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736B4B">
        <w:rPr>
          <w:rFonts w:ascii="Arial" w:hAnsi="Arial" w:cs="Arial"/>
          <w:b/>
          <w:sz w:val="20"/>
          <w:szCs w:val="20"/>
          <w:lang w:val="sr-Cyrl-CS"/>
        </w:rPr>
        <w:t>ЈНД-21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736B4B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F841A2">
        <w:rPr>
          <w:rFonts w:ascii="Arial" w:hAnsi="Arial" w:cs="Arial"/>
          <w:sz w:val="20"/>
          <w:szCs w:val="20"/>
          <w:lang w:val="sr-Cyrl-RS"/>
        </w:rPr>
        <w:t>Добра</w:t>
      </w:r>
    </w:p>
    <w:p w:rsidR="009153F6" w:rsidRDefault="009153F6">
      <w:pPr>
        <w:jc w:val="both"/>
        <w:rPr>
          <w:sz w:val="20"/>
          <w:szCs w:val="20"/>
        </w:rPr>
      </w:pPr>
    </w:p>
    <w:p w:rsidR="00736B4B" w:rsidRDefault="009153F6" w:rsidP="00736B4B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1952E8">
        <w:rPr>
          <w:rFonts w:ascii="Arial" w:hAnsi="Arial" w:cs="Arial"/>
          <w:sz w:val="20"/>
          <w:szCs w:val="20"/>
          <w:lang w:val="sr-Cyrl-RS"/>
        </w:rPr>
        <w:t>Набавка воде</w:t>
      </w:r>
      <w:r w:rsidR="00476629">
        <w:rPr>
          <w:rFonts w:ascii="Arial" w:hAnsi="Arial" w:cs="Arial"/>
          <w:sz w:val="20"/>
          <w:szCs w:val="20"/>
          <w:lang w:val="sr-Cyrl-RS"/>
        </w:rPr>
        <w:t xml:space="preserve"> </w:t>
      </w:r>
      <w:r w:rsidR="001952E8">
        <w:rPr>
          <w:rFonts w:ascii="Arial" w:hAnsi="Arial" w:cs="Arial"/>
          <w:sz w:val="20"/>
          <w:szCs w:val="20"/>
          <w:lang w:val="sr-Cyrl-RS"/>
        </w:rPr>
        <w:t xml:space="preserve"> за учеснике и волонтере</w:t>
      </w:r>
    </w:p>
    <w:p w:rsidR="00736B4B" w:rsidRDefault="00736B4B" w:rsidP="00736B4B">
      <w:pPr>
        <w:pStyle w:val="ListParagraph"/>
        <w:rPr>
          <w:rFonts w:ascii="Arial" w:hAnsi="Arial" w:cs="Arial"/>
          <w:b/>
          <w:sz w:val="20"/>
          <w:szCs w:val="20"/>
          <w:lang w:val="sr-Cyrl-CS"/>
        </w:rPr>
      </w:pPr>
    </w:p>
    <w:p w:rsidR="009153F6" w:rsidRPr="00736B4B" w:rsidRDefault="009153F6" w:rsidP="00736B4B">
      <w:pPr>
        <w:numPr>
          <w:ilvl w:val="0"/>
          <w:numId w:val="3"/>
        </w:numPr>
        <w:jc w:val="both"/>
        <w:rPr>
          <w:sz w:val="20"/>
          <w:szCs w:val="20"/>
        </w:rPr>
      </w:pPr>
      <w:r w:rsidRPr="00736B4B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736B4B">
        <w:rPr>
          <w:rFonts w:ascii="Arial" w:hAnsi="Arial" w:cs="Arial"/>
          <w:b/>
          <w:sz w:val="20"/>
          <w:szCs w:val="20"/>
          <w:lang w:val="sr-Cyrl-RS"/>
        </w:rPr>
        <w:t>:</w:t>
      </w:r>
      <w:r w:rsidR="001952E8" w:rsidRPr="00736B4B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1952E8" w:rsidRPr="00736B4B">
        <w:rPr>
          <w:rFonts w:ascii="Arial" w:hAnsi="Arial" w:cs="Arial"/>
          <w:sz w:val="20"/>
          <w:szCs w:val="20"/>
          <w:lang w:val="sr-Cyrl-RS"/>
        </w:rPr>
        <w:t>Минерална вода; 15981100</w:t>
      </w:r>
    </w:p>
    <w:p w:rsidR="00736B4B" w:rsidRDefault="00736B4B" w:rsidP="00736B4B">
      <w:pPr>
        <w:pStyle w:val="ListParagraph"/>
        <w:rPr>
          <w:rFonts w:ascii="Arial" w:hAnsi="Arial" w:cs="Arial"/>
          <w:sz w:val="20"/>
          <w:szCs w:val="20"/>
          <w:lang w:val="sr-Cyrl-CS"/>
        </w:rPr>
      </w:pPr>
    </w:p>
    <w:p w:rsidR="00736B4B" w:rsidRPr="00736B4B" w:rsidRDefault="00736B4B" w:rsidP="00736B4B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736B4B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 xml:space="preserve">Први квартал </w:t>
      </w:r>
      <w:r w:rsidR="001952E8">
        <w:rPr>
          <w:rFonts w:ascii="Arial" w:hAnsi="Arial" w:cs="Arial"/>
          <w:sz w:val="20"/>
          <w:szCs w:val="20"/>
          <w:lang w:val="sr-Cyrl-RS"/>
        </w:rPr>
        <w:t>2020.</w:t>
      </w:r>
      <w:r w:rsidR="009A5D96">
        <w:rPr>
          <w:rFonts w:ascii="Arial" w:hAnsi="Arial" w:cs="Arial"/>
          <w:sz w:val="20"/>
          <w:szCs w:val="20"/>
          <w:lang w:val="sr-Cyrl-RS"/>
        </w:rPr>
        <w:t xml:space="preserve"> године</w:t>
      </w:r>
      <w:r>
        <w:rPr>
          <w:rFonts w:ascii="Arial" w:hAnsi="Arial" w:cs="Arial"/>
          <w:sz w:val="20"/>
          <w:szCs w:val="20"/>
          <w:lang w:val="sr-Cyrl-RS"/>
        </w:rPr>
        <w:t xml:space="preserve"> – Други квартал 2020</w:t>
      </w:r>
      <w:bookmarkStart w:id="1" w:name="_GoBack"/>
      <w:bookmarkEnd w:id="1"/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2410" w:rsidRDefault="00D02410">
      <w:r>
        <w:separator/>
      </w:r>
    </w:p>
  </w:endnote>
  <w:endnote w:type="continuationSeparator" w:id="0">
    <w:p w:rsidR="00D02410" w:rsidRDefault="00D02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2410" w:rsidRDefault="00D02410">
      <w:r>
        <w:separator/>
      </w:r>
    </w:p>
  </w:footnote>
  <w:footnote w:type="continuationSeparator" w:id="0">
    <w:p w:rsidR="00D02410" w:rsidRDefault="00D02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095B47"/>
    <w:rsid w:val="001952E8"/>
    <w:rsid w:val="00374961"/>
    <w:rsid w:val="00407839"/>
    <w:rsid w:val="00476629"/>
    <w:rsid w:val="004B43FE"/>
    <w:rsid w:val="004C5D3B"/>
    <w:rsid w:val="00736B4B"/>
    <w:rsid w:val="00774A8F"/>
    <w:rsid w:val="009153F6"/>
    <w:rsid w:val="009A5D96"/>
    <w:rsid w:val="009A6A86"/>
    <w:rsid w:val="009B5C45"/>
    <w:rsid w:val="00BF7B0F"/>
    <w:rsid w:val="00C20F5D"/>
    <w:rsid w:val="00CC2335"/>
    <w:rsid w:val="00CC3301"/>
    <w:rsid w:val="00CD13FD"/>
    <w:rsid w:val="00D02410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7A38494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Zlata Krapež</cp:lastModifiedBy>
  <cp:revision>4</cp:revision>
  <cp:lastPrinted>2015-05-06T08:00:00Z</cp:lastPrinted>
  <dcterms:created xsi:type="dcterms:W3CDTF">2019-11-13T10:26:00Z</dcterms:created>
  <dcterms:modified xsi:type="dcterms:W3CDTF">2019-11-14T14:21:00Z</dcterms:modified>
</cp:coreProperties>
</file>