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Naslov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Naslov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E72422">
        <w:rPr>
          <w:rFonts w:ascii="Arial" w:hAnsi="Arial" w:cs="Arial"/>
          <w:b/>
          <w:sz w:val="20"/>
          <w:szCs w:val="20"/>
          <w:lang w:val="sr-Cyrl-CS"/>
        </w:rPr>
        <w:t xml:space="preserve">ЈНР - </w:t>
      </w:r>
      <w:r w:rsidR="005E7BD2">
        <w:rPr>
          <w:rFonts w:ascii="Arial" w:hAnsi="Arial" w:cs="Arial"/>
          <w:b/>
          <w:sz w:val="20"/>
          <w:szCs w:val="20"/>
          <w:lang w:val="sr-Cyrl-CS"/>
        </w:rPr>
        <w:t>5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E72422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D786B">
        <w:rPr>
          <w:rFonts w:ascii="Arial" w:hAnsi="Arial" w:cs="Arial"/>
          <w:sz w:val="20"/>
          <w:szCs w:val="20"/>
          <w:lang w:val="sr-Cyrl-RS"/>
        </w:rPr>
        <w:t>Радови</w:t>
      </w:r>
      <w:r w:rsidR="00FD786B">
        <w:rPr>
          <w:rFonts w:ascii="Arial" w:hAnsi="Arial" w:cs="Arial"/>
          <w:sz w:val="20"/>
          <w:szCs w:val="20"/>
          <w:lang w:val="sr-Cyrl-RS"/>
        </w:rPr>
        <w:tab/>
      </w:r>
      <w:r w:rsidR="00FD786B">
        <w:rPr>
          <w:rFonts w:ascii="Arial" w:hAnsi="Arial" w:cs="Arial"/>
          <w:sz w:val="20"/>
          <w:szCs w:val="20"/>
          <w:lang w:val="sr-Cyrl-RS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CC3301" w:rsidRPr="003E4A3B" w:rsidRDefault="009153F6" w:rsidP="0021571D">
      <w:pPr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RS"/>
        </w:rPr>
      </w:pPr>
      <w:r w:rsidRPr="003E4A3B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D786B" w:rsidRPr="003E4A3B">
        <w:rPr>
          <w:rFonts w:ascii="Arial" w:hAnsi="Arial" w:cs="Arial"/>
          <w:sz w:val="20"/>
          <w:szCs w:val="20"/>
          <w:lang w:val="sr-Cyrl-RS"/>
        </w:rPr>
        <w:t xml:space="preserve">Изградња терена за рукомет и одбојку на песку </w:t>
      </w:r>
    </w:p>
    <w:p w:rsidR="003E4A3B" w:rsidRDefault="003E4A3B" w:rsidP="003E4A3B">
      <w:pPr>
        <w:pStyle w:val="Pasussalistom"/>
        <w:rPr>
          <w:rFonts w:ascii="Arial" w:hAnsi="Arial" w:cs="Arial"/>
          <w:b/>
          <w:sz w:val="20"/>
          <w:szCs w:val="20"/>
          <w:lang w:val="sr-Cyrl-RS"/>
        </w:rPr>
      </w:pPr>
    </w:p>
    <w:p w:rsidR="003E4A3B" w:rsidRPr="003E4A3B" w:rsidRDefault="003E4A3B" w:rsidP="003E4A3B">
      <w:pPr>
        <w:ind w:left="720"/>
        <w:jc w:val="bot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FD786B">
        <w:rPr>
          <w:rFonts w:ascii="Arial" w:hAnsi="Arial" w:cs="Arial"/>
          <w:sz w:val="20"/>
          <w:szCs w:val="20"/>
          <w:lang w:val="sr-Cyrl-RS"/>
        </w:rPr>
        <w:t>Радови на изградњи спортских објеката; 45212200</w:t>
      </w:r>
    </w:p>
    <w:p w:rsidR="00D6283C" w:rsidRPr="004966A6" w:rsidRDefault="009153F6">
      <w:pPr>
        <w:ind w:left="720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  <w:lang w:val="sr-Cyrl-CS"/>
        </w:rPr>
        <w:t>Природа радова: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DC1F88">
        <w:rPr>
          <w:rFonts w:ascii="Arial" w:hAnsi="Arial" w:cs="Arial"/>
          <w:sz w:val="20"/>
          <w:szCs w:val="20"/>
          <w:lang w:val="sr-Cyrl-CS"/>
        </w:rPr>
        <w:t>Изградња спортских објеката на отвореном</w:t>
      </w:r>
    </w:p>
    <w:p w:rsidR="009153F6" w:rsidRDefault="009153F6" w:rsidP="004966A6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Обим радова: 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Припрема и израда техничке документације</w:t>
      </w:r>
      <w:r w:rsidR="004966A6">
        <w:rPr>
          <w:rFonts w:ascii="Arial" w:hAnsi="Arial" w:cs="Arial"/>
          <w:bCs/>
          <w:sz w:val="20"/>
          <w:szCs w:val="20"/>
          <w:lang w:val="sr-Cyrl-CS"/>
        </w:rPr>
        <w:t xml:space="preserve">, 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Грађевински радови (</w:t>
      </w:r>
      <w:bookmarkStart w:id="1" w:name="_GoBack"/>
      <w:bookmarkEnd w:id="1"/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ископавање и поставка терена)</w:t>
      </w:r>
      <w:r w:rsidR="004966A6">
        <w:rPr>
          <w:rFonts w:ascii="Arial" w:hAnsi="Arial" w:cs="Arial"/>
          <w:bCs/>
          <w:sz w:val="20"/>
          <w:szCs w:val="20"/>
          <w:lang w:val="sr-Cyrl-CS"/>
        </w:rPr>
        <w:t xml:space="preserve">, 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Електро радови</w:t>
      </w:r>
      <w:r w:rsidR="004966A6">
        <w:rPr>
          <w:rFonts w:ascii="Arial" w:hAnsi="Arial" w:cs="Arial"/>
          <w:bCs/>
          <w:sz w:val="20"/>
          <w:szCs w:val="20"/>
          <w:lang w:val="sr-Cyrl-CS"/>
        </w:rPr>
        <w:t>,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 xml:space="preserve"> Водоводни радови</w:t>
      </w:r>
      <w:r w:rsidR="004966A6">
        <w:rPr>
          <w:rFonts w:ascii="Arial" w:hAnsi="Arial" w:cs="Arial"/>
          <w:bCs/>
          <w:sz w:val="20"/>
          <w:szCs w:val="20"/>
          <w:lang w:val="sr-Cyrl-CS"/>
        </w:rPr>
        <w:t xml:space="preserve">, 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Изградња пратећих објеката са свлачионицама,</w:t>
      </w:r>
      <w:r w:rsidR="004966A6">
        <w:rPr>
          <w:rFonts w:ascii="Arial" w:hAnsi="Arial" w:cs="Arial"/>
          <w:bCs/>
          <w:sz w:val="20"/>
          <w:szCs w:val="20"/>
          <w:lang w:val="sr-Cyrl-CS"/>
        </w:rPr>
        <w:t xml:space="preserve"> </w:t>
      </w:r>
      <w:r w:rsidR="004966A6" w:rsidRPr="004966A6">
        <w:rPr>
          <w:rFonts w:ascii="Arial" w:hAnsi="Arial" w:cs="Arial"/>
          <w:bCs/>
          <w:sz w:val="20"/>
          <w:szCs w:val="20"/>
          <w:lang w:val="sr-Cyrl-CS"/>
        </w:rPr>
        <w:t>купатилима и рефлекторима.</w:t>
      </w:r>
    </w:p>
    <w:p w:rsidR="009153F6" w:rsidRDefault="009153F6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Место извођења</w:t>
      </w:r>
      <w:r>
        <w:rPr>
          <w:rFonts w:ascii="Arial" w:hAnsi="Arial" w:cs="Arial"/>
          <w:b/>
          <w:sz w:val="20"/>
          <w:szCs w:val="20"/>
          <w:lang w:val="sr-Cyrl-RS"/>
        </w:rPr>
        <w:t xml:space="preserve"> радова</w:t>
      </w:r>
      <w:r>
        <w:rPr>
          <w:rFonts w:ascii="Arial" w:hAnsi="Arial" w:cs="Arial"/>
          <w:sz w:val="20"/>
          <w:szCs w:val="20"/>
          <w:lang w:val="sr-Cyrl-CS"/>
        </w:rPr>
        <w:t>:</w:t>
      </w:r>
      <w:r w:rsidR="00DC1F88">
        <w:rPr>
          <w:rFonts w:ascii="Arial" w:hAnsi="Arial" w:cs="Arial"/>
          <w:sz w:val="20"/>
          <w:szCs w:val="20"/>
          <w:lang w:val="en-GB"/>
        </w:rPr>
        <w:t xml:space="preserve"> </w:t>
      </w:r>
      <w:r w:rsidR="00DC1F88">
        <w:rPr>
          <w:rFonts w:ascii="Arial" w:hAnsi="Arial" w:cs="Arial"/>
          <w:sz w:val="20"/>
          <w:szCs w:val="20"/>
          <w:lang w:val="sr-Cyrl-RS"/>
        </w:rPr>
        <w:t xml:space="preserve">Београд, Ада </w:t>
      </w:r>
      <w:proofErr w:type="spellStart"/>
      <w:r w:rsidR="00DC1F88">
        <w:rPr>
          <w:rFonts w:ascii="Arial" w:hAnsi="Arial" w:cs="Arial"/>
          <w:sz w:val="20"/>
          <w:szCs w:val="20"/>
          <w:lang w:val="sr-Cyrl-RS"/>
        </w:rPr>
        <w:t>Циганлија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9153F6" w:rsidRDefault="009153F6">
      <w:pPr>
        <w:ind w:left="135" w:firstLine="585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Ознака из класификације д</w:t>
      </w:r>
      <w:r>
        <w:rPr>
          <w:rFonts w:ascii="Arial" w:hAnsi="Arial" w:cs="Arial"/>
          <w:b/>
          <w:sz w:val="20"/>
          <w:szCs w:val="20"/>
          <w:lang w:val="sr-Cyrl-RS"/>
        </w:rPr>
        <w:t>е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латности</w:t>
      </w:r>
      <w:proofErr w:type="spellEnd"/>
      <w:r>
        <w:rPr>
          <w:rFonts w:ascii="Arial" w:hAnsi="Arial" w:cs="Arial"/>
          <w:color w:val="000000"/>
          <w:sz w:val="20"/>
          <w:szCs w:val="20"/>
          <w:lang w:val="sr-Cyrl-CS"/>
        </w:rPr>
        <w:t xml:space="preserve">: </w:t>
      </w:r>
      <w:r>
        <w:rPr>
          <w:rFonts w:ascii="Arial" w:hAnsi="Arial" w:cs="Arial"/>
          <w:sz w:val="20"/>
          <w:szCs w:val="20"/>
          <w:lang w:val="sr-Cyrl-CS"/>
        </w:rPr>
        <w:t>Сектор Ф, Област</w:t>
      </w:r>
      <w:r w:rsidR="00FD786B">
        <w:rPr>
          <w:rFonts w:ascii="Arial" w:hAnsi="Arial" w:cs="Arial"/>
          <w:sz w:val="20"/>
          <w:szCs w:val="20"/>
          <w:lang w:val="sr-Cyrl-CS"/>
        </w:rPr>
        <w:t xml:space="preserve"> 42;</w:t>
      </w:r>
      <w:r>
        <w:rPr>
          <w:rFonts w:ascii="Arial" w:hAnsi="Arial" w:cs="Arial"/>
          <w:sz w:val="20"/>
          <w:szCs w:val="20"/>
          <w:lang w:val="sr-Cyrl-CS"/>
        </w:rPr>
        <w:t xml:space="preserve"> Грана</w:t>
      </w:r>
      <w:r w:rsidR="00FD786B">
        <w:rPr>
          <w:rFonts w:ascii="Arial" w:hAnsi="Arial" w:cs="Arial"/>
          <w:sz w:val="20"/>
          <w:szCs w:val="20"/>
          <w:lang w:val="sr-Cyrl-CS"/>
        </w:rPr>
        <w:t xml:space="preserve"> 42.9; </w:t>
      </w:r>
      <w:r>
        <w:rPr>
          <w:rFonts w:ascii="Arial" w:hAnsi="Arial" w:cs="Arial"/>
          <w:sz w:val="20"/>
          <w:szCs w:val="20"/>
          <w:lang w:val="sr-Cyrl-CS"/>
        </w:rPr>
        <w:t>Група</w:t>
      </w:r>
      <w:r w:rsidR="00FD786B">
        <w:rPr>
          <w:rFonts w:ascii="Arial" w:hAnsi="Arial" w:cs="Arial"/>
          <w:sz w:val="20"/>
          <w:szCs w:val="20"/>
          <w:lang w:val="sr-Cyrl-CS"/>
        </w:rPr>
        <w:t xml:space="preserve"> 42.99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774A8F">
        <w:rPr>
          <w:rFonts w:ascii="Arial" w:hAnsi="Arial" w:cs="Arial"/>
          <w:sz w:val="20"/>
          <w:szCs w:val="20"/>
          <w:lang w:val="sr-Cyrl-CS"/>
        </w:rPr>
        <w:t xml:space="preserve">   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3E4A3B" w:rsidRDefault="0096575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RS"/>
        </w:rPr>
        <w:t xml:space="preserve">      </w:t>
      </w:r>
      <w:r w:rsidR="003E4A3B" w:rsidRPr="003E4A3B"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 године</w:t>
      </w:r>
      <w:r w:rsidR="009153F6" w:rsidRPr="003E4A3B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4D1" w:rsidRDefault="002924D1">
      <w:r>
        <w:separator/>
      </w:r>
    </w:p>
  </w:endnote>
  <w:endnote w:type="continuationSeparator" w:id="0">
    <w:p w:rsidR="002924D1" w:rsidRDefault="0029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4D1" w:rsidRDefault="002924D1">
      <w:r>
        <w:separator/>
      </w:r>
    </w:p>
  </w:footnote>
  <w:footnote w:type="continuationSeparator" w:id="0">
    <w:p w:rsidR="002924D1" w:rsidRDefault="0029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Zaglavljestranice"/>
      <w:jc w:val="right"/>
    </w:pP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PAGE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  <w:r>
      <w:rPr>
        <w:rStyle w:val="Brojstranice"/>
        <w:rFonts w:ascii="Arial" w:hAnsi="Arial" w:cs="Arial"/>
        <w:sz w:val="22"/>
        <w:szCs w:val="22"/>
      </w:rPr>
      <w:t>/</w:t>
    </w: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NUMPAGES \*Arabic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611E4"/>
    <w:rsid w:val="002924D1"/>
    <w:rsid w:val="002B7D87"/>
    <w:rsid w:val="00374961"/>
    <w:rsid w:val="003E4A3B"/>
    <w:rsid w:val="00407839"/>
    <w:rsid w:val="004966A6"/>
    <w:rsid w:val="004B43FE"/>
    <w:rsid w:val="004C14E6"/>
    <w:rsid w:val="004C5D3B"/>
    <w:rsid w:val="005E7BD2"/>
    <w:rsid w:val="00610851"/>
    <w:rsid w:val="006D3223"/>
    <w:rsid w:val="00774A8F"/>
    <w:rsid w:val="00792320"/>
    <w:rsid w:val="00795A9F"/>
    <w:rsid w:val="009153F6"/>
    <w:rsid w:val="00965756"/>
    <w:rsid w:val="009A5D96"/>
    <w:rsid w:val="009A6A86"/>
    <w:rsid w:val="009B5C45"/>
    <w:rsid w:val="00C20F5D"/>
    <w:rsid w:val="00CC2335"/>
    <w:rsid w:val="00CC3301"/>
    <w:rsid w:val="00CD13FD"/>
    <w:rsid w:val="00CE558F"/>
    <w:rsid w:val="00D6283C"/>
    <w:rsid w:val="00DC1F88"/>
    <w:rsid w:val="00DF6A4B"/>
    <w:rsid w:val="00E72422"/>
    <w:rsid w:val="00F6239B"/>
    <w:rsid w:val="00F841A2"/>
    <w:rsid w:val="00FD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2DBE36F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Teloteksta"/>
    <w:pPr>
      <w:jc w:val="center"/>
    </w:pPr>
    <w:rPr>
      <w:b/>
      <w:bCs/>
      <w:lang w:val="sr-Cyrl-CS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Uvlaenjetelateksta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Zaglavljestranice">
    <w:name w:val="header"/>
    <w:basedOn w:val="Normal"/>
    <w:pPr>
      <w:tabs>
        <w:tab w:val="center" w:pos="4320"/>
        <w:tab w:val="right" w:pos="8640"/>
      </w:tabs>
    </w:pPr>
  </w:style>
  <w:style w:type="paragraph" w:styleId="Podnojestranice">
    <w:name w:val="footer"/>
    <w:basedOn w:val="Normal"/>
    <w:pPr>
      <w:tabs>
        <w:tab w:val="center" w:pos="4320"/>
        <w:tab w:val="right" w:pos="8640"/>
      </w:tabs>
    </w:pPr>
  </w:style>
  <w:style w:type="paragraph" w:styleId="Pasussalistom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ОБАВЕШТЕЊЕ О ОБУСТАВИ ПОСТУПКА</vt:lpstr>
      <vt:lpstr>ОБАВЕШТЕЊЕ О ОБУСТАВИ ПОСТУПКА</vt:lpstr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Djordje Belenzada</cp:lastModifiedBy>
  <cp:revision>2</cp:revision>
  <cp:lastPrinted>2015-05-06T08:00:00Z</cp:lastPrinted>
  <dcterms:created xsi:type="dcterms:W3CDTF">2019-11-15T12:04:00Z</dcterms:created>
  <dcterms:modified xsi:type="dcterms:W3CDTF">2019-11-15T12:04:00Z</dcterms:modified>
</cp:coreProperties>
</file>