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53F6" w:rsidRPr="00774A8F" w:rsidRDefault="00774A8F" w:rsidP="00774A8F">
      <w:pPr>
        <w:pStyle w:val="Naslov4"/>
        <w:jc w:val="left"/>
        <w:rPr>
          <w:sz w:val="20"/>
          <w:szCs w:val="20"/>
          <w:lang w:val="sr-Cyrl-RS"/>
        </w:rPr>
      </w:pPr>
      <w:r w:rsidRPr="00774A8F">
        <w:rPr>
          <w:bCs w:val="0"/>
          <w:sz w:val="20"/>
          <w:szCs w:val="20"/>
          <w:lang w:val="sr-Cyrl-CS"/>
        </w:rPr>
        <w:t xml:space="preserve">“5.EVROPSKE UNIVERZITETSKE IGRE BEOGRAD 2020” Д.О.О Београд </w:t>
      </w:r>
    </w:p>
    <w:p w:rsidR="009153F6" w:rsidRDefault="00774A8F">
      <w:pPr>
        <w:pStyle w:val="Naslov3"/>
        <w:spacing w:before="0" w:after="0"/>
        <w:rPr>
          <w:sz w:val="20"/>
          <w:szCs w:val="20"/>
          <w:lang w:val="sr-Cyrl-CS"/>
        </w:rPr>
      </w:pPr>
      <w:r>
        <w:rPr>
          <w:bCs w:val="0"/>
          <w:sz w:val="20"/>
          <w:szCs w:val="20"/>
          <w:lang w:val="sr-Cyrl-CS"/>
        </w:rPr>
        <w:t>Београд</w:t>
      </w:r>
      <w:r w:rsidR="009153F6">
        <w:rPr>
          <w:bCs w:val="0"/>
          <w:sz w:val="20"/>
          <w:szCs w:val="20"/>
          <w:lang w:val="sr-Cyrl-CS"/>
        </w:rPr>
        <w:t xml:space="preserve">, </w:t>
      </w:r>
      <w:proofErr w:type="spellStart"/>
      <w:r>
        <w:rPr>
          <w:bCs w:val="0"/>
          <w:sz w:val="20"/>
          <w:szCs w:val="20"/>
          <w:lang w:val="sr-Cyrl-CS"/>
        </w:rPr>
        <w:t>ул.Крунска</w:t>
      </w:r>
      <w:proofErr w:type="spellEnd"/>
      <w:r>
        <w:rPr>
          <w:bCs w:val="0"/>
          <w:sz w:val="20"/>
          <w:szCs w:val="20"/>
          <w:lang w:val="sr-Cyrl-CS"/>
        </w:rPr>
        <w:t xml:space="preserve"> бр.9</w:t>
      </w:r>
    </w:p>
    <w:p w:rsidR="00774A8F" w:rsidRDefault="009153F6">
      <w:pPr>
        <w:rPr>
          <w:rFonts w:ascii="Arial" w:hAnsi="Arial" w:cs="Arial"/>
          <w:b/>
          <w:sz w:val="20"/>
          <w:szCs w:val="20"/>
          <w:lang w:val="sr-Cyrl-CS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Бр. </w:t>
      </w:r>
      <w:r w:rsidR="0063585C">
        <w:rPr>
          <w:rFonts w:ascii="Arial" w:hAnsi="Arial" w:cs="Arial"/>
          <w:b/>
          <w:sz w:val="20"/>
          <w:szCs w:val="20"/>
          <w:lang w:val="sr-Cyrl-CS"/>
        </w:rPr>
        <w:t>ЈНР - 2</w:t>
      </w:r>
    </w:p>
    <w:p w:rsidR="009153F6" w:rsidRDefault="009153F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Датум: </w:t>
      </w:r>
      <w:r w:rsidR="0063585C">
        <w:rPr>
          <w:rFonts w:ascii="Arial" w:hAnsi="Arial" w:cs="Arial"/>
          <w:b/>
          <w:sz w:val="20"/>
          <w:szCs w:val="20"/>
          <w:lang w:val="sr-Cyrl-CS"/>
        </w:rPr>
        <w:t>15.11.2019.</w:t>
      </w:r>
    </w:p>
    <w:p w:rsidR="009153F6" w:rsidRDefault="009153F6">
      <w:pPr>
        <w:pStyle w:val="Heading"/>
        <w:jc w:val="left"/>
        <w:rPr>
          <w:rFonts w:ascii="Arial" w:hAnsi="Arial" w:cs="Arial"/>
          <w:sz w:val="22"/>
          <w:szCs w:val="22"/>
          <w:lang w:val="en-U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CS"/>
        </w:rPr>
      </w:pPr>
    </w:p>
    <w:p w:rsidR="009153F6" w:rsidRPr="00D6283C" w:rsidRDefault="009153F6">
      <w:pPr>
        <w:ind w:firstLine="720"/>
        <w:jc w:val="both"/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sz w:val="20"/>
          <w:szCs w:val="20"/>
          <w:lang w:val="sr-Cyrl-CS"/>
        </w:rPr>
        <w:t xml:space="preserve">На основу члана </w:t>
      </w:r>
      <w:r>
        <w:rPr>
          <w:rFonts w:ascii="Arial" w:hAnsi="Arial" w:cs="Arial"/>
          <w:sz w:val="20"/>
          <w:szCs w:val="20"/>
          <w:lang w:val="sr-Latn-CS"/>
        </w:rPr>
        <w:t>55</w:t>
      </w:r>
      <w:r>
        <w:rPr>
          <w:rFonts w:ascii="Arial" w:hAnsi="Arial" w:cs="Arial"/>
          <w:sz w:val="20"/>
          <w:szCs w:val="20"/>
          <w:lang w:val="sr-Cyrl-CS"/>
        </w:rPr>
        <w:t>. став 1</w:t>
      </w:r>
      <w:r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  <w:lang w:val="sr-Cyrl-CS"/>
        </w:rPr>
        <w:t xml:space="preserve"> тачка 1. Закона о јавним набавкама («Службени гласник РС», бр. 1</w:t>
      </w:r>
      <w:r>
        <w:rPr>
          <w:rFonts w:ascii="Arial" w:hAnsi="Arial" w:cs="Arial"/>
          <w:sz w:val="20"/>
          <w:szCs w:val="20"/>
          <w:lang w:val="sr-Latn-CS"/>
        </w:rPr>
        <w:t>24</w:t>
      </w:r>
      <w:r>
        <w:rPr>
          <w:rFonts w:ascii="Arial" w:hAnsi="Arial" w:cs="Arial"/>
          <w:sz w:val="20"/>
          <w:szCs w:val="20"/>
          <w:lang w:val="sr-Cyrl-CS"/>
        </w:rPr>
        <w:t>/</w:t>
      </w:r>
      <w:r>
        <w:rPr>
          <w:rFonts w:ascii="Arial" w:hAnsi="Arial" w:cs="Arial"/>
          <w:sz w:val="20"/>
          <w:szCs w:val="20"/>
          <w:lang w:val="sr-Latn-CS"/>
        </w:rPr>
        <w:t>12</w:t>
      </w:r>
      <w:r w:rsidR="00D6283C">
        <w:rPr>
          <w:rFonts w:ascii="Arial" w:hAnsi="Arial" w:cs="Arial"/>
          <w:sz w:val="20"/>
          <w:szCs w:val="20"/>
          <w:lang w:val="sr-Cyrl-RS"/>
        </w:rPr>
        <w:t>,</w:t>
      </w:r>
      <w:r>
        <w:rPr>
          <w:rFonts w:ascii="Arial" w:hAnsi="Arial" w:cs="Arial"/>
          <w:sz w:val="20"/>
          <w:szCs w:val="20"/>
          <w:lang w:val="sr-Cyrl-RS"/>
        </w:rPr>
        <w:t xml:space="preserve"> бр. 14/15</w:t>
      </w:r>
      <w:r w:rsidR="00D6283C">
        <w:rPr>
          <w:rFonts w:ascii="Arial" w:hAnsi="Arial" w:cs="Arial"/>
          <w:sz w:val="20"/>
          <w:szCs w:val="20"/>
          <w:lang w:val="sr-Latn-RS"/>
        </w:rPr>
        <w:t xml:space="preserve"> </w:t>
      </w:r>
      <w:r w:rsidR="00D6283C">
        <w:rPr>
          <w:rFonts w:ascii="Arial" w:hAnsi="Arial" w:cs="Arial"/>
          <w:sz w:val="20"/>
          <w:szCs w:val="20"/>
          <w:lang w:val="sr-Cyrl-RS"/>
        </w:rPr>
        <w:t>и 68/15</w:t>
      </w:r>
      <w:r>
        <w:rPr>
          <w:rFonts w:ascii="Arial" w:hAnsi="Arial" w:cs="Arial"/>
          <w:sz w:val="20"/>
          <w:szCs w:val="20"/>
          <w:lang w:val="sr-Cyrl-CS"/>
        </w:rPr>
        <w:t xml:space="preserve">), </w:t>
      </w:r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 xml:space="preserve">Привредно друштва </w:t>
      </w:r>
      <w:bookmarkStart w:id="0" w:name="_Hlk24103960"/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>“5.EVROPSKE UNIVERZITETSKE IGRE BEOGRAD 2020” Д.О.О Београд</w:t>
      </w:r>
      <w:r w:rsidR="00D6283C" w:rsidRPr="00D6283C">
        <w:rPr>
          <w:rFonts w:ascii="Arial" w:hAnsi="Arial" w:cs="Arial"/>
          <w:sz w:val="20"/>
          <w:szCs w:val="20"/>
          <w:lang w:val="sr-Cyrl-CS"/>
        </w:rPr>
        <w:t xml:space="preserve"> </w:t>
      </w:r>
      <w:r w:rsidRPr="00D6283C">
        <w:rPr>
          <w:rFonts w:ascii="Arial" w:hAnsi="Arial" w:cs="Arial"/>
          <w:sz w:val="20"/>
          <w:szCs w:val="20"/>
          <w:lang w:val="sr-Cyrl-CS"/>
        </w:rPr>
        <w:t>објављује</w:t>
      </w:r>
    </w:p>
    <w:bookmarkEnd w:id="0"/>
    <w:p w:rsidR="009153F6" w:rsidRDefault="009153F6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ПРЕТХОДНО ОБАВЕШТЕЊЕ </w:t>
      </w: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</w:p>
    <w:p w:rsidR="009153F6" w:rsidRPr="00D6283C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>Назив наручиоца</w:t>
      </w:r>
      <w:r>
        <w:rPr>
          <w:rFonts w:ascii="Arial" w:hAnsi="Arial" w:cs="Arial"/>
          <w:sz w:val="20"/>
          <w:szCs w:val="20"/>
          <w:lang w:val="sr-Cyrl-CS"/>
        </w:rPr>
        <w:t xml:space="preserve">: </w:t>
      </w:r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>Привредно друштва “5.EVROPSKE UNIVERZITETSKE IGRE BEOGRAD 2020” Д.О.О Београд</w:t>
      </w:r>
    </w:p>
    <w:p w:rsidR="009153F6" w:rsidRPr="00D6283C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>Адреса наручиоца</w:t>
      </w:r>
      <w:r>
        <w:rPr>
          <w:rFonts w:ascii="Arial" w:hAnsi="Arial" w:cs="Arial"/>
          <w:sz w:val="20"/>
          <w:szCs w:val="20"/>
          <w:lang w:val="sr-Cyrl-CS"/>
        </w:rPr>
        <w:t>:</w:t>
      </w:r>
      <w:r>
        <w:rPr>
          <w:rFonts w:ascii="Arial" w:hAnsi="Arial" w:cs="Arial"/>
          <w:b/>
          <w:sz w:val="20"/>
          <w:szCs w:val="20"/>
          <w:lang w:val="sr-Cyrl-CS"/>
        </w:rPr>
        <w:t xml:space="preserve"> </w:t>
      </w:r>
      <w:r w:rsidR="00D6283C">
        <w:rPr>
          <w:rFonts w:ascii="Arial" w:hAnsi="Arial" w:cs="Arial"/>
          <w:sz w:val="20"/>
          <w:szCs w:val="20"/>
          <w:lang w:val="sr-Cyrl-CS"/>
        </w:rPr>
        <w:t>11</w:t>
      </w:r>
      <w:r>
        <w:rPr>
          <w:rFonts w:ascii="Arial" w:hAnsi="Arial" w:cs="Arial"/>
          <w:sz w:val="20"/>
          <w:szCs w:val="20"/>
          <w:lang w:val="sr-Cyrl-CS"/>
        </w:rPr>
        <w:t xml:space="preserve">000 </w:t>
      </w:r>
      <w:r w:rsidR="00D6283C">
        <w:rPr>
          <w:rFonts w:ascii="Arial" w:hAnsi="Arial" w:cs="Arial"/>
          <w:sz w:val="20"/>
          <w:szCs w:val="20"/>
          <w:lang w:val="sr-Cyrl-CS"/>
        </w:rPr>
        <w:t>Београд, ул. Крунска бр.9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Интернет страница </w:t>
      </w:r>
      <w:r>
        <w:rPr>
          <w:rFonts w:ascii="Arial" w:hAnsi="Arial" w:cs="Arial"/>
          <w:b/>
          <w:sz w:val="20"/>
          <w:szCs w:val="20"/>
          <w:lang w:val="sr-Cyrl-RS"/>
        </w:rPr>
        <w:t>Н</w:t>
      </w:r>
      <w:proofErr w:type="spellStart"/>
      <w:r>
        <w:rPr>
          <w:rFonts w:ascii="Arial" w:hAnsi="Arial" w:cs="Arial"/>
          <w:b/>
          <w:sz w:val="20"/>
          <w:szCs w:val="20"/>
          <w:lang w:val="sr-Cyrl-CS"/>
        </w:rPr>
        <w:t>аручиоца</w:t>
      </w:r>
      <w:proofErr w:type="spellEnd"/>
      <w:r>
        <w:rPr>
          <w:rFonts w:ascii="Arial" w:hAnsi="Arial" w:cs="Arial"/>
          <w:sz w:val="20"/>
          <w:szCs w:val="20"/>
          <w:lang w:val="sr-Cyrl-CS"/>
        </w:rPr>
        <w:t>:</w:t>
      </w:r>
      <w:r>
        <w:rPr>
          <w:rFonts w:ascii="Arial" w:hAnsi="Arial" w:cs="Arial"/>
          <w:b/>
          <w:sz w:val="20"/>
          <w:szCs w:val="20"/>
          <w:lang w:val="sr-Latn-CS"/>
        </w:rPr>
        <w:t xml:space="preserve"> </w:t>
      </w:r>
      <w:r w:rsidR="00D6283C">
        <w:rPr>
          <w:rFonts w:ascii="Arial" w:hAnsi="Arial" w:cs="Arial"/>
          <w:b/>
          <w:sz w:val="20"/>
          <w:szCs w:val="20"/>
          <w:lang w:val="sr-Latn-CS"/>
        </w:rPr>
        <w:t>www.</w:t>
      </w:r>
      <w:r w:rsidR="00D6283C">
        <w:t>eug2020.eu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Врста наручиоца: </w:t>
      </w:r>
      <w:r w:rsidR="00D6283C">
        <w:rPr>
          <w:rFonts w:ascii="Arial" w:hAnsi="Arial" w:cs="Arial"/>
          <w:sz w:val="20"/>
          <w:szCs w:val="20"/>
          <w:lang w:val="sr-Cyrl-RS"/>
        </w:rPr>
        <w:t>Правно лице основано у циљу задовољења потреба у општем интересу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jc w:val="both"/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Врста предмета: </w:t>
      </w:r>
      <w:r w:rsidR="00742DAD">
        <w:rPr>
          <w:rFonts w:ascii="Arial" w:hAnsi="Arial" w:cs="Arial"/>
          <w:sz w:val="20"/>
          <w:szCs w:val="20"/>
          <w:lang w:val="sr-Cyrl-RS"/>
        </w:rPr>
        <w:t>Радови</w:t>
      </w:r>
    </w:p>
    <w:p w:rsidR="009153F6" w:rsidRDefault="009153F6">
      <w:pPr>
        <w:jc w:val="both"/>
        <w:rPr>
          <w:sz w:val="20"/>
          <w:szCs w:val="20"/>
        </w:rPr>
      </w:pPr>
    </w:p>
    <w:p w:rsidR="00CC3301" w:rsidRPr="00742DAD" w:rsidRDefault="009153F6" w:rsidP="00E95171">
      <w:pPr>
        <w:numPr>
          <w:ilvl w:val="0"/>
          <w:numId w:val="3"/>
        </w:numPr>
        <w:jc w:val="both"/>
        <w:rPr>
          <w:rFonts w:ascii="Arial" w:hAnsi="Arial" w:cs="Arial"/>
          <w:b/>
          <w:sz w:val="20"/>
          <w:szCs w:val="20"/>
          <w:lang w:val="sr-Cyrl-RS"/>
        </w:rPr>
      </w:pPr>
      <w:r w:rsidRPr="00742DAD">
        <w:rPr>
          <w:rFonts w:ascii="Arial" w:hAnsi="Arial" w:cs="Arial"/>
          <w:b/>
          <w:sz w:val="20"/>
          <w:szCs w:val="20"/>
          <w:lang w:val="sr-Cyrl-RS"/>
        </w:rPr>
        <w:t xml:space="preserve">Опис предмет набавке: </w:t>
      </w:r>
      <w:r w:rsidR="00082FA2">
        <w:rPr>
          <w:rFonts w:ascii="Arial" w:hAnsi="Arial" w:cs="Arial"/>
          <w:sz w:val="20"/>
          <w:szCs w:val="20"/>
          <w:lang w:val="sr-Cyrl-RS"/>
        </w:rPr>
        <w:t>Р</w:t>
      </w:r>
      <w:r w:rsidR="00742DAD">
        <w:rPr>
          <w:rFonts w:ascii="Arial" w:hAnsi="Arial" w:cs="Arial"/>
          <w:sz w:val="20"/>
          <w:szCs w:val="20"/>
          <w:lang w:val="sr-Cyrl-RS"/>
        </w:rPr>
        <w:t>еконструкциј</w:t>
      </w:r>
      <w:r w:rsidR="00082FA2">
        <w:rPr>
          <w:rFonts w:ascii="Arial" w:hAnsi="Arial" w:cs="Arial"/>
          <w:sz w:val="20"/>
          <w:szCs w:val="20"/>
          <w:lang w:val="sr-Cyrl-RS"/>
        </w:rPr>
        <w:t>а</w:t>
      </w:r>
      <w:r w:rsidR="00742DAD">
        <w:rPr>
          <w:rFonts w:ascii="Arial" w:hAnsi="Arial" w:cs="Arial"/>
          <w:sz w:val="20"/>
          <w:szCs w:val="20"/>
          <w:lang w:val="sr-Cyrl-RS"/>
        </w:rPr>
        <w:t xml:space="preserve"> и адаптациј</w:t>
      </w:r>
      <w:r w:rsidR="00082FA2">
        <w:rPr>
          <w:rFonts w:ascii="Arial" w:hAnsi="Arial" w:cs="Arial"/>
          <w:sz w:val="20"/>
          <w:szCs w:val="20"/>
          <w:lang w:val="sr-Cyrl-RS"/>
        </w:rPr>
        <w:t>а</w:t>
      </w:r>
      <w:r w:rsidR="00742DAD">
        <w:rPr>
          <w:rFonts w:ascii="Arial" w:hAnsi="Arial" w:cs="Arial"/>
          <w:sz w:val="20"/>
          <w:szCs w:val="20"/>
          <w:lang w:val="sr-Cyrl-RS"/>
        </w:rPr>
        <w:t xml:space="preserve"> Студентског града  - радови на климатизацији</w:t>
      </w:r>
    </w:p>
    <w:p w:rsidR="009153F6" w:rsidRPr="00742DAD" w:rsidRDefault="009153F6" w:rsidP="00CC3301">
      <w:pPr>
        <w:numPr>
          <w:ilvl w:val="0"/>
          <w:numId w:val="3"/>
        </w:numPr>
        <w:jc w:val="both"/>
        <w:rPr>
          <w:sz w:val="20"/>
          <w:szCs w:val="20"/>
        </w:rPr>
      </w:pPr>
      <w:r w:rsidRPr="00CC3301">
        <w:rPr>
          <w:rFonts w:ascii="Arial" w:hAnsi="Arial" w:cs="Arial"/>
          <w:b/>
          <w:sz w:val="20"/>
          <w:szCs w:val="20"/>
          <w:lang w:val="sr-Cyrl-CS"/>
        </w:rPr>
        <w:t>Назив и ознака из општег речника набавке</w:t>
      </w:r>
      <w:r w:rsidRPr="00CC3301">
        <w:rPr>
          <w:rFonts w:ascii="Arial" w:hAnsi="Arial" w:cs="Arial"/>
          <w:b/>
          <w:sz w:val="20"/>
          <w:szCs w:val="20"/>
          <w:lang w:val="sr-Cyrl-RS"/>
        </w:rPr>
        <w:t xml:space="preserve">: </w:t>
      </w:r>
      <w:r w:rsidR="00742DAD" w:rsidRPr="00742DAD">
        <w:rPr>
          <w:rFonts w:ascii="Arial" w:hAnsi="Arial" w:cs="Arial"/>
          <w:sz w:val="20"/>
          <w:szCs w:val="20"/>
          <w:lang w:val="sr-Cyrl-RS"/>
        </w:rPr>
        <w:t>Радови на инсталацији климатизације; 45331220</w:t>
      </w:r>
    </w:p>
    <w:p w:rsidR="00D6283C" w:rsidRDefault="009153F6">
      <w:pPr>
        <w:ind w:left="720"/>
        <w:jc w:val="both"/>
        <w:rPr>
          <w:rFonts w:ascii="Arial" w:hAnsi="Arial" w:cs="Arial"/>
          <w:sz w:val="20"/>
          <w:szCs w:val="20"/>
          <w:lang w:val="sr-Cyrl-CS"/>
        </w:rPr>
      </w:pPr>
      <w:r>
        <w:rPr>
          <w:rFonts w:ascii="Arial" w:hAnsi="Arial" w:cs="Arial"/>
          <w:b/>
          <w:sz w:val="20"/>
          <w:szCs w:val="20"/>
          <w:lang w:val="sr-Cyrl-CS"/>
        </w:rPr>
        <w:t>Природа радова:</w:t>
      </w:r>
      <w:r>
        <w:rPr>
          <w:rFonts w:ascii="Arial" w:hAnsi="Arial" w:cs="Arial"/>
          <w:sz w:val="20"/>
          <w:szCs w:val="20"/>
          <w:lang w:val="sr-Cyrl-CS"/>
        </w:rPr>
        <w:t xml:space="preserve"> </w:t>
      </w:r>
      <w:r w:rsidR="008535A3">
        <w:rPr>
          <w:rFonts w:ascii="Arial" w:hAnsi="Arial" w:cs="Arial"/>
          <w:sz w:val="20"/>
          <w:szCs w:val="20"/>
          <w:lang w:val="sr-Cyrl-CS"/>
        </w:rPr>
        <w:t>Реконструкција</w:t>
      </w:r>
    </w:p>
    <w:p w:rsidR="009153F6" w:rsidRPr="008535A3" w:rsidRDefault="009153F6" w:rsidP="008535A3">
      <w:pPr>
        <w:ind w:left="720"/>
        <w:jc w:val="both"/>
        <w:rPr>
          <w:rFonts w:ascii="Arial" w:hAnsi="Arial" w:cs="Arial"/>
          <w:bCs/>
          <w:sz w:val="20"/>
          <w:szCs w:val="20"/>
          <w:lang w:val="sr-Cyrl-CS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Обим радова: </w:t>
      </w:r>
      <w:r w:rsidR="008535A3" w:rsidRPr="008535A3">
        <w:rPr>
          <w:rFonts w:ascii="Arial" w:hAnsi="Arial" w:cs="Arial"/>
          <w:bCs/>
          <w:sz w:val="20"/>
          <w:szCs w:val="20"/>
          <w:lang w:val="sr-Cyrl-CS"/>
        </w:rPr>
        <w:t>У</w:t>
      </w:r>
      <w:r w:rsidR="008535A3" w:rsidRPr="008535A3">
        <w:rPr>
          <w:rFonts w:ascii="Arial" w:hAnsi="Arial" w:cs="Arial"/>
          <w:bCs/>
          <w:sz w:val="20"/>
          <w:szCs w:val="20"/>
          <w:lang w:val="sr-Cyrl-CS"/>
        </w:rPr>
        <w:t>градња централних клима уређаја у 2084 собе</w:t>
      </w:r>
      <w:r w:rsidR="008535A3">
        <w:rPr>
          <w:rFonts w:ascii="Arial" w:hAnsi="Arial" w:cs="Arial"/>
          <w:bCs/>
          <w:sz w:val="20"/>
          <w:szCs w:val="20"/>
          <w:lang w:val="sr-Cyrl-CS"/>
        </w:rPr>
        <w:t xml:space="preserve"> и ресторану Студентског града</w:t>
      </w:r>
      <w:bookmarkStart w:id="1" w:name="_GoBack"/>
      <w:bookmarkEnd w:id="1"/>
      <w:r w:rsidR="008535A3" w:rsidRPr="008535A3">
        <w:rPr>
          <w:rFonts w:ascii="Arial" w:hAnsi="Arial" w:cs="Arial"/>
          <w:bCs/>
          <w:sz w:val="20"/>
          <w:szCs w:val="20"/>
          <w:lang w:val="sr-Cyrl-CS"/>
        </w:rPr>
        <w:t xml:space="preserve">, израда </w:t>
      </w:r>
      <w:r w:rsidR="008535A3" w:rsidRPr="008535A3">
        <w:rPr>
          <w:rFonts w:ascii="Arial" w:hAnsi="Arial" w:cs="Arial"/>
          <w:bCs/>
          <w:sz w:val="20"/>
          <w:szCs w:val="20"/>
          <w:lang w:val="sr-Cyrl-CS"/>
        </w:rPr>
        <w:t>пројект</w:t>
      </w:r>
      <w:r w:rsidR="008535A3" w:rsidRPr="008535A3">
        <w:rPr>
          <w:rFonts w:ascii="Arial" w:hAnsi="Arial" w:cs="Arial"/>
          <w:bCs/>
          <w:sz w:val="20"/>
          <w:szCs w:val="20"/>
          <w:lang w:val="sr-Cyrl-CS"/>
        </w:rPr>
        <w:t>но-техничка документација, изградња 3 нове трафостанице</w:t>
      </w:r>
    </w:p>
    <w:p w:rsidR="009153F6" w:rsidRDefault="009153F6">
      <w:pPr>
        <w:ind w:left="720"/>
        <w:jc w:val="both"/>
        <w:rPr>
          <w:rFonts w:ascii="Arial" w:hAnsi="Arial" w:cs="Arial"/>
          <w:b/>
          <w:sz w:val="20"/>
          <w:szCs w:val="20"/>
          <w:lang w:val="sr-Cyrl-CS"/>
        </w:rPr>
      </w:pPr>
      <w:r>
        <w:rPr>
          <w:rFonts w:ascii="Arial" w:hAnsi="Arial" w:cs="Arial"/>
          <w:b/>
          <w:sz w:val="20"/>
          <w:szCs w:val="20"/>
          <w:lang w:val="sr-Cyrl-CS"/>
        </w:rPr>
        <w:t>Место извођења</w:t>
      </w:r>
      <w:r>
        <w:rPr>
          <w:rFonts w:ascii="Arial" w:hAnsi="Arial" w:cs="Arial"/>
          <w:b/>
          <w:sz w:val="20"/>
          <w:szCs w:val="20"/>
          <w:lang w:val="sr-Cyrl-RS"/>
        </w:rPr>
        <w:t xml:space="preserve"> радова</w:t>
      </w:r>
      <w:r>
        <w:rPr>
          <w:rFonts w:ascii="Arial" w:hAnsi="Arial" w:cs="Arial"/>
          <w:sz w:val="20"/>
          <w:szCs w:val="20"/>
          <w:lang w:val="sr-Cyrl-CS"/>
        </w:rPr>
        <w:t xml:space="preserve">: </w:t>
      </w:r>
      <w:r w:rsidR="00082FA2">
        <w:rPr>
          <w:rFonts w:ascii="Arial" w:hAnsi="Arial" w:cs="Arial"/>
          <w:sz w:val="20"/>
          <w:szCs w:val="20"/>
          <w:lang w:val="sr-Cyrl-CS"/>
        </w:rPr>
        <w:t>Студентски град</w:t>
      </w:r>
      <w:r w:rsidR="008535A3">
        <w:rPr>
          <w:rFonts w:ascii="Arial" w:hAnsi="Arial" w:cs="Arial"/>
          <w:sz w:val="20"/>
          <w:szCs w:val="20"/>
          <w:lang w:val="sr-Cyrl-CS"/>
        </w:rPr>
        <w:t xml:space="preserve"> Београд</w:t>
      </w:r>
    </w:p>
    <w:p w:rsidR="009153F6" w:rsidRDefault="009153F6">
      <w:pPr>
        <w:ind w:left="135" w:firstLine="585"/>
        <w:jc w:val="both"/>
        <w:rPr>
          <w:rFonts w:ascii="Arial" w:hAnsi="Arial" w:cs="Arial"/>
          <w:sz w:val="20"/>
          <w:szCs w:val="20"/>
          <w:lang w:val="sr-Cyrl-CS"/>
        </w:rPr>
      </w:pPr>
      <w:r>
        <w:rPr>
          <w:rFonts w:ascii="Arial" w:hAnsi="Arial" w:cs="Arial"/>
          <w:b/>
          <w:sz w:val="20"/>
          <w:szCs w:val="20"/>
          <w:lang w:val="sr-Cyrl-CS"/>
        </w:rPr>
        <w:t>Ознака из класификације д</w:t>
      </w:r>
      <w:r>
        <w:rPr>
          <w:rFonts w:ascii="Arial" w:hAnsi="Arial" w:cs="Arial"/>
          <w:b/>
          <w:sz w:val="20"/>
          <w:szCs w:val="20"/>
          <w:lang w:val="sr-Cyrl-RS"/>
        </w:rPr>
        <w:t>е</w:t>
      </w:r>
      <w:proofErr w:type="spellStart"/>
      <w:r>
        <w:rPr>
          <w:rFonts w:ascii="Arial" w:hAnsi="Arial" w:cs="Arial"/>
          <w:b/>
          <w:sz w:val="20"/>
          <w:szCs w:val="20"/>
          <w:lang w:val="sr-Cyrl-CS"/>
        </w:rPr>
        <w:t>латности</w:t>
      </w:r>
      <w:proofErr w:type="spellEnd"/>
      <w:r>
        <w:rPr>
          <w:rFonts w:ascii="Arial" w:hAnsi="Arial" w:cs="Arial"/>
          <w:color w:val="000000"/>
          <w:sz w:val="20"/>
          <w:szCs w:val="20"/>
          <w:lang w:val="sr-Cyrl-CS"/>
        </w:rPr>
        <w:t xml:space="preserve">: </w:t>
      </w:r>
      <w:r>
        <w:rPr>
          <w:rFonts w:ascii="Arial" w:hAnsi="Arial" w:cs="Arial"/>
          <w:sz w:val="20"/>
          <w:szCs w:val="20"/>
          <w:lang w:val="sr-Cyrl-CS"/>
        </w:rPr>
        <w:t xml:space="preserve">Сектор Ф, Област </w:t>
      </w:r>
      <w:r w:rsidR="00082FA2">
        <w:rPr>
          <w:rFonts w:ascii="Arial" w:hAnsi="Arial" w:cs="Arial"/>
          <w:sz w:val="20"/>
          <w:szCs w:val="20"/>
          <w:lang w:val="sr-Cyrl-CS"/>
        </w:rPr>
        <w:t>41;</w:t>
      </w:r>
      <w:r>
        <w:rPr>
          <w:rFonts w:ascii="Arial" w:hAnsi="Arial" w:cs="Arial"/>
          <w:sz w:val="20"/>
          <w:szCs w:val="20"/>
          <w:lang w:val="sr-Cyrl-CS"/>
        </w:rPr>
        <w:t xml:space="preserve"> Грана</w:t>
      </w:r>
      <w:r w:rsidR="00D6283C">
        <w:rPr>
          <w:rFonts w:ascii="Arial" w:hAnsi="Arial" w:cs="Arial"/>
          <w:sz w:val="20"/>
          <w:szCs w:val="20"/>
          <w:lang w:val="sr-Cyrl-CS"/>
        </w:rPr>
        <w:t xml:space="preserve"> </w:t>
      </w:r>
      <w:r w:rsidR="00082FA2">
        <w:rPr>
          <w:rFonts w:ascii="Arial" w:hAnsi="Arial" w:cs="Arial"/>
          <w:sz w:val="20"/>
          <w:szCs w:val="20"/>
          <w:lang w:val="sr-Cyrl-CS"/>
        </w:rPr>
        <w:t>43.2;</w:t>
      </w:r>
      <w:r>
        <w:rPr>
          <w:rFonts w:ascii="Arial" w:hAnsi="Arial" w:cs="Arial"/>
          <w:sz w:val="20"/>
          <w:szCs w:val="20"/>
          <w:lang w:val="sr-Cyrl-CS"/>
        </w:rPr>
        <w:t xml:space="preserve"> Група </w:t>
      </w:r>
      <w:r w:rsidR="00082FA2">
        <w:rPr>
          <w:rFonts w:ascii="Arial" w:hAnsi="Arial" w:cs="Arial"/>
          <w:sz w:val="20"/>
          <w:szCs w:val="20"/>
          <w:lang w:val="sr-Cyrl-CS"/>
        </w:rPr>
        <w:t>43.22</w:t>
      </w:r>
    </w:p>
    <w:p w:rsidR="009153F6" w:rsidRDefault="009153F6">
      <w:pPr>
        <w:ind w:left="135"/>
        <w:jc w:val="both"/>
        <w:rPr>
          <w:rFonts w:ascii="Arial" w:hAnsi="Arial" w:cs="Arial"/>
          <w:sz w:val="20"/>
          <w:szCs w:val="20"/>
          <w:lang w:val="sr-Cyrl-CS"/>
        </w:rPr>
      </w:pPr>
    </w:p>
    <w:p w:rsidR="009153F6" w:rsidRPr="009A5D96" w:rsidRDefault="009153F6" w:rsidP="009A5D96">
      <w:pPr>
        <w:pStyle w:val="Pasussalistom"/>
        <w:numPr>
          <w:ilvl w:val="0"/>
          <w:numId w:val="3"/>
        </w:numPr>
        <w:jc w:val="both"/>
        <w:rPr>
          <w:rFonts w:ascii="Arial" w:hAnsi="Arial" w:cs="Arial"/>
          <w:b/>
          <w:sz w:val="20"/>
          <w:szCs w:val="20"/>
          <w:lang w:val="sr-Cyrl-CS"/>
        </w:rPr>
      </w:pPr>
      <w:r w:rsidRPr="009A5D96">
        <w:rPr>
          <w:rFonts w:ascii="Arial" w:hAnsi="Arial" w:cs="Arial"/>
          <w:b/>
          <w:sz w:val="20"/>
          <w:szCs w:val="20"/>
          <w:lang w:val="sr-Cyrl-CS"/>
        </w:rPr>
        <w:t>Оквирни датум објављивања позива за подношење понуда и за закључење уговора</w:t>
      </w:r>
      <w:r w:rsidR="009A5D96" w:rsidRPr="009A5D96">
        <w:rPr>
          <w:rFonts w:ascii="Arial" w:hAnsi="Arial" w:cs="Arial"/>
          <w:b/>
          <w:sz w:val="20"/>
          <w:szCs w:val="20"/>
          <w:lang w:val="sr-Cyrl-CS"/>
        </w:rPr>
        <w:t>:</w:t>
      </w:r>
    </w:p>
    <w:p w:rsidR="009153F6" w:rsidRDefault="0063585C" w:rsidP="0063585C">
      <w:pPr>
        <w:ind w:left="720"/>
        <w:jc w:val="both"/>
        <w:rPr>
          <w:sz w:val="20"/>
          <w:szCs w:val="20"/>
        </w:rPr>
      </w:pPr>
      <w:r>
        <w:rPr>
          <w:rFonts w:ascii="Arial" w:hAnsi="Arial" w:cs="Arial"/>
          <w:sz w:val="20"/>
          <w:szCs w:val="20"/>
          <w:lang w:val="sr-Cyrl-RS"/>
        </w:rPr>
        <w:t>Четврти квартал 2019. године – Први квартал 2020. године</w:t>
      </w:r>
      <w:r w:rsidR="009153F6">
        <w:rPr>
          <w:rFonts w:ascii="Arial" w:hAnsi="Arial" w:cs="Arial"/>
          <w:b/>
          <w:sz w:val="20"/>
          <w:szCs w:val="20"/>
        </w:rPr>
        <w:tab/>
      </w:r>
    </w:p>
    <w:p w:rsidR="009153F6" w:rsidRDefault="009153F6">
      <w:pPr>
        <w:jc w:val="both"/>
        <w:rPr>
          <w:sz w:val="20"/>
          <w:szCs w:val="20"/>
        </w:rPr>
      </w:pPr>
    </w:p>
    <w:p w:rsidR="009153F6" w:rsidRDefault="009153F6">
      <w:pPr>
        <w:ind w:firstLine="360"/>
        <w:jc w:val="both"/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RS"/>
        </w:rPr>
        <w:t>9</w:t>
      </w:r>
      <w:r>
        <w:rPr>
          <w:rFonts w:ascii="Arial" w:hAnsi="Arial" w:cs="Arial"/>
          <w:b/>
          <w:sz w:val="20"/>
          <w:szCs w:val="20"/>
          <w:lang w:val="sr-Cyrl-CS"/>
        </w:rPr>
        <w:t>.</w:t>
      </w:r>
      <w:r>
        <w:rPr>
          <w:rFonts w:ascii="Arial" w:hAnsi="Arial" w:cs="Arial"/>
          <w:b/>
          <w:sz w:val="20"/>
          <w:szCs w:val="20"/>
          <w:lang w:val="sr-Cyrl-CS"/>
        </w:rPr>
        <w:tab/>
        <w:t xml:space="preserve">Број уговора које наручилац намерава закључити: </w:t>
      </w:r>
      <w:r>
        <w:rPr>
          <w:rFonts w:ascii="Arial" w:hAnsi="Arial" w:cs="Arial"/>
          <w:sz w:val="20"/>
          <w:szCs w:val="20"/>
          <w:lang w:val="sr-Cyrl-RS"/>
        </w:rPr>
        <w:t>1</w:t>
      </w:r>
      <w:r>
        <w:rPr>
          <w:rFonts w:ascii="Arial" w:hAnsi="Arial" w:cs="Arial"/>
          <w:sz w:val="20"/>
          <w:szCs w:val="20"/>
          <w:lang w:val="sr-Cyrl-CS"/>
        </w:rPr>
        <w:t xml:space="preserve"> уговор</w:t>
      </w:r>
    </w:p>
    <w:p w:rsidR="009153F6" w:rsidRDefault="009153F6">
      <w:pPr>
        <w:jc w:val="both"/>
        <w:rPr>
          <w:sz w:val="20"/>
          <w:szCs w:val="20"/>
        </w:rPr>
      </w:pPr>
    </w:p>
    <w:p w:rsidR="009153F6" w:rsidRDefault="009153F6" w:rsidP="004C5D3B">
      <w:pPr>
        <w:jc w:val="both"/>
      </w:pPr>
      <w:r>
        <w:rPr>
          <w:rFonts w:ascii="Arial" w:eastAsia="Arial" w:hAnsi="Arial" w:cs="Arial"/>
          <w:b/>
          <w:sz w:val="20"/>
          <w:szCs w:val="20"/>
          <w:lang w:val="sr-Cyrl-RS"/>
        </w:rPr>
        <w:t xml:space="preserve">     </w:t>
      </w:r>
    </w:p>
    <w:p w:rsidR="009153F6" w:rsidRDefault="009153F6">
      <w:pPr>
        <w:autoSpaceDE w:val="0"/>
        <w:ind w:left="720"/>
        <w:jc w:val="both"/>
      </w:pPr>
    </w:p>
    <w:p w:rsidR="009153F6" w:rsidRDefault="009153F6">
      <w:pPr>
        <w:ind w:left="360" w:firstLine="360"/>
        <w:jc w:val="both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b/>
          <w:sz w:val="20"/>
          <w:szCs w:val="20"/>
          <w:lang w:val="sr-Cyrl-RS"/>
        </w:rPr>
      </w:pP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  <w:t xml:space="preserve">    </w:t>
      </w:r>
      <w:r>
        <w:rPr>
          <w:rFonts w:ascii="Arial" w:hAnsi="Arial" w:cs="Arial"/>
          <w:sz w:val="20"/>
          <w:szCs w:val="20"/>
          <w:lang w:val="sr-Cyrl-RS"/>
        </w:rPr>
        <w:t xml:space="preserve">   </w:t>
      </w:r>
      <w:r w:rsidR="004B43FE">
        <w:rPr>
          <w:rFonts w:ascii="Arial" w:hAnsi="Arial" w:cs="Arial"/>
          <w:b/>
          <w:sz w:val="20"/>
          <w:szCs w:val="20"/>
          <w:lang w:val="sr-Cyrl-RS"/>
        </w:rPr>
        <w:t>Д</w:t>
      </w:r>
      <w:r w:rsidR="00CD13FD">
        <w:rPr>
          <w:rFonts w:ascii="Arial" w:hAnsi="Arial" w:cs="Arial"/>
          <w:b/>
          <w:sz w:val="20"/>
          <w:szCs w:val="20"/>
          <w:lang w:val="sr-Cyrl-RS"/>
        </w:rPr>
        <w:t>ИРЕКТОР</w:t>
      </w:r>
    </w:p>
    <w:p w:rsidR="009153F6" w:rsidRDefault="009153F6"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  <w:t xml:space="preserve">    </w:t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  <w:t xml:space="preserve">Предраг </w:t>
      </w:r>
      <w:proofErr w:type="spellStart"/>
      <w:r w:rsidR="00CD13FD">
        <w:rPr>
          <w:rFonts w:ascii="Arial" w:hAnsi="Arial" w:cs="Arial"/>
          <w:b/>
          <w:sz w:val="20"/>
          <w:szCs w:val="20"/>
          <w:lang w:val="sr-Cyrl-RS"/>
        </w:rPr>
        <w:t>Јушковић</w:t>
      </w:r>
      <w:proofErr w:type="spellEnd"/>
    </w:p>
    <w:sectPr w:rsidR="009153F6">
      <w:headerReference w:type="default" r:id="rId7"/>
      <w:headerReference w:type="first" r:id="rId8"/>
      <w:pgSz w:w="11906" w:h="16838"/>
      <w:pgMar w:top="635" w:right="746" w:bottom="488" w:left="900" w:header="3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6825" w:rsidRDefault="00956825">
      <w:r>
        <w:separator/>
      </w:r>
    </w:p>
  </w:endnote>
  <w:endnote w:type="continuationSeparator" w:id="0">
    <w:p w:rsidR="00956825" w:rsidRDefault="009568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Mono">
    <w:charset w:val="00"/>
    <w:family w:val="modern"/>
    <w:pitch w:val="fixed"/>
    <w:sig w:usb0="E0000AFF" w:usb1="400078FF" w:usb2="00000001" w:usb3="00000000" w:csb0="000001BF" w:csb1="00000000"/>
  </w:font>
  <w:font w:name="WenQuanYi Micro Hei">
    <w:charset w:val="80"/>
    <w:family w:val="modern"/>
    <w:pitch w:val="default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6825" w:rsidRDefault="00956825">
      <w:r>
        <w:separator/>
      </w:r>
    </w:p>
  </w:footnote>
  <w:footnote w:type="continuationSeparator" w:id="0">
    <w:p w:rsidR="00956825" w:rsidRDefault="009568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53F6" w:rsidRDefault="009153F6">
    <w:pPr>
      <w:pStyle w:val="Zaglavljestranice"/>
      <w:jc w:val="right"/>
    </w:pPr>
    <w:r>
      <w:rPr>
        <w:rStyle w:val="Brojstranice"/>
        <w:rFonts w:cs="Arial"/>
        <w:sz w:val="22"/>
        <w:szCs w:val="22"/>
      </w:rPr>
      <w:fldChar w:fldCharType="begin"/>
    </w:r>
    <w:r>
      <w:rPr>
        <w:rStyle w:val="Brojstranice"/>
        <w:rFonts w:cs="Arial"/>
        <w:sz w:val="22"/>
        <w:szCs w:val="22"/>
      </w:rPr>
      <w:instrText xml:space="preserve"> PAGE </w:instrText>
    </w:r>
    <w:r>
      <w:rPr>
        <w:rStyle w:val="Brojstranice"/>
        <w:rFonts w:cs="Arial"/>
        <w:sz w:val="22"/>
        <w:szCs w:val="22"/>
      </w:rPr>
      <w:fldChar w:fldCharType="separate"/>
    </w:r>
    <w:r w:rsidR="004C5D3B">
      <w:rPr>
        <w:rStyle w:val="Brojstranice"/>
        <w:rFonts w:cs="Arial"/>
        <w:noProof/>
        <w:sz w:val="22"/>
        <w:szCs w:val="22"/>
      </w:rPr>
      <w:t>1</w:t>
    </w:r>
    <w:r>
      <w:rPr>
        <w:rStyle w:val="Brojstranice"/>
        <w:rFonts w:cs="Arial"/>
        <w:sz w:val="22"/>
        <w:szCs w:val="22"/>
      </w:rPr>
      <w:fldChar w:fldCharType="end"/>
    </w:r>
    <w:r>
      <w:rPr>
        <w:rStyle w:val="Brojstranice"/>
        <w:rFonts w:ascii="Arial" w:hAnsi="Arial" w:cs="Arial"/>
        <w:sz w:val="22"/>
        <w:szCs w:val="22"/>
      </w:rPr>
      <w:t>/</w:t>
    </w:r>
    <w:r>
      <w:rPr>
        <w:rStyle w:val="Brojstranice"/>
        <w:rFonts w:cs="Arial"/>
        <w:sz w:val="22"/>
        <w:szCs w:val="22"/>
      </w:rPr>
      <w:fldChar w:fldCharType="begin"/>
    </w:r>
    <w:r>
      <w:rPr>
        <w:rStyle w:val="Brojstranice"/>
        <w:rFonts w:cs="Arial"/>
        <w:sz w:val="22"/>
        <w:szCs w:val="22"/>
      </w:rPr>
      <w:instrText xml:space="preserve"> NUMPAGES \*Arabic </w:instrText>
    </w:r>
    <w:r>
      <w:rPr>
        <w:rStyle w:val="Brojstranice"/>
        <w:rFonts w:cs="Arial"/>
        <w:sz w:val="22"/>
        <w:szCs w:val="22"/>
      </w:rPr>
      <w:fldChar w:fldCharType="separate"/>
    </w:r>
    <w:r w:rsidR="004C5D3B">
      <w:rPr>
        <w:rStyle w:val="Brojstranice"/>
        <w:rFonts w:cs="Arial"/>
        <w:noProof/>
        <w:sz w:val="22"/>
        <w:szCs w:val="22"/>
      </w:rPr>
      <w:t>1</w:t>
    </w:r>
    <w:r>
      <w:rPr>
        <w:rStyle w:val="Brojstranice"/>
        <w:rFonts w:cs="Arial"/>
        <w:sz w:val="22"/>
        <w:szCs w:val="22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53F6" w:rsidRDefault="009153F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slov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slov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/>
        <w:bCs w:val="0"/>
        <w:sz w:val="22"/>
        <w:szCs w:val="22"/>
        <w:lang w:val="sr-Cyrl-C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D3B"/>
    <w:rsid w:val="00077395"/>
    <w:rsid w:val="00082FA2"/>
    <w:rsid w:val="00374961"/>
    <w:rsid w:val="00407839"/>
    <w:rsid w:val="004B43FE"/>
    <w:rsid w:val="004C5D3B"/>
    <w:rsid w:val="0063585C"/>
    <w:rsid w:val="00742DAD"/>
    <w:rsid w:val="00774A8F"/>
    <w:rsid w:val="008535A3"/>
    <w:rsid w:val="009153F6"/>
    <w:rsid w:val="00956825"/>
    <w:rsid w:val="009A5D96"/>
    <w:rsid w:val="009A6A86"/>
    <w:rsid w:val="009B5C45"/>
    <w:rsid w:val="00AE14F6"/>
    <w:rsid w:val="00C20F5D"/>
    <w:rsid w:val="00CC2335"/>
    <w:rsid w:val="00CC3301"/>
    <w:rsid w:val="00CD13FD"/>
    <w:rsid w:val="00CF30C6"/>
    <w:rsid w:val="00D6283C"/>
    <w:rsid w:val="00DF6A4B"/>
    <w:rsid w:val="00F6239B"/>
    <w:rsid w:val="00F84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6A80C580"/>
  <w15:chartTrackingRefBased/>
  <w15:docId w15:val="{75277557-2D7B-42A0-A46F-6E6FE9CE8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Naslov3">
    <w:name w:val="heading 3"/>
    <w:basedOn w:val="Normal"/>
    <w:next w:val="Normal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slov4">
    <w:name w:val="heading 4"/>
    <w:basedOn w:val="Normal"/>
    <w:next w:val="Normal"/>
    <w:qFormat/>
    <w:pPr>
      <w:keepNext/>
      <w:numPr>
        <w:ilvl w:val="3"/>
        <w:numId w:val="2"/>
      </w:numPr>
      <w:jc w:val="center"/>
      <w:outlineLvl w:val="3"/>
    </w:pPr>
    <w:rPr>
      <w:rFonts w:ascii="Arial" w:hAnsi="Arial" w:cs="Arial"/>
      <w:b/>
      <w:bCs/>
      <w:lang w:val="sr-Latn-CS"/>
    </w:rPr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/>
      <w:b/>
      <w:bCs w:val="0"/>
      <w:sz w:val="22"/>
      <w:szCs w:val="22"/>
      <w:lang w:val="sr-Cyrl-CS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3z0">
    <w:name w:val="WW8Num3z0"/>
    <w:rPr>
      <w:b/>
      <w:sz w:val="24"/>
      <w:szCs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b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7z0">
    <w:name w:val="WW8Num7z0"/>
    <w:rPr>
      <w:rFonts w:ascii="Times New Roman" w:eastAsia="Times New Roman" w:hAnsi="Times New Roman" w:cs="Times New Roman"/>
      <w:sz w:val="22"/>
      <w:szCs w:val="22"/>
      <w:lang w:val="sr-Cyrl-RS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7z3">
    <w:name w:val="WW8Num7z3"/>
    <w:rPr>
      <w:rFonts w:ascii="Symbol" w:hAnsi="Symbol" w:cs="Symbol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9z0">
    <w:name w:val="WW8Num9z0"/>
    <w:rPr>
      <w:rFonts w:ascii="Times New Roman" w:eastAsia="Times New Roman" w:hAnsi="Times New Roman" w:cs="Times New Roman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9z3">
    <w:name w:val="WW8Num9z3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1z0">
    <w:name w:val="WW8Num11z0"/>
    <w:rPr>
      <w:b/>
    </w:rPr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Times New Roman" w:eastAsia="Times New Roman" w:hAnsi="Times New Roman" w:cs="Times New Roman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3z3">
    <w:name w:val="WW8Num13z3"/>
    <w:rPr>
      <w:rFonts w:ascii="Symbol" w:hAnsi="Symbol" w:cs="Symbol"/>
    </w:rPr>
  </w:style>
  <w:style w:type="character" w:customStyle="1" w:styleId="WW8Num14z0">
    <w:name w:val="WW8Num14z0"/>
    <w:rPr>
      <w:rFonts w:ascii="Times New Roman" w:eastAsia="Times New Roman" w:hAnsi="Times New Roman" w:cs="Times New Roman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 w:cs="Wingdings"/>
    </w:rPr>
  </w:style>
  <w:style w:type="character" w:customStyle="1" w:styleId="WW8Num14z3">
    <w:name w:val="WW8Num14z3"/>
    <w:rPr>
      <w:rFonts w:ascii="Symbol" w:hAnsi="Symbol" w:cs="Symbol"/>
    </w:rPr>
  </w:style>
  <w:style w:type="character" w:customStyle="1" w:styleId="WW8Num15z0">
    <w:name w:val="WW8Num15z0"/>
    <w:rPr>
      <w:rFonts w:ascii="Times New Roman" w:eastAsia="Times New Roman" w:hAnsi="Times New Roman" w:cs="Times New Roman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 w:cs="Wingdings"/>
    </w:rPr>
  </w:style>
  <w:style w:type="character" w:customStyle="1" w:styleId="WW8Num15z3">
    <w:name w:val="WW8Num15z3"/>
    <w:rPr>
      <w:rFonts w:ascii="Symbol" w:hAnsi="Symbol" w:cs="Symbol"/>
    </w:rPr>
  </w:style>
  <w:style w:type="character" w:customStyle="1" w:styleId="WW8Num16z0">
    <w:name w:val="WW8Num16z0"/>
    <w:rPr>
      <w:rFonts w:ascii="Symbol" w:hAnsi="Symbol" w:cs="Symbol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17z0">
    <w:name w:val="WW8Num17z0"/>
    <w:rPr>
      <w:rFonts w:ascii="Arial" w:hAnsi="Arial" w:cs="Arial"/>
      <w:b/>
      <w:sz w:val="22"/>
      <w:szCs w:val="22"/>
      <w:lang w:val="sr-Cyrl-CS"/>
    </w:rPr>
  </w:style>
  <w:style w:type="character" w:customStyle="1" w:styleId="WW8Num17z1">
    <w:name w:val="WW8Num17z1"/>
    <w:rPr>
      <w:rFonts w:ascii="Symbol" w:hAnsi="Symbol" w:cs="Symbol"/>
      <w:b/>
    </w:rPr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Symbol" w:hAnsi="Symbol" w:cs="Symbol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 w:cs="Wingdings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Times New Roman" w:eastAsia="Times New Roman" w:hAnsi="Times New Roman" w:cs="Times New Roman"/>
    </w:rPr>
  </w:style>
  <w:style w:type="character" w:customStyle="1" w:styleId="WW8Num22z1">
    <w:name w:val="WW8Num22z1"/>
    <w:rPr>
      <w:rFonts w:ascii="Courier New" w:hAnsi="Courier New" w:cs="Courier New"/>
    </w:rPr>
  </w:style>
  <w:style w:type="character" w:customStyle="1" w:styleId="WW8Num22z2">
    <w:name w:val="WW8Num22z2"/>
    <w:rPr>
      <w:rFonts w:ascii="Wingdings" w:hAnsi="Wingdings" w:cs="Wingdings"/>
    </w:rPr>
  </w:style>
  <w:style w:type="character" w:customStyle="1" w:styleId="WW8Num22z3">
    <w:name w:val="WW8Num22z3"/>
    <w:rPr>
      <w:rFonts w:ascii="Symbol" w:hAnsi="Symbol" w:cs="Symbol"/>
    </w:rPr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FontStyle18">
    <w:name w:val="Font Style18"/>
    <w:rPr>
      <w:rFonts w:ascii="Times New Roman" w:hAnsi="Times New Roman" w:cs="Times New Roman"/>
      <w:sz w:val="18"/>
      <w:szCs w:val="18"/>
    </w:rPr>
  </w:style>
  <w:style w:type="character" w:styleId="Hiperveza">
    <w:name w:val="Hyperlink"/>
    <w:rPr>
      <w:color w:val="0000FF"/>
      <w:u w:val="single"/>
    </w:rPr>
  </w:style>
  <w:style w:type="character" w:styleId="Brojstranice">
    <w:name w:val="page number"/>
    <w:basedOn w:val="Podrazumevanifontpasusa"/>
  </w:style>
  <w:style w:type="character" w:customStyle="1" w:styleId="Teletype">
    <w:name w:val="Teletype"/>
    <w:rPr>
      <w:rFonts w:ascii="Liberation Mono" w:eastAsia="WenQuanYi Micro Hei" w:hAnsi="Liberation Mono" w:cs="Liberation Mono"/>
    </w:rPr>
  </w:style>
  <w:style w:type="paragraph" w:customStyle="1" w:styleId="Heading">
    <w:name w:val="Heading"/>
    <w:basedOn w:val="Normal"/>
    <w:next w:val="Teloteksta"/>
    <w:pPr>
      <w:jc w:val="center"/>
    </w:pPr>
    <w:rPr>
      <w:b/>
      <w:bCs/>
      <w:lang w:val="sr-Cyrl-CS"/>
    </w:rPr>
  </w:style>
  <w:style w:type="paragraph" w:styleId="Teloteksta">
    <w:name w:val="Body Text"/>
    <w:basedOn w:val="Normal"/>
    <w:pPr>
      <w:spacing w:after="120"/>
    </w:pPr>
  </w:style>
  <w:style w:type="paragraph" w:styleId="Lista">
    <w:name w:val="List"/>
    <w:basedOn w:val="Teloteksta"/>
    <w:rPr>
      <w:rFonts w:cs="Mangal"/>
    </w:rPr>
  </w:style>
  <w:style w:type="paragraph" w:styleId="Natpis">
    <w:name w:val="caption"/>
    <w:basedOn w:val="Normal"/>
    <w:next w:val="Normal"/>
    <w:qFormat/>
    <w:rPr>
      <w:rFonts w:ascii="Arial" w:hAnsi="Arial" w:cs="Arial"/>
      <w:b/>
      <w:lang w:val="sr-Cyrl-CS"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customStyle="1" w:styleId="Char1CharCharCharCharCharCharCharCharCharCharCharCharCharCharCharCharCharCharCharCharCharCharChar1Char">
    <w:name w:val="Char1 Char Char Char Char Char Char Char Char Char Char Char Char Char Char Char Char Char Char Char Char Char Char Char1 Char"/>
    <w:basedOn w:val="Normal"/>
    <w:next w:val="Normal"/>
    <w:rPr>
      <w:rFonts w:ascii="Arial" w:hAnsi="Arial" w:cs="Arial"/>
      <w:sz w:val="20"/>
      <w:szCs w:val="20"/>
      <w:lang w:val="sl-SI"/>
    </w:rPr>
  </w:style>
  <w:style w:type="paragraph" w:customStyle="1" w:styleId="Style5">
    <w:name w:val="Style5"/>
    <w:basedOn w:val="Normal"/>
    <w:pPr>
      <w:widowControl w:val="0"/>
      <w:autoSpaceDE w:val="0"/>
      <w:spacing w:line="202" w:lineRule="exact"/>
      <w:ind w:firstLine="398"/>
      <w:jc w:val="both"/>
    </w:pPr>
  </w:style>
  <w:style w:type="paragraph" w:styleId="Uvlaenjetelateksta2">
    <w:name w:val="Body Text Indent 2"/>
    <w:basedOn w:val="Normal"/>
    <w:pPr>
      <w:spacing w:after="120" w:line="480" w:lineRule="auto"/>
      <w:ind w:left="360"/>
    </w:pPr>
  </w:style>
  <w:style w:type="paragraph" w:customStyle="1" w:styleId="Style9">
    <w:name w:val="Style9"/>
    <w:basedOn w:val="Normal"/>
    <w:pPr>
      <w:widowControl w:val="0"/>
      <w:autoSpaceDE w:val="0"/>
      <w:spacing w:line="202" w:lineRule="exact"/>
      <w:ind w:firstLine="403"/>
      <w:jc w:val="both"/>
    </w:pPr>
  </w:style>
  <w:style w:type="paragraph" w:customStyle="1" w:styleId="Char1CharCharCharCharCharCharCharCharCharCharCharCharCharCharCharCharCharCharCharCharCharCharChar1Char0">
    <w:name w:val="Char1 Char Char Char Char Char Char Char Char Char Char Char Char Char Char Char Char Char Char Char Char Char Char Char1 Char"/>
    <w:basedOn w:val="Normal"/>
    <w:next w:val="Normal"/>
    <w:rPr>
      <w:rFonts w:ascii="Arial" w:hAnsi="Arial" w:cs="Arial"/>
      <w:sz w:val="20"/>
      <w:szCs w:val="20"/>
      <w:lang w:val="sl-SI"/>
    </w:rPr>
  </w:style>
  <w:style w:type="paragraph" w:styleId="Zaglavljestranice">
    <w:name w:val="header"/>
    <w:basedOn w:val="Normal"/>
    <w:pPr>
      <w:tabs>
        <w:tab w:val="center" w:pos="4320"/>
        <w:tab w:val="right" w:pos="8640"/>
      </w:tabs>
    </w:pPr>
  </w:style>
  <w:style w:type="paragraph" w:styleId="Podnojestranice">
    <w:name w:val="footer"/>
    <w:basedOn w:val="Normal"/>
    <w:pPr>
      <w:tabs>
        <w:tab w:val="center" w:pos="4320"/>
        <w:tab w:val="right" w:pos="8640"/>
      </w:tabs>
    </w:pPr>
  </w:style>
  <w:style w:type="paragraph" w:styleId="Pasussalistom">
    <w:name w:val="List Paragraph"/>
    <w:basedOn w:val="Normal"/>
    <w:uiPriority w:val="34"/>
    <w:qFormat/>
    <w:rsid w:val="00CC33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294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ОБАВЕШТЕЊЕ О ОБУСТАВИ ПОСТУПКА</vt:lpstr>
    </vt:vector>
  </TitlesOfParts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ОБАВЕШТЕЊЕ О ОБУСТАВИ ПОСТУПКА</dc:title>
  <dc:subject/>
  <dc:creator>user</dc:creator>
  <cp:keywords/>
  <dc:description/>
  <cp:lastModifiedBy>Djordje Belenzada</cp:lastModifiedBy>
  <cp:revision>2</cp:revision>
  <cp:lastPrinted>2015-05-06T08:00:00Z</cp:lastPrinted>
  <dcterms:created xsi:type="dcterms:W3CDTF">2019-11-15T12:13:00Z</dcterms:created>
  <dcterms:modified xsi:type="dcterms:W3CDTF">2019-11-15T12:13:00Z</dcterms:modified>
</cp:coreProperties>
</file>