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19E7" w:rsidRPr="006D7B5B" w:rsidRDefault="001619E7">
      <w:pPr>
        <w:jc w:val="center"/>
        <w:rPr>
          <w:sz w:val="32"/>
          <w:szCs w:val="32"/>
          <w:lang w:val="sr-Cyrl-RS"/>
        </w:rPr>
      </w:pPr>
    </w:p>
    <w:p w:rsidR="001619E7" w:rsidRPr="006D7B5B" w:rsidRDefault="001619E7">
      <w:pPr>
        <w:jc w:val="center"/>
        <w:rPr>
          <w:sz w:val="32"/>
          <w:szCs w:val="32"/>
        </w:rPr>
      </w:pPr>
    </w:p>
    <w:p w:rsidR="001619E7" w:rsidRPr="006D7B5B" w:rsidRDefault="001619E7">
      <w:pPr>
        <w:jc w:val="center"/>
        <w:rPr>
          <w:sz w:val="32"/>
          <w:szCs w:val="32"/>
        </w:rPr>
      </w:pPr>
    </w:p>
    <w:p w:rsidR="001619E7" w:rsidRPr="006D7B5B" w:rsidRDefault="001619E7">
      <w:pPr>
        <w:jc w:val="center"/>
        <w:rPr>
          <w:sz w:val="32"/>
          <w:szCs w:val="32"/>
        </w:rPr>
      </w:pPr>
    </w:p>
    <w:p w:rsidR="001619E7" w:rsidRPr="006D7B5B" w:rsidRDefault="001619E7">
      <w:pPr>
        <w:jc w:val="center"/>
        <w:rPr>
          <w:sz w:val="32"/>
          <w:szCs w:val="32"/>
        </w:rPr>
      </w:pPr>
    </w:p>
    <w:p w:rsidR="001619E7" w:rsidRPr="006D7B5B" w:rsidRDefault="001619E7">
      <w:pPr>
        <w:jc w:val="center"/>
        <w:rPr>
          <w:sz w:val="32"/>
          <w:szCs w:val="32"/>
        </w:rPr>
      </w:pPr>
    </w:p>
    <w:p w:rsidR="001619E7" w:rsidRPr="006D7B5B" w:rsidRDefault="001619E7">
      <w:pPr>
        <w:jc w:val="center"/>
        <w:rPr>
          <w:sz w:val="32"/>
          <w:szCs w:val="32"/>
        </w:rPr>
      </w:pPr>
    </w:p>
    <w:p w:rsidR="001619E7" w:rsidRPr="006D7B5B" w:rsidRDefault="001619E7">
      <w:pPr>
        <w:jc w:val="center"/>
        <w:rPr>
          <w:sz w:val="32"/>
          <w:szCs w:val="32"/>
        </w:rPr>
      </w:pPr>
    </w:p>
    <w:p w:rsidR="001619E7" w:rsidRPr="006D7B5B" w:rsidRDefault="001619E7">
      <w:pPr>
        <w:jc w:val="center"/>
        <w:rPr>
          <w:sz w:val="32"/>
          <w:szCs w:val="32"/>
        </w:rPr>
      </w:pPr>
    </w:p>
    <w:p w:rsidR="001619E7" w:rsidRPr="006D7B5B" w:rsidRDefault="006D7B5B">
      <w:pPr>
        <w:jc w:val="center"/>
        <w:rPr>
          <w:sz w:val="32"/>
          <w:szCs w:val="32"/>
          <w:lang w:val="sr-Cyrl-RS"/>
        </w:rPr>
      </w:pPr>
      <w:r>
        <w:rPr>
          <w:sz w:val="32"/>
          <w:szCs w:val="32"/>
          <w:lang w:val="sr-Cyrl-RS"/>
        </w:rPr>
        <w:t>Конкурсна документација</w:t>
      </w:r>
    </w:p>
    <w:p w:rsidR="001619E7" w:rsidRPr="006D7B5B" w:rsidRDefault="001619E7">
      <w:pPr>
        <w:jc w:val="center"/>
        <w:rPr>
          <w:sz w:val="32"/>
          <w:szCs w:val="32"/>
        </w:rPr>
      </w:pPr>
    </w:p>
    <w:p w:rsidR="001619E7" w:rsidRPr="006D7B5B" w:rsidRDefault="001619E7">
      <w:pPr>
        <w:jc w:val="center"/>
        <w:rPr>
          <w:sz w:val="32"/>
          <w:szCs w:val="32"/>
          <w:lang w:val="ru-RU"/>
        </w:rPr>
      </w:pPr>
    </w:p>
    <w:p w:rsidR="001619E7" w:rsidRPr="00F17F50" w:rsidRDefault="00F17F50">
      <w:pPr>
        <w:jc w:val="center"/>
        <w:rPr>
          <w:b/>
          <w:bCs/>
          <w:iCs/>
          <w:sz w:val="28"/>
          <w:szCs w:val="28"/>
          <w:lang w:val="sr-Cyrl-RS"/>
        </w:rPr>
      </w:pPr>
      <w:r>
        <w:rPr>
          <w:b/>
          <w:bCs/>
          <w:iCs/>
          <w:sz w:val="28"/>
          <w:szCs w:val="28"/>
          <w:lang w:val="sr-Cyrl-RS"/>
        </w:rPr>
        <w:t>Привредно друштво ''</w:t>
      </w:r>
      <w:r w:rsidR="006D7B5B" w:rsidRPr="00F17F50">
        <w:rPr>
          <w:b/>
          <w:bCs/>
          <w:iCs/>
          <w:sz w:val="28"/>
          <w:szCs w:val="28"/>
        </w:rPr>
        <w:t xml:space="preserve">5. </w:t>
      </w:r>
      <w:proofErr w:type="spellStart"/>
      <w:r w:rsidR="006D7B5B" w:rsidRPr="00F17F50">
        <w:rPr>
          <w:b/>
          <w:bCs/>
          <w:iCs/>
          <w:sz w:val="28"/>
          <w:szCs w:val="28"/>
        </w:rPr>
        <w:t>Европске</w:t>
      </w:r>
      <w:proofErr w:type="spellEnd"/>
      <w:r w:rsidR="006D7B5B" w:rsidRPr="00F17F50">
        <w:rPr>
          <w:b/>
          <w:bCs/>
          <w:iCs/>
          <w:sz w:val="28"/>
          <w:szCs w:val="28"/>
        </w:rPr>
        <w:t xml:space="preserve"> </w:t>
      </w:r>
      <w:proofErr w:type="spellStart"/>
      <w:r w:rsidR="006D7B5B" w:rsidRPr="00F17F50">
        <w:rPr>
          <w:b/>
          <w:bCs/>
          <w:iCs/>
          <w:sz w:val="28"/>
          <w:szCs w:val="28"/>
        </w:rPr>
        <w:t>универзитетске</w:t>
      </w:r>
      <w:proofErr w:type="spellEnd"/>
      <w:r w:rsidR="006D7B5B" w:rsidRPr="00F17F50">
        <w:rPr>
          <w:b/>
          <w:bCs/>
          <w:iCs/>
          <w:sz w:val="28"/>
          <w:szCs w:val="28"/>
        </w:rPr>
        <w:t xml:space="preserve"> </w:t>
      </w:r>
      <w:proofErr w:type="spellStart"/>
      <w:r w:rsidR="006D7B5B" w:rsidRPr="00F17F50">
        <w:rPr>
          <w:b/>
          <w:bCs/>
          <w:iCs/>
          <w:sz w:val="28"/>
          <w:szCs w:val="28"/>
        </w:rPr>
        <w:t>игре</w:t>
      </w:r>
      <w:proofErr w:type="spellEnd"/>
      <w:r w:rsidR="006D7B5B" w:rsidRPr="00F17F50">
        <w:rPr>
          <w:b/>
          <w:bCs/>
          <w:iCs/>
          <w:sz w:val="28"/>
          <w:szCs w:val="28"/>
        </w:rPr>
        <w:t xml:space="preserve"> </w:t>
      </w:r>
      <w:proofErr w:type="spellStart"/>
      <w:r w:rsidR="006D7B5B" w:rsidRPr="00F17F50">
        <w:rPr>
          <w:b/>
          <w:bCs/>
          <w:iCs/>
          <w:sz w:val="28"/>
          <w:szCs w:val="28"/>
        </w:rPr>
        <w:t>Београд</w:t>
      </w:r>
      <w:proofErr w:type="spellEnd"/>
      <w:r w:rsidR="006D7B5B" w:rsidRPr="00F17F50">
        <w:rPr>
          <w:b/>
          <w:bCs/>
          <w:iCs/>
          <w:sz w:val="28"/>
          <w:szCs w:val="28"/>
        </w:rPr>
        <w:t xml:space="preserve"> 2020</w:t>
      </w:r>
      <w:r>
        <w:rPr>
          <w:b/>
          <w:bCs/>
          <w:iCs/>
          <w:sz w:val="28"/>
          <w:szCs w:val="28"/>
          <w:lang w:val="sr-Cyrl-RS"/>
        </w:rPr>
        <w:t>''</w:t>
      </w:r>
      <w:r w:rsidR="006D7B5B" w:rsidRPr="00F17F50">
        <w:rPr>
          <w:b/>
          <w:bCs/>
          <w:iCs/>
          <w:sz w:val="28"/>
          <w:szCs w:val="28"/>
        </w:rPr>
        <w:t xml:space="preserve"> д</w:t>
      </w:r>
      <w:r>
        <w:rPr>
          <w:b/>
          <w:bCs/>
          <w:iCs/>
          <w:sz w:val="28"/>
          <w:szCs w:val="28"/>
          <w:lang w:val="sr-Cyrl-RS"/>
        </w:rPr>
        <w:t>.</w:t>
      </w:r>
      <w:r w:rsidR="006D7B5B" w:rsidRPr="00F17F50">
        <w:rPr>
          <w:b/>
          <w:bCs/>
          <w:iCs/>
          <w:sz w:val="28"/>
          <w:szCs w:val="28"/>
        </w:rPr>
        <w:t>о</w:t>
      </w:r>
      <w:r>
        <w:rPr>
          <w:b/>
          <w:bCs/>
          <w:iCs/>
          <w:sz w:val="28"/>
          <w:szCs w:val="28"/>
          <w:lang w:val="sr-Cyrl-RS"/>
        </w:rPr>
        <w:t>.</w:t>
      </w:r>
      <w:r w:rsidR="006D7B5B" w:rsidRPr="00F17F50">
        <w:rPr>
          <w:b/>
          <w:bCs/>
          <w:iCs/>
          <w:sz w:val="28"/>
          <w:szCs w:val="28"/>
        </w:rPr>
        <w:t>о</w:t>
      </w:r>
      <w:r>
        <w:rPr>
          <w:b/>
          <w:bCs/>
          <w:iCs/>
          <w:sz w:val="28"/>
          <w:szCs w:val="28"/>
          <w:lang w:val="sr-Cyrl-RS"/>
        </w:rPr>
        <w:t>. Београд</w:t>
      </w:r>
    </w:p>
    <w:p w:rsidR="001619E7" w:rsidRPr="006D7B5B" w:rsidRDefault="001619E7">
      <w:pPr>
        <w:jc w:val="center"/>
        <w:rPr>
          <w:b/>
          <w:bCs/>
          <w:i/>
          <w:iCs/>
          <w:sz w:val="28"/>
          <w:szCs w:val="28"/>
          <w:lang w:val="ru-RU"/>
        </w:rPr>
      </w:pPr>
    </w:p>
    <w:p w:rsidR="001619E7" w:rsidRPr="00E3742C" w:rsidRDefault="001619E7">
      <w:pPr>
        <w:jc w:val="center"/>
        <w:rPr>
          <w:b/>
          <w:bCs/>
          <w:i/>
          <w:iCs/>
          <w:lang w:val="sr-Cyrl-RS"/>
        </w:rPr>
      </w:pPr>
      <w:r w:rsidRPr="006D7B5B">
        <w:rPr>
          <w:b/>
          <w:bCs/>
        </w:rPr>
        <w:t>ЈАВНА НАБАВКА</w:t>
      </w:r>
      <w:r w:rsidRPr="006D7B5B">
        <w:rPr>
          <w:b/>
          <w:bCs/>
          <w:lang w:val="sr-Cyrl-CS"/>
        </w:rPr>
        <w:t xml:space="preserve"> </w:t>
      </w:r>
      <w:r w:rsidRPr="006D7B5B">
        <w:rPr>
          <w:b/>
          <w:bCs/>
        </w:rPr>
        <w:t xml:space="preserve">– </w:t>
      </w:r>
      <w:r w:rsidR="00E3742C">
        <w:rPr>
          <w:b/>
          <w:bCs/>
          <w:lang w:val="sr-Cyrl-RS"/>
        </w:rPr>
        <w:t>Набавка услуге репарације и испоруке намештаја</w:t>
      </w:r>
    </w:p>
    <w:p w:rsidR="001619E7" w:rsidRPr="006D7B5B" w:rsidRDefault="001619E7">
      <w:pPr>
        <w:jc w:val="center"/>
        <w:rPr>
          <w:b/>
          <w:bCs/>
          <w:i/>
          <w:iCs/>
        </w:rPr>
      </w:pPr>
    </w:p>
    <w:p w:rsidR="001619E7" w:rsidRPr="006D7B5B" w:rsidRDefault="001619E7">
      <w:pPr>
        <w:jc w:val="center"/>
        <w:rPr>
          <w:b/>
          <w:bCs/>
        </w:rPr>
      </w:pPr>
      <w:r w:rsidRPr="006D7B5B">
        <w:rPr>
          <w:b/>
          <w:bCs/>
          <w:lang w:val="sr-Cyrl-CS"/>
        </w:rPr>
        <w:t>ОТВОРЕНИ ПОСТУПАК</w:t>
      </w:r>
    </w:p>
    <w:p w:rsidR="001619E7" w:rsidRPr="006D7B5B" w:rsidRDefault="001619E7">
      <w:pPr>
        <w:jc w:val="center"/>
        <w:rPr>
          <w:b/>
          <w:bCs/>
        </w:rPr>
      </w:pPr>
    </w:p>
    <w:p w:rsidR="001619E7" w:rsidRPr="00E3742C" w:rsidRDefault="001619E7">
      <w:pPr>
        <w:jc w:val="center"/>
        <w:rPr>
          <w:i/>
          <w:iCs/>
          <w:lang w:val="sr-Cyrl-RS"/>
        </w:rPr>
      </w:pPr>
      <w:r w:rsidRPr="00326426">
        <w:rPr>
          <w:b/>
          <w:bCs/>
        </w:rPr>
        <w:t xml:space="preserve">ЈАВНА НАБАВКА </w:t>
      </w:r>
      <w:proofErr w:type="spellStart"/>
      <w:r w:rsidRPr="00326426">
        <w:rPr>
          <w:b/>
          <w:bCs/>
        </w:rPr>
        <w:t>бр</w:t>
      </w:r>
      <w:proofErr w:type="spellEnd"/>
      <w:r w:rsidRPr="00326426">
        <w:rPr>
          <w:b/>
          <w:bCs/>
        </w:rPr>
        <w:t xml:space="preserve">. </w:t>
      </w:r>
      <w:r w:rsidR="00326426" w:rsidRPr="00FD0A59">
        <w:rPr>
          <w:lang w:val="sr-Cyrl-RS"/>
        </w:rPr>
        <w:t>ЈН</w:t>
      </w:r>
      <w:r w:rsidR="00E3742C">
        <w:rPr>
          <w:lang w:val="sr-Cyrl-RS"/>
        </w:rPr>
        <w:t>У</w:t>
      </w:r>
      <w:r w:rsidR="00326426" w:rsidRPr="00FD0A59">
        <w:t xml:space="preserve"> - </w:t>
      </w:r>
      <w:r w:rsidR="00E3742C">
        <w:rPr>
          <w:lang w:val="sr-Cyrl-RS"/>
        </w:rPr>
        <w:t>1</w:t>
      </w: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6D7B5B">
      <w:pPr>
        <w:jc w:val="center"/>
      </w:pPr>
      <w:r w:rsidRPr="006D7B5B">
        <w:rPr>
          <w:iCs/>
          <w:lang w:val="sr-Cyrl-RS"/>
        </w:rPr>
        <w:t>Београд</w:t>
      </w:r>
      <w:r>
        <w:rPr>
          <w:i/>
          <w:iCs/>
          <w:lang w:val="sr-Cyrl-RS"/>
        </w:rPr>
        <w:t>,</w:t>
      </w:r>
      <w:r w:rsidR="00B07D90" w:rsidRPr="006D7B5B">
        <w:rPr>
          <w:b/>
          <w:bCs/>
        </w:rPr>
        <w:t>201</w:t>
      </w:r>
      <w:r>
        <w:rPr>
          <w:b/>
          <w:bCs/>
          <w:lang w:val="sr-Cyrl-RS"/>
        </w:rPr>
        <w:t>9</w:t>
      </w:r>
      <w:r w:rsidR="001619E7" w:rsidRPr="006D7B5B">
        <w:rPr>
          <w:b/>
          <w:bCs/>
        </w:rPr>
        <w:t xml:space="preserve">. </w:t>
      </w:r>
      <w:proofErr w:type="spellStart"/>
      <w:r w:rsidR="001619E7" w:rsidRPr="006D7B5B">
        <w:rPr>
          <w:b/>
          <w:bCs/>
        </w:rPr>
        <w:t>године</w:t>
      </w:r>
      <w:proofErr w:type="spellEnd"/>
    </w:p>
    <w:p w:rsidR="001619E7" w:rsidRPr="006D7B5B" w:rsidRDefault="006D7B5B">
      <w:pPr>
        <w:jc w:val="both"/>
      </w:pPr>
      <w:r>
        <w:br w:type="page"/>
      </w:r>
    </w:p>
    <w:p w:rsidR="001619E7" w:rsidRPr="006D7B5B" w:rsidRDefault="001619E7" w:rsidP="006D7B5B">
      <w:pPr>
        <w:jc w:val="both"/>
        <w:rPr>
          <w:rFonts w:eastAsia="TimesNewRomanPSMT"/>
          <w:lang w:val="sr-Cyrl-RS"/>
        </w:rPr>
      </w:pPr>
      <w:proofErr w:type="spellStart"/>
      <w:r w:rsidRPr="006D7B5B">
        <w:rPr>
          <w:rFonts w:eastAsia="TimesNewRomanPSMT"/>
        </w:rPr>
        <w:lastRenderedPageBreak/>
        <w:t>На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основу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чл</w:t>
      </w:r>
      <w:proofErr w:type="spellEnd"/>
      <w:r w:rsidRPr="006D7B5B">
        <w:rPr>
          <w:rFonts w:eastAsia="TimesNewRomanPSMT"/>
        </w:rPr>
        <w:t>. 3</w:t>
      </w:r>
      <w:r w:rsidRPr="006D7B5B">
        <w:rPr>
          <w:rFonts w:eastAsia="TimesNewRomanPSMT"/>
          <w:lang w:val="sr-Cyrl-CS"/>
        </w:rPr>
        <w:t>2</w:t>
      </w:r>
      <w:r w:rsidRPr="006D7B5B">
        <w:rPr>
          <w:rFonts w:eastAsia="TimesNewRomanPSMT"/>
        </w:rPr>
        <w:t>. и 61.</w:t>
      </w:r>
      <w:r w:rsidR="002A685E" w:rsidRPr="006D7B5B">
        <w:rPr>
          <w:rFonts w:eastAsia="TimesNewRomanPSMT"/>
        </w:rPr>
        <w:t xml:space="preserve"> </w:t>
      </w:r>
      <w:r w:rsidR="000B74B8" w:rsidRPr="006D7B5B">
        <w:rPr>
          <w:rFonts w:eastAsia="TimesNewRomanPSMT"/>
        </w:rPr>
        <w:t>З</w:t>
      </w:r>
      <w:proofErr w:type="spellStart"/>
      <w:r w:rsidR="000B74B8" w:rsidRPr="006D7B5B">
        <w:rPr>
          <w:rFonts w:eastAsia="TimesNewRomanPSMT"/>
          <w:lang w:val="sr-Cyrl-RS"/>
        </w:rPr>
        <w:t>акона</w:t>
      </w:r>
      <w:proofErr w:type="spellEnd"/>
      <w:r w:rsidR="000B74B8" w:rsidRPr="006D7B5B">
        <w:rPr>
          <w:rFonts w:eastAsia="TimesNewRomanPSMT"/>
          <w:lang w:val="sr-Cyrl-RS"/>
        </w:rPr>
        <w:t xml:space="preserve"> </w:t>
      </w:r>
      <w:r w:rsidR="002A685E" w:rsidRPr="006D7B5B">
        <w:rPr>
          <w:rFonts w:eastAsia="TimesNewRomanPSMT"/>
        </w:rPr>
        <w:t xml:space="preserve">о </w:t>
      </w:r>
      <w:proofErr w:type="spellStart"/>
      <w:r w:rsidR="002A685E" w:rsidRPr="006D7B5B">
        <w:rPr>
          <w:rFonts w:eastAsia="TimesNewRomanPSMT"/>
        </w:rPr>
        <w:t>јавним</w:t>
      </w:r>
      <w:proofErr w:type="spellEnd"/>
      <w:r w:rsidR="002A685E" w:rsidRPr="006D7B5B">
        <w:rPr>
          <w:rFonts w:eastAsia="TimesNewRomanPSMT"/>
        </w:rPr>
        <w:t xml:space="preserve"> </w:t>
      </w:r>
      <w:proofErr w:type="spellStart"/>
      <w:r w:rsidR="002A685E" w:rsidRPr="006D7B5B">
        <w:rPr>
          <w:rFonts w:eastAsia="TimesNewRomanPSMT"/>
        </w:rPr>
        <w:t>набавкама</w:t>
      </w:r>
      <w:proofErr w:type="spellEnd"/>
      <w:r w:rsidR="002A685E" w:rsidRPr="006D7B5B">
        <w:rPr>
          <w:rFonts w:eastAsia="TimesNewRomanPSMT"/>
        </w:rPr>
        <w:t xml:space="preserve"> („</w:t>
      </w:r>
      <w:proofErr w:type="spellStart"/>
      <w:r w:rsidR="002A685E" w:rsidRPr="006D7B5B">
        <w:rPr>
          <w:rFonts w:eastAsia="TimesNewRomanPSMT"/>
        </w:rPr>
        <w:t>Сл</w:t>
      </w:r>
      <w:r w:rsidR="002A685E" w:rsidRPr="006D7B5B">
        <w:rPr>
          <w:rFonts w:eastAsia="TimesNewRomanPSMT"/>
          <w:lang w:val="sr-Cyrl-RS"/>
        </w:rPr>
        <w:t>ужбени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гласник</w:t>
      </w:r>
      <w:proofErr w:type="spellEnd"/>
      <w:r w:rsidRPr="006D7B5B">
        <w:rPr>
          <w:rFonts w:eastAsia="TimesNewRomanPSMT"/>
        </w:rPr>
        <w:t xml:space="preserve"> РС”</w:t>
      </w:r>
      <w:r w:rsidR="002A685E" w:rsidRPr="006D7B5B">
        <w:rPr>
          <w:rFonts w:eastAsia="TimesNewRomanPSMT"/>
          <w:lang w:val="sr-Cyrl-RS"/>
        </w:rPr>
        <w:t>,</w:t>
      </w:r>
      <w:r w:rsidR="002A685E" w:rsidRPr="006D7B5B">
        <w:rPr>
          <w:rFonts w:eastAsia="TimesNewRomanPSMT"/>
        </w:rPr>
        <w:t xml:space="preserve"> </w:t>
      </w:r>
      <w:proofErr w:type="spellStart"/>
      <w:r w:rsidR="002A685E" w:rsidRPr="006D7B5B">
        <w:rPr>
          <w:rFonts w:eastAsia="TimesNewRomanPSMT"/>
        </w:rPr>
        <w:t>бр</w:t>
      </w:r>
      <w:proofErr w:type="spellEnd"/>
      <w:r w:rsidR="002A685E" w:rsidRPr="006D7B5B">
        <w:rPr>
          <w:rFonts w:eastAsia="TimesNewRomanPSMT"/>
        </w:rPr>
        <w:t>. 124/</w:t>
      </w:r>
      <w:r w:rsidRPr="006D7B5B">
        <w:rPr>
          <w:rFonts w:eastAsia="TimesNewRomanPSMT"/>
        </w:rPr>
        <w:t>12</w:t>
      </w:r>
      <w:r w:rsidR="00B56040" w:rsidRPr="006D7B5B">
        <w:rPr>
          <w:rFonts w:eastAsia="TimesNewRomanPSMT"/>
          <w:lang w:val="sr-Cyrl-RS"/>
        </w:rPr>
        <w:t>, 14</w:t>
      </w:r>
      <w:r w:rsidR="002A685E" w:rsidRPr="006D7B5B">
        <w:rPr>
          <w:rFonts w:eastAsia="TimesNewRomanPSMT"/>
          <w:lang w:val="sr-Cyrl-RS"/>
        </w:rPr>
        <w:t>/15 и 68/15</w:t>
      </w:r>
      <w:r w:rsidRPr="006D7B5B">
        <w:rPr>
          <w:rFonts w:eastAsia="TimesNewRomanPSMT"/>
        </w:rPr>
        <w:t xml:space="preserve">, у </w:t>
      </w:r>
      <w:proofErr w:type="spellStart"/>
      <w:r w:rsidRPr="006D7B5B">
        <w:rPr>
          <w:rFonts w:eastAsia="TimesNewRomanPSMT"/>
        </w:rPr>
        <w:t>даљем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тексту</w:t>
      </w:r>
      <w:proofErr w:type="spellEnd"/>
      <w:r w:rsidRPr="006D7B5B">
        <w:rPr>
          <w:rFonts w:eastAsia="TimesNewRomanPSMT"/>
        </w:rPr>
        <w:t xml:space="preserve">: </w:t>
      </w:r>
      <w:r w:rsidR="00706C21" w:rsidRPr="006D7B5B">
        <w:rPr>
          <w:rFonts w:eastAsia="TimesNewRomanPSMT"/>
        </w:rPr>
        <w:t>ЗЈН</w:t>
      </w:r>
      <w:r w:rsidRPr="006D7B5B">
        <w:rPr>
          <w:rFonts w:eastAsia="TimesNewRomanPSMT"/>
        </w:rPr>
        <w:t xml:space="preserve">), </w:t>
      </w:r>
      <w:proofErr w:type="spellStart"/>
      <w:r w:rsidRPr="006D7B5B">
        <w:rPr>
          <w:rFonts w:eastAsia="TimesNewRomanPSMT"/>
        </w:rPr>
        <w:t>чл</w:t>
      </w:r>
      <w:proofErr w:type="spellEnd"/>
      <w:r w:rsidRPr="006D7B5B">
        <w:rPr>
          <w:rFonts w:eastAsia="TimesNewRomanPSMT"/>
        </w:rPr>
        <w:t xml:space="preserve">. </w:t>
      </w:r>
      <w:r w:rsidRPr="006D7B5B">
        <w:rPr>
          <w:rFonts w:eastAsia="TimesNewRomanPSMT"/>
          <w:lang w:val="sr-Cyrl-CS"/>
        </w:rPr>
        <w:t>2</w:t>
      </w:r>
      <w:r w:rsidRPr="006D7B5B">
        <w:rPr>
          <w:rFonts w:eastAsia="TimesNewRomanPSMT"/>
        </w:rPr>
        <w:t xml:space="preserve">. </w:t>
      </w:r>
      <w:proofErr w:type="spellStart"/>
      <w:r w:rsidRPr="006D7B5B">
        <w:rPr>
          <w:rFonts w:eastAsia="TimesNewRomanPSMT"/>
        </w:rPr>
        <w:t>Правилника</w:t>
      </w:r>
      <w:proofErr w:type="spellEnd"/>
      <w:r w:rsidRPr="006D7B5B">
        <w:rPr>
          <w:rFonts w:eastAsia="TimesNewRomanPSMT"/>
        </w:rPr>
        <w:t xml:space="preserve"> о </w:t>
      </w:r>
      <w:proofErr w:type="spellStart"/>
      <w:r w:rsidRPr="006D7B5B">
        <w:rPr>
          <w:rFonts w:eastAsia="TimesNewRomanPSMT"/>
        </w:rPr>
        <w:t>обавезним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елементима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конкурсне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документације</w:t>
      </w:r>
      <w:proofErr w:type="spellEnd"/>
      <w:r w:rsidRPr="006D7B5B">
        <w:rPr>
          <w:rFonts w:eastAsia="TimesNewRomanPSMT"/>
        </w:rPr>
        <w:t xml:space="preserve"> у </w:t>
      </w:r>
      <w:proofErr w:type="spellStart"/>
      <w:r w:rsidRPr="006D7B5B">
        <w:rPr>
          <w:rFonts w:eastAsia="TimesNewRomanPSMT"/>
        </w:rPr>
        <w:t>поступцима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јавних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набавки</w:t>
      </w:r>
      <w:proofErr w:type="spellEnd"/>
      <w:r w:rsidRPr="006D7B5B">
        <w:rPr>
          <w:rFonts w:eastAsia="TimesNewRomanPSMT"/>
        </w:rPr>
        <w:t xml:space="preserve"> и </w:t>
      </w:r>
      <w:proofErr w:type="spellStart"/>
      <w:r w:rsidRPr="006D7B5B">
        <w:rPr>
          <w:rFonts w:eastAsia="TimesNewRomanPSMT"/>
        </w:rPr>
        <w:t>начину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док</w:t>
      </w:r>
      <w:r w:rsidR="00901A00" w:rsidRPr="006D7B5B">
        <w:rPr>
          <w:rFonts w:eastAsia="TimesNewRomanPSMT"/>
        </w:rPr>
        <w:t>азивања</w:t>
      </w:r>
      <w:proofErr w:type="spellEnd"/>
      <w:r w:rsidR="00901A00" w:rsidRPr="006D7B5B">
        <w:rPr>
          <w:rFonts w:eastAsia="TimesNewRomanPSMT"/>
        </w:rPr>
        <w:t xml:space="preserve"> </w:t>
      </w:r>
      <w:proofErr w:type="spellStart"/>
      <w:r w:rsidR="00901A00" w:rsidRPr="006D7B5B">
        <w:rPr>
          <w:rFonts w:eastAsia="TimesNewRomanPSMT"/>
        </w:rPr>
        <w:t>испуњености</w:t>
      </w:r>
      <w:proofErr w:type="spellEnd"/>
      <w:r w:rsidR="00901A00" w:rsidRPr="006D7B5B">
        <w:rPr>
          <w:rFonts w:eastAsia="TimesNewRomanPSMT"/>
        </w:rPr>
        <w:t xml:space="preserve"> </w:t>
      </w:r>
      <w:proofErr w:type="spellStart"/>
      <w:r w:rsidR="00901A00" w:rsidRPr="006D7B5B">
        <w:rPr>
          <w:rFonts w:eastAsia="TimesNewRomanPSMT"/>
        </w:rPr>
        <w:t>услова</w:t>
      </w:r>
      <w:proofErr w:type="spellEnd"/>
      <w:r w:rsidR="00901A00" w:rsidRPr="006D7B5B">
        <w:rPr>
          <w:rFonts w:eastAsia="TimesNewRomanPSMT"/>
        </w:rPr>
        <w:t xml:space="preserve"> („</w:t>
      </w:r>
      <w:proofErr w:type="spellStart"/>
      <w:r w:rsidR="00901A00" w:rsidRPr="006D7B5B">
        <w:rPr>
          <w:rFonts w:eastAsia="TimesNewRomanPSMT"/>
        </w:rPr>
        <w:t>Сл</w:t>
      </w:r>
      <w:r w:rsidR="00901A00" w:rsidRPr="006D7B5B">
        <w:rPr>
          <w:rFonts w:eastAsia="TimesNewRomanPSMT"/>
          <w:lang w:val="sr-Cyrl-RS"/>
        </w:rPr>
        <w:t>ужбени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гласник</w:t>
      </w:r>
      <w:proofErr w:type="spellEnd"/>
      <w:r w:rsidRPr="006D7B5B">
        <w:rPr>
          <w:rFonts w:eastAsia="TimesNewRomanPSMT"/>
        </w:rPr>
        <w:t xml:space="preserve"> РС”</w:t>
      </w:r>
      <w:r w:rsidR="00901A00" w:rsidRPr="006D7B5B">
        <w:rPr>
          <w:rFonts w:eastAsia="TimesNewRomanPSMT"/>
          <w:lang w:val="sr-Cyrl-RS"/>
        </w:rPr>
        <w:t>,</w:t>
      </w:r>
      <w:r w:rsidR="00901A00" w:rsidRPr="006D7B5B">
        <w:rPr>
          <w:rFonts w:eastAsia="TimesNewRomanPSMT"/>
        </w:rPr>
        <w:t xml:space="preserve"> </w:t>
      </w:r>
      <w:proofErr w:type="spellStart"/>
      <w:r w:rsidR="00901A00" w:rsidRPr="006D7B5B">
        <w:rPr>
          <w:rFonts w:eastAsia="TimesNewRomanPSMT"/>
        </w:rPr>
        <w:t>бр</w:t>
      </w:r>
      <w:proofErr w:type="spellEnd"/>
      <w:r w:rsidR="00901A00" w:rsidRPr="006D7B5B">
        <w:rPr>
          <w:rFonts w:eastAsia="TimesNewRomanPSMT"/>
        </w:rPr>
        <w:t xml:space="preserve">. </w:t>
      </w:r>
      <w:r w:rsidR="006D7B5B">
        <w:rPr>
          <w:rFonts w:eastAsia="TimesNewRomanPSMT"/>
          <w:lang w:val="sr-Cyrl-RS"/>
        </w:rPr>
        <w:t>68</w:t>
      </w:r>
      <w:r w:rsidR="00901A00" w:rsidRPr="006D7B5B">
        <w:rPr>
          <w:rFonts w:eastAsia="TimesNewRomanPSMT"/>
        </w:rPr>
        <w:t>/1</w:t>
      </w:r>
      <w:r w:rsidR="00901A00" w:rsidRPr="006D7B5B">
        <w:rPr>
          <w:rFonts w:eastAsia="TimesNewRomanPSMT"/>
          <w:lang w:val="sr-Cyrl-RS"/>
        </w:rPr>
        <w:t>5</w:t>
      </w:r>
      <w:r w:rsidRPr="006D7B5B">
        <w:rPr>
          <w:rFonts w:eastAsia="TimesNewRomanPSMT"/>
        </w:rPr>
        <w:t xml:space="preserve">), </w:t>
      </w:r>
      <w:proofErr w:type="spellStart"/>
      <w:r w:rsidR="006D7B5B" w:rsidRPr="006D7B5B">
        <w:rPr>
          <w:rFonts w:eastAsia="TimesNewRomanPSMT"/>
        </w:rPr>
        <w:t>Правилник</w:t>
      </w:r>
      <w:proofErr w:type="spellEnd"/>
      <w:r w:rsidR="006D7B5B">
        <w:rPr>
          <w:rFonts w:eastAsia="TimesNewRomanPSMT"/>
          <w:lang w:val="sr-Cyrl-RS"/>
        </w:rPr>
        <w:t xml:space="preserve">а </w:t>
      </w:r>
      <w:r w:rsidR="006D7B5B" w:rsidRPr="006D7B5B">
        <w:rPr>
          <w:rFonts w:eastAsia="TimesNewRomanPSMT"/>
        </w:rPr>
        <w:t xml:space="preserve">о </w:t>
      </w:r>
      <w:proofErr w:type="spellStart"/>
      <w:r w:rsidR="006D7B5B" w:rsidRPr="006D7B5B">
        <w:rPr>
          <w:rFonts w:eastAsia="TimesNewRomanPSMT"/>
        </w:rPr>
        <w:t>допуни</w:t>
      </w:r>
      <w:proofErr w:type="spellEnd"/>
      <w:r w:rsidR="006D7B5B" w:rsidRPr="006D7B5B">
        <w:rPr>
          <w:rFonts w:eastAsia="TimesNewRomanPSMT"/>
        </w:rPr>
        <w:t xml:space="preserve"> </w:t>
      </w:r>
      <w:proofErr w:type="spellStart"/>
      <w:r w:rsidR="006D7B5B" w:rsidRPr="006D7B5B">
        <w:rPr>
          <w:rFonts w:eastAsia="TimesNewRomanPSMT"/>
        </w:rPr>
        <w:t>Правилника</w:t>
      </w:r>
      <w:proofErr w:type="spellEnd"/>
      <w:r w:rsidR="006D7B5B" w:rsidRPr="006D7B5B">
        <w:rPr>
          <w:rFonts w:eastAsia="TimesNewRomanPSMT"/>
        </w:rPr>
        <w:t xml:space="preserve"> о </w:t>
      </w:r>
      <w:proofErr w:type="spellStart"/>
      <w:r w:rsidR="006D7B5B" w:rsidRPr="006D7B5B">
        <w:rPr>
          <w:rFonts w:eastAsia="TimesNewRomanPSMT"/>
        </w:rPr>
        <w:t>обавезним</w:t>
      </w:r>
      <w:proofErr w:type="spellEnd"/>
      <w:r w:rsidR="006D7B5B" w:rsidRPr="006D7B5B">
        <w:rPr>
          <w:rFonts w:eastAsia="TimesNewRomanPSMT"/>
        </w:rPr>
        <w:t xml:space="preserve"> </w:t>
      </w:r>
      <w:proofErr w:type="spellStart"/>
      <w:r w:rsidR="006D7B5B" w:rsidRPr="006D7B5B">
        <w:rPr>
          <w:rFonts w:eastAsia="TimesNewRomanPSMT"/>
        </w:rPr>
        <w:t>елементима</w:t>
      </w:r>
      <w:proofErr w:type="spellEnd"/>
      <w:r w:rsidR="006D7B5B" w:rsidRPr="006D7B5B">
        <w:rPr>
          <w:rFonts w:eastAsia="TimesNewRomanPSMT"/>
        </w:rPr>
        <w:t xml:space="preserve"> </w:t>
      </w:r>
      <w:proofErr w:type="spellStart"/>
      <w:r w:rsidR="006D7B5B" w:rsidRPr="006D7B5B">
        <w:rPr>
          <w:rFonts w:eastAsia="TimesNewRomanPSMT"/>
        </w:rPr>
        <w:t>конкурсне</w:t>
      </w:r>
      <w:proofErr w:type="spellEnd"/>
      <w:r w:rsidR="006D7B5B" w:rsidRPr="006D7B5B">
        <w:rPr>
          <w:rFonts w:eastAsia="TimesNewRomanPSMT"/>
        </w:rPr>
        <w:t xml:space="preserve"> </w:t>
      </w:r>
      <w:proofErr w:type="spellStart"/>
      <w:r w:rsidR="006D7B5B" w:rsidRPr="006D7B5B">
        <w:rPr>
          <w:rFonts w:eastAsia="TimesNewRomanPSMT"/>
        </w:rPr>
        <w:t>документације</w:t>
      </w:r>
      <w:proofErr w:type="spellEnd"/>
      <w:r w:rsidR="006D7B5B" w:rsidRPr="006D7B5B">
        <w:rPr>
          <w:rFonts w:eastAsia="TimesNewRomanPSMT"/>
        </w:rPr>
        <w:t xml:space="preserve"> у </w:t>
      </w:r>
      <w:proofErr w:type="spellStart"/>
      <w:r w:rsidR="006D7B5B" w:rsidRPr="006D7B5B">
        <w:rPr>
          <w:rFonts w:eastAsia="TimesNewRomanPSMT"/>
        </w:rPr>
        <w:t>поступцима</w:t>
      </w:r>
      <w:proofErr w:type="spellEnd"/>
      <w:r w:rsidR="006D7B5B" w:rsidRPr="006D7B5B">
        <w:rPr>
          <w:rFonts w:eastAsia="TimesNewRomanPSMT"/>
        </w:rPr>
        <w:t xml:space="preserve"> </w:t>
      </w:r>
      <w:proofErr w:type="spellStart"/>
      <w:r w:rsidR="006D7B5B" w:rsidRPr="006D7B5B">
        <w:rPr>
          <w:rFonts w:eastAsia="TimesNewRomanPSMT"/>
        </w:rPr>
        <w:t>јавних</w:t>
      </w:r>
      <w:proofErr w:type="spellEnd"/>
      <w:r w:rsidR="006D7B5B" w:rsidRPr="006D7B5B">
        <w:rPr>
          <w:rFonts w:eastAsia="TimesNewRomanPSMT"/>
        </w:rPr>
        <w:t xml:space="preserve"> </w:t>
      </w:r>
      <w:proofErr w:type="spellStart"/>
      <w:r w:rsidR="006D7B5B" w:rsidRPr="006D7B5B">
        <w:rPr>
          <w:rFonts w:eastAsia="TimesNewRomanPSMT"/>
        </w:rPr>
        <w:t>набавки</w:t>
      </w:r>
      <w:proofErr w:type="spellEnd"/>
      <w:r w:rsidR="006D7B5B" w:rsidRPr="006D7B5B">
        <w:rPr>
          <w:rFonts w:eastAsia="TimesNewRomanPSMT"/>
        </w:rPr>
        <w:t xml:space="preserve"> и </w:t>
      </w:r>
      <w:proofErr w:type="spellStart"/>
      <w:r w:rsidR="006D7B5B" w:rsidRPr="006D7B5B">
        <w:rPr>
          <w:rFonts w:eastAsia="TimesNewRomanPSMT"/>
        </w:rPr>
        <w:t>начину</w:t>
      </w:r>
      <w:proofErr w:type="spellEnd"/>
      <w:r w:rsidR="006D7B5B" w:rsidRPr="006D7B5B">
        <w:rPr>
          <w:rFonts w:eastAsia="TimesNewRomanPSMT"/>
        </w:rPr>
        <w:t xml:space="preserve"> </w:t>
      </w:r>
      <w:proofErr w:type="spellStart"/>
      <w:r w:rsidR="006D7B5B" w:rsidRPr="006D7B5B">
        <w:rPr>
          <w:rFonts w:eastAsia="TimesNewRomanPSMT"/>
        </w:rPr>
        <w:t>доказивања</w:t>
      </w:r>
      <w:proofErr w:type="spellEnd"/>
      <w:r w:rsidR="006D7B5B" w:rsidRPr="006D7B5B">
        <w:rPr>
          <w:rFonts w:eastAsia="TimesNewRomanPSMT"/>
        </w:rPr>
        <w:t xml:space="preserve"> </w:t>
      </w:r>
      <w:proofErr w:type="spellStart"/>
      <w:r w:rsidR="006D7B5B" w:rsidRPr="006D7B5B">
        <w:rPr>
          <w:rFonts w:eastAsia="TimesNewRomanPSMT"/>
        </w:rPr>
        <w:t>испуњености</w:t>
      </w:r>
      <w:proofErr w:type="spellEnd"/>
      <w:r w:rsidR="006D7B5B" w:rsidRPr="006D7B5B">
        <w:rPr>
          <w:rFonts w:eastAsia="TimesNewRomanPSMT"/>
        </w:rPr>
        <w:t xml:space="preserve"> </w:t>
      </w:r>
      <w:proofErr w:type="spellStart"/>
      <w:r w:rsidR="006D7B5B" w:rsidRPr="006D7B5B">
        <w:rPr>
          <w:rFonts w:eastAsia="TimesNewRomanPSMT"/>
        </w:rPr>
        <w:t>услова</w:t>
      </w:r>
      <w:proofErr w:type="spellEnd"/>
      <w:r w:rsidR="006D7B5B">
        <w:rPr>
          <w:rFonts w:eastAsia="TimesNewRomanPSMT"/>
          <w:lang w:val="sr-Cyrl-RS"/>
        </w:rPr>
        <w:t xml:space="preserve"> (</w:t>
      </w:r>
      <w:r w:rsidR="006D7B5B" w:rsidRPr="006D7B5B">
        <w:rPr>
          <w:rFonts w:eastAsia="TimesNewRomanPSMT"/>
        </w:rPr>
        <w:t>„</w:t>
      </w:r>
      <w:proofErr w:type="spellStart"/>
      <w:r w:rsidR="006D7B5B" w:rsidRPr="006D7B5B">
        <w:rPr>
          <w:rFonts w:eastAsia="TimesNewRomanPSMT"/>
        </w:rPr>
        <w:t>Сл</w:t>
      </w:r>
      <w:r w:rsidR="006D7B5B" w:rsidRPr="006D7B5B">
        <w:rPr>
          <w:rFonts w:eastAsia="TimesNewRomanPSMT"/>
          <w:lang w:val="sr-Cyrl-RS"/>
        </w:rPr>
        <w:t>ужбени</w:t>
      </w:r>
      <w:proofErr w:type="spellEnd"/>
      <w:r w:rsidR="006D7B5B" w:rsidRPr="006D7B5B">
        <w:rPr>
          <w:rFonts w:eastAsia="TimesNewRomanPSMT"/>
        </w:rPr>
        <w:t xml:space="preserve"> </w:t>
      </w:r>
      <w:proofErr w:type="spellStart"/>
      <w:r w:rsidR="006D7B5B" w:rsidRPr="006D7B5B">
        <w:rPr>
          <w:rFonts w:eastAsia="TimesNewRomanPSMT"/>
        </w:rPr>
        <w:t>гласник</w:t>
      </w:r>
      <w:proofErr w:type="spellEnd"/>
      <w:r w:rsidR="006D7B5B" w:rsidRPr="006D7B5B">
        <w:rPr>
          <w:rFonts w:eastAsia="TimesNewRomanPSMT"/>
        </w:rPr>
        <w:t xml:space="preserve"> РС”</w:t>
      </w:r>
      <w:r w:rsidR="006D7B5B" w:rsidRPr="006D7B5B">
        <w:rPr>
          <w:rFonts w:eastAsia="TimesNewRomanPSMT"/>
          <w:lang w:val="sr-Cyrl-RS"/>
        </w:rPr>
        <w:t>,</w:t>
      </w:r>
      <w:r w:rsidR="006D7B5B" w:rsidRPr="006D7B5B">
        <w:rPr>
          <w:rFonts w:eastAsia="TimesNewRomanPSMT"/>
        </w:rPr>
        <w:t xml:space="preserve"> </w:t>
      </w:r>
      <w:proofErr w:type="spellStart"/>
      <w:r w:rsidR="006D7B5B" w:rsidRPr="006D7B5B">
        <w:rPr>
          <w:rFonts w:eastAsia="TimesNewRomanPSMT"/>
        </w:rPr>
        <w:t>бр</w:t>
      </w:r>
      <w:proofErr w:type="spellEnd"/>
      <w:r w:rsidR="006D7B5B" w:rsidRPr="006D7B5B">
        <w:rPr>
          <w:rFonts w:eastAsia="TimesNewRomanPSMT"/>
        </w:rPr>
        <w:t xml:space="preserve">. </w:t>
      </w:r>
      <w:r w:rsidR="00F17F50">
        <w:rPr>
          <w:rFonts w:eastAsia="TimesNewRomanPSMT"/>
          <w:lang w:val="sr-Cyrl-RS"/>
        </w:rPr>
        <w:t>41</w:t>
      </w:r>
      <w:r w:rsidR="006D7B5B" w:rsidRPr="006D7B5B">
        <w:rPr>
          <w:rFonts w:eastAsia="TimesNewRomanPSMT"/>
        </w:rPr>
        <w:t>/1</w:t>
      </w:r>
      <w:r w:rsidR="00F17F50">
        <w:rPr>
          <w:rFonts w:eastAsia="TimesNewRomanPSMT"/>
          <w:lang w:val="sr-Cyrl-RS"/>
        </w:rPr>
        <w:t>9</w:t>
      </w:r>
      <w:r w:rsidR="006D7B5B">
        <w:rPr>
          <w:rFonts w:eastAsia="TimesNewRomanPSMT"/>
          <w:lang w:val="sr-Cyrl-RS"/>
        </w:rPr>
        <w:t xml:space="preserve">), </w:t>
      </w:r>
      <w:proofErr w:type="spellStart"/>
      <w:r w:rsidRPr="006D7B5B">
        <w:t>Одлуке</w:t>
      </w:r>
      <w:proofErr w:type="spellEnd"/>
      <w:r w:rsidRPr="006D7B5B">
        <w:t xml:space="preserve"> о </w:t>
      </w:r>
      <w:proofErr w:type="spellStart"/>
      <w:r w:rsidRPr="006D7B5B">
        <w:t>покретању</w:t>
      </w:r>
      <w:proofErr w:type="spellEnd"/>
      <w:r w:rsidRPr="006D7B5B">
        <w:t xml:space="preserve"> </w:t>
      </w:r>
      <w:proofErr w:type="spellStart"/>
      <w:r w:rsidRPr="006D7B5B">
        <w:t>поступка</w:t>
      </w:r>
      <w:proofErr w:type="spellEnd"/>
      <w:r w:rsidRPr="006D7B5B">
        <w:t xml:space="preserve"> </w:t>
      </w:r>
      <w:proofErr w:type="spellStart"/>
      <w:r w:rsidRPr="006D7B5B">
        <w:t>јавне</w:t>
      </w:r>
      <w:proofErr w:type="spellEnd"/>
      <w:r w:rsidRPr="006D7B5B">
        <w:t xml:space="preserve"> </w:t>
      </w:r>
      <w:proofErr w:type="spellStart"/>
      <w:r w:rsidRPr="006D7B5B">
        <w:t>набавке</w:t>
      </w:r>
      <w:proofErr w:type="spellEnd"/>
      <w:r w:rsidRPr="006D7B5B">
        <w:t xml:space="preserve"> </w:t>
      </w:r>
      <w:proofErr w:type="spellStart"/>
      <w:r w:rsidRPr="00FD0A59">
        <w:t>број</w:t>
      </w:r>
      <w:proofErr w:type="spellEnd"/>
      <w:r w:rsidR="00326426" w:rsidRPr="00FD0A59">
        <w:rPr>
          <w:lang w:val="sr-Latn-RS"/>
        </w:rPr>
        <w:t xml:space="preserve"> </w:t>
      </w:r>
      <w:r w:rsidR="00326426" w:rsidRPr="00FD0A59">
        <w:rPr>
          <w:lang w:val="sr-Cyrl-RS"/>
        </w:rPr>
        <w:t>ЈН</w:t>
      </w:r>
      <w:r w:rsidR="00675333">
        <w:rPr>
          <w:lang w:val="sr-Cyrl-RS"/>
        </w:rPr>
        <w:t>У</w:t>
      </w:r>
      <w:r w:rsidR="00326426" w:rsidRPr="00FD0A59">
        <w:rPr>
          <w:lang w:val="sr-Latn-RS"/>
        </w:rPr>
        <w:t>-</w:t>
      </w:r>
      <w:r w:rsidR="00E3742C">
        <w:rPr>
          <w:lang w:val="sr-Cyrl-RS"/>
        </w:rPr>
        <w:t>1</w:t>
      </w:r>
      <w:r w:rsidR="00F17F50" w:rsidRPr="00FD0A59">
        <w:rPr>
          <w:lang w:val="sr-Cyrl-RS"/>
        </w:rPr>
        <w:t xml:space="preserve"> </w:t>
      </w:r>
      <w:r w:rsidR="006C0EBC" w:rsidRPr="00FD0A59">
        <w:t xml:space="preserve">и </w:t>
      </w:r>
      <w:proofErr w:type="spellStart"/>
      <w:r w:rsidR="006C0EBC" w:rsidRPr="00FD0A59">
        <w:t>Решења</w:t>
      </w:r>
      <w:proofErr w:type="spellEnd"/>
      <w:r w:rsidR="006C0EBC" w:rsidRPr="00FD0A59">
        <w:t xml:space="preserve"> о </w:t>
      </w:r>
      <w:proofErr w:type="spellStart"/>
      <w:r w:rsidR="006C0EBC" w:rsidRPr="00FD0A59">
        <w:t>образовању</w:t>
      </w:r>
      <w:proofErr w:type="spellEnd"/>
      <w:r w:rsidR="006C0EBC" w:rsidRPr="00FD0A59">
        <w:t xml:space="preserve"> </w:t>
      </w:r>
      <w:r w:rsidR="006C0EBC" w:rsidRPr="00FD0A59">
        <w:rPr>
          <w:lang w:val="sr-Cyrl-RS"/>
        </w:rPr>
        <w:t>к</w:t>
      </w:r>
      <w:proofErr w:type="spellStart"/>
      <w:r w:rsidRPr="00FD0A59">
        <w:t>омисије</w:t>
      </w:r>
      <w:proofErr w:type="spellEnd"/>
      <w:r w:rsidRPr="00FD0A59">
        <w:t xml:space="preserve"> </w:t>
      </w:r>
      <w:proofErr w:type="spellStart"/>
      <w:r w:rsidRPr="00FD0A59">
        <w:t>за</w:t>
      </w:r>
      <w:proofErr w:type="spellEnd"/>
      <w:r w:rsidRPr="00FD0A59">
        <w:t xml:space="preserve"> </w:t>
      </w:r>
      <w:proofErr w:type="spellStart"/>
      <w:r w:rsidRPr="00FD0A59">
        <w:t>јавну</w:t>
      </w:r>
      <w:proofErr w:type="spellEnd"/>
      <w:r w:rsidRPr="00FD0A59">
        <w:t xml:space="preserve"> </w:t>
      </w:r>
      <w:proofErr w:type="spellStart"/>
      <w:r w:rsidRPr="00FD0A59">
        <w:t>набавку</w:t>
      </w:r>
      <w:proofErr w:type="spellEnd"/>
      <w:r w:rsidR="00F17F50" w:rsidRPr="00FD0A59">
        <w:rPr>
          <w:lang w:val="sr-Cyrl-RS"/>
        </w:rPr>
        <w:t xml:space="preserve"> број</w:t>
      </w:r>
      <w:r w:rsidR="00326426" w:rsidRPr="00FD0A59">
        <w:rPr>
          <w:lang w:val="sr-Cyrl-RS"/>
        </w:rPr>
        <w:t xml:space="preserve"> ЈН</w:t>
      </w:r>
      <w:r w:rsidR="00675333">
        <w:rPr>
          <w:lang w:val="sr-Cyrl-RS"/>
        </w:rPr>
        <w:t>У</w:t>
      </w:r>
      <w:r w:rsidR="00326426" w:rsidRPr="00FD0A59">
        <w:rPr>
          <w:lang w:val="sr-Cyrl-RS"/>
        </w:rPr>
        <w:t xml:space="preserve"> - </w:t>
      </w:r>
      <w:r w:rsidR="00E3742C">
        <w:rPr>
          <w:lang w:val="sr-Cyrl-RS"/>
        </w:rPr>
        <w:t>1</w:t>
      </w:r>
      <w:r w:rsidRPr="00FD0A59">
        <w:t xml:space="preserve">, </w:t>
      </w:r>
      <w:proofErr w:type="spellStart"/>
      <w:r w:rsidRPr="00FD0A59">
        <w:t>припремљена</w:t>
      </w:r>
      <w:proofErr w:type="spellEnd"/>
      <w:r w:rsidRPr="00FD0A59">
        <w:t xml:space="preserve"> </w:t>
      </w:r>
      <w:proofErr w:type="spellStart"/>
      <w:r w:rsidRPr="00FD0A59">
        <w:t>је</w:t>
      </w:r>
      <w:proofErr w:type="spellEnd"/>
      <w:r w:rsidRPr="00FD0A59">
        <w:t>:</w:t>
      </w:r>
    </w:p>
    <w:p w:rsidR="001619E7" w:rsidRPr="006D7B5B" w:rsidRDefault="001619E7">
      <w:pPr>
        <w:ind w:firstLine="720"/>
        <w:jc w:val="both"/>
        <w:rPr>
          <w:rFonts w:eastAsia="TimesNewRomanPSMT"/>
        </w:rPr>
      </w:pPr>
    </w:p>
    <w:p w:rsidR="001619E7" w:rsidRPr="006D7B5B" w:rsidRDefault="001619E7">
      <w:pPr>
        <w:ind w:firstLine="720"/>
        <w:jc w:val="both"/>
        <w:rPr>
          <w:rFonts w:eastAsia="TimesNewRomanPSMT"/>
        </w:rPr>
      </w:pPr>
    </w:p>
    <w:p w:rsidR="001619E7" w:rsidRPr="006D7B5B" w:rsidRDefault="001619E7">
      <w:pPr>
        <w:ind w:firstLine="720"/>
        <w:jc w:val="both"/>
        <w:rPr>
          <w:rFonts w:eastAsia="TimesNewRomanPSMT"/>
        </w:rPr>
      </w:pPr>
    </w:p>
    <w:p w:rsidR="001619E7" w:rsidRPr="006D7B5B" w:rsidRDefault="001619E7">
      <w:pPr>
        <w:shd w:val="clear" w:color="auto" w:fill="C6D9F1"/>
        <w:jc w:val="center"/>
        <w:rPr>
          <w:rFonts w:eastAsia="TimesNewRomanPS-BoldMT"/>
          <w:b/>
          <w:bCs/>
          <w:lang w:val="ru-RU"/>
        </w:rPr>
      </w:pPr>
      <w:r w:rsidRPr="006D7B5B">
        <w:rPr>
          <w:rFonts w:eastAsia="TimesNewRomanPS-BoldMT"/>
          <w:b/>
          <w:bCs/>
        </w:rPr>
        <w:t>КОНКУРСНА ДОКУМЕНТАЦИЈА</w:t>
      </w:r>
    </w:p>
    <w:p w:rsidR="001619E7" w:rsidRPr="006D7B5B" w:rsidRDefault="001619E7">
      <w:pPr>
        <w:shd w:val="clear" w:color="auto" w:fill="C6D9F1"/>
        <w:jc w:val="center"/>
        <w:rPr>
          <w:rFonts w:eastAsia="TimesNewRomanPS-BoldMT"/>
          <w:b/>
          <w:bCs/>
          <w:lang w:val="ru-RU"/>
        </w:rPr>
      </w:pPr>
    </w:p>
    <w:p w:rsidR="001619E7" w:rsidRPr="00326426" w:rsidRDefault="001619E7">
      <w:pPr>
        <w:shd w:val="clear" w:color="auto" w:fill="C6D9F1"/>
        <w:jc w:val="center"/>
        <w:rPr>
          <w:rFonts w:eastAsia="TimesNewRomanPS-BoldMT"/>
          <w:b/>
          <w:bCs/>
          <w:lang w:val="sr-Cyrl-RS"/>
        </w:rPr>
      </w:pPr>
      <w:r w:rsidRPr="006D7B5B">
        <w:rPr>
          <w:rFonts w:eastAsia="TimesNewRomanPS-BoldMT"/>
          <w:b/>
          <w:bCs/>
          <w:lang w:val="sr-Cyrl-CS"/>
        </w:rPr>
        <w:t xml:space="preserve">у отвореном поступку за </w:t>
      </w:r>
      <w:proofErr w:type="spellStart"/>
      <w:r w:rsidRPr="006D7B5B">
        <w:rPr>
          <w:rFonts w:eastAsia="TimesNewRomanPS-BoldMT"/>
          <w:b/>
          <w:bCs/>
        </w:rPr>
        <w:t>јавну</w:t>
      </w:r>
      <w:proofErr w:type="spellEnd"/>
      <w:r w:rsidRPr="006D7B5B">
        <w:rPr>
          <w:rFonts w:eastAsia="TimesNewRomanPS-BoldMT"/>
          <w:b/>
          <w:bCs/>
        </w:rPr>
        <w:t xml:space="preserve"> </w:t>
      </w:r>
      <w:proofErr w:type="spellStart"/>
      <w:r w:rsidRPr="006D7B5B">
        <w:rPr>
          <w:rFonts w:eastAsia="TimesNewRomanPS-BoldMT"/>
          <w:b/>
          <w:bCs/>
        </w:rPr>
        <w:t>набавку</w:t>
      </w:r>
      <w:proofErr w:type="spellEnd"/>
      <w:r w:rsidRPr="006D7B5B">
        <w:rPr>
          <w:rFonts w:eastAsia="TimesNewRomanPS-BoldMT"/>
          <w:b/>
          <w:bCs/>
        </w:rPr>
        <w:t xml:space="preserve"> -</w:t>
      </w:r>
      <w:r w:rsidR="00F17F50" w:rsidRPr="00F17F50">
        <w:t xml:space="preserve"> </w:t>
      </w:r>
      <w:proofErr w:type="spellStart"/>
      <w:r w:rsidR="00E3742C" w:rsidRPr="00E3742C">
        <w:rPr>
          <w:rFonts w:eastAsia="TimesNewRomanPS-BoldMT"/>
          <w:b/>
          <w:bCs/>
        </w:rPr>
        <w:t>Набавка</w:t>
      </w:r>
      <w:proofErr w:type="spellEnd"/>
      <w:r w:rsidR="00E3742C" w:rsidRPr="00E3742C">
        <w:rPr>
          <w:rFonts w:eastAsia="TimesNewRomanPS-BoldMT"/>
          <w:b/>
          <w:bCs/>
        </w:rPr>
        <w:t xml:space="preserve"> </w:t>
      </w:r>
      <w:proofErr w:type="spellStart"/>
      <w:r w:rsidR="00E3742C" w:rsidRPr="00E3742C">
        <w:rPr>
          <w:rFonts w:eastAsia="TimesNewRomanPS-BoldMT"/>
          <w:b/>
          <w:bCs/>
        </w:rPr>
        <w:t>услуге</w:t>
      </w:r>
      <w:proofErr w:type="spellEnd"/>
      <w:r w:rsidR="00E3742C" w:rsidRPr="00E3742C">
        <w:rPr>
          <w:rFonts w:eastAsia="TimesNewRomanPS-BoldMT"/>
          <w:b/>
          <w:bCs/>
        </w:rPr>
        <w:t xml:space="preserve"> </w:t>
      </w:r>
      <w:proofErr w:type="spellStart"/>
      <w:r w:rsidR="00E3742C" w:rsidRPr="00E3742C">
        <w:rPr>
          <w:rFonts w:eastAsia="TimesNewRomanPS-BoldMT"/>
          <w:b/>
          <w:bCs/>
        </w:rPr>
        <w:t>репарације</w:t>
      </w:r>
      <w:proofErr w:type="spellEnd"/>
      <w:r w:rsidR="00E3742C" w:rsidRPr="00E3742C">
        <w:rPr>
          <w:rFonts w:eastAsia="TimesNewRomanPS-BoldMT"/>
          <w:b/>
          <w:bCs/>
        </w:rPr>
        <w:t xml:space="preserve"> и </w:t>
      </w:r>
      <w:proofErr w:type="spellStart"/>
      <w:r w:rsidR="00E3742C" w:rsidRPr="00E3742C">
        <w:rPr>
          <w:rFonts w:eastAsia="TimesNewRomanPS-BoldMT"/>
          <w:b/>
          <w:bCs/>
        </w:rPr>
        <w:t>испоруке</w:t>
      </w:r>
      <w:proofErr w:type="spellEnd"/>
      <w:r w:rsidR="00E3742C" w:rsidRPr="00E3742C">
        <w:rPr>
          <w:rFonts w:eastAsia="TimesNewRomanPS-BoldMT"/>
          <w:b/>
          <w:bCs/>
        </w:rPr>
        <w:t xml:space="preserve"> </w:t>
      </w:r>
      <w:proofErr w:type="spellStart"/>
      <w:r w:rsidR="00E3742C" w:rsidRPr="00E3742C">
        <w:rPr>
          <w:rFonts w:eastAsia="TimesNewRomanPS-BoldMT"/>
          <w:b/>
          <w:bCs/>
        </w:rPr>
        <w:t>намештаја</w:t>
      </w:r>
      <w:proofErr w:type="spellEnd"/>
    </w:p>
    <w:p w:rsidR="001619E7" w:rsidRPr="00E3742C" w:rsidRDefault="00F17F50">
      <w:pPr>
        <w:shd w:val="clear" w:color="auto" w:fill="C6D9F1"/>
        <w:jc w:val="center"/>
        <w:rPr>
          <w:rFonts w:eastAsia="TimesNewRomanPS-BoldMT"/>
          <w:b/>
          <w:bCs/>
          <w:lang w:val="sr-Cyrl-RS"/>
        </w:rPr>
      </w:pPr>
      <w:r w:rsidRPr="00FD0A59">
        <w:rPr>
          <w:rFonts w:eastAsia="TimesNewRomanPS-BoldMT"/>
          <w:b/>
          <w:bCs/>
        </w:rPr>
        <w:t>ЈН</w:t>
      </w:r>
      <w:r w:rsidR="00E3742C">
        <w:rPr>
          <w:rFonts w:eastAsia="TimesNewRomanPS-BoldMT"/>
          <w:b/>
          <w:bCs/>
          <w:lang w:val="sr-Cyrl-RS"/>
        </w:rPr>
        <w:t>У</w:t>
      </w:r>
      <w:r w:rsidRPr="00FD0A59">
        <w:rPr>
          <w:rFonts w:eastAsia="TimesNewRomanPS-BoldMT"/>
          <w:b/>
          <w:bCs/>
        </w:rPr>
        <w:t xml:space="preserve"> </w:t>
      </w:r>
      <w:r w:rsidR="00E3742C">
        <w:rPr>
          <w:rFonts w:eastAsia="TimesNewRomanPS-BoldMT"/>
          <w:b/>
          <w:bCs/>
          <w:lang w:val="sr-Cyrl-RS"/>
        </w:rPr>
        <w:t>- 1</w:t>
      </w:r>
    </w:p>
    <w:p w:rsidR="001619E7" w:rsidRPr="006D7B5B" w:rsidRDefault="001619E7">
      <w:pPr>
        <w:shd w:val="clear" w:color="auto" w:fill="C6D9F1"/>
        <w:jc w:val="center"/>
        <w:rPr>
          <w:rFonts w:eastAsia="TimesNewRomanPS-BoldMT"/>
          <w:b/>
          <w:bCs/>
        </w:rPr>
      </w:pPr>
    </w:p>
    <w:p w:rsidR="001619E7" w:rsidRPr="006D7B5B" w:rsidRDefault="001619E7">
      <w:pPr>
        <w:jc w:val="both"/>
        <w:rPr>
          <w:rFonts w:eastAsia="TimesNewRomanPS-BoldMT"/>
          <w:b/>
          <w:bCs/>
          <w:color w:val="FF0000"/>
        </w:rPr>
      </w:pPr>
    </w:p>
    <w:p w:rsidR="001619E7" w:rsidRPr="006D7B5B" w:rsidRDefault="001619E7">
      <w:pPr>
        <w:jc w:val="both"/>
        <w:rPr>
          <w:rFonts w:eastAsia="TimesNewRomanPSMT"/>
        </w:rPr>
      </w:pPr>
      <w:proofErr w:type="spellStart"/>
      <w:r w:rsidRPr="006D7B5B">
        <w:rPr>
          <w:rFonts w:eastAsia="TimesNewRomanPSMT"/>
        </w:rPr>
        <w:t>Конкурсна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документација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садржи</w:t>
      </w:r>
      <w:proofErr w:type="spellEnd"/>
      <w:r w:rsidRPr="006D7B5B">
        <w:rPr>
          <w:rFonts w:eastAsia="TimesNewRomanPSMT"/>
        </w:rPr>
        <w:t>:</w:t>
      </w:r>
    </w:p>
    <w:p w:rsidR="001619E7" w:rsidRPr="006D7B5B" w:rsidRDefault="001619E7">
      <w:pPr>
        <w:jc w:val="both"/>
        <w:rPr>
          <w:rFonts w:eastAsia="TimesNewRomanPSMT"/>
        </w:rPr>
      </w:pPr>
    </w:p>
    <w:p w:rsidR="001619E7" w:rsidRPr="006D7B5B" w:rsidRDefault="001619E7">
      <w:pPr>
        <w:jc w:val="both"/>
        <w:rPr>
          <w:rFonts w:eastAsia="TimesNewRomanPSMT"/>
        </w:rPr>
      </w:pPr>
    </w:p>
    <w:tbl>
      <w:tblPr>
        <w:tblW w:w="9302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1563"/>
        <w:gridCol w:w="6119"/>
        <w:gridCol w:w="1620"/>
      </w:tblGrid>
      <w:tr w:rsidR="001619E7" w:rsidRPr="006D7B5B" w:rsidTr="00217B6E"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77B" w:rsidRPr="006D7B5B" w:rsidRDefault="003B377B">
            <w:pPr>
              <w:jc w:val="both"/>
              <w:rPr>
                <w:rFonts w:eastAsia="TimesNewRomanPSMT"/>
                <w:b/>
                <w:i/>
                <w:lang w:val="sr-Latn-RS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i/>
                <w:lang w:val="sr-Cyrl-CS"/>
              </w:rPr>
            </w:pPr>
            <w:r w:rsidRPr="006D7B5B">
              <w:rPr>
                <w:rFonts w:eastAsia="TimesNewRomanPSMT"/>
                <w:b/>
                <w:i/>
                <w:lang w:val="sr-Cyrl-CS"/>
              </w:rPr>
              <w:t>Поглавље</w:t>
            </w:r>
          </w:p>
          <w:p w:rsidR="000A19DF" w:rsidRPr="006D7B5B" w:rsidRDefault="000A19DF">
            <w:pPr>
              <w:jc w:val="both"/>
              <w:rPr>
                <w:rFonts w:eastAsia="TimesNewRomanPSMT"/>
                <w:b/>
                <w:i/>
              </w:rPr>
            </w:pP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77B" w:rsidRPr="006D7B5B" w:rsidRDefault="003B377B">
            <w:pPr>
              <w:jc w:val="center"/>
              <w:rPr>
                <w:rFonts w:eastAsia="TimesNewRomanPSMT"/>
                <w:b/>
                <w:i/>
              </w:rPr>
            </w:pPr>
          </w:p>
          <w:p w:rsidR="001619E7" w:rsidRPr="006D7B5B" w:rsidRDefault="001619E7">
            <w:pPr>
              <w:jc w:val="center"/>
              <w:rPr>
                <w:rFonts w:eastAsia="TimesNewRomanPSMT"/>
                <w:b/>
                <w:i/>
              </w:rPr>
            </w:pPr>
            <w:proofErr w:type="spellStart"/>
            <w:r w:rsidRPr="006D7B5B">
              <w:rPr>
                <w:rFonts w:eastAsia="TimesNewRomanPSMT"/>
                <w:b/>
                <w:i/>
              </w:rPr>
              <w:t>Назив</w:t>
            </w:r>
            <w:proofErr w:type="spellEnd"/>
            <w:r w:rsidRPr="006D7B5B">
              <w:rPr>
                <w:rFonts w:eastAsia="TimesNewRomanPSMT"/>
                <w:b/>
                <w:i/>
                <w:lang w:val="sr-Cyrl-CS"/>
              </w:rPr>
              <w:t xml:space="preserve"> поглавља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377B" w:rsidRPr="006D7B5B" w:rsidRDefault="003B377B">
            <w:pPr>
              <w:jc w:val="center"/>
              <w:rPr>
                <w:rFonts w:eastAsia="TimesNewRomanPSMT"/>
                <w:b/>
                <w:i/>
              </w:rPr>
            </w:pPr>
          </w:p>
          <w:p w:rsidR="001619E7" w:rsidRPr="006D7B5B" w:rsidRDefault="001619E7">
            <w:pPr>
              <w:jc w:val="center"/>
              <w:rPr>
                <w:bCs/>
                <w:iCs/>
                <w:sz w:val="28"/>
                <w:szCs w:val="28"/>
              </w:rPr>
            </w:pPr>
            <w:proofErr w:type="spellStart"/>
            <w:r w:rsidRPr="006D7B5B">
              <w:rPr>
                <w:rFonts w:eastAsia="TimesNewRomanPSMT"/>
                <w:b/>
                <w:i/>
              </w:rPr>
              <w:t>Страна</w:t>
            </w:r>
            <w:proofErr w:type="spellEnd"/>
          </w:p>
        </w:tc>
      </w:tr>
      <w:tr w:rsidR="001619E7" w:rsidRPr="006D7B5B" w:rsidTr="00217B6E"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19E7" w:rsidRPr="006D7B5B" w:rsidRDefault="001619E7">
            <w:pPr>
              <w:snapToGrid w:val="0"/>
              <w:jc w:val="center"/>
              <w:rPr>
                <w:rFonts w:eastAsia="TimesNewRomanPSMT"/>
                <w:lang w:val="sr-Cyrl-RS"/>
              </w:rPr>
            </w:pPr>
            <w:r w:rsidRPr="006D7B5B">
              <w:rPr>
                <w:bCs/>
                <w:iCs/>
              </w:rPr>
              <w:t>I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E7500" w:rsidRPr="006D7B5B" w:rsidRDefault="001619E7">
            <w:pPr>
              <w:snapToGrid w:val="0"/>
              <w:jc w:val="both"/>
              <w:rPr>
                <w:rFonts w:eastAsia="TimesNewRomanPSMT"/>
                <w:color w:val="auto"/>
                <w:lang w:val="sr-Latn-RS"/>
              </w:rPr>
            </w:pPr>
            <w:r w:rsidRPr="006D7B5B">
              <w:rPr>
                <w:rFonts w:eastAsia="TimesNewRomanPSMT"/>
                <w:color w:val="auto"/>
                <w:lang w:val="sr-Cyrl-RS"/>
              </w:rPr>
              <w:t>Општи подаци о јавној набавци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19E7" w:rsidRPr="004B6071" w:rsidRDefault="001619E7">
            <w:pPr>
              <w:snapToGrid w:val="0"/>
              <w:jc w:val="center"/>
              <w:rPr>
                <w:bCs/>
                <w:iCs/>
                <w:color w:val="auto"/>
                <w:sz w:val="28"/>
                <w:szCs w:val="28"/>
                <w:lang w:val="sr-Latn-RS"/>
              </w:rPr>
            </w:pPr>
            <w:r w:rsidRPr="004B6071">
              <w:rPr>
                <w:rFonts w:eastAsia="TimesNewRomanPSMT"/>
                <w:color w:val="auto"/>
                <w:lang w:val="sr-Cyrl-RS"/>
              </w:rPr>
              <w:t>3</w:t>
            </w:r>
            <w:r w:rsidR="007A46B9" w:rsidRPr="004B6071">
              <w:rPr>
                <w:rFonts w:eastAsia="TimesNewRomanPSMT"/>
                <w:color w:val="auto"/>
                <w:lang w:val="sr-Latn-RS"/>
              </w:rPr>
              <w:t>.</w:t>
            </w:r>
          </w:p>
        </w:tc>
      </w:tr>
      <w:tr w:rsidR="001619E7" w:rsidRPr="006D7B5B" w:rsidTr="00217B6E"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19E7" w:rsidRPr="006D7B5B" w:rsidRDefault="001619E7">
            <w:pPr>
              <w:snapToGrid w:val="0"/>
              <w:jc w:val="center"/>
              <w:rPr>
                <w:rFonts w:eastAsia="TimesNewRomanPSMT"/>
                <w:lang w:val="sr-Cyrl-RS"/>
              </w:rPr>
            </w:pPr>
            <w:r w:rsidRPr="006D7B5B">
              <w:rPr>
                <w:bCs/>
                <w:iCs/>
              </w:rPr>
              <w:t>II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19DF" w:rsidRPr="006D7B5B" w:rsidRDefault="006C1C05">
            <w:pPr>
              <w:snapToGrid w:val="0"/>
              <w:jc w:val="both"/>
              <w:rPr>
                <w:rFonts w:eastAsia="TimesNewRomanPSMT"/>
                <w:color w:val="auto"/>
                <w:lang w:val="sr-Latn-RS"/>
              </w:rPr>
            </w:pPr>
            <w:r w:rsidRPr="006D7B5B">
              <w:rPr>
                <w:rFonts w:eastAsia="TimesNewRomanPSMT"/>
                <w:color w:val="auto"/>
                <w:lang w:val="sr-Cyrl-RS"/>
              </w:rPr>
              <w:t>Врста, техничке карактеристике</w:t>
            </w:r>
            <w:r w:rsidR="00F12E0A" w:rsidRPr="006D7B5B">
              <w:rPr>
                <w:rFonts w:eastAsia="TimesNewRomanPSMT"/>
                <w:color w:val="auto"/>
                <w:lang w:val="sr-Cyrl-RS"/>
              </w:rPr>
              <w:t xml:space="preserve"> (спецификације)</w:t>
            </w:r>
            <w:r w:rsidRPr="006D7B5B">
              <w:rPr>
                <w:rFonts w:eastAsia="TimesNewRomanPSMT"/>
                <w:color w:val="auto"/>
                <w:lang w:val="sr-Cyrl-RS"/>
              </w:rPr>
              <w:t xml:space="preserve">, квалитет, количина и опис добара, радова или услуга, начин спровођења контроле и обезбеђења гаранције квалитета, рок извршења, место извршења или </w:t>
            </w:r>
            <w:proofErr w:type="spellStart"/>
            <w:r w:rsidRPr="006D7B5B">
              <w:rPr>
                <w:rFonts w:eastAsia="TimesNewRomanPSMT"/>
                <w:color w:val="auto"/>
                <w:lang w:val="sr-Cyrl-RS"/>
              </w:rPr>
              <w:t>исп</w:t>
            </w:r>
            <w:proofErr w:type="spellEnd"/>
            <w:r w:rsidRPr="006D7B5B">
              <w:rPr>
                <w:rFonts w:eastAsia="TimesNewRomanPSMT"/>
                <w:color w:val="auto"/>
              </w:rPr>
              <w:t>o</w:t>
            </w:r>
            <w:r w:rsidRPr="006D7B5B">
              <w:rPr>
                <w:rFonts w:eastAsia="TimesNewRomanPSMT"/>
                <w:color w:val="auto"/>
                <w:lang w:val="sr-Cyrl-RS"/>
              </w:rPr>
              <w:t>руке добара, евентуалне додатне услуге и сл.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19E7" w:rsidRPr="004B6071" w:rsidRDefault="006C1C05">
            <w:pPr>
              <w:snapToGrid w:val="0"/>
              <w:jc w:val="center"/>
              <w:rPr>
                <w:rFonts w:eastAsia="TimesNewRomanPSMT"/>
                <w:color w:val="auto"/>
                <w:lang w:val="sr-Latn-RS"/>
              </w:rPr>
            </w:pPr>
            <w:r w:rsidRPr="004B6071">
              <w:rPr>
                <w:rFonts w:eastAsia="TimesNewRomanPSMT"/>
                <w:color w:val="auto"/>
                <w:lang w:val="sr-Cyrl-RS"/>
              </w:rPr>
              <w:t>4</w:t>
            </w:r>
            <w:r w:rsidR="007A46B9" w:rsidRPr="004B6071">
              <w:rPr>
                <w:rFonts w:eastAsia="TimesNewRomanPSMT"/>
                <w:color w:val="auto"/>
                <w:lang w:val="sr-Latn-RS"/>
              </w:rPr>
              <w:t>.</w:t>
            </w:r>
          </w:p>
        </w:tc>
      </w:tr>
      <w:tr w:rsidR="001619E7" w:rsidRPr="006D7B5B" w:rsidTr="00217B6E">
        <w:trPr>
          <w:trHeight w:val="323"/>
        </w:trPr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19E7" w:rsidRPr="006D7B5B" w:rsidRDefault="001619E7">
            <w:pPr>
              <w:snapToGrid w:val="0"/>
              <w:jc w:val="center"/>
              <w:rPr>
                <w:rFonts w:eastAsia="TimesNewRomanPSMT"/>
                <w:lang w:val="sr-Cyrl-RS"/>
              </w:rPr>
            </w:pPr>
            <w:r w:rsidRPr="006D7B5B">
              <w:rPr>
                <w:rFonts w:eastAsia="TimesNewRomanPSMT"/>
              </w:rPr>
              <w:t>III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19DF" w:rsidRPr="006D7B5B" w:rsidRDefault="00F12E0A">
            <w:pPr>
              <w:snapToGrid w:val="0"/>
              <w:jc w:val="both"/>
              <w:rPr>
                <w:rFonts w:eastAsia="TimesNewRomanPSMT"/>
                <w:color w:val="auto"/>
                <w:lang w:val="sr-Latn-RS"/>
              </w:rPr>
            </w:pPr>
            <w:r w:rsidRPr="006D7B5B">
              <w:rPr>
                <w:rFonts w:eastAsia="TimesNewRomanPSMT"/>
                <w:color w:val="auto"/>
                <w:lang w:val="sr-Cyrl-RS"/>
              </w:rPr>
              <w:t xml:space="preserve">Техничка документација и планови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19E7" w:rsidRPr="004B6071" w:rsidRDefault="00992C6C">
            <w:pPr>
              <w:snapToGrid w:val="0"/>
              <w:jc w:val="center"/>
              <w:rPr>
                <w:rFonts w:eastAsia="TimesNewRomanPSMT"/>
                <w:color w:val="auto"/>
                <w:lang w:val="sr-Latn-RS"/>
              </w:rPr>
            </w:pPr>
            <w:r>
              <w:rPr>
                <w:rFonts w:eastAsia="TimesNewRomanPSMT"/>
                <w:color w:val="auto"/>
                <w:lang w:val="sr-Latn-RS"/>
              </w:rPr>
              <w:t>9</w:t>
            </w:r>
            <w:r w:rsidR="007A46B9" w:rsidRPr="004B6071">
              <w:rPr>
                <w:rFonts w:eastAsia="TimesNewRomanPSMT"/>
                <w:color w:val="auto"/>
                <w:lang w:val="sr-Latn-RS"/>
              </w:rPr>
              <w:t>.</w:t>
            </w:r>
          </w:p>
        </w:tc>
      </w:tr>
      <w:tr w:rsidR="001619E7" w:rsidRPr="006D7B5B" w:rsidTr="00217B6E"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19E7" w:rsidRPr="006D7B5B" w:rsidRDefault="005F3A78">
            <w:pPr>
              <w:snapToGrid w:val="0"/>
              <w:jc w:val="center"/>
              <w:rPr>
                <w:rFonts w:eastAsia="TimesNewRomanPSMT"/>
                <w:lang w:val="sr-Cyrl-RS"/>
              </w:rPr>
            </w:pPr>
            <w:r w:rsidRPr="006D7B5B">
              <w:rPr>
                <w:rFonts w:eastAsia="TimesNewRomanPSMT"/>
              </w:rPr>
              <w:t>I</w:t>
            </w:r>
            <w:r w:rsidR="001619E7" w:rsidRPr="006D7B5B">
              <w:rPr>
                <w:rFonts w:eastAsia="TimesNewRomanPSMT"/>
              </w:rPr>
              <w:t>V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19DF" w:rsidRPr="006D7B5B" w:rsidRDefault="00594AED" w:rsidP="00A06AAC">
            <w:pPr>
              <w:snapToGrid w:val="0"/>
              <w:jc w:val="both"/>
              <w:rPr>
                <w:rFonts w:eastAsia="TimesNewRomanPSMT"/>
                <w:color w:val="auto"/>
                <w:lang w:val="sr-Latn-RS"/>
              </w:rPr>
            </w:pPr>
            <w:r w:rsidRPr="006D7B5B">
              <w:rPr>
                <w:rFonts w:eastAsia="TimesNewRomanPSMT"/>
                <w:color w:val="auto"/>
                <w:lang w:val="sr-Cyrl-RS"/>
              </w:rPr>
              <w:t>Услови за учешће у поступку јавне набавке из чл. 75. и 76. ЗЈН и упутство како се доказује испуњеност тих услова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19E7" w:rsidRPr="004B6071" w:rsidRDefault="001619E7">
            <w:pPr>
              <w:snapToGrid w:val="0"/>
              <w:jc w:val="center"/>
              <w:rPr>
                <w:rFonts w:eastAsia="TimesNewRomanPSMT"/>
                <w:color w:val="auto"/>
                <w:lang w:val="sr-Cyrl-RS"/>
              </w:rPr>
            </w:pPr>
          </w:p>
          <w:p w:rsidR="001619E7" w:rsidRPr="004B6071" w:rsidRDefault="001619E7">
            <w:pPr>
              <w:snapToGrid w:val="0"/>
              <w:jc w:val="center"/>
              <w:rPr>
                <w:rFonts w:eastAsia="TimesNewRomanPSMT"/>
                <w:color w:val="auto"/>
                <w:lang w:val="sr-Cyrl-RS"/>
              </w:rPr>
            </w:pPr>
          </w:p>
          <w:p w:rsidR="001619E7" w:rsidRPr="004B6071" w:rsidRDefault="00992C6C">
            <w:pPr>
              <w:snapToGrid w:val="0"/>
              <w:jc w:val="center"/>
              <w:rPr>
                <w:rFonts w:eastAsia="TimesNewRomanPSMT"/>
                <w:color w:val="auto"/>
                <w:lang w:val="sr-Latn-RS"/>
              </w:rPr>
            </w:pPr>
            <w:r>
              <w:rPr>
                <w:rFonts w:eastAsia="TimesNewRomanPSMT"/>
                <w:color w:val="auto"/>
                <w:lang w:val="sr-Latn-RS"/>
              </w:rPr>
              <w:t>10</w:t>
            </w:r>
            <w:r w:rsidR="007A46B9" w:rsidRPr="004B6071">
              <w:rPr>
                <w:rFonts w:eastAsia="TimesNewRomanPSMT"/>
                <w:color w:val="auto"/>
                <w:lang w:val="sr-Latn-RS"/>
              </w:rPr>
              <w:t>.</w:t>
            </w:r>
          </w:p>
        </w:tc>
      </w:tr>
      <w:tr w:rsidR="001619E7" w:rsidRPr="006D7B5B" w:rsidTr="00217B6E">
        <w:trPr>
          <w:trHeight w:val="413"/>
        </w:trPr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19E7" w:rsidRPr="006D7B5B" w:rsidRDefault="001619E7">
            <w:pPr>
              <w:snapToGrid w:val="0"/>
              <w:jc w:val="center"/>
              <w:rPr>
                <w:rFonts w:eastAsia="TimesNewRomanPSMT"/>
                <w:lang w:val="sr-Cyrl-RS"/>
              </w:rPr>
            </w:pPr>
            <w:r w:rsidRPr="006D7B5B">
              <w:rPr>
                <w:rFonts w:eastAsia="TimesNewRomanPSMT"/>
              </w:rPr>
              <w:t>V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19E7" w:rsidRPr="006D7B5B" w:rsidRDefault="00594AED">
            <w:pPr>
              <w:snapToGrid w:val="0"/>
              <w:jc w:val="both"/>
              <w:rPr>
                <w:rFonts w:eastAsia="TimesNewRomanPSMT"/>
                <w:color w:val="auto"/>
                <w:lang w:val="sr-Cyrl-RS"/>
              </w:rPr>
            </w:pPr>
            <w:r w:rsidRPr="006D7B5B">
              <w:rPr>
                <w:rFonts w:eastAsia="TimesNewRomanPSMT"/>
                <w:color w:val="auto"/>
                <w:lang w:val="sr-Cyrl-RS"/>
              </w:rPr>
              <w:t>Критеријуми за доделу уговора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19E7" w:rsidRPr="004B6071" w:rsidRDefault="002D1A60">
            <w:pPr>
              <w:snapToGrid w:val="0"/>
              <w:jc w:val="center"/>
              <w:rPr>
                <w:rFonts w:eastAsia="TimesNewRomanPSMT"/>
                <w:color w:val="auto"/>
              </w:rPr>
            </w:pPr>
            <w:r w:rsidRPr="004B6071">
              <w:rPr>
                <w:rFonts w:eastAsia="TimesNewRomanPSMT"/>
                <w:color w:val="auto"/>
                <w:lang w:val="sr-Cyrl-RS"/>
              </w:rPr>
              <w:t>1</w:t>
            </w:r>
            <w:r w:rsidR="00992C6C">
              <w:rPr>
                <w:rFonts w:eastAsia="TimesNewRomanPSMT"/>
                <w:color w:val="auto"/>
                <w:lang w:val="sr-Latn-RS"/>
              </w:rPr>
              <w:t>6</w:t>
            </w:r>
            <w:r w:rsidRPr="004B6071">
              <w:rPr>
                <w:rFonts w:eastAsia="TimesNewRomanPSMT"/>
                <w:color w:val="auto"/>
                <w:lang w:val="sr-Cyrl-RS"/>
              </w:rPr>
              <w:t>.</w:t>
            </w:r>
          </w:p>
        </w:tc>
      </w:tr>
      <w:tr w:rsidR="000A19DF" w:rsidRPr="006D7B5B" w:rsidTr="00217B6E">
        <w:trPr>
          <w:trHeight w:val="413"/>
        </w:trPr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19DF" w:rsidRPr="006D7B5B" w:rsidRDefault="000A19DF">
            <w:pPr>
              <w:snapToGrid w:val="0"/>
              <w:jc w:val="center"/>
              <w:rPr>
                <w:rFonts w:eastAsia="TimesNewRomanPSMT"/>
              </w:rPr>
            </w:pPr>
            <w:r w:rsidRPr="006D7B5B">
              <w:rPr>
                <w:rFonts w:eastAsia="TimesNewRomanPSMT"/>
              </w:rPr>
              <w:t>VI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19DF" w:rsidRPr="006D7B5B" w:rsidRDefault="000A19DF">
            <w:pPr>
              <w:snapToGrid w:val="0"/>
              <w:jc w:val="both"/>
              <w:rPr>
                <w:rFonts w:eastAsia="TimesNewRomanPSMT"/>
                <w:color w:val="auto"/>
                <w:lang w:val="sr-Cyrl-RS"/>
              </w:rPr>
            </w:pPr>
            <w:r w:rsidRPr="006D7B5B">
              <w:rPr>
                <w:rFonts w:eastAsia="TimesNewRomanPSMT"/>
                <w:color w:val="auto"/>
                <w:lang w:val="sr-Cyrl-RS"/>
              </w:rPr>
              <w:t>Обрасци који чине саставни део понуде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19DF" w:rsidRPr="004B6071" w:rsidRDefault="006E1FB4">
            <w:pPr>
              <w:snapToGrid w:val="0"/>
              <w:jc w:val="center"/>
              <w:rPr>
                <w:rFonts w:eastAsia="TimesNewRomanPSMT"/>
                <w:color w:val="auto"/>
                <w:lang w:val="sr-Cyrl-RS"/>
              </w:rPr>
            </w:pPr>
            <w:r w:rsidRPr="004B6071">
              <w:rPr>
                <w:rFonts w:eastAsia="TimesNewRomanPSMT"/>
                <w:color w:val="auto"/>
                <w:lang w:val="sr-Cyrl-RS"/>
              </w:rPr>
              <w:t>1</w:t>
            </w:r>
            <w:r w:rsidR="00992C6C">
              <w:rPr>
                <w:rFonts w:eastAsia="TimesNewRomanPSMT"/>
                <w:color w:val="auto"/>
                <w:lang w:val="sr-Latn-RS"/>
              </w:rPr>
              <w:t>7</w:t>
            </w:r>
            <w:r w:rsidR="002D1A60" w:rsidRPr="004B6071">
              <w:rPr>
                <w:rFonts w:eastAsia="TimesNewRomanPSMT"/>
                <w:color w:val="auto"/>
                <w:lang w:val="sr-Cyrl-RS"/>
              </w:rPr>
              <w:t>.</w:t>
            </w:r>
          </w:p>
        </w:tc>
      </w:tr>
      <w:tr w:rsidR="000A19DF" w:rsidRPr="006D7B5B" w:rsidTr="00217B6E">
        <w:trPr>
          <w:trHeight w:val="413"/>
        </w:trPr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19DF" w:rsidRPr="006D7B5B" w:rsidRDefault="000A19DF">
            <w:pPr>
              <w:snapToGrid w:val="0"/>
              <w:jc w:val="center"/>
              <w:rPr>
                <w:rFonts w:eastAsia="TimesNewRomanPSMT"/>
              </w:rPr>
            </w:pPr>
            <w:r w:rsidRPr="006D7B5B">
              <w:rPr>
                <w:rFonts w:eastAsia="TimesNewRomanPSMT"/>
              </w:rPr>
              <w:t>VII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19DF" w:rsidRPr="006D7B5B" w:rsidRDefault="000A19DF">
            <w:pPr>
              <w:snapToGrid w:val="0"/>
              <w:jc w:val="both"/>
              <w:rPr>
                <w:rFonts w:eastAsia="TimesNewRomanPSMT"/>
                <w:color w:val="auto"/>
                <w:lang w:val="sr-Cyrl-RS"/>
              </w:rPr>
            </w:pPr>
            <w:r w:rsidRPr="006D7B5B">
              <w:rPr>
                <w:rFonts w:eastAsia="TimesNewRomanPSMT"/>
                <w:color w:val="auto"/>
                <w:lang w:val="sr-Cyrl-RS"/>
              </w:rPr>
              <w:t>Модел уговора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19DF" w:rsidRPr="004B6071" w:rsidRDefault="00992C6C">
            <w:pPr>
              <w:snapToGrid w:val="0"/>
              <w:jc w:val="center"/>
              <w:rPr>
                <w:rFonts w:eastAsia="TimesNewRomanPSMT"/>
                <w:color w:val="auto"/>
                <w:lang w:val="sr-Cyrl-RS"/>
              </w:rPr>
            </w:pPr>
            <w:r>
              <w:rPr>
                <w:rFonts w:eastAsia="TimesNewRomanPSMT"/>
                <w:color w:val="auto"/>
                <w:lang w:val="sr-Latn-RS"/>
              </w:rPr>
              <w:t>40</w:t>
            </w:r>
            <w:bookmarkStart w:id="0" w:name="_GoBack"/>
            <w:bookmarkEnd w:id="0"/>
            <w:r w:rsidR="002D1A60" w:rsidRPr="004B6071">
              <w:rPr>
                <w:rFonts w:eastAsia="TimesNewRomanPSMT"/>
                <w:color w:val="auto"/>
                <w:lang w:val="sr-Cyrl-RS"/>
              </w:rPr>
              <w:t>.</w:t>
            </w:r>
          </w:p>
        </w:tc>
      </w:tr>
      <w:tr w:rsidR="000A19DF" w:rsidRPr="006D7B5B" w:rsidTr="00217B6E">
        <w:trPr>
          <w:trHeight w:val="413"/>
        </w:trPr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19DF" w:rsidRPr="006D7B5B" w:rsidRDefault="000A19DF">
            <w:pPr>
              <w:snapToGrid w:val="0"/>
              <w:jc w:val="center"/>
              <w:rPr>
                <w:rFonts w:eastAsia="TimesNewRomanPSMT"/>
              </w:rPr>
            </w:pPr>
            <w:r w:rsidRPr="006D7B5B">
              <w:rPr>
                <w:rFonts w:eastAsia="TimesNewRomanPSMT"/>
              </w:rPr>
              <w:t>VIII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19DF" w:rsidRPr="006D7B5B" w:rsidRDefault="000A19DF">
            <w:pPr>
              <w:snapToGrid w:val="0"/>
              <w:jc w:val="both"/>
              <w:rPr>
                <w:rFonts w:eastAsia="TimesNewRomanPSMT"/>
                <w:color w:val="auto"/>
                <w:lang w:val="sr-Cyrl-RS"/>
              </w:rPr>
            </w:pPr>
            <w:r w:rsidRPr="006D7B5B">
              <w:rPr>
                <w:rFonts w:eastAsia="TimesNewRomanPSMT"/>
                <w:color w:val="auto"/>
                <w:lang w:val="sr-Cyrl-RS"/>
              </w:rPr>
              <w:t>Упутство понуђачима како да сачине понуду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19DF" w:rsidRPr="004B6071" w:rsidRDefault="00217B6E">
            <w:pPr>
              <w:snapToGrid w:val="0"/>
              <w:jc w:val="center"/>
              <w:rPr>
                <w:rFonts w:eastAsia="TimesNewRomanPSMT"/>
                <w:color w:val="auto"/>
                <w:lang w:val="sr-Cyrl-RS"/>
              </w:rPr>
            </w:pPr>
            <w:r>
              <w:rPr>
                <w:rFonts w:eastAsia="TimesNewRomanPSMT"/>
                <w:color w:val="auto"/>
                <w:lang w:val="sr-Cyrl-RS"/>
              </w:rPr>
              <w:t>4</w:t>
            </w:r>
            <w:r w:rsidR="00992C6C">
              <w:rPr>
                <w:rFonts w:eastAsia="TimesNewRomanPSMT"/>
                <w:color w:val="auto"/>
                <w:lang w:val="sr-Latn-RS"/>
              </w:rPr>
              <w:t>3</w:t>
            </w:r>
            <w:r w:rsidR="002D1A60" w:rsidRPr="004B6071">
              <w:rPr>
                <w:rFonts w:eastAsia="TimesNewRomanPSMT"/>
                <w:color w:val="auto"/>
                <w:lang w:val="sr-Cyrl-RS"/>
              </w:rPr>
              <w:t>.</w:t>
            </w:r>
          </w:p>
        </w:tc>
      </w:tr>
    </w:tbl>
    <w:p w:rsidR="000A19DF" w:rsidRPr="006D7B5B" w:rsidRDefault="000A19DF">
      <w:pPr>
        <w:jc w:val="both"/>
        <w:rPr>
          <w:lang w:val="sr-Latn-RS"/>
        </w:rPr>
      </w:pPr>
    </w:p>
    <w:p w:rsidR="003B377B" w:rsidRPr="006D7B5B" w:rsidRDefault="003B377B">
      <w:pPr>
        <w:jc w:val="both"/>
        <w:rPr>
          <w:lang w:val="sr-Latn-RS"/>
        </w:rPr>
      </w:pPr>
    </w:p>
    <w:p w:rsidR="003B377B" w:rsidRPr="006D7B5B" w:rsidRDefault="00941E6E">
      <w:pPr>
        <w:jc w:val="both"/>
        <w:rPr>
          <w:lang w:val="sr-Latn-RS"/>
        </w:rPr>
      </w:pPr>
      <w:r>
        <w:rPr>
          <w:lang w:val="sr-Latn-RS"/>
        </w:rPr>
        <w:br w:type="page"/>
      </w:r>
    </w:p>
    <w:p w:rsidR="001619E7" w:rsidRPr="006D7B5B" w:rsidRDefault="001619E7">
      <w:pPr>
        <w:shd w:val="clear" w:color="auto" w:fill="C6D9F1"/>
        <w:jc w:val="center"/>
        <w:rPr>
          <w:b/>
          <w:bCs/>
          <w:i/>
          <w:iCs/>
          <w:sz w:val="28"/>
          <w:szCs w:val="28"/>
        </w:rPr>
      </w:pPr>
      <w:r w:rsidRPr="006D7B5B">
        <w:rPr>
          <w:b/>
          <w:bCs/>
          <w:i/>
          <w:iCs/>
          <w:sz w:val="28"/>
          <w:szCs w:val="28"/>
        </w:rPr>
        <w:lastRenderedPageBreak/>
        <w:t xml:space="preserve"> I</w:t>
      </w:r>
      <w:r w:rsidRPr="006D7B5B">
        <w:rPr>
          <w:b/>
          <w:bCs/>
          <w:i/>
          <w:iCs/>
          <w:sz w:val="28"/>
          <w:szCs w:val="28"/>
          <w:lang w:val="ru-RU"/>
        </w:rPr>
        <w:t xml:space="preserve">   </w:t>
      </w:r>
      <w:r w:rsidRPr="006D7B5B">
        <w:rPr>
          <w:b/>
          <w:bCs/>
          <w:i/>
          <w:iCs/>
          <w:sz w:val="28"/>
          <w:szCs w:val="28"/>
        </w:rPr>
        <w:t xml:space="preserve">ОПШТИ ПОДАЦИ О ЈАВНОЈ НАБАВЦИ </w:t>
      </w:r>
    </w:p>
    <w:p w:rsidR="001619E7" w:rsidRPr="006D7B5B" w:rsidRDefault="001619E7">
      <w:pPr>
        <w:shd w:val="clear" w:color="auto" w:fill="C6D9F1"/>
        <w:jc w:val="center"/>
        <w:rPr>
          <w:b/>
          <w:bCs/>
          <w:i/>
          <w:iCs/>
          <w:sz w:val="28"/>
          <w:szCs w:val="28"/>
        </w:rPr>
      </w:pPr>
    </w:p>
    <w:p w:rsidR="001619E7" w:rsidRPr="006D7B5B" w:rsidRDefault="001619E7">
      <w:pPr>
        <w:jc w:val="both"/>
        <w:rPr>
          <w:bCs/>
          <w:color w:val="C00000"/>
        </w:rPr>
      </w:pPr>
    </w:p>
    <w:p w:rsidR="001619E7" w:rsidRPr="006D7B5B" w:rsidRDefault="001619E7">
      <w:pPr>
        <w:jc w:val="both"/>
        <w:rPr>
          <w:bCs/>
          <w:color w:val="C00000"/>
        </w:rPr>
      </w:pPr>
    </w:p>
    <w:p w:rsidR="005461A2" w:rsidRPr="000A5195" w:rsidRDefault="005461A2" w:rsidP="008D5C3C">
      <w:pPr>
        <w:pStyle w:val="Naslov2"/>
        <w:keepLines/>
        <w:numPr>
          <w:ilvl w:val="1"/>
          <w:numId w:val="8"/>
        </w:numPr>
        <w:suppressAutoHyphens w:val="0"/>
        <w:spacing w:before="240" w:line="240" w:lineRule="auto"/>
        <w:ind w:left="567" w:hanging="567"/>
        <w:jc w:val="both"/>
        <w:rPr>
          <w:rFonts w:ascii="Times New Roman" w:hAnsi="Times New Roman"/>
          <w:sz w:val="24"/>
        </w:rPr>
      </w:pPr>
      <w:bookmarkStart w:id="1" w:name="_Toc369386365"/>
      <w:bookmarkStart w:id="2" w:name="_Toc369387511"/>
      <w:bookmarkStart w:id="3" w:name="_Toc370294126"/>
      <w:bookmarkStart w:id="4" w:name="_Toc490557276"/>
      <w:proofErr w:type="spellStart"/>
      <w:r w:rsidRPr="000A5195">
        <w:rPr>
          <w:rFonts w:ascii="Times New Roman" w:hAnsi="Times New Roman"/>
          <w:sz w:val="24"/>
        </w:rPr>
        <w:t>Подаци</w:t>
      </w:r>
      <w:proofErr w:type="spellEnd"/>
      <w:r w:rsidRPr="000A5195">
        <w:rPr>
          <w:rFonts w:ascii="Times New Roman" w:hAnsi="Times New Roman"/>
          <w:sz w:val="24"/>
        </w:rPr>
        <w:t xml:space="preserve"> о </w:t>
      </w:r>
      <w:proofErr w:type="spellStart"/>
      <w:r w:rsidRPr="000A5195">
        <w:rPr>
          <w:rFonts w:ascii="Times New Roman" w:hAnsi="Times New Roman"/>
          <w:sz w:val="24"/>
        </w:rPr>
        <w:t>наручиоцу</w:t>
      </w:r>
      <w:bookmarkEnd w:id="1"/>
      <w:bookmarkEnd w:id="2"/>
      <w:bookmarkEnd w:id="3"/>
      <w:bookmarkEnd w:id="4"/>
      <w:proofErr w:type="spellEnd"/>
    </w:p>
    <w:p w:rsidR="005461A2" w:rsidRPr="000A5195" w:rsidRDefault="005461A2" w:rsidP="005461A2">
      <w:pPr>
        <w:pStyle w:val="JNclan1"/>
      </w:pPr>
      <w:r w:rsidRPr="000A5195">
        <w:t xml:space="preserve">Наручилац: </w:t>
      </w:r>
      <w:r w:rsidRPr="005461A2">
        <w:t>Привредно друштво ''5. Европске универзитетске игре Београд 2020'' д.о.о. Београд</w:t>
      </w:r>
      <w:r w:rsidRPr="000A5195">
        <w:t>, (у даљем тексту: Наручилац)</w:t>
      </w:r>
    </w:p>
    <w:p w:rsidR="005461A2" w:rsidRPr="000A5195" w:rsidRDefault="005461A2" w:rsidP="005461A2">
      <w:pPr>
        <w:pStyle w:val="JNclan1"/>
      </w:pPr>
      <w:r w:rsidRPr="000A5195">
        <w:rPr>
          <w:lang w:val="sr-Cyrl-CS"/>
        </w:rPr>
        <w:t>Седиште Наручиоца</w:t>
      </w:r>
      <w:r w:rsidRPr="000A5195">
        <w:t xml:space="preserve">: </w:t>
      </w:r>
      <w:r>
        <w:rPr>
          <w:lang w:val="sr-Cyrl-RS"/>
        </w:rPr>
        <w:t>Крунска 9</w:t>
      </w:r>
      <w:r w:rsidRPr="000A5195">
        <w:t xml:space="preserve">, </w:t>
      </w:r>
      <w:r>
        <w:rPr>
          <w:lang w:val="sr-Cyrl-RS"/>
        </w:rPr>
        <w:t xml:space="preserve">11000 </w:t>
      </w:r>
      <w:r w:rsidRPr="000A5195">
        <w:t xml:space="preserve">Београд </w:t>
      </w:r>
    </w:p>
    <w:p w:rsidR="005461A2" w:rsidRPr="000A5195" w:rsidRDefault="005461A2" w:rsidP="005461A2">
      <w:pPr>
        <w:pStyle w:val="JNclan1"/>
      </w:pPr>
      <w:r w:rsidRPr="000A5195">
        <w:t>Интернет страница:</w:t>
      </w:r>
      <w:r w:rsidRPr="005461A2">
        <w:t xml:space="preserve"> www.eug2020.eu</w:t>
      </w:r>
    </w:p>
    <w:p w:rsidR="005461A2" w:rsidRPr="000A5195" w:rsidRDefault="005461A2" w:rsidP="005461A2">
      <w:pPr>
        <w:jc w:val="both"/>
      </w:pPr>
      <w:proofErr w:type="spellStart"/>
      <w:r w:rsidRPr="00FD0A59">
        <w:t>Радно</w:t>
      </w:r>
      <w:proofErr w:type="spellEnd"/>
      <w:r w:rsidRPr="00FD0A59">
        <w:t xml:space="preserve"> </w:t>
      </w:r>
      <w:proofErr w:type="spellStart"/>
      <w:r w:rsidRPr="00FD0A59">
        <w:t>време</w:t>
      </w:r>
      <w:proofErr w:type="spellEnd"/>
      <w:r w:rsidRPr="00FD0A59">
        <w:t xml:space="preserve"> </w:t>
      </w:r>
      <w:proofErr w:type="spellStart"/>
      <w:r w:rsidRPr="00FD0A59">
        <w:t>Наручиоца</w:t>
      </w:r>
      <w:proofErr w:type="spellEnd"/>
      <w:r w:rsidRPr="00FD0A59">
        <w:t xml:space="preserve"> </w:t>
      </w:r>
      <w:proofErr w:type="spellStart"/>
      <w:r w:rsidRPr="00FD0A59">
        <w:t>је</w:t>
      </w:r>
      <w:proofErr w:type="spellEnd"/>
      <w:r w:rsidRPr="00FD0A59">
        <w:t xml:space="preserve"> </w:t>
      </w:r>
      <w:proofErr w:type="spellStart"/>
      <w:r w:rsidRPr="00FD0A59">
        <w:t>од</w:t>
      </w:r>
      <w:proofErr w:type="spellEnd"/>
      <w:r w:rsidRPr="00FD0A59">
        <w:t xml:space="preserve"> </w:t>
      </w:r>
      <w:proofErr w:type="spellStart"/>
      <w:r w:rsidRPr="00FD0A59">
        <w:t>понедељка</w:t>
      </w:r>
      <w:proofErr w:type="spellEnd"/>
      <w:r w:rsidRPr="00FD0A59">
        <w:t xml:space="preserve"> </w:t>
      </w:r>
      <w:proofErr w:type="spellStart"/>
      <w:r w:rsidRPr="00FD0A59">
        <w:t>до</w:t>
      </w:r>
      <w:proofErr w:type="spellEnd"/>
      <w:r w:rsidRPr="00FD0A59">
        <w:t xml:space="preserve"> </w:t>
      </w:r>
      <w:proofErr w:type="spellStart"/>
      <w:r w:rsidRPr="00FD0A59">
        <w:t>петка</w:t>
      </w:r>
      <w:proofErr w:type="spellEnd"/>
      <w:r w:rsidRPr="00FD0A59">
        <w:t xml:space="preserve"> </w:t>
      </w:r>
      <w:proofErr w:type="spellStart"/>
      <w:r w:rsidRPr="00FD0A59">
        <w:t>од</w:t>
      </w:r>
      <w:proofErr w:type="spellEnd"/>
      <w:r w:rsidRPr="00FD0A59">
        <w:t xml:space="preserve"> 0</w:t>
      </w:r>
      <w:r w:rsidR="00E7379F" w:rsidRPr="00FD0A59">
        <w:t>8</w:t>
      </w:r>
      <w:r w:rsidRPr="00FD0A59">
        <w:t xml:space="preserve">:30 </w:t>
      </w:r>
      <w:proofErr w:type="spellStart"/>
      <w:r w:rsidRPr="00FD0A59">
        <w:t>до</w:t>
      </w:r>
      <w:proofErr w:type="spellEnd"/>
      <w:r w:rsidRPr="00FD0A59">
        <w:t xml:space="preserve"> 1</w:t>
      </w:r>
      <w:r w:rsidR="00E7379F" w:rsidRPr="00FD0A59">
        <w:t>6</w:t>
      </w:r>
      <w:r w:rsidRPr="00FD0A59">
        <w:t xml:space="preserve">:30 </w:t>
      </w:r>
      <w:proofErr w:type="spellStart"/>
      <w:r w:rsidRPr="00FD0A59">
        <w:t>часова</w:t>
      </w:r>
      <w:proofErr w:type="spellEnd"/>
      <w:r w:rsidRPr="00FD0A59">
        <w:t>.</w:t>
      </w:r>
    </w:p>
    <w:p w:rsidR="005461A2" w:rsidRPr="000A5195" w:rsidRDefault="005461A2" w:rsidP="008D5C3C">
      <w:pPr>
        <w:pStyle w:val="Naslov2"/>
        <w:keepLines/>
        <w:framePr w:wrap="notBeside" w:vAnchor="text" w:hAnchor="text" w:y="1"/>
        <w:numPr>
          <w:ilvl w:val="1"/>
          <w:numId w:val="8"/>
        </w:numPr>
        <w:suppressAutoHyphens w:val="0"/>
        <w:spacing w:before="240" w:line="240" w:lineRule="auto"/>
        <w:ind w:left="567" w:hanging="567"/>
        <w:jc w:val="both"/>
        <w:rPr>
          <w:rFonts w:ascii="Times New Roman" w:hAnsi="Times New Roman"/>
          <w:sz w:val="24"/>
        </w:rPr>
      </w:pPr>
      <w:bookmarkStart w:id="5" w:name="_Toc369386366"/>
      <w:bookmarkStart w:id="6" w:name="_Toc369387512"/>
      <w:bookmarkStart w:id="7" w:name="_Toc370294127"/>
      <w:bookmarkStart w:id="8" w:name="_Toc490557277"/>
      <w:proofErr w:type="spellStart"/>
      <w:r w:rsidRPr="000A5195">
        <w:rPr>
          <w:rFonts w:ascii="Times New Roman" w:hAnsi="Times New Roman"/>
          <w:sz w:val="24"/>
        </w:rPr>
        <w:t>Врста</w:t>
      </w:r>
      <w:proofErr w:type="spellEnd"/>
      <w:r w:rsidRPr="000A5195">
        <w:rPr>
          <w:rFonts w:ascii="Times New Roman" w:hAnsi="Times New Roman"/>
          <w:sz w:val="24"/>
        </w:rPr>
        <w:t xml:space="preserve"> </w:t>
      </w:r>
      <w:proofErr w:type="spellStart"/>
      <w:r w:rsidRPr="000A5195">
        <w:rPr>
          <w:rFonts w:ascii="Times New Roman" w:hAnsi="Times New Roman"/>
          <w:sz w:val="24"/>
        </w:rPr>
        <w:t>поступка</w:t>
      </w:r>
      <w:proofErr w:type="spellEnd"/>
      <w:r w:rsidRPr="000A5195">
        <w:rPr>
          <w:rFonts w:ascii="Times New Roman" w:hAnsi="Times New Roman"/>
          <w:sz w:val="24"/>
        </w:rPr>
        <w:t xml:space="preserve"> </w:t>
      </w:r>
      <w:proofErr w:type="spellStart"/>
      <w:r w:rsidRPr="000A5195">
        <w:rPr>
          <w:rFonts w:ascii="Times New Roman" w:hAnsi="Times New Roman"/>
          <w:sz w:val="24"/>
        </w:rPr>
        <w:t>јавне</w:t>
      </w:r>
      <w:proofErr w:type="spellEnd"/>
      <w:r w:rsidRPr="000A5195">
        <w:rPr>
          <w:rFonts w:ascii="Times New Roman" w:hAnsi="Times New Roman"/>
          <w:sz w:val="24"/>
        </w:rPr>
        <w:t xml:space="preserve"> </w:t>
      </w:r>
      <w:proofErr w:type="spellStart"/>
      <w:r w:rsidRPr="000A5195">
        <w:rPr>
          <w:rFonts w:ascii="Times New Roman" w:hAnsi="Times New Roman"/>
          <w:sz w:val="24"/>
        </w:rPr>
        <w:t>набавке</w:t>
      </w:r>
      <w:bookmarkEnd w:id="5"/>
      <w:bookmarkEnd w:id="6"/>
      <w:bookmarkEnd w:id="7"/>
      <w:bookmarkEnd w:id="8"/>
      <w:proofErr w:type="spellEnd"/>
    </w:p>
    <w:p w:rsidR="005461A2" w:rsidRPr="000A5195" w:rsidRDefault="005461A2" w:rsidP="005461A2">
      <w:pPr>
        <w:pStyle w:val="JNclan1"/>
      </w:pPr>
      <w:r w:rsidRPr="000A5195">
        <w:t xml:space="preserve">Предметна јавна набавка се спроводи у </w:t>
      </w:r>
      <w:r>
        <w:rPr>
          <w:lang w:val="sr-Cyrl-RS"/>
        </w:rPr>
        <w:t xml:space="preserve">отвореном </w:t>
      </w:r>
      <w:r w:rsidRPr="000A5195">
        <w:t>поступку јавне набавке у складу са Законом и подзаконским актима којима се уређују јавне набавке.</w:t>
      </w:r>
    </w:p>
    <w:p w:rsidR="005461A2" w:rsidRPr="000A5195" w:rsidRDefault="005461A2" w:rsidP="008D5C3C">
      <w:pPr>
        <w:pStyle w:val="Naslov2"/>
        <w:keepLines/>
        <w:framePr w:wrap="notBeside" w:vAnchor="text" w:hAnchor="text" w:y="1"/>
        <w:numPr>
          <w:ilvl w:val="1"/>
          <w:numId w:val="8"/>
        </w:numPr>
        <w:suppressAutoHyphens w:val="0"/>
        <w:spacing w:before="240" w:line="240" w:lineRule="auto"/>
        <w:ind w:left="567" w:hanging="567"/>
        <w:jc w:val="both"/>
        <w:rPr>
          <w:rFonts w:ascii="Times New Roman" w:hAnsi="Times New Roman"/>
          <w:sz w:val="24"/>
        </w:rPr>
      </w:pPr>
      <w:bookmarkStart w:id="9" w:name="_Toc369386367"/>
      <w:bookmarkStart w:id="10" w:name="_Toc369387513"/>
      <w:bookmarkStart w:id="11" w:name="_Toc370294128"/>
      <w:bookmarkStart w:id="12" w:name="_Toc490557278"/>
      <w:proofErr w:type="spellStart"/>
      <w:r w:rsidRPr="000A5195">
        <w:rPr>
          <w:rFonts w:ascii="Times New Roman" w:hAnsi="Times New Roman"/>
          <w:sz w:val="24"/>
        </w:rPr>
        <w:t>Предмет</w:t>
      </w:r>
      <w:proofErr w:type="spellEnd"/>
      <w:r w:rsidRPr="000A5195">
        <w:rPr>
          <w:rFonts w:ascii="Times New Roman" w:hAnsi="Times New Roman"/>
          <w:sz w:val="24"/>
        </w:rPr>
        <w:t xml:space="preserve"> </w:t>
      </w:r>
      <w:proofErr w:type="spellStart"/>
      <w:r w:rsidRPr="000A5195">
        <w:rPr>
          <w:rFonts w:ascii="Times New Roman" w:hAnsi="Times New Roman"/>
          <w:sz w:val="24"/>
        </w:rPr>
        <w:t>јавне</w:t>
      </w:r>
      <w:proofErr w:type="spellEnd"/>
      <w:r w:rsidRPr="000A5195">
        <w:rPr>
          <w:rFonts w:ascii="Times New Roman" w:hAnsi="Times New Roman"/>
          <w:sz w:val="24"/>
        </w:rPr>
        <w:t xml:space="preserve"> </w:t>
      </w:r>
      <w:proofErr w:type="spellStart"/>
      <w:r w:rsidRPr="000A5195">
        <w:rPr>
          <w:rFonts w:ascii="Times New Roman" w:hAnsi="Times New Roman"/>
          <w:sz w:val="24"/>
        </w:rPr>
        <w:t>набавке</w:t>
      </w:r>
      <w:bookmarkEnd w:id="9"/>
      <w:bookmarkEnd w:id="10"/>
      <w:bookmarkEnd w:id="11"/>
      <w:bookmarkEnd w:id="12"/>
      <w:proofErr w:type="spellEnd"/>
    </w:p>
    <w:p w:rsidR="005461A2" w:rsidRPr="00FD0A59" w:rsidRDefault="005461A2" w:rsidP="005461A2">
      <w:pPr>
        <w:pStyle w:val="JNclan1"/>
        <w:rPr>
          <w:lang w:val="sr-Cyrl-RS"/>
        </w:rPr>
      </w:pPr>
      <w:r w:rsidRPr="00FD0A59">
        <w:t xml:space="preserve">Предмет јавне набавке број: </w:t>
      </w:r>
      <w:r w:rsidR="00326426" w:rsidRPr="00FD0A59">
        <w:rPr>
          <w:rFonts w:eastAsia="Times New Roman"/>
          <w:lang w:val="sr-Cyrl-RS"/>
        </w:rPr>
        <w:t>ЈН</w:t>
      </w:r>
      <w:r w:rsidR="00E3742C">
        <w:rPr>
          <w:rFonts w:eastAsia="Times New Roman"/>
          <w:lang w:val="sr-Cyrl-RS"/>
        </w:rPr>
        <w:t>У</w:t>
      </w:r>
      <w:r w:rsidR="00326426" w:rsidRPr="00FD0A59">
        <w:rPr>
          <w:rFonts w:eastAsia="Times New Roman"/>
          <w:lang w:val="sr-Cyrl-RS"/>
        </w:rPr>
        <w:t xml:space="preserve"> - </w:t>
      </w:r>
      <w:r w:rsidR="00E3742C">
        <w:rPr>
          <w:rFonts w:eastAsia="Times New Roman"/>
          <w:lang w:val="sr-Cyrl-RS"/>
        </w:rPr>
        <w:t>1</w:t>
      </w:r>
      <w:r w:rsidR="00E53EA5" w:rsidRPr="00FD0A59">
        <w:rPr>
          <w:rFonts w:eastAsia="Times New Roman"/>
        </w:rPr>
        <w:t xml:space="preserve"> </w:t>
      </w:r>
      <w:r w:rsidRPr="00FD0A59">
        <w:t xml:space="preserve">су </w:t>
      </w:r>
      <w:r w:rsidR="00E3742C">
        <w:rPr>
          <w:lang w:val="sr-Cyrl-RS"/>
        </w:rPr>
        <w:t>услуге</w:t>
      </w:r>
      <w:r w:rsidRPr="00FD0A59">
        <w:t xml:space="preserve"> </w:t>
      </w:r>
      <w:r w:rsidR="00E3742C">
        <w:rPr>
          <w:lang w:val="sr-Cyrl-RS"/>
        </w:rPr>
        <w:t>репарације и испоруке намештаја</w:t>
      </w:r>
      <w:r w:rsidR="00E53EA5" w:rsidRPr="00FD0A59">
        <w:rPr>
          <w:lang w:val="sr-Cyrl-RS"/>
        </w:rPr>
        <w:t>.</w:t>
      </w:r>
    </w:p>
    <w:p w:rsidR="005461A2" w:rsidRPr="00FD0A59" w:rsidRDefault="00E53EA5" w:rsidP="005461A2">
      <w:pPr>
        <w:jc w:val="both"/>
        <w:rPr>
          <w:rFonts w:eastAsia="Calibri"/>
        </w:rPr>
      </w:pPr>
      <w:proofErr w:type="spellStart"/>
      <w:r w:rsidRPr="00FD0A59">
        <w:rPr>
          <w:rFonts w:eastAsia="Calibri"/>
        </w:rPr>
        <w:t>Понуђен</w:t>
      </w:r>
      <w:proofErr w:type="spellEnd"/>
      <w:r w:rsidRPr="00FD0A59">
        <w:rPr>
          <w:rFonts w:eastAsia="Calibri"/>
          <w:lang w:val="sr-Cyrl-RS"/>
        </w:rPr>
        <w:t>а</w:t>
      </w:r>
      <w:r w:rsidRPr="00FD0A59">
        <w:rPr>
          <w:rFonts w:eastAsia="Calibri"/>
        </w:rPr>
        <w:t xml:space="preserve"> </w:t>
      </w:r>
      <w:r w:rsidRPr="00FD0A59">
        <w:rPr>
          <w:rFonts w:eastAsia="Calibri"/>
          <w:lang w:val="sr-Cyrl-RS"/>
        </w:rPr>
        <w:t>добра</w:t>
      </w:r>
      <w:r w:rsidR="005461A2" w:rsidRPr="00FD0A59">
        <w:rPr>
          <w:rFonts w:eastAsia="Calibri"/>
        </w:rPr>
        <w:t xml:space="preserve"> </w:t>
      </w:r>
      <w:proofErr w:type="spellStart"/>
      <w:r w:rsidR="005461A2" w:rsidRPr="00FD0A59">
        <w:rPr>
          <w:rFonts w:eastAsia="Calibri"/>
        </w:rPr>
        <w:t>морају</w:t>
      </w:r>
      <w:proofErr w:type="spellEnd"/>
      <w:r w:rsidR="005461A2" w:rsidRPr="00FD0A59">
        <w:rPr>
          <w:rFonts w:eastAsia="Calibri"/>
        </w:rPr>
        <w:t xml:space="preserve"> у </w:t>
      </w:r>
      <w:proofErr w:type="spellStart"/>
      <w:r w:rsidR="005461A2" w:rsidRPr="00FD0A59">
        <w:rPr>
          <w:rFonts w:eastAsia="Calibri"/>
        </w:rPr>
        <w:t>целини</w:t>
      </w:r>
      <w:proofErr w:type="spellEnd"/>
      <w:r w:rsidR="005461A2" w:rsidRPr="00FD0A59">
        <w:rPr>
          <w:rFonts w:eastAsia="Calibri"/>
        </w:rPr>
        <w:t xml:space="preserve"> </w:t>
      </w:r>
      <w:proofErr w:type="spellStart"/>
      <w:r w:rsidR="005461A2" w:rsidRPr="00FD0A59">
        <w:rPr>
          <w:rFonts w:eastAsia="Calibri"/>
        </w:rPr>
        <w:t>да</w:t>
      </w:r>
      <w:proofErr w:type="spellEnd"/>
      <w:r w:rsidR="005461A2" w:rsidRPr="00FD0A59">
        <w:rPr>
          <w:rFonts w:eastAsia="Calibri"/>
        </w:rPr>
        <w:t xml:space="preserve"> </w:t>
      </w:r>
      <w:proofErr w:type="spellStart"/>
      <w:r w:rsidR="005461A2" w:rsidRPr="00FD0A59">
        <w:rPr>
          <w:rFonts w:eastAsia="Calibri"/>
        </w:rPr>
        <w:t>одговарају</w:t>
      </w:r>
      <w:proofErr w:type="spellEnd"/>
      <w:r w:rsidR="005461A2" w:rsidRPr="00FD0A59">
        <w:rPr>
          <w:rFonts w:eastAsia="Calibri"/>
        </w:rPr>
        <w:t xml:space="preserve"> </w:t>
      </w:r>
      <w:proofErr w:type="spellStart"/>
      <w:r w:rsidR="005461A2" w:rsidRPr="00FD0A59">
        <w:rPr>
          <w:rFonts w:eastAsia="Calibri"/>
        </w:rPr>
        <w:t>захтевима</w:t>
      </w:r>
      <w:proofErr w:type="spellEnd"/>
      <w:r w:rsidR="005461A2" w:rsidRPr="00FD0A59">
        <w:rPr>
          <w:rFonts w:eastAsia="Calibri"/>
        </w:rPr>
        <w:t xml:space="preserve"> </w:t>
      </w:r>
      <w:proofErr w:type="spellStart"/>
      <w:r w:rsidR="005461A2" w:rsidRPr="00FD0A59">
        <w:rPr>
          <w:rFonts w:eastAsia="Calibri"/>
        </w:rPr>
        <w:t>из</w:t>
      </w:r>
      <w:proofErr w:type="spellEnd"/>
      <w:r w:rsidR="005461A2" w:rsidRPr="00FD0A59">
        <w:rPr>
          <w:rFonts w:eastAsia="Calibri"/>
        </w:rPr>
        <w:t xml:space="preserve"> </w:t>
      </w:r>
      <w:proofErr w:type="spellStart"/>
      <w:r w:rsidR="005461A2" w:rsidRPr="00FD0A59">
        <w:rPr>
          <w:rFonts w:eastAsia="Calibri"/>
        </w:rPr>
        <w:t>конкурсне</w:t>
      </w:r>
      <w:proofErr w:type="spellEnd"/>
      <w:r w:rsidR="005461A2" w:rsidRPr="00FD0A59">
        <w:rPr>
          <w:rFonts w:eastAsia="Calibri"/>
        </w:rPr>
        <w:t xml:space="preserve"> </w:t>
      </w:r>
      <w:proofErr w:type="spellStart"/>
      <w:r w:rsidR="005461A2" w:rsidRPr="00FD0A59">
        <w:rPr>
          <w:rFonts w:eastAsia="Calibri"/>
        </w:rPr>
        <w:t>документације</w:t>
      </w:r>
      <w:proofErr w:type="spellEnd"/>
      <w:r w:rsidR="005461A2" w:rsidRPr="00FD0A59">
        <w:rPr>
          <w:rFonts w:eastAsia="Calibri"/>
        </w:rPr>
        <w:t>.</w:t>
      </w:r>
    </w:p>
    <w:p w:rsidR="005461A2" w:rsidRPr="00FD0A59" w:rsidRDefault="005461A2" w:rsidP="005461A2">
      <w:pPr>
        <w:jc w:val="both"/>
        <w:rPr>
          <w:rFonts w:eastAsia="Calibri"/>
        </w:rPr>
      </w:pPr>
      <w:proofErr w:type="spellStart"/>
      <w:r w:rsidRPr="00FD0A59">
        <w:rPr>
          <w:rFonts w:eastAsia="Calibri"/>
        </w:rPr>
        <w:t>Понуђачи</w:t>
      </w:r>
      <w:proofErr w:type="spellEnd"/>
      <w:r w:rsidRPr="00FD0A59">
        <w:rPr>
          <w:rFonts w:eastAsia="Calibri"/>
        </w:rPr>
        <w:t xml:space="preserve"> </w:t>
      </w:r>
      <w:proofErr w:type="spellStart"/>
      <w:r w:rsidRPr="00FD0A59">
        <w:rPr>
          <w:rFonts w:eastAsia="Calibri"/>
        </w:rPr>
        <w:t>могу</w:t>
      </w:r>
      <w:proofErr w:type="spellEnd"/>
      <w:r w:rsidRPr="00FD0A59">
        <w:rPr>
          <w:rFonts w:eastAsia="Calibri"/>
        </w:rPr>
        <w:t xml:space="preserve"> </w:t>
      </w:r>
      <w:proofErr w:type="spellStart"/>
      <w:r w:rsidRPr="00FD0A59">
        <w:rPr>
          <w:rFonts w:eastAsia="Calibri"/>
        </w:rPr>
        <w:t>поднети</w:t>
      </w:r>
      <w:proofErr w:type="spellEnd"/>
      <w:r w:rsidRPr="00FD0A59">
        <w:rPr>
          <w:rFonts w:eastAsia="Calibri"/>
        </w:rPr>
        <w:t xml:space="preserve"> </w:t>
      </w:r>
      <w:proofErr w:type="spellStart"/>
      <w:r w:rsidRPr="00FD0A59">
        <w:rPr>
          <w:rFonts w:eastAsia="Calibri"/>
        </w:rPr>
        <w:t>понуду</w:t>
      </w:r>
      <w:proofErr w:type="spellEnd"/>
      <w:r w:rsidRPr="00FD0A59">
        <w:rPr>
          <w:rFonts w:eastAsia="Calibri"/>
        </w:rPr>
        <w:t xml:space="preserve"> </w:t>
      </w:r>
      <w:proofErr w:type="spellStart"/>
      <w:r w:rsidRPr="00FD0A59">
        <w:rPr>
          <w:rFonts w:eastAsia="Calibri"/>
        </w:rPr>
        <w:t>само</w:t>
      </w:r>
      <w:proofErr w:type="spellEnd"/>
      <w:r w:rsidRPr="00FD0A59">
        <w:rPr>
          <w:rFonts w:eastAsia="Calibri"/>
        </w:rPr>
        <w:t xml:space="preserve"> </w:t>
      </w:r>
      <w:proofErr w:type="spellStart"/>
      <w:r w:rsidRPr="00FD0A59">
        <w:rPr>
          <w:rFonts w:eastAsia="Calibri"/>
        </w:rPr>
        <w:t>за</w:t>
      </w:r>
      <w:proofErr w:type="spellEnd"/>
      <w:r w:rsidRPr="00FD0A59">
        <w:rPr>
          <w:rFonts w:eastAsia="Calibri"/>
        </w:rPr>
        <w:t xml:space="preserve"> </w:t>
      </w:r>
      <w:proofErr w:type="spellStart"/>
      <w:r w:rsidRPr="00FD0A59">
        <w:rPr>
          <w:rFonts w:eastAsia="Calibri"/>
        </w:rPr>
        <w:t>целокупну</w:t>
      </w:r>
      <w:proofErr w:type="spellEnd"/>
      <w:r w:rsidRPr="00FD0A59">
        <w:rPr>
          <w:rFonts w:eastAsia="Calibri"/>
        </w:rPr>
        <w:t xml:space="preserve"> </w:t>
      </w:r>
      <w:proofErr w:type="spellStart"/>
      <w:r w:rsidRPr="00FD0A59">
        <w:rPr>
          <w:rFonts w:eastAsia="Calibri"/>
        </w:rPr>
        <w:t>набавку</w:t>
      </w:r>
      <w:proofErr w:type="spellEnd"/>
      <w:r w:rsidRPr="00FD0A59">
        <w:rPr>
          <w:rFonts w:eastAsia="Calibri"/>
        </w:rPr>
        <w:t>.</w:t>
      </w:r>
    </w:p>
    <w:p w:rsidR="005461A2" w:rsidRPr="00FD0A59" w:rsidRDefault="005461A2" w:rsidP="008D5C3C">
      <w:pPr>
        <w:pStyle w:val="Naslov2"/>
        <w:keepLines/>
        <w:framePr w:wrap="notBeside" w:vAnchor="text" w:hAnchor="text" w:y="1"/>
        <w:numPr>
          <w:ilvl w:val="1"/>
          <w:numId w:val="8"/>
        </w:numPr>
        <w:suppressAutoHyphens w:val="0"/>
        <w:spacing w:before="240" w:line="240" w:lineRule="auto"/>
        <w:ind w:left="567" w:hanging="567"/>
        <w:jc w:val="both"/>
        <w:rPr>
          <w:rFonts w:ascii="Times New Roman" w:hAnsi="Times New Roman"/>
          <w:sz w:val="24"/>
        </w:rPr>
      </w:pPr>
      <w:bookmarkStart w:id="13" w:name="_Toc369386368"/>
      <w:bookmarkStart w:id="14" w:name="_Toc369387514"/>
      <w:bookmarkStart w:id="15" w:name="_Toc370294129"/>
      <w:bookmarkStart w:id="16" w:name="_Toc490557279"/>
      <w:proofErr w:type="spellStart"/>
      <w:r w:rsidRPr="00FD0A59">
        <w:rPr>
          <w:rFonts w:ascii="Times New Roman" w:hAnsi="Times New Roman"/>
          <w:sz w:val="24"/>
        </w:rPr>
        <w:t>Контакт</w:t>
      </w:r>
      <w:bookmarkEnd w:id="13"/>
      <w:bookmarkEnd w:id="14"/>
      <w:bookmarkEnd w:id="15"/>
      <w:bookmarkEnd w:id="16"/>
      <w:proofErr w:type="spellEnd"/>
    </w:p>
    <w:p w:rsidR="005461A2" w:rsidRPr="00FD0A59" w:rsidRDefault="005461A2" w:rsidP="005461A2">
      <w:pPr>
        <w:pStyle w:val="JNclan1"/>
        <w:rPr>
          <w:lang w:val="sr-Cyrl-RS"/>
        </w:rPr>
      </w:pPr>
      <w:r w:rsidRPr="00FD0A59">
        <w:t xml:space="preserve">Лице (или служба) за контакт: </w:t>
      </w:r>
      <w:r w:rsidR="00326426" w:rsidRPr="00FD0A59">
        <w:rPr>
          <w:lang w:val="sr-Cyrl-RS"/>
        </w:rPr>
        <w:t>Злата Живанов Крапеж</w:t>
      </w:r>
    </w:p>
    <w:p w:rsidR="005461A2" w:rsidRPr="00FD0A59" w:rsidRDefault="005461A2" w:rsidP="005461A2">
      <w:pPr>
        <w:pStyle w:val="JNclan1"/>
        <w:rPr>
          <w:lang w:val="sr-Cyrl-RS"/>
        </w:rPr>
      </w:pPr>
      <w:r w:rsidRPr="00FD0A59">
        <w:t>Е - mail адреса:</w:t>
      </w:r>
      <w:r w:rsidR="00503383" w:rsidRPr="00FD0A59">
        <w:t xml:space="preserve"> public.procurement@eug2020.eu</w:t>
      </w:r>
      <w:r w:rsidRPr="00FD0A59">
        <w:t xml:space="preserve"> </w:t>
      </w:r>
    </w:p>
    <w:p w:rsidR="005461A2" w:rsidRPr="00F822E1" w:rsidRDefault="005461A2" w:rsidP="008D5C3C">
      <w:pPr>
        <w:pStyle w:val="Naslov1"/>
        <w:numPr>
          <w:ilvl w:val="0"/>
          <w:numId w:val="8"/>
        </w:numPr>
        <w:suppressAutoHyphens w:val="0"/>
        <w:spacing w:before="360" w:after="240" w:line="240" w:lineRule="auto"/>
        <w:jc w:val="both"/>
        <w:rPr>
          <w:rFonts w:ascii="Times New Roman" w:hAnsi="Times New Roman" w:cs="Times New Roman"/>
          <w:color w:val="000000"/>
        </w:rPr>
      </w:pPr>
      <w:bookmarkStart w:id="17" w:name="_Toc490557280"/>
      <w:r w:rsidRPr="00F822E1">
        <w:rPr>
          <w:rFonts w:ascii="Times New Roman" w:hAnsi="Times New Roman" w:cs="Times New Roman"/>
          <w:color w:val="000000"/>
        </w:rPr>
        <w:t>ПОДАЦИ О ПРЕДМЕТУ ЈАВНЕ НАБАВКЕ</w:t>
      </w:r>
      <w:bookmarkEnd w:id="17"/>
    </w:p>
    <w:p w:rsidR="005461A2" w:rsidRPr="000A5195" w:rsidRDefault="005461A2" w:rsidP="008D5C3C">
      <w:pPr>
        <w:pStyle w:val="Naslov2"/>
        <w:keepLines/>
        <w:numPr>
          <w:ilvl w:val="1"/>
          <w:numId w:val="8"/>
        </w:numPr>
        <w:suppressAutoHyphens w:val="0"/>
        <w:spacing w:line="240" w:lineRule="auto"/>
        <w:ind w:left="567" w:hanging="567"/>
        <w:jc w:val="both"/>
        <w:rPr>
          <w:rFonts w:ascii="Times New Roman" w:hAnsi="Times New Roman"/>
          <w:sz w:val="24"/>
        </w:rPr>
      </w:pPr>
      <w:bookmarkStart w:id="18" w:name="_Toc369386370"/>
      <w:bookmarkStart w:id="19" w:name="_Toc369387516"/>
      <w:bookmarkStart w:id="20" w:name="_Toc370294131"/>
      <w:bookmarkStart w:id="21" w:name="_Toc490557281"/>
      <w:proofErr w:type="spellStart"/>
      <w:r w:rsidRPr="000A5195">
        <w:rPr>
          <w:rFonts w:ascii="Times New Roman" w:hAnsi="Times New Roman"/>
          <w:sz w:val="24"/>
        </w:rPr>
        <w:t>Предмет</w:t>
      </w:r>
      <w:proofErr w:type="spellEnd"/>
      <w:r w:rsidRPr="000A5195">
        <w:rPr>
          <w:rFonts w:ascii="Times New Roman" w:hAnsi="Times New Roman"/>
          <w:sz w:val="24"/>
        </w:rPr>
        <w:t xml:space="preserve"> </w:t>
      </w:r>
      <w:proofErr w:type="spellStart"/>
      <w:r w:rsidRPr="000A5195">
        <w:rPr>
          <w:rFonts w:ascii="Times New Roman" w:hAnsi="Times New Roman"/>
          <w:sz w:val="24"/>
        </w:rPr>
        <w:t>јавне</w:t>
      </w:r>
      <w:proofErr w:type="spellEnd"/>
      <w:r w:rsidRPr="000A5195">
        <w:rPr>
          <w:rFonts w:ascii="Times New Roman" w:hAnsi="Times New Roman"/>
          <w:sz w:val="24"/>
        </w:rPr>
        <w:t xml:space="preserve"> </w:t>
      </w:r>
      <w:proofErr w:type="spellStart"/>
      <w:r w:rsidRPr="000A5195">
        <w:rPr>
          <w:rFonts w:ascii="Times New Roman" w:hAnsi="Times New Roman"/>
          <w:sz w:val="24"/>
        </w:rPr>
        <w:t>набавке</w:t>
      </w:r>
      <w:bookmarkEnd w:id="18"/>
      <w:bookmarkEnd w:id="19"/>
      <w:bookmarkEnd w:id="20"/>
      <w:bookmarkEnd w:id="21"/>
      <w:proofErr w:type="spellEnd"/>
    </w:p>
    <w:p w:rsidR="005461A2" w:rsidRPr="000A5195" w:rsidRDefault="005461A2" w:rsidP="005461A2">
      <w:pPr>
        <w:pStyle w:val="JNclan1"/>
      </w:pPr>
      <w:r w:rsidRPr="00FD0A59">
        <w:t>Предмет јавне набавке број:</w:t>
      </w:r>
      <w:r w:rsidRPr="00FD0A59">
        <w:rPr>
          <w:rFonts w:eastAsia="Times New Roman"/>
        </w:rPr>
        <w:t xml:space="preserve"> </w:t>
      </w:r>
      <w:r w:rsidRPr="00FD0A59">
        <w:t xml:space="preserve"> </w:t>
      </w:r>
      <w:r w:rsidR="00326426" w:rsidRPr="00FD0A59">
        <w:rPr>
          <w:rFonts w:eastAsia="Times New Roman"/>
          <w:lang w:val="sr-Cyrl-RS"/>
        </w:rPr>
        <w:t>ЈН</w:t>
      </w:r>
      <w:r w:rsidR="00E3742C">
        <w:rPr>
          <w:rFonts w:eastAsia="Times New Roman"/>
          <w:lang w:val="sr-Cyrl-RS"/>
        </w:rPr>
        <w:t>У</w:t>
      </w:r>
      <w:r w:rsidR="00326426" w:rsidRPr="00FD0A59">
        <w:rPr>
          <w:rFonts w:eastAsia="Times New Roman"/>
          <w:lang w:val="sr-Cyrl-RS"/>
        </w:rPr>
        <w:t xml:space="preserve"> - </w:t>
      </w:r>
      <w:r w:rsidR="00E3742C">
        <w:rPr>
          <w:rFonts w:eastAsia="Times New Roman"/>
          <w:lang w:val="sr-Cyrl-RS"/>
        </w:rPr>
        <w:t>1</w:t>
      </w:r>
      <w:r w:rsidR="00E53EA5" w:rsidRPr="00FD0A59">
        <w:rPr>
          <w:rFonts w:eastAsia="Times New Roman"/>
          <w:lang w:val="sr-Cyrl-RS"/>
        </w:rPr>
        <w:t xml:space="preserve"> су </w:t>
      </w:r>
      <w:r w:rsidR="00E3742C">
        <w:rPr>
          <w:rFonts w:eastAsia="Times New Roman"/>
          <w:lang w:val="sr-Cyrl-RS"/>
        </w:rPr>
        <w:t>услуге репарације и испоруке намештаја</w:t>
      </w:r>
      <w:r w:rsidRPr="00FD0A59">
        <w:t>.</w:t>
      </w:r>
    </w:p>
    <w:p w:rsidR="005461A2" w:rsidRPr="000A5195" w:rsidRDefault="005461A2" w:rsidP="005461A2">
      <w:pPr>
        <w:pStyle w:val="JNclan1"/>
      </w:pPr>
    </w:p>
    <w:p w:rsidR="005461A2" w:rsidRPr="000A5195" w:rsidRDefault="005461A2" w:rsidP="005461A2">
      <w:pPr>
        <w:autoSpaceDE w:val="0"/>
        <w:autoSpaceDN w:val="0"/>
        <w:adjustRightInd w:val="0"/>
        <w:spacing w:after="120"/>
        <w:jc w:val="both"/>
      </w:pPr>
      <w:proofErr w:type="spellStart"/>
      <w:r w:rsidRPr="000A5195">
        <w:rPr>
          <w:b/>
          <w:bCs/>
          <w:iCs/>
        </w:rPr>
        <w:t>Називи</w:t>
      </w:r>
      <w:proofErr w:type="spellEnd"/>
      <w:r w:rsidRPr="000A5195">
        <w:rPr>
          <w:b/>
          <w:bCs/>
          <w:iCs/>
        </w:rPr>
        <w:t xml:space="preserve"> </w:t>
      </w:r>
      <w:proofErr w:type="spellStart"/>
      <w:r w:rsidRPr="000A5195">
        <w:rPr>
          <w:b/>
          <w:bCs/>
          <w:iCs/>
        </w:rPr>
        <w:t>ознака</w:t>
      </w:r>
      <w:proofErr w:type="spellEnd"/>
      <w:r w:rsidRPr="000A5195">
        <w:rPr>
          <w:b/>
          <w:bCs/>
          <w:iCs/>
        </w:rPr>
        <w:t xml:space="preserve"> </w:t>
      </w:r>
      <w:proofErr w:type="spellStart"/>
      <w:r w:rsidRPr="000A5195">
        <w:rPr>
          <w:b/>
          <w:bCs/>
          <w:iCs/>
        </w:rPr>
        <w:t>из</w:t>
      </w:r>
      <w:proofErr w:type="spellEnd"/>
      <w:r w:rsidRPr="000A5195">
        <w:rPr>
          <w:b/>
          <w:bCs/>
          <w:iCs/>
        </w:rPr>
        <w:t xml:space="preserve"> </w:t>
      </w:r>
      <w:proofErr w:type="spellStart"/>
      <w:r w:rsidRPr="000A5195">
        <w:rPr>
          <w:b/>
          <w:bCs/>
          <w:iCs/>
        </w:rPr>
        <w:t>општег</w:t>
      </w:r>
      <w:proofErr w:type="spellEnd"/>
      <w:r w:rsidRPr="000A5195">
        <w:rPr>
          <w:b/>
          <w:bCs/>
          <w:iCs/>
        </w:rPr>
        <w:t xml:space="preserve"> </w:t>
      </w:r>
      <w:proofErr w:type="spellStart"/>
      <w:r w:rsidRPr="000A5195">
        <w:rPr>
          <w:b/>
          <w:bCs/>
          <w:iCs/>
        </w:rPr>
        <w:t>речника</w:t>
      </w:r>
      <w:proofErr w:type="spellEnd"/>
      <w:r w:rsidRPr="000A5195">
        <w:rPr>
          <w:b/>
          <w:bCs/>
          <w:iCs/>
        </w:rPr>
        <w:t xml:space="preserve"> </w:t>
      </w:r>
      <w:proofErr w:type="spellStart"/>
      <w:r w:rsidRPr="000A5195">
        <w:rPr>
          <w:b/>
          <w:bCs/>
          <w:iCs/>
        </w:rPr>
        <w:t>набавке</w:t>
      </w:r>
      <w:proofErr w:type="spellEnd"/>
      <w:r w:rsidRPr="000A5195">
        <w:rPr>
          <w:bCs/>
          <w:iCs/>
        </w:rPr>
        <w:t xml:space="preserve">: </w:t>
      </w:r>
      <w:proofErr w:type="spellStart"/>
      <w:r w:rsidR="00E3742C" w:rsidRPr="00E3742C">
        <w:t>Намештај</w:t>
      </w:r>
      <w:proofErr w:type="spellEnd"/>
      <w:r w:rsidR="00E3742C" w:rsidRPr="00E3742C">
        <w:t xml:space="preserve">, </w:t>
      </w:r>
      <w:proofErr w:type="spellStart"/>
      <w:r w:rsidR="00E3742C" w:rsidRPr="00E3742C">
        <w:t>Услуге</w:t>
      </w:r>
      <w:proofErr w:type="spellEnd"/>
      <w:r w:rsidR="00E3742C" w:rsidRPr="00E3742C">
        <w:t xml:space="preserve"> </w:t>
      </w:r>
      <w:proofErr w:type="spellStart"/>
      <w:r w:rsidR="00E3742C" w:rsidRPr="00E3742C">
        <w:t>поправке</w:t>
      </w:r>
      <w:proofErr w:type="spellEnd"/>
      <w:r w:rsidR="00E3742C" w:rsidRPr="00E3742C">
        <w:t xml:space="preserve"> и </w:t>
      </w:r>
      <w:proofErr w:type="spellStart"/>
      <w:r w:rsidR="00E3742C" w:rsidRPr="00E3742C">
        <w:t>одржавања</w:t>
      </w:r>
      <w:proofErr w:type="spellEnd"/>
      <w:r w:rsidR="00E3742C" w:rsidRPr="00E3742C">
        <w:t xml:space="preserve"> </w:t>
      </w:r>
      <w:proofErr w:type="spellStart"/>
      <w:r w:rsidR="00E3742C" w:rsidRPr="00E3742C">
        <w:t>намештаја</w:t>
      </w:r>
      <w:proofErr w:type="spellEnd"/>
      <w:r w:rsidR="00E3742C" w:rsidRPr="00E3742C">
        <w:t>; 39100000, 50850000</w:t>
      </w:r>
      <w:r w:rsidRPr="000A5195">
        <w:t>.</w:t>
      </w:r>
    </w:p>
    <w:p w:rsidR="005461A2" w:rsidRPr="000A5195" w:rsidRDefault="005461A2" w:rsidP="005461A2">
      <w:pPr>
        <w:autoSpaceDE w:val="0"/>
        <w:autoSpaceDN w:val="0"/>
        <w:adjustRightInd w:val="0"/>
        <w:spacing w:after="120"/>
        <w:jc w:val="both"/>
      </w:pPr>
      <w:proofErr w:type="spellStart"/>
      <w:r w:rsidRPr="000A5195">
        <w:rPr>
          <w:b/>
          <w:bCs/>
        </w:rPr>
        <w:t>Партије</w:t>
      </w:r>
      <w:proofErr w:type="spellEnd"/>
      <w:r w:rsidRPr="000A5195">
        <w:rPr>
          <w:b/>
          <w:bCs/>
        </w:rPr>
        <w:t xml:space="preserve">: </w:t>
      </w:r>
      <w:proofErr w:type="spellStart"/>
      <w:r w:rsidRPr="000A5195">
        <w:t>Предмет</w:t>
      </w:r>
      <w:proofErr w:type="spellEnd"/>
      <w:r w:rsidRPr="000A5195">
        <w:t xml:space="preserve"> </w:t>
      </w:r>
      <w:proofErr w:type="spellStart"/>
      <w:r w:rsidRPr="000A5195">
        <w:t>јавне</w:t>
      </w:r>
      <w:proofErr w:type="spellEnd"/>
      <w:r w:rsidRPr="000A5195">
        <w:t xml:space="preserve"> </w:t>
      </w:r>
      <w:proofErr w:type="spellStart"/>
      <w:r w:rsidRPr="000A5195">
        <w:t>набавке</w:t>
      </w:r>
      <w:proofErr w:type="spellEnd"/>
      <w:r w:rsidRPr="000A5195">
        <w:t xml:space="preserve"> </w:t>
      </w:r>
      <w:proofErr w:type="spellStart"/>
      <w:r w:rsidRPr="000A5195">
        <w:t>није</w:t>
      </w:r>
      <w:proofErr w:type="spellEnd"/>
      <w:r w:rsidRPr="000A5195">
        <w:t xml:space="preserve"> </w:t>
      </w:r>
      <w:proofErr w:type="spellStart"/>
      <w:r w:rsidRPr="000A5195">
        <w:t>обликован</w:t>
      </w:r>
      <w:proofErr w:type="spellEnd"/>
      <w:r w:rsidRPr="000A5195">
        <w:t xml:space="preserve"> </w:t>
      </w:r>
      <w:proofErr w:type="spellStart"/>
      <w:r w:rsidRPr="000A5195">
        <w:t>по</w:t>
      </w:r>
      <w:proofErr w:type="spellEnd"/>
      <w:r w:rsidRPr="000A5195">
        <w:t xml:space="preserve"> </w:t>
      </w:r>
      <w:proofErr w:type="spellStart"/>
      <w:r w:rsidRPr="000A5195">
        <w:t>партијама</w:t>
      </w:r>
      <w:proofErr w:type="spellEnd"/>
      <w:r w:rsidRPr="000A5195">
        <w:t>.</w:t>
      </w:r>
    </w:p>
    <w:p w:rsidR="005461A2" w:rsidRPr="000A5195" w:rsidRDefault="005461A2" w:rsidP="005461A2">
      <w:pPr>
        <w:jc w:val="both"/>
      </w:pPr>
    </w:p>
    <w:p w:rsidR="005461A2" w:rsidRPr="000A5195" w:rsidRDefault="005461A2" w:rsidP="005461A2">
      <w:pPr>
        <w:pStyle w:val="Default"/>
        <w:jc w:val="both"/>
        <w:rPr>
          <w:color w:val="auto"/>
        </w:rPr>
      </w:pPr>
      <w:r w:rsidRPr="000A5195">
        <w:rPr>
          <w:b/>
          <w:bCs/>
          <w:color w:val="auto"/>
        </w:rPr>
        <w:t>2.</w:t>
      </w:r>
      <w:r w:rsidR="002A3701">
        <w:rPr>
          <w:b/>
          <w:bCs/>
          <w:color w:val="auto"/>
        </w:rPr>
        <w:t>2</w:t>
      </w:r>
      <w:r w:rsidRPr="000A5195">
        <w:rPr>
          <w:b/>
          <w:bCs/>
          <w:color w:val="auto"/>
        </w:rPr>
        <w:t xml:space="preserve">. Циљ поступка </w:t>
      </w:r>
    </w:p>
    <w:p w:rsidR="00F17F50" w:rsidRPr="00F17F50" w:rsidRDefault="005461A2" w:rsidP="005461A2">
      <w:pPr>
        <w:jc w:val="both"/>
        <w:rPr>
          <w:lang w:val="sr-Cyrl-RS"/>
        </w:rPr>
      </w:pPr>
      <w:proofErr w:type="spellStart"/>
      <w:r w:rsidRPr="000A5195">
        <w:t>Предметни</w:t>
      </w:r>
      <w:proofErr w:type="spellEnd"/>
      <w:r w:rsidRPr="000A5195">
        <w:t xml:space="preserve"> </w:t>
      </w:r>
      <w:proofErr w:type="spellStart"/>
      <w:r w:rsidRPr="000A5195">
        <w:t>поступак</w:t>
      </w:r>
      <w:proofErr w:type="spellEnd"/>
      <w:r w:rsidRPr="000A5195">
        <w:t xml:space="preserve"> </w:t>
      </w:r>
      <w:proofErr w:type="spellStart"/>
      <w:r w:rsidRPr="000A5195">
        <w:t>се</w:t>
      </w:r>
      <w:proofErr w:type="spellEnd"/>
      <w:r w:rsidRPr="000A5195">
        <w:t xml:space="preserve"> </w:t>
      </w:r>
      <w:proofErr w:type="spellStart"/>
      <w:r w:rsidRPr="000A5195">
        <w:t>спроводи</w:t>
      </w:r>
      <w:proofErr w:type="spellEnd"/>
      <w:r w:rsidRPr="000A5195">
        <w:t xml:space="preserve"> </w:t>
      </w:r>
      <w:proofErr w:type="spellStart"/>
      <w:r w:rsidRPr="000A5195">
        <w:t>ради</w:t>
      </w:r>
      <w:proofErr w:type="spellEnd"/>
      <w:r w:rsidRPr="000A5195">
        <w:t xml:space="preserve"> </w:t>
      </w:r>
      <w:proofErr w:type="spellStart"/>
      <w:r w:rsidRPr="000A5195">
        <w:t>закључења</w:t>
      </w:r>
      <w:proofErr w:type="spellEnd"/>
      <w:r w:rsidRPr="000A5195">
        <w:t xml:space="preserve"> </w:t>
      </w:r>
      <w:proofErr w:type="spellStart"/>
      <w:r w:rsidRPr="000A5195">
        <w:t>уговора</w:t>
      </w:r>
      <w:proofErr w:type="spellEnd"/>
      <w:r w:rsidRPr="000A5195">
        <w:t xml:space="preserve"> о </w:t>
      </w:r>
      <w:proofErr w:type="spellStart"/>
      <w:r w:rsidRPr="000A5195">
        <w:t>јавној</w:t>
      </w:r>
      <w:proofErr w:type="spellEnd"/>
      <w:r w:rsidRPr="000A5195">
        <w:t xml:space="preserve"> </w:t>
      </w:r>
      <w:proofErr w:type="spellStart"/>
      <w:r w:rsidRPr="000A5195">
        <w:t>набавци</w:t>
      </w:r>
      <w:proofErr w:type="spellEnd"/>
      <w:r w:rsidRPr="000A5195">
        <w:t xml:space="preserve">. </w:t>
      </w:r>
      <w:proofErr w:type="spellStart"/>
      <w:r w:rsidRPr="000A5195">
        <w:t>Уговор</w:t>
      </w:r>
      <w:proofErr w:type="spellEnd"/>
      <w:r w:rsidRPr="000A5195">
        <w:t xml:space="preserve"> </w:t>
      </w:r>
      <w:proofErr w:type="spellStart"/>
      <w:r w:rsidRPr="000A5195">
        <w:t>ће</w:t>
      </w:r>
      <w:proofErr w:type="spellEnd"/>
      <w:r w:rsidRPr="000A5195">
        <w:t xml:space="preserve"> </w:t>
      </w:r>
      <w:proofErr w:type="spellStart"/>
      <w:r w:rsidRPr="000A5195">
        <w:t>бити</w:t>
      </w:r>
      <w:proofErr w:type="spellEnd"/>
      <w:r w:rsidRPr="000A5195">
        <w:t xml:space="preserve"> </w:t>
      </w:r>
      <w:proofErr w:type="spellStart"/>
      <w:r w:rsidRPr="000A5195">
        <w:t>закључен</w:t>
      </w:r>
      <w:proofErr w:type="spellEnd"/>
      <w:r w:rsidRPr="000A5195">
        <w:t xml:space="preserve"> </w:t>
      </w:r>
      <w:proofErr w:type="spellStart"/>
      <w:r w:rsidRPr="000A5195">
        <w:t>са</w:t>
      </w:r>
      <w:proofErr w:type="spellEnd"/>
      <w:r w:rsidRPr="000A5195">
        <w:t xml:space="preserve"> </w:t>
      </w:r>
      <w:proofErr w:type="spellStart"/>
      <w:r w:rsidRPr="000A5195">
        <w:t>понуђачем</w:t>
      </w:r>
      <w:proofErr w:type="spellEnd"/>
      <w:r w:rsidRPr="000A5195">
        <w:t xml:space="preserve"> </w:t>
      </w:r>
      <w:proofErr w:type="spellStart"/>
      <w:r w:rsidRPr="000A5195">
        <w:t>којем</w:t>
      </w:r>
      <w:proofErr w:type="spellEnd"/>
      <w:r w:rsidRPr="000A5195">
        <w:t xml:space="preserve"> </w:t>
      </w:r>
      <w:proofErr w:type="spellStart"/>
      <w:r w:rsidRPr="000A5195">
        <w:t>Наручилац</w:t>
      </w:r>
      <w:proofErr w:type="spellEnd"/>
      <w:r w:rsidRPr="000A5195">
        <w:t xml:space="preserve"> </w:t>
      </w:r>
      <w:proofErr w:type="spellStart"/>
      <w:r w:rsidRPr="000A5195">
        <w:t>одлуком</w:t>
      </w:r>
      <w:proofErr w:type="spellEnd"/>
      <w:r w:rsidRPr="000A5195">
        <w:t xml:space="preserve"> </w:t>
      </w:r>
      <w:proofErr w:type="spellStart"/>
      <w:r w:rsidRPr="000A5195">
        <w:t>додели</w:t>
      </w:r>
      <w:proofErr w:type="spellEnd"/>
      <w:r w:rsidRPr="000A5195">
        <w:t xml:space="preserve"> </w:t>
      </w:r>
      <w:proofErr w:type="spellStart"/>
      <w:r w:rsidRPr="000A5195">
        <w:t>уговор</w:t>
      </w:r>
      <w:proofErr w:type="spellEnd"/>
      <w:r w:rsidRPr="000A5195">
        <w:t>.</w:t>
      </w:r>
    </w:p>
    <w:p w:rsidR="00BA5C78" w:rsidRPr="006D7B5B" w:rsidRDefault="00BA5C78" w:rsidP="00BA5C78">
      <w:pPr>
        <w:jc w:val="both"/>
      </w:pPr>
    </w:p>
    <w:p w:rsidR="00E53EA5" w:rsidRPr="005461A2" w:rsidRDefault="00941E6E">
      <w:pPr>
        <w:jc w:val="both"/>
        <w:rPr>
          <w:i/>
          <w:iCs/>
          <w:lang w:val="sr-Cyrl-RS"/>
        </w:rPr>
      </w:pPr>
      <w:r>
        <w:br w:type="page"/>
      </w:r>
    </w:p>
    <w:p w:rsidR="001619E7" w:rsidRPr="00E53EA5" w:rsidRDefault="001619E7" w:rsidP="00E53EA5">
      <w:pPr>
        <w:shd w:val="clear" w:color="auto" w:fill="C6D9F1"/>
        <w:jc w:val="center"/>
        <w:rPr>
          <w:b/>
          <w:bCs/>
          <w:i/>
          <w:iCs/>
          <w:lang w:val="sr-Cyrl-RS"/>
        </w:rPr>
      </w:pPr>
      <w:r w:rsidRPr="006D7B5B">
        <w:rPr>
          <w:b/>
          <w:bCs/>
          <w:i/>
          <w:iCs/>
          <w:sz w:val="28"/>
          <w:szCs w:val="28"/>
        </w:rPr>
        <w:lastRenderedPageBreak/>
        <w:t>II</w:t>
      </w:r>
      <w:r w:rsidR="00D6153F" w:rsidRPr="006D7B5B">
        <w:rPr>
          <w:b/>
          <w:bCs/>
          <w:i/>
          <w:iCs/>
          <w:sz w:val="28"/>
          <w:szCs w:val="28"/>
          <w:lang w:val="sr-Cyrl-RS"/>
        </w:rPr>
        <w:t xml:space="preserve"> </w:t>
      </w:r>
      <w:r w:rsidRPr="006D7B5B">
        <w:rPr>
          <w:b/>
          <w:bCs/>
          <w:i/>
          <w:iCs/>
          <w:sz w:val="28"/>
          <w:szCs w:val="28"/>
        </w:rPr>
        <w:t>ВРСТА, ТЕХНИЧКЕ КАРАКТЕРИСТИКЕ</w:t>
      </w:r>
      <w:r w:rsidR="00D6153F" w:rsidRPr="006D7B5B">
        <w:rPr>
          <w:b/>
          <w:bCs/>
          <w:i/>
          <w:iCs/>
          <w:sz w:val="28"/>
          <w:szCs w:val="28"/>
          <w:lang w:val="sr-Cyrl-RS"/>
        </w:rPr>
        <w:t xml:space="preserve"> (</w:t>
      </w:r>
      <w:r w:rsidR="00D6153F" w:rsidRPr="006D7B5B">
        <w:rPr>
          <w:b/>
          <w:bCs/>
          <w:i/>
          <w:iCs/>
          <w:color w:val="auto"/>
          <w:sz w:val="28"/>
          <w:szCs w:val="28"/>
          <w:lang w:val="sr-Cyrl-RS"/>
        </w:rPr>
        <w:t>СПЕЦИФИКАЦИЈЕ)</w:t>
      </w:r>
      <w:r w:rsidRPr="006D7B5B">
        <w:rPr>
          <w:b/>
          <w:bCs/>
          <w:i/>
          <w:iCs/>
          <w:color w:val="auto"/>
          <w:sz w:val="28"/>
          <w:szCs w:val="28"/>
        </w:rPr>
        <w:t>,</w:t>
      </w:r>
      <w:r w:rsidRPr="006D7B5B">
        <w:rPr>
          <w:b/>
          <w:bCs/>
          <w:i/>
          <w:iCs/>
          <w:sz w:val="28"/>
          <w:szCs w:val="28"/>
        </w:rPr>
        <w:t xml:space="preserve"> КВ</w:t>
      </w:r>
      <w:r w:rsidR="00E53EA5">
        <w:rPr>
          <w:b/>
          <w:bCs/>
          <w:i/>
          <w:iCs/>
          <w:sz w:val="28"/>
          <w:szCs w:val="28"/>
        </w:rPr>
        <w:t>АЛИТЕТ, КОЛИЧИНА И ОПИС ДОБАРА</w:t>
      </w:r>
    </w:p>
    <w:p w:rsidR="001619E7" w:rsidRPr="006D7B5B" w:rsidRDefault="001619E7">
      <w:pPr>
        <w:shd w:val="clear" w:color="auto" w:fill="C6D9F1"/>
        <w:jc w:val="center"/>
        <w:rPr>
          <w:b/>
          <w:bCs/>
          <w:i/>
          <w:iCs/>
        </w:rPr>
      </w:pPr>
    </w:p>
    <w:p w:rsidR="001619E7" w:rsidRPr="006D7B5B" w:rsidRDefault="001619E7">
      <w:pPr>
        <w:rPr>
          <w:b/>
          <w:bCs/>
          <w:i/>
          <w:iCs/>
        </w:rPr>
      </w:pPr>
    </w:p>
    <w:p w:rsidR="00E3742C" w:rsidRPr="006D7B5B" w:rsidRDefault="00E3742C"/>
    <w:tbl>
      <w:tblPr>
        <w:tblW w:w="8926" w:type="dxa"/>
        <w:tblLayout w:type="fixed"/>
        <w:tblLook w:val="04A0" w:firstRow="1" w:lastRow="0" w:firstColumn="1" w:lastColumn="0" w:noHBand="0" w:noVBand="1"/>
      </w:tblPr>
      <w:tblGrid>
        <w:gridCol w:w="780"/>
        <w:gridCol w:w="5594"/>
        <w:gridCol w:w="1134"/>
        <w:gridCol w:w="1418"/>
      </w:tblGrid>
      <w:tr w:rsidR="00E3742C" w:rsidRPr="00E3742C" w:rsidTr="003A5724">
        <w:trPr>
          <w:trHeight w:val="31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р.бр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>.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kern w:val="0"/>
                <w:lang w:eastAsia="en-US"/>
              </w:rPr>
            </w:pPr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ОПИС ПОЗИЦИЈЕ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42C" w:rsidRPr="00E3742C" w:rsidRDefault="005E5D0D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kern w:val="0"/>
                <w:lang w:eastAsia="en-US"/>
              </w:rPr>
            </w:pPr>
            <w:r>
              <w:rPr>
                <w:rFonts w:eastAsia="Times New Roman"/>
                <w:b/>
                <w:bCs/>
                <w:kern w:val="0"/>
                <w:lang w:val="sr-Cyrl-RS" w:eastAsia="en-US"/>
              </w:rPr>
              <w:t>Ј</w:t>
            </w:r>
            <w:proofErr w:type="spellStart"/>
            <w:r w:rsidR="00E3742C" w:rsidRPr="00E3742C">
              <w:rPr>
                <w:rFonts w:eastAsia="Times New Roman"/>
                <w:b/>
                <w:bCs/>
                <w:kern w:val="0"/>
                <w:lang w:eastAsia="en-US"/>
              </w:rPr>
              <w:t>ед.мере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Количина</w:t>
            </w:r>
            <w:proofErr w:type="spellEnd"/>
          </w:p>
        </w:tc>
      </w:tr>
      <w:tr w:rsidR="00E3742C" w:rsidRPr="00E3742C" w:rsidTr="003A5724">
        <w:trPr>
          <w:trHeight w:val="31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t> 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kern w:val="0"/>
                <w:lang w:eastAsia="en-US"/>
              </w:rPr>
            </w:pPr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НОВ НАМЕШТАЈ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kern w:val="0"/>
                <w:lang w:eastAsia="en-US"/>
              </w:rPr>
            </w:pPr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kern w:val="0"/>
                <w:lang w:eastAsia="en-US"/>
              </w:rPr>
            </w:pPr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 </w:t>
            </w:r>
          </w:p>
        </w:tc>
      </w:tr>
      <w:tr w:rsidR="00E3742C" w:rsidRPr="00E3742C" w:rsidTr="003A5724">
        <w:trPr>
          <w:trHeight w:val="402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t>1.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rPr>
                <w:rFonts w:eastAsia="Times New Roman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Радни</w:t>
            </w:r>
            <w:proofErr w:type="spellEnd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сто</w:t>
            </w:r>
            <w:proofErr w:type="spellEnd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 xml:space="preserve"> </w:t>
            </w:r>
            <w:r w:rsidRPr="00E3742C">
              <w:rPr>
                <w:rFonts w:eastAsia="Times New Roman"/>
                <w:kern w:val="0"/>
                <w:lang w:eastAsia="en-US"/>
              </w:rPr>
              <w:br/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Израда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допремање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радног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br/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стола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собе.Материјал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израду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радне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плоче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је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дезенирани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универ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д=25мм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кантован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АБС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траком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д=2мм.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Материјал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израду</w:t>
            </w:r>
            <w:proofErr w:type="spellEnd"/>
            <w:r w:rsidR="00403BBA">
              <w:rPr>
                <w:rFonts w:eastAsia="Times New Roman"/>
                <w:kern w:val="0"/>
                <w:lang w:val="sr-Cyrl-RS" w:eastAsia="en-US"/>
              </w:rPr>
              <w:t xml:space="preserve"> бочних страница и леђа је</w:t>
            </w:r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дезенирани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универ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д=18мм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кантован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АБС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траком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д= 2мм.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Конструкција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стола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је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израђена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металних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r w:rsidR="00403BBA">
              <w:rPr>
                <w:rFonts w:eastAsia="Times New Roman"/>
                <w:kern w:val="0"/>
                <w:lang w:val="sr-Cyrl-RS" w:eastAsia="en-US"/>
              </w:rPr>
              <w:t>елипсастих</w:t>
            </w:r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профила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попречног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пресека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40x20мм.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Површинска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обрада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пластифицирањем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у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боји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избору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пројектанта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додиру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подом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предвидети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пластичне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чепове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Дим.60/80/75цм.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Обрачун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комаду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>.</w:t>
            </w:r>
            <w:r w:rsidRPr="00E3742C">
              <w:rPr>
                <w:rFonts w:eastAsia="Times New Roman"/>
                <w:kern w:val="0"/>
                <w:lang w:eastAsia="en-US"/>
              </w:rPr>
              <w:br/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Уз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претходну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демонтажу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постојећих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столова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одношења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депонију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ком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3000</w:t>
            </w:r>
          </w:p>
        </w:tc>
      </w:tr>
      <w:tr w:rsidR="00E3742C" w:rsidRPr="00E3742C" w:rsidTr="003A5724">
        <w:trPr>
          <w:trHeight w:val="282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t>2.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rPr>
                <w:rFonts w:eastAsia="Times New Roman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Делимично</w:t>
            </w:r>
            <w:proofErr w:type="spellEnd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затворена</w:t>
            </w:r>
            <w:proofErr w:type="spellEnd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полица</w:t>
            </w:r>
            <w:proofErr w:type="spellEnd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изнад</w:t>
            </w:r>
            <w:proofErr w:type="spellEnd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кревета</w:t>
            </w:r>
            <w:proofErr w:type="spellEnd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.</w:t>
            </w:r>
            <w:r w:rsidRPr="00E3742C">
              <w:rPr>
                <w:rFonts w:eastAsia="Times New Roman"/>
                <w:kern w:val="0"/>
                <w:lang w:eastAsia="en-US"/>
              </w:rPr>
              <w:br/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Израда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монтажа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полице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књиге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универа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д=18мм.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Дужина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полице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је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200цм,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висина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35цм, а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дубина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25цм.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Предвидети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две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вертикалне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поделе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леђа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преко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којих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качи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зид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Предвидети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затварање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средњег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отвора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двоје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крила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дим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>. 35x35цм.</w:t>
            </w:r>
            <w:r w:rsidRPr="00E3742C">
              <w:rPr>
                <w:rFonts w:eastAsia="Times New Roman"/>
                <w:kern w:val="0"/>
                <w:lang w:eastAsia="en-US"/>
              </w:rPr>
              <w:br/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Висина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качења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115цм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пода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Обрачун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по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комаду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>.</w:t>
            </w:r>
            <w:r w:rsidRPr="00E3742C">
              <w:rPr>
                <w:rFonts w:eastAsia="Times New Roman"/>
                <w:kern w:val="0"/>
                <w:lang w:eastAsia="en-US"/>
              </w:rPr>
              <w:br/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Уз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претходну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демонтажу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постојећих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полица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одвожења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депонију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ком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3000</w:t>
            </w:r>
          </w:p>
        </w:tc>
      </w:tr>
      <w:tr w:rsidR="00E3742C" w:rsidRPr="00E3742C" w:rsidTr="003A5724">
        <w:trPr>
          <w:trHeight w:val="282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t>3.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rPr>
                <w:rFonts w:eastAsia="Times New Roman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Отворена</w:t>
            </w:r>
            <w:proofErr w:type="spellEnd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полица</w:t>
            </w:r>
            <w:proofErr w:type="spellEnd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изнад</w:t>
            </w:r>
            <w:proofErr w:type="spellEnd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стола</w:t>
            </w:r>
            <w:proofErr w:type="spellEnd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.</w:t>
            </w:r>
            <w:r w:rsidRPr="00E3742C">
              <w:rPr>
                <w:rFonts w:eastAsia="Times New Roman"/>
                <w:kern w:val="0"/>
                <w:lang w:eastAsia="en-US"/>
              </w:rPr>
              <w:br/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Израда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монтажа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полице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изнад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радног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стола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универа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br/>
              <w:t xml:space="preserve">д=18мм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кантован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АБС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траком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Дужина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полице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је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80цм,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висина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35цм, а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дубина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25цм.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Предвидети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леђа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преко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којих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качи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зид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Причвршћивање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полице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мора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бити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довољно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безбедно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Обрачун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комаду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>.</w:t>
            </w:r>
            <w:r w:rsidRPr="00E3742C">
              <w:rPr>
                <w:rFonts w:eastAsia="Times New Roman"/>
                <w:kern w:val="0"/>
                <w:lang w:eastAsia="en-US"/>
              </w:rPr>
              <w:br/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Уз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претходну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демонтажу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постојећих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полица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одвожења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депонију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ком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3000</w:t>
            </w:r>
          </w:p>
        </w:tc>
      </w:tr>
      <w:tr w:rsidR="00E3742C" w:rsidRPr="00E3742C" w:rsidTr="003A5724">
        <w:trPr>
          <w:trHeight w:val="2397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lastRenderedPageBreak/>
              <w:t>4.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rPr>
                <w:rFonts w:eastAsia="Times New Roman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Одбојна</w:t>
            </w:r>
            <w:proofErr w:type="spellEnd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даска</w:t>
            </w:r>
            <w:proofErr w:type="spellEnd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 xml:space="preserve">. </w:t>
            </w:r>
            <w:r w:rsidRPr="00E3742C">
              <w:rPr>
                <w:rFonts w:eastAsia="Times New Roman"/>
                <w:kern w:val="0"/>
                <w:lang w:eastAsia="en-US"/>
              </w:rPr>
              <w:br/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Израда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монтажа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одбојних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дасака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br/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универа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д=18мм,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димензије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35/200цм,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АБС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тракама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на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кантовима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Поставља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у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собама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кревета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Обрачун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br/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комаду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>.</w:t>
            </w:r>
            <w:r w:rsidRPr="00E3742C">
              <w:rPr>
                <w:rFonts w:eastAsia="Times New Roman"/>
                <w:kern w:val="0"/>
                <w:lang w:eastAsia="en-US"/>
              </w:rPr>
              <w:br/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Уз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претходну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демонтажу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постојећих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одбојних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дасака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одвожења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депонију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ком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3000</w:t>
            </w:r>
          </w:p>
        </w:tc>
      </w:tr>
      <w:tr w:rsidR="00E3742C" w:rsidRPr="00E3742C" w:rsidTr="003A5724">
        <w:trPr>
          <w:trHeight w:val="212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t>5.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rPr>
                <w:rFonts w:eastAsia="Times New Roman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Плакарска</w:t>
            </w:r>
            <w:proofErr w:type="spellEnd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врата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br/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Израда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монтажа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нових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плакарских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врата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Материјал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израду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је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дезенирани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универ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д=18мм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кантован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АБС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траком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д=2мм.</w:t>
            </w:r>
            <w:r w:rsidRPr="00E3742C">
              <w:rPr>
                <w:rFonts w:eastAsia="Times New Roman"/>
                <w:kern w:val="0"/>
                <w:lang w:eastAsia="en-US"/>
              </w:rPr>
              <w:br/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Дим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>. 60џ192цм</w:t>
            </w:r>
            <w:r w:rsidRPr="00E3742C">
              <w:rPr>
                <w:rFonts w:eastAsia="Times New Roman"/>
                <w:kern w:val="0"/>
                <w:lang w:eastAsia="en-US"/>
              </w:rPr>
              <w:br/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Уз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претходну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демонтажу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постојећих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врата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одвожења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депонију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ком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3000</w:t>
            </w:r>
          </w:p>
        </w:tc>
      </w:tr>
      <w:tr w:rsidR="00E3742C" w:rsidRPr="00E3742C" w:rsidTr="003A5724">
        <w:trPr>
          <w:trHeight w:val="1838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t>6.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rPr>
                <w:rFonts w:eastAsia="Times New Roman"/>
                <w:b/>
                <w:bCs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Врата</w:t>
            </w:r>
            <w:proofErr w:type="spellEnd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судопере</w:t>
            </w:r>
            <w:proofErr w:type="spellEnd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br/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Израда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монтажа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врата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дим.60џ52цм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горње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маске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60*10цм.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Материјал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израду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је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дезенирани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универ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д=18мм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кантован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АБС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траком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д=2мм..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Уз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претходну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демонтажу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постојећих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врата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маске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одвожење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депонију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ком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1138</w:t>
            </w:r>
          </w:p>
        </w:tc>
      </w:tr>
      <w:tr w:rsidR="00E3742C" w:rsidRPr="00E3742C" w:rsidTr="003A5724">
        <w:trPr>
          <w:trHeight w:val="1822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t>7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rPr>
                <w:rFonts w:eastAsia="Times New Roman"/>
                <w:b/>
                <w:bCs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Радна</w:t>
            </w:r>
            <w:proofErr w:type="spellEnd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столица</w:t>
            </w:r>
            <w:proofErr w:type="spellEnd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br/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Израда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допремање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радне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столице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,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израђене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ламелираног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буковог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шпера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,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површински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обрађеног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полууретанским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лаком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Седиште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столице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је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тапацирано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подложним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сунђером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д=2мм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пресвучено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у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мебл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штофу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ком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3000</w:t>
            </w:r>
          </w:p>
        </w:tc>
      </w:tr>
      <w:tr w:rsidR="00E3742C" w:rsidRPr="00E3742C" w:rsidTr="003A5724">
        <w:trPr>
          <w:trHeight w:val="49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t> 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rPr>
                <w:rFonts w:eastAsia="Times New Roman"/>
                <w:b/>
                <w:bCs/>
                <w:kern w:val="0"/>
                <w:lang w:eastAsia="en-US"/>
              </w:rPr>
            </w:pPr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РЕПАРАЦИЈА РАЗНОГ НАМЕШТАЈА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 </w:t>
            </w:r>
          </w:p>
        </w:tc>
      </w:tr>
      <w:tr w:rsidR="00E3742C" w:rsidRPr="00E3742C" w:rsidTr="003A5724">
        <w:trPr>
          <w:trHeight w:val="2967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t>1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rPr>
                <w:rFonts w:eastAsia="Times New Roman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Репарација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кревета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заменом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мебла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и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подложног</w:t>
            </w:r>
            <w:proofErr w:type="spellEnd"/>
            <w:r w:rsidR="00C065EB">
              <w:rPr>
                <w:rFonts w:eastAsia="Times New Roman"/>
                <w:kern w:val="0"/>
                <w:lang w:val="sr-Cyrl-RS"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сунђера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уградњом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новог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жичаног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језгра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Преузимање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кревета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студентске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собе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објеката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(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студентских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домова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),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одвоз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у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радионицу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;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извођење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предвиђених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радова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уз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претходну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демонтажу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постојећег-оштећеног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мебла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,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подложног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сунђера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жичаног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језгра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После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завршене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репарације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одвожење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кревета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објекат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враћање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у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студентске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собе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ком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1100</w:t>
            </w:r>
          </w:p>
        </w:tc>
      </w:tr>
      <w:tr w:rsidR="00E3742C" w:rsidRPr="00E3742C" w:rsidTr="003A5724">
        <w:trPr>
          <w:trHeight w:val="2682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lastRenderedPageBreak/>
              <w:t>2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rPr>
                <w:rFonts w:eastAsia="Times New Roman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Репарација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кревета-замена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мебла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заменом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подложног</w:t>
            </w:r>
            <w:proofErr w:type="spellEnd"/>
            <w:r w:rsidR="00C065EB">
              <w:rPr>
                <w:rFonts w:eastAsia="Times New Roman"/>
                <w:kern w:val="0"/>
                <w:lang w:val="sr-Cyrl-RS"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сунђера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затезање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без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замене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жичаног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језгра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Преузимање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кревета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студентске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собе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објеката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(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студентских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домова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),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одвоз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у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радионицу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;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извођење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предвиђених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радова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уз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претходну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демонтажу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постојећег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-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оштећеног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мебла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подложног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сунђера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После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завршене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репарације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одвожење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кревета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објекат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враћање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у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студентске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собе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ком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300</w:t>
            </w:r>
          </w:p>
        </w:tc>
      </w:tr>
      <w:tr w:rsidR="00E3742C" w:rsidRPr="00E3742C" w:rsidTr="003A5724">
        <w:trPr>
          <w:trHeight w:val="3246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t>3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rPr>
                <w:rFonts w:eastAsia="Times New Roman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Репарација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кревета-замена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тапет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рама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дим.80х190х4цм.</w:t>
            </w:r>
            <w:r w:rsidRPr="00E3742C">
              <w:rPr>
                <w:rFonts w:eastAsia="Times New Roman"/>
                <w:kern w:val="0"/>
                <w:lang w:eastAsia="en-US"/>
              </w:rPr>
              <w:br/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Преузимање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кревета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студентске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собе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објеката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(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студентских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домова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),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одвоз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у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радионицу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;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извођење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предвиђених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радова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уз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претходну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демонтажу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поломљеног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тапет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рама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Израда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новог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тапет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рама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чамовог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масива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,   и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извођење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радова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враћању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постојећег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жичаног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језгра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меблом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нови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тапет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рам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После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завршене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репарације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одвожење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кревета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објекат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враћање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у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студентске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собе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ком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50</w:t>
            </w:r>
          </w:p>
        </w:tc>
      </w:tr>
      <w:tr w:rsidR="00E3742C" w:rsidRPr="00E3742C" w:rsidTr="003A5724">
        <w:trPr>
          <w:trHeight w:val="2967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t>4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rPr>
                <w:rFonts w:eastAsia="Times New Roman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Репарација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кревета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заменом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лесонита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br/>
              <w:t xml:space="preserve">80х190х0,4цм.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Довожење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кревета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објеката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(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студентских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домова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) у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фабрику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;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извођење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предвиђених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радова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уз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претходну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демонтажу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поломљеног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пода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кревета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Израда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уградња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новог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пода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тапет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рам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враћање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постојећег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жичаног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језгра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меблом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После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завршене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репарације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одвожење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кревета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објекат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враћање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у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студентске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собе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ком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150</w:t>
            </w:r>
          </w:p>
        </w:tc>
      </w:tr>
      <w:tr w:rsidR="00E3742C" w:rsidRPr="00E3742C" w:rsidTr="003A5724">
        <w:trPr>
          <w:trHeight w:val="983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t>5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rPr>
                <w:rFonts w:eastAsia="Times New Roman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Репарација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крвета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заменом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маказастог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механизма</w:t>
            </w:r>
            <w:proofErr w:type="spellEnd"/>
            <w:r w:rsidR="00C065EB">
              <w:rPr>
                <w:rFonts w:eastAsia="Times New Roman"/>
                <w:kern w:val="0"/>
                <w:lang w:val="sr-Cyrl-RS" w:eastAsia="en-US"/>
              </w:rPr>
              <w:t xml:space="preserve"> </w:t>
            </w:r>
            <w:r w:rsidRPr="00E3742C">
              <w:rPr>
                <w:rFonts w:eastAsia="Times New Roman"/>
                <w:kern w:val="0"/>
                <w:lang w:eastAsia="en-US"/>
              </w:rPr>
              <w:t>(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пар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,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леви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десни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>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пар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230</w:t>
            </w:r>
          </w:p>
        </w:tc>
      </w:tr>
      <w:tr w:rsidR="00E3742C" w:rsidRPr="00E3742C" w:rsidTr="003A5724">
        <w:trPr>
          <w:trHeight w:val="112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t>6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rPr>
                <w:rFonts w:eastAsia="Times New Roman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Репарација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кревета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заменом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опруга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маказастог</w:t>
            </w:r>
            <w:proofErr w:type="spellEnd"/>
            <w:r w:rsidR="00C065EB">
              <w:rPr>
                <w:rFonts w:eastAsia="Times New Roman"/>
                <w:kern w:val="0"/>
                <w:lang w:val="sr-Cyrl-RS"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механизма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(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пар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,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леви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десни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пар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150</w:t>
            </w:r>
          </w:p>
        </w:tc>
      </w:tr>
      <w:tr w:rsidR="00E3742C" w:rsidRPr="00E3742C" w:rsidTr="003A5724">
        <w:trPr>
          <w:trHeight w:val="971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t>7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rPr>
                <w:rFonts w:eastAsia="Times New Roman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Репарација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кревета-поправка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носеће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даске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меког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дела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="00C065EB">
              <w:rPr>
                <w:rFonts w:eastAsia="Times New Roman"/>
                <w:kern w:val="0"/>
                <w:lang w:val="sr-Cyrl-RS"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делимичном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заменом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роштиљ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греде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до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30%.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ком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250</w:t>
            </w:r>
          </w:p>
        </w:tc>
      </w:tr>
      <w:tr w:rsidR="00E3742C" w:rsidRPr="00E3742C" w:rsidTr="003A5724">
        <w:trPr>
          <w:trHeight w:val="1268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lastRenderedPageBreak/>
              <w:t>8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rPr>
                <w:rFonts w:eastAsia="Times New Roman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Репарација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кревета-замена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попречне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спојне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странице</w:t>
            </w:r>
            <w:proofErr w:type="spellEnd"/>
            <w:r w:rsidR="007D7916">
              <w:rPr>
                <w:rFonts w:eastAsia="Times New Roman"/>
                <w:kern w:val="0"/>
                <w:lang w:val="sr-Cyrl-RS"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Израђене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дезенираног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универа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д=18мм,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кантован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АБС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траком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д=2мм.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ком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100</w:t>
            </w:r>
          </w:p>
        </w:tc>
      </w:tr>
      <w:tr w:rsidR="00E3742C" w:rsidRPr="00E3742C" w:rsidTr="003A5724">
        <w:trPr>
          <w:trHeight w:val="2689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t>9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rPr>
                <w:rFonts w:eastAsia="Times New Roman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Репарација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студентске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столице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типа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 "КАРЛО"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што</w:t>
            </w:r>
            <w:proofErr w:type="spellEnd"/>
            <w:r w:rsidR="007D7916">
              <w:rPr>
                <w:rFonts w:eastAsia="Times New Roman"/>
                <w:kern w:val="0"/>
                <w:lang w:val="sr-Cyrl-RS"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укључује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преузимање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студентске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собе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објеката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(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студентских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домова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),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одвоз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у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радионицу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,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столарску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поправку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ојачавање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елемената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везе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,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фарбање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дрвених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делова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столице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ПУ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лаком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тапацирање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седишта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мебл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штофом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заменом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подложног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сунђера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После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завршене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репарације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одвожење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објекат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враћање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у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студентске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собе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ком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2000</w:t>
            </w:r>
          </w:p>
        </w:tc>
      </w:tr>
      <w:tr w:rsidR="00E3742C" w:rsidRPr="00E3742C" w:rsidTr="003A5724">
        <w:trPr>
          <w:trHeight w:val="7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t>10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rPr>
                <w:rFonts w:eastAsia="Times New Roman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Столарска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поправка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гардеробних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ормара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,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ојачавањем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елемената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везе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,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заменом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леђа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плакара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ком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1400</w:t>
            </w:r>
          </w:p>
        </w:tc>
      </w:tr>
      <w:tr w:rsidR="00E3742C" w:rsidRPr="00E3742C" w:rsidTr="003A5724">
        <w:trPr>
          <w:trHeight w:val="964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t>11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rPr>
                <w:rFonts w:eastAsia="Times New Roman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Израда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уградња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маске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зиду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купатила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око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инсталација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Материјал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израду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је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дезенирани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универ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,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кантован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АБС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траком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м²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750</w:t>
            </w:r>
          </w:p>
        </w:tc>
      </w:tr>
      <w:tr w:rsidR="003A5724" w:rsidRPr="003A5724" w:rsidTr="003A5724">
        <w:trPr>
          <w:trHeight w:val="4876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724" w:rsidRPr="003A5724" w:rsidRDefault="003A5724" w:rsidP="003A5724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3A5724">
              <w:rPr>
                <w:rFonts w:eastAsia="Times New Roman"/>
                <w:kern w:val="0"/>
                <w:lang w:eastAsia="en-US"/>
              </w:rPr>
              <w:t>12</w:t>
            </w:r>
          </w:p>
        </w:tc>
        <w:tc>
          <w:tcPr>
            <w:tcW w:w="55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5724" w:rsidRPr="003A5724" w:rsidRDefault="003A5724" w:rsidP="003A5724">
            <w:pPr>
              <w:suppressAutoHyphens w:val="0"/>
              <w:spacing w:line="240" w:lineRule="auto"/>
              <w:rPr>
                <w:rFonts w:ascii="Calibri" w:eastAsia="Times New Roman" w:hAnsi="Calibri" w:cs="Calibri"/>
                <w:color w:val="FF0000"/>
                <w:kern w:val="0"/>
                <w:lang w:eastAsia="en-US"/>
              </w:rPr>
            </w:pP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Израда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нових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судопера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br/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Демонтажа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постојећих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дрвених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делова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судопере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двожење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на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депонију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Демонтажа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постојећег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корита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вертикалне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опшивке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полицом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(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од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инокс-лима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(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изнад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судопере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њена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поновна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монтажа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после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уградње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нове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судопере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,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варења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корита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вертикалне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облоге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судопере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Израда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корпуса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врата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судопере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од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фурнираног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тополовог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шпера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д=19мм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површински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обрађеног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ПУ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лаком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у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боји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по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узорку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Радна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површина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судопере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је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обложена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заштићена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инокс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лимом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д=0,8мм,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рубним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узвишењима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(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обезбеђују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заштиту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дрвеног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дела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судопере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од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воде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) у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коју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се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уграђује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вертикална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опшивка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од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инокс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лима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корито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судопере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се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уграђује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чврстом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везом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варења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у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облогу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, у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којој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је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претходно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израђен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отвор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за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батерије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Сви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спојеви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су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заварени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заштићени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водонепропусним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премазом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724" w:rsidRPr="003A5724" w:rsidRDefault="003A5724" w:rsidP="003A5724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FF0000"/>
                <w:kern w:val="0"/>
                <w:lang w:eastAsia="en-US"/>
              </w:rPr>
            </w:pP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ком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724" w:rsidRPr="003A5724" w:rsidRDefault="003A5724" w:rsidP="003A5724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FF0000"/>
                <w:kern w:val="0"/>
                <w:lang w:eastAsia="en-US"/>
              </w:rPr>
            </w:pPr>
            <w:r w:rsidRPr="003A5724">
              <w:rPr>
                <w:rFonts w:eastAsia="Times New Roman"/>
                <w:kern w:val="0"/>
                <w:lang w:eastAsia="en-US"/>
              </w:rPr>
              <w:t>115</w:t>
            </w:r>
          </w:p>
        </w:tc>
      </w:tr>
      <w:tr w:rsidR="003A5724" w:rsidRPr="003A5724" w:rsidTr="003A5724">
        <w:trPr>
          <w:trHeight w:val="1408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724" w:rsidRPr="003A5724" w:rsidRDefault="003A5724" w:rsidP="003A5724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3A5724">
              <w:rPr>
                <w:rFonts w:eastAsia="Times New Roman"/>
                <w:kern w:val="0"/>
                <w:lang w:eastAsia="en-US"/>
              </w:rPr>
              <w:t>13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5724" w:rsidRPr="003A5724" w:rsidRDefault="003A5724" w:rsidP="003A5724">
            <w:pPr>
              <w:suppressAutoHyphens w:val="0"/>
              <w:spacing w:line="240" w:lineRule="auto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n-US"/>
              </w:rPr>
            </w:pPr>
            <w:proofErr w:type="spellStart"/>
            <w:r>
              <w:rPr>
                <w:rFonts w:eastAsia="Times New Roman"/>
                <w:kern w:val="0"/>
                <w:lang w:val="sr-Cyrl-RS" w:eastAsia="en-US"/>
              </w:rPr>
              <w:t>Угр</w:t>
            </w:r>
            <w:r w:rsidRPr="003A5724">
              <w:rPr>
                <w:rFonts w:eastAsia="Times New Roman"/>
                <w:kern w:val="0"/>
                <w:lang w:eastAsia="en-US"/>
              </w:rPr>
              <w:t>адња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нове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стојеће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једноручне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батерије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br/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Испорука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уградња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стојеће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батерије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две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цеви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типа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"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Перла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Росан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"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израдом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нових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прикључака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од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савитљивих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инокс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цеви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календарском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везом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дужине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eastAsia="en-US"/>
              </w:rPr>
              <w:t>око</w:t>
            </w:r>
            <w:proofErr w:type="spellEnd"/>
            <w:r w:rsidRPr="003A5724">
              <w:rPr>
                <w:rFonts w:eastAsia="Times New Roman"/>
                <w:kern w:val="0"/>
                <w:lang w:eastAsia="en-US"/>
              </w:rPr>
              <w:t xml:space="preserve"> 50цм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724" w:rsidRPr="003A5724" w:rsidRDefault="003A5724" w:rsidP="003A5724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FF0000"/>
                <w:kern w:val="0"/>
                <w:lang w:eastAsia="en-US"/>
              </w:rPr>
            </w:pPr>
            <w:proofErr w:type="spellStart"/>
            <w:r w:rsidRPr="003A5724">
              <w:rPr>
                <w:rFonts w:eastAsia="Times New Roman"/>
                <w:kern w:val="0"/>
                <w:lang w:val="sr-Cyrl-RS" w:eastAsia="en-US"/>
              </w:rPr>
              <w:t>ком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724" w:rsidRPr="003A5724" w:rsidRDefault="003A5724" w:rsidP="003A5724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FF0000"/>
                <w:kern w:val="0"/>
                <w:lang w:eastAsia="en-US"/>
              </w:rPr>
            </w:pPr>
            <w:r w:rsidRPr="003A5724">
              <w:rPr>
                <w:rFonts w:eastAsia="Times New Roman"/>
                <w:kern w:val="0"/>
                <w:lang w:val="sr-Cyrl-RS" w:eastAsia="en-US"/>
              </w:rPr>
              <w:t>115</w:t>
            </w:r>
          </w:p>
        </w:tc>
      </w:tr>
      <w:tr w:rsidR="003A5724" w:rsidRPr="003A5724" w:rsidTr="003A5724">
        <w:trPr>
          <w:trHeight w:val="1116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724" w:rsidRPr="003A5724" w:rsidRDefault="003A5724" w:rsidP="003A5724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3A5724">
              <w:rPr>
                <w:rFonts w:eastAsia="Times New Roman"/>
                <w:kern w:val="0"/>
                <w:lang w:eastAsia="en-US"/>
              </w:rPr>
              <w:t>14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5724" w:rsidRPr="003A5724" w:rsidRDefault="003A5724" w:rsidP="003A5724">
            <w:pPr>
              <w:suppressAutoHyphens w:val="0"/>
              <w:spacing w:line="240" w:lineRule="auto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n-US"/>
              </w:rPr>
            </w:pPr>
            <w:proofErr w:type="spellStart"/>
            <w:r w:rsidRPr="003A5724">
              <w:rPr>
                <w:rFonts w:eastAsia="Times New Roman"/>
                <w:kern w:val="0"/>
                <w:lang w:val="sr-Cyrl-RS" w:eastAsia="en-US"/>
              </w:rPr>
              <w:t>Уградња</w:t>
            </w:r>
            <w:proofErr w:type="spellEnd"/>
            <w:r w:rsidRPr="003A5724">
              <w:rPr>
                <w:rFonts w:eastAsia="Times New Roman"/>
                <w:kern w:val="0"/>
                <w:lang w:val="sr-Cyrl-RS"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val="sr-Cyrl-RS" w:eastAsia="en-US"/>
              </w:rPr>
              <w:t>нових</w:t>
            </w:r>
            <w:proofErr w:type="spellEnd"/>
            <w:r w:rsidRPr="003A5724">
              <w:rPr>
                <w:rFonts w:eastAsia="Times New Roman"/>
                <w:kern w:val="0"/>
                <w:lang w:val="sr-Cyrl-RS"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val="sr-Cyrl-RS" w:eastAsia="en-US"/>
              </w:rPr>
              <w:t>сифона</w:t>
            </w:r>
            <w:proofErr w:type="spellEnd"/>
            <w:r w:rsidRPr="003A5724">
              <w:rPr>
                <w:rFonts w:eastAsia="Times New Roman"/>
                <w:kern w:val="0"/>
                <w:lang w:val="sr-Cyrl-RS" w:eastAsia="en-US"/>
              </w:rPr>
              <w:br/>
            </w:r>
            <w:proofErr w:type="spellStart"/>
            <w:r w:rsidRPr="003A5724">
              <w:rPr>
                <w:rFonts w:eastAsia="Times New Roman"/>
                <w:kern w:val="0"/>
                <w:lang w:val="sr-Cyrl-RS" w:eastAsia="en-US"/>
              </w:rPr>
              <w:t>Испорука</w:t>
            </w:r>
            <w:proofErr w:type="spellEnd"/>
            <w:r w:rsidRPr="003A5724">
              <w:rPr>
                <w:rFonts w:eastAsia="Times New Roman"/>
                <w:kern w:val="0"/>
                <w:lang w:val="sr-Cyrl-RS" w:eastAsia="en-US"/>
              </w:rPr>
              <w:t xml:space="preserve"> и </w:t>
            </w:r>
            <w:proofErr w:type="spellStart"/>
            <w:r w:rsidRPr="003A5724">
              <w:rPr>
                <w:rFonts w:eastAsia="Times New Roman"/>
                <w:kern w:val="0"/>
                <w:lang w:val="sr-Cyrl-RS" w:eastAsia="en-US"/>
              </w:rPr>
              <w:t>уградња</w:t>
            </w:r>
            <w:proofErr w:type="spellEnd"/>
            <w:r w:rsidRPr="003A5724">
              <w:rPr>
                <w:rFonts w:eastAsia="Times New Roman"/>
                <w:kern w:val="0"/>
                <w:lang w:val="sr-Cyrl-RS"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val="sr-Cyrl-RS" w:eastAsia="en-US"/>
              </w:rPr>
              <w:t>сифона</w:t>
            </w:r>
            <w:proofErr w:type="spellEnd"/>
            <w:r w:rsidRPr="003A5724">
              <w:rPr>
                <w:rFonts w:eastAsia="Times New Roman"/>
                <w:kern w:val="0"/>
                <w:lang w:val="sr-Cyrl-RS"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val="sr-Cyrl-RS" w:eastAsia="en-US"/>
              </w:rPr>
              <w:t>за</w:t>
            </w:r>
            <w:proofErr w:type="spellEnd"/>
            <w:r w:rsidRPr="003A5724">
              <w:rPr>
                <w:rFonts w:eastAsia="Times New Roman"/>
                <w:kern w:val="0"/>
                <w:lang w:val="sr-Cyrl-RS"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val="sr-Cyrl-RS" w:eastAsia="en-US"/>
              </w:rPr>
              <w:t>једноделну</w:t>
            </w:r>
            <w:proofErr w:type="spellEnd"/>
            <w:r w:rsidRPr="003A5724">
              <w:rPr>
                <w:rFonts w:eastAsia="Times New Roman"/>
                <w:kern w:val="0"/>
                <w:lang w:val="sr-Cyrl-RS"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val="sr-Cyrl-RS" w:eastAsia="en-US"/>
              </w:rPr>
              <w:t>судоперу</w:t>
            </w:r>
            <w:proofErr w:type="spellEnd"/>
            <w:r w:rsidRPr="003A5724">
              <w:rPr>
                <w:rFonts w:eastAsia="Times New Roman"/>
                <w:kern w:val="0"/>
                <w:lang w:val="sr-Cyrl-RS" w:eastAsia="en-US"/>
              </w:rPr>
              <w:t xml:space="preserve">, </w:t>
            </w:r>
            <w:proofErr w:type="spellStart"/>
            <w:r w:rsidRPr="003A5724">
              <w:rPr>
                <w:rFonts w:eastAsia="Times New Roman"/>
                <w:kern w:val="0"/>
                <w:lang w:val="sr-Cyrl-RS" w:eastAsia="en-US"/>
              </w:rPr>
              <w:t>са</w:t>
            </w:r>
            <w:proofErr w:type="spellEnd"/>
            <w:r w:rsidRPr="003A5724">
              <w:rPr>
                <w:rFonts w:eastAsia="Times New Roman"/>
                <w:kern w:val="0"/>
                <w:lang w:val="sr-Cyrl-RS"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val="sr-Cyrl-RS" w:eastAsia="en-US"/>
              </w:rPr>
              <w:t>испоруком</w:t>
            </w:r>
            <w:proofErr w:type="spellEnd"/>
            <w:r w:rsidRPr="003A5724">
              <w:rPr>
                <w:rFonts w:eastAsia="Times New Roman"/>
                <w:kern w:val="0"/>
                <w:lang w:val="sr-Cyrl-RS"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val="sr-Cyrl-RS" w:eastAsia="en-US"/>
              </w:rPr>
              <w:t>комплетног</w:t>
            </w:r>
            <w:proofErr w:type="spellEnd"/>
            <w:r w:rsidRPr="003A5724">
              <w:rPr>
                <w:rFonts w:eastAsia="Times New Roman"/>
                <w:kern w:val="0"/>
                <w:lang w:val="sr-Cyrl-RS"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val="sr-Cyrl-RS" w:eastAsia="en-US"/>
              </w:rPr>
              <w:t>помоћног</w:t>
            </w:r>
            <w:proofErr w:type="spellEnd"/>
            <w:r w:rsidRPr="003A5724">
              <w:rPr>
                <w:rFonts w:eastAsia="Times New Roman"/>
                <w:kern w:val="0"/>
                <w:lang w:val="sr-Cyrl-RS"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val="sr-Cyrl-RS" w:eastAsia="en-US"/>
              </w:rPr>
              <w:t>материјала</w:t>
            </w:r>
            <w:proofErr w:type="spellEnd"/>
            <w:r w:rsidRPr="003A5724">
              <w:rPr>
                <w:rFonts w:eastAsia="Times New Roman"/>
                <w:kern w:val="0"/>
                <w:lang w:val="sr-Cyrl-RS" w:eastAsia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724" w:rsidRPr="003A5724" w:rsidRDefault="003A5724" w:rsidP="003A5724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FF0000"/>
                <w:kern w:val="0"/>
                <w:lang w:eastAsia="en-US"/>
              </w:rPr>
            </w:pPr>
            <w:proofErr w:type="spellStart"/>
            <w:r w:rsidRPr="003A5724">
              <w:rPr>
                <w:rFonts w:eastAsia="Times New Roman"/>
                <w:kern w:val="0"/>
                <w:lang w:val="sr-Cyrl-RS" w:eastAsia="en-US"/>
              </w:rPr>
              <w:t>ком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724" w:rsidRPr="003A5724" w:rsidRDefault="003A5724" w:rsidP="003A5724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FF0000"/>
                <w:kern w:val="0"/>
                <w:lang w:eastAsia="en-US"/>
              </w:rPr>
            </w:pPr>
            <w:r w:rsidRPr="003A5724">
              <w:rPr>
                <w:rFonts w:eastAsia="Times New Roman"/>
                <w:kern w:val="0"/>
                <w:lang w:val="sr-Cyrl-RS" w:eastAsia="en-US"/>
              </w:rPr>
              <w:t>115</w:t>
            </w:r>
          </w:p>
        </w:tc>
      </w:tr>
      <w:tr w:rsidR="003A5724" w:rsidRPr="003A5724" w:rsidTr="003A5724">
        <w:trPr>
          <w:trHeight w:val="847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724" w:rsidRPr="003A5724" w:rsidRDefault="003A5724" w:rsidP="003A5724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3A5724">
              <w:rPr>
                <w:rFonts w:eastAsia="Times New Roman"/>
                <w:kern w:val="0"/>
                <w:lang w:eastAsia="en-US"/>
              </w:rPr>
              <w:lastRenderedPageBreak/>
              <w:t>15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5724" w:rsidRPr="003A5724" w:rsidRDefault="003A5724" w:rsidP="003A5724">
            <w:pPr>
              <w:suppressAutoHyphens w:val="0"/>
              <w:spacing w:line="240" w:lineRule="auto"/>
              <w:rPr>
                <w:rFonts w:eastAsia="Times New Roman"/>
                <w:kern w:val="0"/>
                <w:lang w:val="sr-Cyrl-RS" w:eastAsia="en-US"/>
              </w:rPr>
            </w:pPr>
            <w:proofErr w:type="spellStart"/>
            <w:r w:rsidRPr="003A5724">
              <w:rPr>
                <w:rFonts w:eastAsia="Times New Roman"/>
                <w:kern w:val="0"/>
                <w:lang w:val="sr-Cyrl-RS" w:eastAsia="en-US"/>
              </w:rPr>
              <w:t>Уградња</w:t>
            </w:r>
            <w:proofErr w:type="spellEnd"/>
            <w:r w:rsidRPr="003A5724">
              <w:rPr>
                <w:rFonts w:eastAsia="Times New Roman"/>
                <w:kern w:val="0"/>
                <w:lang w:val="sr-Cyrl-RS"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val="sr-Cyrl-RS" w:eastAsia="en-US"/>
              </w:rPr>
              <w:t>нових</w:t>
            </w:r>
            <w:proofErr w:type="spellEnd"/>
            <w:r w:rsidRPr="003A5724">
              <w:rPr>
                <w:rFonts w:eastAsia="Times New Roman"/>
                <w:kern w:val="0"/>
                <w:lang w:val="sr-Cyrl-RS" w:eastAsia="en-US"/>
              </w:rPr>
              <w:t xml:space="preserve"> "ЕК </w:t>
            </w:r>
            <w:proofErr w:type="spellStart"/>
            <w:r w:rsidRPr="003A5724">
              <w:rPr>
                <w:rFonts w:eastAsia="Times New Roman"/>
                <w:kern w:val="0"/>
                <w:lang w:val="sr-Cyrl-RS" w:eastAsia="en-US"/>
              </w:rPr>
              <w:t>вентила</w:t>
            </w:r>
            <w:proofErr w:type="spellEnd"/>
            <w:r w:rsidRPr="003A5724">
              <w:rPr>
                <w:rFonts w:eastAsia="Times New Roman"/>
                <w:kern w:val="0"/>
                <w:lang w:val="sr-Cyrl-RS" w:eastAsia="en-US"/>
              </w:rPr>
              <w:t>"</w:t>
            </w:r>
            <w:r w:rsidRPr="003A5724">
              <w:rPr>
                <w:rFonts w:eastAsia="Times New Roman"/>
                <w:kern w:val="0"/>
                <w:lang w:val="sr-Cyrl-RS" w:eastAsia="en-US"/>
              </w:rPr>
              <w:br/>
            </w:r>
            <w:proofErr w:type="spellStart"/>
            <w:r w:rsidRPr="003A5724">
              <w:rPr>
                <w:rFonts w:eastAsia="Times New Roman"/>
                <w:kern w:val="0"/>
                <w:lang w:val="sr-Cyrl-RS" w:eastAsia="en-US"/>
              </w:rPr>
              <w:t>Демонтажа</w:t>
            </w:r>
            <w:proofErr w:type="spellEnd"/>
            <w:r w:rsidRPr="003A5724">
              <w:rPr>
                <w:rFonts w:eastAsia="Times New Roman"/>
                <w:kern w:val="0"/>
                <w:lang w:val="sr-Cyrl-RS"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val="sr-Cyrl-RS" w:eastAsia="en-US"/>
              </w:rPr>
              <w:t>неисправних</w:t>
            </w:r>
            <w:proofErr w:type="spellEnd"/>
            <w:r w:rsidRPr="003A5724">
              <w:rPr>
                <w:rFonts w:eastAsia="Times New Roman"/>
                <w:kern w:val="0"/>
                <w:lang w:val="sr-Cyrl-RS" w:eastAsia="en-US"/>
              </w:rPr>
              <w:t xml:space="preserve">, </w:t>
            </w:r>
            <w:proofErr w:type="spellStart"/>
            <w:r w:rsidRPr="003A5724">
              <w:rPr>
                <w:rFonts w:eastAsia="Times New Roman"/>
                <w:kern w:val="0"/>
                <w:lang w:val="sr-Cyrl-RS" w:eastAsia="en-US"/>
              </w:rPr>
              <w:t>испорука</w:t>
            </w:r>
            <w:proofErr w:type="spellEnd"/>
            <w:r w:rsidRPr="003A5724">
              <w:rPr>
                <w:rFonts w:eastAsia="Times New Roman"/>
                <w:kern w:val="0"/>
                <w:lang w:val="sr-Cyrl-RS" w:eastAsia="en-US"/>
              </w:rPr>
              <w:t xml:space="preserve"> и </w:t>
            </w:r>
            <w:proofErr w:type="spellStart"/>
            <w:r w:rsidRPr="003A5724">
              <w:rPr>
                <w:rFonts w:eastAsia="Times New Roman"/>
                <w:kern w:val="0"/>
                <w:lang w:val="sr-Cyrl-RS" w:eastAsia="en-US"/>
              </w:rPr>
              <w:t>уградња</w:t>
            </w:r>
            <w:proofErr w:type="spellEnd"/>
            <w:r w:rsidRPr="003A5724">
              <w:rPr>
                <w:rFonts w:eastAsia="Times New Roman"/>
                <w:kern w:val="0"/>
                <w:lang w:val="sr-Cyrl-RS"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val="sr-Cyrl-RS" w:eastAsia="en-US"/>
              </w:rPr>
              <w:t>нових</w:t>
            </w:r>
            <w:proofErr w:type="spellEnd"/>
            <w:r w:rsidRPr="003A5724">
              <w:rPr>
                <w:rFonts w:eastAsia="Times New Roman"/>
                <w:kern w:val="0"/>
                <w:lang w:val="sr-Cyrl-RS"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val="sr-Cyrl-RS" w:eastAsia="en-US"/>
              </w:rPr>
              <w:t>кугластих</w:t>
            </w:r>
            <w:proofErr w:type="spellEnd"/>
            <w:r w:rsidRPr="003A5724">
              <w:rPr>
                <w:rFonts w:eastAsia="Times New Roman"/>
                <w:kern w:val="0"/>
                <w:lang w:val="sr-Cyrl-RS" w:eastAsia="en-US"/>
              </w:rPr>
              <w:t xml:space="preserve"> "</w:t>
            </w:r>
            <w:proofErr w:type="spellStart"/>
            <w:r w:rsidRPr="003A5724">
              <w:rPr>
                <w:rFonts w:eastAsia="Times New Roman"/>
                <w:kern w:val="0"/>
                <w:lang w:val="sr-Cyrl-RS" w:eastAsia="en-US"/>
              </w:rPr>
              <w:t>Ек</w:t>
            </w:r>
            <w:proofErr w:type="spellEnd"/>
            <w:r w:rsidRPr="003A5724">
              <w:rPr>
                <w:rFonts w:eastAsia="Times New Roman"/>
                <w:kern w:val="0"/>
                <w:lang w:val="sr-Cyrl-RS" w:eastAsia="en-US"/>
              </w:rPr>
              <w:t xml:space="preserve">" </w:t>
            </w:r>
            <w:proofErr w:type="spellStart"/>
            <w:r w:rsidRPr="003A5724">
              <w:rPr>
                <w:rFonts w:eastAsia="Times New Roman"/>
                <w:kern w:val="0"/>
                <w:lang w:val="sr-Cyrl-RS" w:eastAsia="en-US"/>
              </w:rPr>
              <w:t>вентила</w:t>
            </w:r>
            <w:proofErr w:type="spellEnd"/>
            <w:r w:rsidRPr="003A5724">
              <w:rPr>
                <w:rFonts w:eastAsia="Times New Roman"/>
                <w:kern w:val="0"/>
                <w:lang w:val="sr-Cyrl-RS"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val="sr-Cyrl-RS" w:eastAsia="en-US"/>
              </w:rPr>
              <w:t>са</w:t>
            </w:r>
            <w:proofErr w:type="spellEnd"/>
            <w:r w:rsidRPr="003A5724">
              <w:rPr>
                <w:rFonts w:eastAsia="Times New Roman"/>
                <w:kern w:val="0"/>
                <w:lang w:val="sr-Cyrl-RS"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lang w:val="sr-Cyrl-RS" w:eastAsia="en-US"/>
              </w:rPr>
              <w:t>филтером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724" w:rsidRPr="003A5724" w:rsidRDefault="003A5724" w:rsidP="003A5724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val="sr-Cyrl-RS" w:eastAsia="en-US"/>
              </w:rPr>
            </w:pPr>
            <w:proofErr w:type="spellStart"/>
            <w:r w:rsidRPr="003A5724">
              <w:rPr>
                <w:rFonts w:eastAsia="Times New Roman"/>
                <w:kern w:val="0"/>
                <w:lang w:val="sr-Cyrl-RS" w:eastAsia="en-US"/>
              </w:rPr>
              <w:t>ком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724" w:rsidRPr="003A5724" w:rsidRDefault="003A5724" w:rsidP="003A5724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val="sr-Cyrl-RS" w:eastAsia="en-US"/>
              </w:rPr>
            </w:pPr>
            <w:r w:rsidRPr="003A5724">
              <w:rPr>
                <w:rFonts w:eastAsia="Times New Roman"/>
                <w:kern w:val="0"/>
                <w:lang w:val="sr-Cyrl-RS" w:eastAsia="en-US"/>
              </w:rPr>
              <w:t>230</w:t>
            </w:r>
          </w:p>
        </w:tc>
      </w:tr>
    </w:tbl>
    <w:p w:rsidR="00C65516" w:rsidRDefault="00C65516" w:rsidP="00C65516">
      <w:pPr>
        <w:rPr>
          <w:i/>
          <w:iCs/>
        </w:rPr>
      </w:pPr>
    </w:p>
    <w:p w:rsidR="00F010FE" w:rsidRDefault="00F010FE" w:rsidP="00C65516">
      <w:pPr>
        <w:rPr>
          <w:i/>
          <w:iCs/>
          <w:lang w:val="sr-Cyrl-RS"/>
        </w:rPr>
      </w:pPr>
    </w:p>
    <w:p w:rsidR="00E3742C" w:rsidRDefault="00F010FE" w:rsidP="00BE778F">
      <w:pPr>
        <w:jc w:val="both"/>
        <w:rPr>
          <w:lang w:val="sr-Cyrl-RS"/>
        </w:rPr>
      </w:pPr>
      <w:r w:rsidRPr="00F010FE">
        <w:rPr>
          <w:lang w:val="sr-Cyrl-RS"/>
        </w:rPr>
        <w:t xml:space="preserve">Понуђач је дужан да </w:t>
      </w:r>
      <w:r>
        <w:rPr>
          <w:lang w:val="sr-Cyrl-RS"/>
        </w:rPr>
        <w:t xml:space="preserve">изврши обилазак локације на којој ће се услуга извршити (Студентски град, Тошин бунар 143 – 157). Обилазак локације извршиће се 24.12.2019. године. Заинтересована лица дужна су да се пријаве на </w:t>
      </w:r>
      <w:r>
        <w:t xml:space="preserve">email </w:t>
      </w:r>
      <w:r>
        <w:rPr>
          <w:lang w:val="sr-Cyrl-RS"/>
        </w:rPr>
        <w:t xml:space="preserve">адресу </w:t>
      </w:r>
      <w:hyperlink r:id="rId8" w:history="1">
        <w:r w:rsidR="00BE778F" w:rsidRPr="00680A67">
          <w:rPr>
            <w:rStyle w:val="Hiperveza"/>
          </w:rPr>
          <w:t>public.procurement@eug2020.eu</w:t>
        </w:r>
      </w:hyperlink>
      <w:r w:rsidR="00BE778F">
        <w:t xml:space="preserve"> </w:t>
      </w:r>
      <w:r w:rsidR="00BE778F">
        <w:rPr>
          <w:lang w:val="sr-Cyrl-RS"/>
        </w:rPr>
        <w:t>најкасније 23.12.2019. године у 12</w:t>
      </w:r>
      <w:r w:rsidR="00BE778F">
        <w:t xml:space="preserve">h. </w:t>
      </w:r>
      <w:r w:rsidR="00BE778F">
        <w:rPr>
          <w:lang w:val="sr-Cyrl-RS"/>
        </w:rPr>
        <w:t>Лицима која се пријаве и изврше обилазак локације биће издата потврда од стране представника Наручиоца. Понуђачи су дужни да уз понуду приложе и потврду издату приликом обиласка локације, у супротном ће им понуда бити одбијена као неприхватљива.</w:t>
      </w:r>
    </w:p>
    <w:p w:rsidR="00BE778F" w:rsidRDefault="00BE778F" w:rsidP="00BE778F">
      <w:pPr>
        <w:jc w:val="both"/>
        <w:rPr>
          <w:lang w:val="sr-Cyrl-RS"/>
        </w:rPr>
      </w:pPr>
    </w:p>
    <w:p w:rsidR="00BE778F" w:rsidRDefault="00BE778F" w:rsidP="00BE778F">
      <w:pPr>
        <w:jc w:val="both"/>
        <w:rPr>
          <w:lang w:val="sr-Cyrl-RS"/>
        </w:rPr>
      </w:pPr>
    </w:p>
    <w:p w:rsidR="00BE778F" w:rsidRDefault="00BE778F" w:rsidP="00BE778F">
      <w:pPr>
        <w:jc w:val="both"/>
        <w:rPr>
          <w:lang w:val="sr-Cyrl-RS"/>
        </w:rPr>
      </w:pPr>
    </w:p>
    <w:p w:rsidR="00BE778F" w:rsidRDefault="00BE778F" w:rsidP="00BE778F">
      <w:pPr>
        <w:jc w:val="both"/>
        <w:rPr>
          <w:lang w:val="sr-Cyrl-RS"/>
        </w:rPr>
      </w:pPr>
    </w:p>
    <w:p w:rsidR="00BE778F" w:rsidRDefault="00BE778F" w:rsidP="00BE778F">
      <w:pPr>
        <w:jc w:val="both"/>
        <w:rPr>
          <w:lang w:val="sr-Cyrl-RS"/>
        </w:rPr>
      </w:pPr>
    </w:p>
    <w:p w:rsidR="00BE778F" w:rsidRDefault="00BE778F" w:rsidP="00BE778F">
      <w:pPr>
        <w:jc w:val="both"/>
        <w:rPr>
          <w:lang w:val="sr-Cyrl-RS"/>
        </w:rPr>
      </w:pPr>
    </w:p>
    <w:p w:rsidR="00BE778F" w:rsidRDefault="00BE778F" w:rsidP="00BE778F">
      <w:pPr>
        <w:jc w:val="both"/>
        <w:rPr>
          <w:lang w:val="sr-Cyrl-RS"/>
        </w:rPr>
      </w:pPr>
    </w:p>
    <w:p w:rsidR="00BE778F" w:rsidRDefault="00BE778F" w:rsidP="00BE778F">
      <w:pPr>
        <w:jc w:val="both"/>
        <w:rPr>
          <w:lang w:val="sr-Cyrl-RS"/>
        </w:rPr>
      </w:pPr>
    </w:p>
    <w:p w:rsidR="00BE778F" w:rsidRDefault="00BE778F" w:rsidP="00BE778F">
      <w:pPr>
        <w:jc w:val="both"/>
        <w:rPr>
          <w:lang w:val="sr-Cyrl-RS"/>
        </w:rPr>
      </w:pPr>
    </w:p>
    <w:p w:rsidR="00BE778F" w:rsidRDefault="00BE778F" w:rsidP="00BE778F">
      <w:pPr>
        <w:jc w:val="both"/>
        <w:rPr>
          <w:lang w:val="sr-Cyrl-RS"/>
        </w:rPr>
      </w:pPr>
    </w:p>
    <w:p w:rsidR="00BE778F" w:rsidRDefault="00BE778F" w:rsidP="00BE778F">
      <w:pPr>
        <w:jc w:val="both"/>
        <w:rPr>
          <w:lang w:val="sr-Cyrl-RS"/>
        </w:rPr>
      </w:pPr>
    </w:p>
    <w:p w:rsidR="00BE778F" w:rsidRDefault="00BE778F" w:rsidP="00BE778F">
      <w:pPr>
        <w:jc w:val="both"/>
        <w:rPr>
          <w:lang w:val="sr-Cyrl-RS"/>
        </w:rPr>
      </w:pPr>
    </w:p>
    <w:p w:rsidR="003A5724" w:rsidRDefault="003A5724" w:rsidP="00BE778F">
      <w:pPr>
        <w:jc w:val="both"/>
        <w:rPr>
          <w:lang w:val="sr-Cyrl-RS"/>
        </w:rPr>
      </w:pPr>
    </w:p>
    <w:p w:rsidR="003A5724" w:rsidRDefault="003A5724" w:rsidP="00BE778F">
      <w:pPr>
        <w:jc w:val="both"/>
        <w:rPr>
          <w:lang w:val="sr-Cyrl-RS"/>
        </w:rPr>
      </w:pPr>
    </w:p>
    <w:p w:rsidR="003A5724" w:rsidRDefault="003A5724" w:rsidP="00BE778F">
      <w:pPr>
        <w:jc w:val="both"/>
        <w:rPr>
          <w:lang w:val="sr-Cyrl-RS"/>
        </w:rPr>
      </w:pPr>
    </w:p>
    <w:p w:rsidR="003A5724" w:rsidRDefault="003A5724" w:rsidP="00BE778F">
      <w:pPr>
        <w:jc w:val="both"/>
        <w:rPr>
          <w:lang w:val="sr-Cyrl-RS"/>
        </w:rPr>
      </w:pPr>
    </w:p>
    <w:p w:rsidR="003A5724" w:rsidRDefault="003A5724" w:rsidP="00BE778F">
      <w:pPr>
        <w:jc w:val="both"/>
        <w:rPr>
          <w:lang w:val="sr-Cyrl-RS"/>
        </w:rPr>
      </w:pPr>
    </w:p>
    <w:p w:rsidR="003A5724" w:rsidRDefault="003A5724" w:rsidP="00BE778F">
      <w:pPr>
        <w:jc w:val="both"/>
        <w:rPr>
          <w:lang w:val="sr-Cyrl-RS"/>
        </w:rPr>
      </w:pPr>
    </w:p>
    <w:p w:rsidR="003A5724" w:rsidRDefault="003A5724" w:rsidP="00BE778F">
      <w:pPr>
        <w:jc w:val="both"/>
        <w:rPr>
          <w:lang w:val="sr-Cyrl-RS"/>
        </w:rPr>
      </w:pPr>
    </w:p>
    <w:p w:rsidR="003A5724" w:rsidRDefault="003A5724" w:rsidP="00BE778F">
      <w:pPr>
        <w:jc w:val="both"/>
        <w:rPr>
          <w:lang w:val="sr-Cyrl-RS"/>
        </w:rPr>
      </w:pPr>
    </w:p>
    <w:p w:rsidR="003A5724" w:rsidRDefault="003A5724" w:rsidP="00BE778F">
      <w:pPr>
        <w:jc w:val="both"/>
        <w:rPr>
          <w:lang w:val="sr-Cyrl-RS"/>
        </w:rPr>
      </w:pPr>
    </w:p>
    <w:p w:rsidR="003A5724" w:rsidRDefault="003A5724" w:rsidP="00BE778F">
      <w:pPr>
        <w:jc w:val="both"/>
        <w:rPr>
          <w:lang w:val="sr-Cyrl-RS"/>
        </w:rPr>
      </w:pPr>
    </w:p>
    <w:p w:rsidR="003A5724" w:rsidRDefault="003A5724" w:rsidP="00BE778F">
      <w:pPr>
        <w:jc w:val="both"/>
        <w:rPr>
          <w:lang w:val="sr-Cyrl-RS"/>
        </w:rPr>
      </w:pPr>
    </w:p>
    <w:p w:rsidR="003A5724" w:rsidRDefault="003A5724" w:rsidP="00BE778F">
      <w:pPr>
        <w:jc w:val="both"/>
        <w:rPr>
          <w:lang w:val="sr-Cyrl-RS"/>
        </w:rPr>
      </w:pPr>
    </w:p>
    <w:p w:rsidR="003A5724" w:rsidRDefault="003A5724" w:rsidP="00BE778F">
      <w:pPr>
        <w:jc w:val="both"/>
        <w:rPr>
          <w:lang w:val="sr-Cyrl-RS"/>
        </w:rPr>
      </w:pPr>
    </w:p>
    <w:p w:rsidR="003A5724" w:rsidRDefault="003A5724" w:rsidP="00BE778F">
      <w:pPr>
        <w:jc w:val="both"/>
        <w:rPr>
          <w:lang w:val="sr-Cyrl-RS"/>
        </w:rPr>
      </w:pPr>
    </w:p>
    <w:p w:rsidR="003A5724" w:rsidRDefault="003A5724" w:rsidP="00BE778F">
      <w:pPr>
        <w:jc w:val="both"/>
        <w:rPr>
          <w:lang w:val="sr-Cyrl-RS"/>
        </w:rPr>
      </w:pPr>
    </w:p>
    <w:p w:rsidR="003A5724" w:rsidRDefault="003A5724" w:rsidP="00BE778F">
      <w:pPr>
        <w:jc w:val="both"/>
        <w:rPr>
          <w:lang w:val="sr-Cyrl-RS"/>
        </w:rPr>
      </w:pPr>
    </w:p>
    <w:p w:rsidR="003A5724" w:rsidRDefault="003A5724" w:rsidP="00BE778F">
      <w:pPr>
        <w:jc w:val="both"/>
        <w:rPr>
          <w:lang w:val="sr-Cyrl-RS"/>
        </w:rPr>
      </w:pPr>
    </w:p>
    <w:p w:rsidR="00BE778F" w:rsidRPr="00BE778F" w:rsidRDefault="00BE778F" w:rsidP="00BE778F">
      <w:pPr>
        <w:jc w:val="both"/>
        <w:rPr>
          <w:lang w:val="sr-Cyrl-RS"/>
        </w:rPr>
      </w:pPr>
    </w:p>
    <w:p w:rsidR="001619E7" w:rsidRPr="006D7B5B" w:rsidRDefault="001619E7">
      <w:pPr>
        <w:rPr>
          <w:i/>
          <w:iCs/>
          <w:sz w:val="18"/>
          <w:szCs w:val="18"/>
        </w:rPr>
      </w:pPr>
    </w:p>
    <w:p w:rsidR="001619E7" w:rsidRPr="006D7B5B" w:rsidRDefault="001619E7">
      <w:pPr>
        <w:rPr>
          <w:i/>
          <w:iCs/>
          <w:sz w:val="18"/>
          <w:szCs w:val="18"/>
        </w:rPr>
      </w:pPr>
    </w:p>
    <w:p w:rsidR="001619E7" w:rsidRDefault="001619E7">
      <w:pPr>
        <w:rPr>
          <w:i/>
          <w:iCs/>
          <w:sz w:val="18"/>
          <w:szCs w:val="18"/>
        </w:rPr>
      </w:pPr>
    </w:p>
    <w:p w:rsidR="00F010FE" w:rsidRDefault="00F010FE">
      <w:pPr>
        <w:rPr>
          <w:i/>
          <w:iCs/>
          <w:sz w:val="18"/>
          <w:szCs w:val="18"/>
        </w:rPr>
      </w:pPr>
    </w:p>
    <w:p w:rsidR="00F010FE" w:rsidRDefault="00F010FE">
      <w:pPr>
        <w:rPr>
          <w:i/>
          <w:iCs/>
          <w:sz w:val="18"/>
          <w:szCs w:val="18"/>
        </w:rPr>
      </w:pPr>
    </w:p>
    <w:p w:rsidR="00F010FE" w:rsidRDefault="00F010FE">
      <w:pPr>
        <w:rPr>
          <w:i/>
          <w:iCs/>
          <w:sz w:val="18"/>
          <w:szCs w:val="18"/>
        </w:rPr>
      </w:pPr>
    </w:p>
    <w:p w:rsidR="00F010FE" w:rsidRPr="006D7B5B" w:rsidRDefault="00F010FE">
      <w:pPr>
        <w:rPr>
          <w:i/>
          <w:iCs/>
          <w:sz w:val="18"/>
          <w:szCs w:val="18"/>
        </w:rPr>
      </w:pPr>
    </w:p>
    <w:p w:rsidR="00FD0A59" w:rsidRDefault="00FD0A59" w:rsidP="00FD0A59">
      <w:pPr>
        <w:shd w:val="clear" w:color="auto" w:fill="C6D9F1"/>
        <w:jc w:val="center"/>
        <w:rPr>
          <w:rFonts w:ascii="Arial" w:hAnsi="Arial" w:cs="Arial"/>
          <w:b/>
          <w:bCs/>
          <w:i/>
          <w:iCs/>
          <w:kern w:val="2"/>
        </w:rPr>
      </w:pPr>
      <w:r w:rsidRPr="00FD0A59">
        <w:rPr>
          <w:b/>
          <w:bCs/>
          <w:i/>
          <w:iCs/>
          <w:sz w:val="28"/>
          <w:szCs w:val="28"/>
        </w:rPr>
        <w:lastRenderedPageBreak/>
        <w:t>III ТЕХНИЧКА ДОКУМЕНТАЦИЈА И ПЛАНОВИ</w:t>
      </w:r>
    </w:p>
    <w:p w:rsidR="00FD0A59" w:rsidRDefault="00FD0A59" w:rsidP="00FD0A59">
      <w:pPr>
        <w:shd w:val="clear" w:color="auto" w:fill="C6D9F1"/>
        <w:jc w:val="center"/>
        <w:rPr>
          <w:rFonts w:ascii="Arial" w:hAnsi="Arial" w:cs="Arial"/>
          <w:b/>
          <w:bCs/>
          <w:i/>
          <w:iCs/>
        </w:rPr>
      </w:pPr>
    </w:p>
    <w:p w:rsidR="000A0FA6" w:rsidRDefault="000A0FA6">
      <w:pPr>
        <w:rPr>
          <w:i/>
          <w:iCs/>
          <w:sz w:val="18"/>
          <w:szCs w:val="18"/>
        </w:rPr>
      </w:pPr>
    </w:p>
    <w:p w:rsidR="00FD0A59" w:rsidRDefault="00FD0A59" w:rsidP="00FD0A59">
      <w:pPr>
        <w:pStyle w:val="Pasussalistom"/>
        <w:tabs>
          <w:tab w:val="left" w:pos="680"/>
        </w:tabs>
        <w:ind w:left="0"/>
        <w:jc w:val="both"/>
        <w:rPr>
          <w:iCs/>
          <w:lang w:val="sr-Cyrl-RS"/>
        </w:rPr>
      </w:pPr>
    </w:p>
    <w:p w:rsidR="00FD0A59" w:rsidRDefault="00FD0A59" w:rsidP="00FD0A59">
      <w:pPr>
        <w:pStyle w:val="Pasussalistom"/>
        <w:tabs>
          <w:tab w:val="left" w:pos="680"/>
        </w:tabs>
        <w:ind w:left="0"/>
        <w:jc w:val="both"/>
        <w:rPr>
          <w:iCs/>
          <w:lang w:val="sr-Cyrl-RS"/>
        </w:rPr>
      </w:pPr>
    </w:p>
    <w:p w:rsidR="00FD0A59" w:rsidRDefault="00FD0A59" w:rsidP="00FD0A59">
      <w:pPr>
        <w:pStyle w:val="Pasussalistom"/>
        <w:tabs>
          <w:tab w:val="left" w:pos="680"/>
        </w:tabs>
        <w:ind w:left="0"/>
        <w:jc w:val="both"/>
        <w:rPr>
          <w:iCs/>
          <w:lang w:val="sr-Cyrl-RS"/>
        </w:rPr>
      </w:pPr>
    </w:p>
    <w:p w:rsidR="00FD0A59" w:rsidRDefault="00FD0A59" w:rsidP="00FD0A59">
      <w:pPr>
        <w:pStyle w:val="Pasussalistom"/>
        <w:tabs>
          <w:tab w:val="left" w:pos="680"/>
        </w:tabs>
        <w:ind w:left="0"/>
        <w:jc w:val="both"/>
        <w:rPr>
          <w:iCs/>
          <w:lang w:val="sr-Cyrl-RS"/>
        </w:rPr>
      </w:pPr>
    </w:p>
    <w:p w:rsidR="00FD0A59" w:rsidRDefault="00FD0A59" w:rsidP="00FD0A59">
      <w:pPr>
        <w:pStyle w:val="Pasussalistom"/>
        <w:tabs>
          <w:tab w:val="left" w:pos="680"/>
        </w:tabs>
        <w:ind w:left="0"/>
        <w:jc w:val="both"/>
        <w:rPr>
          <w:iCs/>
          <w:lang w:val="sr-Cyrl-RS"/>
        </w:rPr>
      </w:pPr>
      <w:r w:rsidRPr="00FD0A59">
        <w:rPr>
          <w:iCs/>
          <w:lang w:val="sr-Cyrl-RS"/>
        </w:rPr>
        <w:t>За ову набавку н</w:t>
      </w:r>
      <w:r>
        <w:rPr>
          <w:iCs/>
          <w:lang w:val="sr-Cyrl-RS"/>
        </w:rPr>
        <w:t xml:space="preserve">ије предвиђена </w:t>
      </w:r>
      <w:r w:rsidRPr="00FD0A59">
        <w:rPr>
          <w:iCs/>
          <w:lang w:val="sr-Cyrl-RS"/>
        </w:rPr>
        <w:t>техничка документација и планови</w:t>
      </w:r>
    </w:p>
    <w:p w:rsidR="00FD0A59" w:rsidRDefault="00FD0A59" w:rsidP="00FD0A59">
      <w:pPr>
        <w:pStyle w:val="Pasussalistom"/>
        <w:tabs>
          <w:tab w:val="left" w:pos="680"/>
        </w:tabs>
        <w:ind w:left="0"/>
        <w:jc w:val="both"/>
        <w:rPr>
          <w:iCs/>
          <w:lang w:val="sr-Cyrl-RS"/>
        </w:rPr>
      </w:pPr>
    </w:p>
    <w:p w:rsidR="00FD0A59" w:rsidRPr="00CA7C8C" w:rsidRDefault="00FD0A59" w:rsidP="00FD0A59">
      <w:pPr>
        <w:pStyle w:val="Pasussalistom"/>
        <w:tabs>
          <w:tab w:val="left" w:pos="680"/>
        </w:tabs>
        <w:ind w:left="0"/>
        <w:jc w:val="both"/>
        <w:rPr>
          <w:i/>
          <w:iCs/>
          <w:sz w:val="18"/>
          <w:szCs w:val="18"/>
        </w:rPr>
      </w:pPr>
      <w:r>
        <w:rPr>
          <w:iCs/>
          <w:lang w:val="sr-Cyrl-RS"/>
        </w:rPr>
        <w:br w:type="page"/>
      </w:r>
    </w:p>
    <w:p w:rsidR="000A0FA6" w:rsidRPr="006D7B5B" w:rsidRDefault="000A0FA6" w:rsidP="000A0FA6">
      <w:pPr>
        <w:shd w:val="clear" w:color="auto" w:fill="C6D9F1"/>
        <w:jc w:val="center"/>
        <w:rPr>
          <w:b/>
          <w:bCs/>
          <w:i/>
          <w:iCs/>
          <w:sz w:val="28"/>
          <w:szCs w:val="28"/>
          <w:lang w:val="sr-Cyrl-RS"/>
        </w:rPr>
      </w:pPr>
      <w:r w:rsidRPr="006D7B5B">
        <w:rPr>
          <w:b/>
          <w:bCs/>
          <w:i/>
          <w:iCs/>
          <w:sz w:val="28"/>
          <w:szCs w:val="28"/>
          <w:lang w:val="sr-Latn-RS"/>
        </w:rPr>
        <w:lastRenderedPageBreak/>
        <w:t>I</w:t>
      </w:r>
      <w:r w:rsidRPr="006D7B5B">
        <w:rPr>
          <w:b/>
          <w:bCs/>
          <w:i/>
          <w:iCs/>
          <w:sz w:val="28"/>
          <w:szCs w:val="28"/>
        </w:rPr>
        <w:t>V  УСЛОВИ ЗА УЧЕШЋЕ У ПОСТУПКУ ЈАВНЕ НАБАВКЕ ИЗ ЧЛ. 75. И 76. ЗЈН И УПУТСТВО КАКО СЕ ДОКАЗУЈЕ ИСПУЊЕНОСТ ТИХ УСЛОВА</w:t>
      </w:r>
    </w:p>
    <w:p w:rsidR="000A0FA6" w:rsidRPr="006D7B5B" w:rsidRDefault="000A0FA6" w:rsidP="000A0FA6">
      <w:pPr>
        <w:jc w:val="center"/>
        <w:rPr>
          <w:rFonts w:eastAsia="TimesNewRomanPSMT"/>
          <w:bCs/>
          <w:color w:val="auto"/>
          <w:sz w:val="32"/>
          <w:szCs w:val="32"/>
          <w:lang w:val="sr-Latn-RS"/>
        </w:rPr>
      </w:pPr>
    </w:p>
    <w:p w:rsidR="000A0FA6" w:rsidRPr="006D7B5B" w:rsidRDefault="000A0FA6" w:rsidP="000A0FA6">
      <w:pPr>
        <w:jc w:val="center"/>
        <w:rPr>
          <w:rFonts w:eastAsia="TimesNewRomanPSMT"/>
          <w:bCs/>
          <w:color w:val="auto"/>
          <w:sz w:val="28"/>
          <w:szCs w:val="28"/>
          <w:lang w:val="sr-Cyrl-CS"/>
        </w:rPr>
      </w:pPr>
      <w:r w:rsidRPr="006D7B5B">
        <w:rPr>
          <w:rFonts w:eastAsia="TimesNewRomanPSMT"/>
          <w:bCs/>
          <w:color w:val="auto"/>
          <w:sz w:val="28"/>
          <w:szCs w:val="28"/>
          <w:lang w:val="sr-Cyrl-CS"/>
        </w:rPr>
        <w:t>ОБАВЕЗНИ УСЛОВИ</w:t>
      </w:r>
    </w:p>
    <w:p w:rsidR="004B12E0" w:rsidRPr="006D7B5B" w:rsidRDefault="004B12E0" w:rsidP="004B12E0">
      <w:pPr>
        <w:pStyle w:val="Pasussalistom"/>
        <w:tabs>
          <w:tab w:val="left" w:pos="680"/>
        </w:tabs>
        <w:ind w:left="0"/>
        <w:jc w:val="both"/>
        <w:rPr>
          <w:iCs/>
          <w:lang w:val="sr-Cyrl-RS"/>
        </w:rPr>
      </w:pPr>
    </w:p>
    <w:p w:rsidR="004B12E0" w:rsidRPr="006D7B5B" w:rsidRDefault="004B12E0" w:rsidP="004B12E0">
      <w:pPr>
        <w:pStyle w:val="Pasussalistom"/>
        <w:tabs>
          <w:tab w:val="left" w:pos="680"/>
        </w:tabs>
        <w:ind w:left="0"/>
        <w:jc w:val="both"/>
      </w:pPr>
      <w:r w:rsidRPr="006D7B5B">
        <w:rPr>
          <w:iCs/>
          <w:lang w:val="sr-Cyrl-RS"/>
        </w:rPr>
        <w:t>У</w:t>
      </w:r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поступку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предметне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јавне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набавке</w:t>
      </w:r>
      <w:proofErr w:type="spellEnd"/>
      <w:r w:rsidRPr="006D7B5B">
        <w:rPr>
          <w:iCs/>
        </w:rPr>
        <w:t xml:space="preserve"> </w:t>
      </w:r>
      <w:r w:rsidRPr="006D7B5B">
        <w:rPr>
          <w:iCs/>
          <w:lang w:val="sr-Cyrl-RS"/>
        </w:rPr>
        <w:t xml:space="preserve">понуђач мора да докаже да </w:t>
      </w:r>
      <w:proofErr w:type="spellStart"/>
      <w:r w:rsidRPr="006D7B5B">
        <w:rPr>
          <w:iCs/>
        </w:rPr>
        <w:t>испуњава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b/>
          <w:iCs/>
        </w:rPr>
        <w:t>обавезне</w:t>
      </w:r>
      <w:proofErr w:type="spellEnd"/>
      <w:r w:rsidRPr="006D7B5B">
        <w:rPr>
          <w:b/>
          <w:iCs/>
        </w:rPr>
        <w:t xml:space="preserve"> </w:t>
      </w:r>
      <w:proofErr w:type="spellStart"/>
      <w:r w:rsidRPr="006D7B5B">
        <w:rPr>
          <w:b/>
          <w:iCs/>
        </w:rPr>
        <w:t>услове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за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учешће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дефинисане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чл</w:t>
      </w:r>
      <w:proofErr w:type="spellEnd"/>
      <w:r w:rsidRPr="006D7B5B">
        <w:rPr>
          <w:iCs/>
        </w:rPr>
        <w:t xml:space="preserve">. 75. ЗЈН, </w:t>
      </w:r>
      <w:r w:rsidRPr="006D7B5B">
        <w:rPr>
          <w:iCs/>
          <w:lang w:val="sr-Cyrl-CS"/>
        </w:rPr>
        <w:t>а и</w:t>
      </w:r>
      <w:proofErr w:type="spellStart"/>
      <w:r w:rsidRPr="006D7B5B">
        <w:t>спуњеност</w:t>
      </w:r>
      <w:proofErr w:type="spellEnd"/>
      <w:r w:rsidRPr="006D7B5B">
        <w:t xml:space="preserve"> </w:t>
      </w:r>
      <w:proofErr w:type="spellStart"/>
      <w:r w:rsidRPr="006D7B5B">
        <w:rPr>
          <w:b/>
        </w:rPr>
        <w:t>обавезних</w:t>
      </w:r>
      <w:proofErr w:type="spellEnd"/>
      <w:r w:rsidRPr="006D7B5B">
        <w:rPr>
          <w:b/>
        </w:rPr>
        <w:t xml:space="preserve"> </w:t>
      </w:r>
      <w:r w:rsidRPr="006D7B5B">
        <w:rPr>
          <w:b/>
          <w:lang w:val="sr-Cyrl-CS"/>
        </w:rPr>
        <w:t xml:space="preserve">услова </w:t>
      </w:r>
      <w:proofErr w:type="spellStart"/>
      <w:r w:rsidRPr="006D7B5B">
        <w:t>за</w:t>
      </w:r>
      <w:proofErr w:type="spellEnd"/>
      <w:r w:rsidRPr="006D7B5B">
        <w:t xml:space="preserve"> </w:t>
      </w:r>
      <w:proofErr w:type="spellStart"/>
      <w:r w:rsidRPr="006D7B5B">
        <w:t>учешће</w:t>
      </w:r>
      <w:proofErr w:type="spellEnd"/>
      <w:r w:rsidRPr="006D7B5B">
        <w:t xml:space="preserve"> у </w:t>
      </w:r>
      <w:proofErr w:type="spellStart"/>
      <w:r w:rsidRPr="006D7B5B">
        <w:t>поступку</w:t>
      </w:r>
      <w:proofErr w:type="spellEnd"/>
      <w:r w:rsidRPr="006D7B5B">
        <w:t xml:space="preserve"> </w:t>
      </w:r>
      <w:proofErr w:type="spellStart"/>
      <w:r w:rsidRPr="006D7B5B">
        <w:t>предметне</w:t>
      </w:r>
      <w:proofErr w:type="spellEnd"/>
      <w:r w:rsidRPr="006D7B5B">
        <w:t xml:space="preserve"> </w:t>
      </w:r>
      <w:proofErr w:type="spellStart"/>
      <w:r w:rsidRPr="006D7B5B">
        <w:t>јавне</w:t>
      </w:r>
      <w:proofErr w:type="spellEnd"/>
      <w:r w:rsidRPr="006D7B5B">
        <w:t xml:space="preserve"> </w:t>
      </w:r>
      <w:proofErr w:type="spellStart"/>
      <w:r w:rsidRPr="006D7B5B">
        <w:t>набавке</w:t>
      </w:r>
      <w:proofErr w:type="spellEnd"/>
      <w:r w:rsidRPr="006D7B5B">
        <w:t xml:space="preserve">, </w:t>
      </w:r>
      <w:r w:rsidRPr="006D7B5B">
        <w:rPr>
          <w:lang w:val="sr-Cyrl-RS"/>
        </w:rPr>
        <w:t>д</w:t>
      </w:r>
      <w:proofErr w:type="spellStart"/>
      <w:r w:rsidRPr="006D7B5B">
        <w:rPr>
          <w:lang w:val="sr-Cyrl-CS"/>
        </w:rPr>
        <w:t>оказује</w:t>
      </w:r>
      <w:proofErr w:type="spellEnd"/>
      <w:r w:rsidRPr="006D7B5B">
        <w:rPr>
          <w:lang w:val="sr-Cyrl-CS"/>
        </w:rPr>
        <w:t xml:space="preserve"> на начин дефинисан у следећој табели, </w:t>
      </w:r>
      <w:r w:rsidRPr="006D7B5B">
        <w:rPr>
          <w:b/>
          <w:lang w:val="sr-Cyrl-CS"/>
        </w:rPr>
        <w:t>и то:</w:t>
      </w:r>
    </w:p>
    <w:p w:rsidR="000A0FA6" w:rsidRPr="001A6C48" w:rsidRDefault="000A0FA6" w:rsidP="000A0FA6">
      <w:pPr>
        <w:pStyle w:val="Pasussalistom"/>
        <w:tabs>
          <w:tab w:val="left" w:pos="680"/>
        </w:tabs>
        <w:ind w:left="0"/>
        <w:jc w:val="both"/>
        <w:rPr>
          <w:lang w:val="sr-Cyrl-R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"/>
        <w:gridCol w:w="4009"/>
        <w:gridCol w:w="4415"/>
      </w:tblGrid>
      <w:tr w:rsidR="000A0FA6" w:rsidRPr="006D7B5B" w:rsidTr="00373963">
        <w:trPr>
          <w:trHeight w:val="548"/>
        </w:trPr>
        <w:tc>
          <w:tcPr>
            <w:tcW w:w="593" w:type="dxa"/>
            <w:shd w:val="clear" w:color="auto" w:fill="C6D9F1"/>
          </w:tcPr>
          <w:p w:rsidR="000A0FA6" w:rsidRPr="006D7B5B" w:rsidRDefault="000A0FA6" w:rsidP="00373963">
            <w:pPr>
              <w:suppressAutoHyphens w:val="0"/>
              <w:spacing w:line="240" w:lineRule="auto"/>
              <w:contextualSpacing/>
              <w:rPr>
                <w:color w:val="auto"/>
                <w:sz w:val="20"/>
                <w:szCs w:val="20"/>
                <w:lang w:val="sr-Cyrl-CS"/>
              </w:rPr>
            </w:pPr>
          </w:p>
          <w:p w:rsidR="000A0FA6" w:rsidRPr="006D7B5B" w:rsidRDefault="000A0FA6" w:rsidP="00373963">
            <w:pPr>
              <w:suppressAutoHyphens w:val="0"/>
              <w:spacing w:line="240" w:lineRule="auto"/>
              <w:contextualSpacing/>
              <w:rPr>
                <w:color w:val="auto"/>
                <w:sz w:val="20"/>
                <w:szCs w:val="20"/>
                <w:lang w:val="sr-Cyrl-CS"/>
              </w:rPr>
            </w:pPr>
            <w:proofErr w:type="spellStart"/>
            <w:r w:rsidRPr="006D7B5B">
              <w:rPr>
                <w:color w:val="auto"/>
                <w:sz w:val="20"/>
                <w:szCs w:val="20"/>
                <w:lang w:val="sr-Cyrl-CS"/>
              </w:rPr>
              <w:t>Р.бр</w:t>
            </w:r>
            <w:proofErr w:type="spellEnd"/>
          </w:p>
        </w:tc>
        <w:tc>
          <w:tcPr>
            <w:tcW w:w="4123" w:type="dxa"/>
            <w:shd w:val="clear" w:color="auto" w:fill="C6D9F1"/>
          </w:tcPr>
          <w:p w:rsidR="000A0FA6" w:rsidRPr="006D7B5B" w:rsidRDefault="000A0FA6" w:rsidP="00373963">
            <w:pPr>
              <w:jc w:val="center"/>
              <w:rPr>
                <w:color w:val="auto"/>
                <w:sz w:val="28"/>
                <w:szCs w:val="28"/>
                <w:lang w:val="sr-Cyrl-CS"/>
              </w:rPr>
            </w:pPr>
            <w:r w:rsidRPr="006D7B5B">
              <w:rPr>
                <w:color w:val="auto"/>
                <w:sz w:val="28"/>
                <w:szCs w:val="28"/>
                <w:lang w:val="sr-Cyrl-CS"/>
              </w:rPr>
              <w:t>ОБАВЕЗНИ УСЛОВИ</w:t>
            </w:r>
          </w:p>
        </w:tc>
        <w:tc>
          <w:tcPr>
            <w:tcW w:w="4526" w:type="dxa"/>
            <w:shd w:val="clear" w:color="auto" w:fill="C6D9F1"/>
          </w:tcPr>
          <w:p w:rsidR="000A0FA6" w:rsidRPr="006D7B5B" w:rsidRDefault="000A0FA6" w:rsidP="00373963">
            <w:pPr>
              <w:jc w:val="center"/>
              <w:rPr>
                <w:color w:val="auto"/>
                <w:sz w:val="28"/>
                <w:szCs w:val="28"/>
                <w:lang w:val="sr-Cyrl-CS"/>
              </w:rPr>
            </w:pPr>
            <w:r w:rsidRPr="006D7B5B">
              <w:rPr>
                <w:color w:val="auto"/>
                <w:sz w:val="28"/>
                <w:szCs w:val="28"/>
                <w:lang w:val="sr-Cyrl-RS"/>
              </w:rPr>
              <w:t xml:space="preserve">НАЧИН </w:t>
            </w:r>
            <w:r w:rsidRPr="006D7B5B">
              <w:rPr>
                <w:color w:val="auto"/>
                <w:sz w:val="28"/>
                <w:szCs w:val="28"/>
                <w:lang w:val="sr-Cyrl-CS"/>
              </w:rPr>
              <w:t>ДОКАЗИВАЊА</w:t>
            </w:r>
          </w:p>
        </w:tc>
      </w:tr>
      <w:tr w:rsidR="000A0FA6" w:rsidRPr="006D7B5B" w:rsidTr="00373963">
        <w:tc>
          <w:tcPr>
            <w:tcW w:w="593" w:type="dxa"/>
            <w:shd w:val="clear" w:color="auto" w:fill="auto"/>
          </w:tcPr>
          <w:p w:rsidR="000A0FA6" w:rsidRPr="006D7B5B" w:rsidRDefault="000A0FA6" w:rsidP="00373963">
            <w:pPr>
              <w:jc w:val="center"/>
              <w:rPr>
                <w:color w:val="auto"/>
                <w:lang w:val="sr-Cyrl-CS"/>
              </w:rPr>
            </w:pPr>
          </w:p>
          <w:p w:rsidR="000A0FA6" w:rsidRPr="006D7B5B" w:rsidRDefault="000A0FA6" w:rsidP="00373963">
            <w:pPr>
              <w:jc w:val="center"/>
              <w:rPr>
                <w:color w:val="auto"/>
                <w:lang w:val="sr-Cyrl-CS"/>
              </w:rPr>
            </w:pPr>
          </w:p>
          <w:p w:rsidR="000A0FA6" w:rsidRPr="006D7B5B" w:rsidRDefault="000A0FA6" w:rsidP="00373963">
            <w:pPr>
              <w:jc w:val="center"/>
              <w:rPr>
                <w:color w:val="auto"/>
                <w:lang w:val="sr-Cyrl-CS"/>
              </w:rPr>
            </w:pPr>
            <w:r w:rsidRPr="006D7B5B">
              <w:rPr>
                <w:color w:val="auto"/>
                <w:lang w:val="sr-Cyrl-CS"/>
              </w:rPr>
              <w:t>1.</w:t>
            </w:r>
          </w:p>
        </w:tc>
        <w:tc>
          <w:tcPr>
            <w:tcW w:w="4123" w:type="dxa"/>
            <w:shd w:val="clear" w:color="auto" w:fill="auto"/>
          </w:tcPr>
          <w:p w:rsidR="000A0FA6" w:rsidRPr="006D7B5B" w:rsidRDefault="000A0FA6" w:rsidP="00373963">
            <w:pPr>
              <w:jc w:val="both"/>
              <w:rPr>
                <w:iCs/>
                <w:lang w:val="sr-Cyrl-RS"/>
              </w:rPr>
            </w:pPr>
          </w:p>
          <w:p w:rsidR="000A0FA6" w:rsidRPr="006D7B5B" w:rsidRDefault="000A0FA6" w:rsidP="00373963">
            <w:pPr>
              <w:jc w:val="both"/>
              <w:rPr>
                <w:i/>
                <w:iCs/>
                <w:lang w:val="sr-Cyrl-CS"/>
              </w:rPr>
            </w:pPr>
            <w:proofErr w:type="spellStart"/>
            <w:r w:rsidRPr="006D7B5B">
              <w:rPr>
                <w:iCs/>
              </w:rPr>
              <w:t>Да</w:t>
            </w:r>
            <w:proofErr w:type="spellEnd"/>
            <w:r w:rsidRPr="006D7B5B">
              <w:rPr>
                <w:iCs/>
              </w:rPr>
              <w:t xml:space="preserve"> </w:t>
            </w:r>
            <w:proofErr w:type="spellStart"/>
            <w:r w:rsidRPr="006D7B5B">
              <w:rPr>
                <w:iCs/>
              </w:rPr>
              <w:t>је</w:t>
            </w:r>
            <w:proofErr w:type="spellEnd"/>
            <w:r w:rsidRPr="006D7B5B">
              <w:rPr>
                <w:iCs/>
              </w:rPr>
              <w:t xml:space="preserve"> </w:t>
            </w:r>
            <w:proofErr w:type="spellStart"/>
            <w:r w:rsidRPr="006D7B5B">
              <w:rPr>
                <w:iCs/>
              </w:rPr>
              <w:t>регистрован</w:t>
            </w:r>
            <w:proofErr w:type="spellEnd"/>
            <w:r w:rsidRPr="006D7B5B">
              <w:rPr>
                <w:iCs/>
              </w:rPr>
              <w:t xml:space="preserve"> </w:t>
            </w:r>
            <w:proofErr w:type="spellStart"/>
            <w:r w:rsidRPr="006D7B5B">
              <w:rPr>
                <w:iCs/>
              </w:rPr>
              <w:t>код</w:t>
            </w:r>
            <w:proofErr w:type="spellEnd"/>
            <w:r w:rsidRPr="006D7B5B">
              <w:rPr>
                <w:iCs/>
              </w:rPr>
              <w:t xml:space="preserve"> </w:t>
            </w:r>
            <w:proofErr w:type="spellStart"/>
            <w:r w:rsidRPr="006D7B5B">
              <w:rPr>
                <w:iCs/>
              </w:rPr>
              <w:t>надлежног</w:t>
            </w:r>
            <w:proofErr w:type="spellEnd"/>
            <w:r w:rsidRPr="006D7B5B">
              <w:rPr>
                <w:iCs/>
              </w:rPr>
              <w:t xml:space="preserve"> </w:t>
            </w:r>
            <w:proofErr w:type="spellStart"/>
            <w:r w:rsidRPr="006D7B5B">
              <w:rPr>
                <w:iCs/>
              </w:rPr>
              <w:t>органа</w:t>
            </w:r>
            <w:proofErr w:type="spellEnd"/>
            <w:r w:rsidRPr="006D7B5B">
              <w:rPr>
                <w:iCs/>
              </w:rPr>
              <w:t xml:space="preserve">, </w:t>
            </w:r>
            <w:proofErr w:type="spellStart"/>
            <w:r w:rsidRPr="006D7B5B">
              <w:rPr>
                <w:iCs/>
              </w:rPr>
              <w:t>односно</w:t>
            </w:r>
            <w:proofErr w:type="spellEnd"/>
            <w:r w:rsidRPr="006D7B5B">
              <w:rPr>
                <w:iCs/>
              </w:rPr>
              <w:t xml:space="preserve"> </w:t>
            </w:r>
            <w:proofErr w:type="spellStart"/>
            <w:r w:rsidRPr="006D7B5B">
              <w:rPr>
                <w:iCs/>
              </w:rPr>
              <w:t>уписан</w:t>
            </w:r>
            <w:proofErr w:type="spellEnd"/>
            <w:r w:rsidRPr="006D7B5B">
              <w:rPr>
                <w:iCs/>
              </w:rPr>
              <w:t xml:space="preserve"> у </w:t>
            </w:r>
            <w:proofErr w:type="spellStart"/>
            <w:r w:rsidRPr="006D7B5B">
              <w:rPr>
                <w:iCs/>
              </w:rPr>
              <w:t>одговарајући</w:t>
            </w:r>
            <w:proofErr w:type="spellEnd"/>
            <w:r w:rsidRPr="006D7B5B">
              <w:rPr>
                <w:iCs/>
              </w:rPr>
              <w:t xml:space="preserve"> </w:t>
            </w:r>
            <w:proofErr w:type="spellStart"/>
            <w:r w:rsidRPr="006D7B5B">
              <w:rPr>
                <w:iCs/>
              </w:rPr>
              <w:t>регистар</w:t>
            </w:r>
            <w:proofErr w:type="spellEnd"/>
            <w:r w:rsidRPr="006D7B5B">
              <w:rPr>
                <w:iCs/>
                <w:lang w:val="sr-Cyrl-CS"/>
              </w:rPr>
              <w:t xml:space="preserve"> </w:t>
            </w:r>
            <w:r w:rsidRPr="006D7B5B">
              <w:rPr>
                <w:i/>
                <w:iCs/>
                <w:lang w:val="sr-Cyrl-CS"/>
              </w:rPr>
              <w:t xml:space="preserve">(чл. 75. ст. 1. </w:t>
            </w:r>
            <w:proofErr w:type="spellStart"/>
            <w:r w:rsidRPr="006D7B5B">
              <w:rPr>
                <w:i/>
                <w:iCs/>
                <w:lang w:val="sr-Cyrl-CS"/>
              </w:rPr>
              <w:t>тач</w:t>
            </w:r>
            <w:proofErr w:type="spellEnd"/>
            <w:r w:rsidRPr="006D7B5B">
              <w:rPr>
                <w:i/>
                <w:iCs/>
                <w:lang w:val="sr-Cyrl-CS"/>
              </w:rPr>
              <w:t>. 1) ЗЈН);</w:t>
            </w:r>
          </w:p>
          <w:p w:rsidR="000A0FA6" w:rsidRPr="006D7B5B" w:rsidRDefault="000A0FA6" w:rsidP="00373963">
            <w:pPr>
              <w:rPr>
                <w:color w:val="FF0000"/>
                <w:lang w:val="sr-Cyrl-CS"/>
              </w:rPr>
            </w:pPr>
          </w:p>
        </w:tc>
        <w:tc>
          <w:tcPr>
            <w:tcW w:w="4526" w:type="dxa"/>
            <w:shd w:val="clear" w:color="auto" w:fill="auto"/>
          </w:tcPr>
          <w:p w:rsidR="000A0FA6" w:rsidRPr="006D7B5B" w:rsidRDefault="000A0FA6" w:rsidP="00373963">
            <w:pPr>
              <w:jc w:val="both"/>
              <w:rPr>
                <w:iCs/>
                <w:lang w:val="sr-Cyrl-CS"/>
              </w:rPr>
            </w:pPr>
          </w:p>
          <w:p w:rsidR="006276D0" w:rsidRPr="006D7B5B" w:rsidRDefault="006276D0" w:rsidP="006276D0">
            <w:pPr>
              <w:pStyle w:val="Pasussalistom"/>
              <w:tabs>
                <w:tab w:val="left" w:pos="680"/>
              </w:tabs>
              <w:ind w:left="0"/>
              <w:jc w:val="both"/>
              <w:rPr>
                <w:color w:val="FF0000"/>
                <w:lang w:val="sr-Cyrl-RS"/>
              </w:rPr>
            </w:pPr>
            <w:r w:rsidRPr="006D7B5B">
              <w:rPr>
                <w:rFonts w:eastAsia="TimesNewRomanPSMT"/>
                <w:bCs/>
                <w:color w:val="auto"/>
                <w:lang w:val="sr-Cyrl-RS"/>
              </w:rPr>
              <w:t>И</w:t>
            </w:r>
            <w:proofErr w:type="spellStart"/>
            <w:r w:rsidRPr="006D7B5B">
              <w:rPr>
                <w:iCs/>
                <w:color w:val="auto"/>
                <w:lang w:val="sr-Cyrl-CS"/>
              </w:rPr>
              <w:t>звод</w:t>
            </w:r>
            <w:proofErr w:type="spellEnd"/>
            <w:r w:rsidRPr="006D7B5B">
              <w:rPr>
                <w:iCs/>
                <w:color w:val="auto"/>
                <w:lang w:val="sr-Cyrl-CS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регистра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Агенције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привредне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регистре</w:t>
            </w:r>
            <w:proofErr w:type="spellEnd"/>
          </w:p>
          <w:p w:rsidR="000A0FA6" w:rsidRPr="006D7B5B" w:rsidRDefault="000A0FA6" w:rsidP="006276D0">
            <w:pPr>
              <w:pStyle w:val="Pasussalistom"/>
              <w:ind w:left="0"/>
              <w:jc w:val="both"/>
              <w:rPr>
                <w:color w:val="FF0000"/>
                <w:lang w:val="sr-Cyrl-RS"/>
              </w:rPr>
            </w:pPr>
          </w:p>
        </w:tc>
      </w:tr>
      <w:tr w:rsidR="000A0FA6" w:rsidRPr="006D7B5B" w:rsidTr="00373963">
        <w:tc>
          <w:tcPr>
            <w:tcW w:w="593" w:type="dxa"/>
            <w:shd w:val="clear" w:color="auto" w:fill="auto"/>
            <w:vAlign w:val="center"/>
          </w:tcPr>
          <w:p w:rsidR="000A0FA6" w:rsidRPr="006D7B5B" w:rsidRDefault="000A0FA6" w:rsidP="00373963">
            <w:pPr>
              <w:jc w:val="center"/>
              <w:rPr>
                <w:color w:val="auto"/>
                <w:lang w:val="sr-Cyrl-CS"/>
              </w:rPr>
            </w:pPr>
            <w:r w:rsidRPr="006D7B5B">
              <w:rPr>
                <w:color w:val="auto"/>
                <w:lang w:val="sr-Cyrl-CS"/>
              </w:rPr>
              <w:t>2.</w:t>
            </w:r>
          </w:p>
        </w:tc>
        <w:tc>
          <w:tcPr>
            <w:tcW w:w="4123" w:type="dxa"/>
            <w:shd w:val="clear" w:color="auto" w:fill="auto"/>
          </w:tcPr>
          <w:p w:rsidR="000A0FA6" w:rsidRPr="006D7B5B" w:rsidRDefault="000A0FA6" w:rsidP="00373963">
            <w:pPr>
              <w:jc w:val="both"/>
              <w:rPr>
                <w:lang w:val="sr-Cyrl-RS"/>
              </w:rPr>
            </w:pPr>
          </w:p>
          <w:p w:rsidR="000A0FA6" w:rsidRPr="006D7B5B" w:rsidRDefault="000A0FA6" w:rsidP="00373963">
            <w:pPr>
              <w:jc w:val="both"/>
              <w:rPr>
                <w:i/>
                <w:iCs/>
                <w:lang w:val="sr-Cyrl-CS"/>
              </w:rPr>
            </w:pPr>
            <w:proofErr w:type="spellStart"/>
            <w:r w:rsidRPr="006D7B5B">
              <w:t>Да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он</w:t>
            </w:r>
            <w:proofErr w:type="spellEnd"/>
            <w:r w:rsidRPr="006D7B5B">
              <w:t xml:space="preserve"> и </w:t>
            </w:r>
            <w:proofErr w:type="spellStart"/>
            <w:r w:rsidRPr="006D7B5B">
              <w:t>његов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законски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заступник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није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осуђиван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за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неко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од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кривичних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дела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као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члан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организоване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криминалне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групе</w:t>
            </w:r>
            <w:proofErr w:type="spellEnd"/>
            <w:r w:rsidRPr="006D7B5B">
              <w:t xml:space="preserve">, </w:t>
            </w:r>
            <w:proofErr w:type="spellStart"/>
            <w:r w:rsidRPr="006D7B5B">
              <w:t>да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није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осуђиван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за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кривична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дела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против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привреде</w:t>
            </w:r>
            <w:proofErr w:type="spellEnd"/>
            <w:r w:rsidRPr="006D7B5B">
              <w:t xml:space="preserve">, </w:t>
            </w:r>
            <w:proofErr w:type="spellStart"/>
            <w:r w:rsidRPr="006D7B5B">
              <w:t>кривична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дела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против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животне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средине</w:t>
            </w:r>
            <w:proofErr w:type="spellEnd"/>
            <w:r w:rsidRPr="006D7B5B">
              <w:t xml:space="preserve">, </w:t>
            </w:r>
            <w:proofErr w:type="spellStart"/>
            <w:r w:rsidRPr="006D7B5B">
              <w:t>кривично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дело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примања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или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давања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мита</w:t>
            </w:r>
            <w:proofErr w:type="spellEnd"/>
            <w:r w:rsidRPr="006D7B5B">
              <w:t xml:space="preserve">, </w:t>
            </w:r>
            <w:proofErr w:type="spellStart"/>
            <w:r w:rsidRPr="006D7B5B">
              <w:t>кривично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дело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преваре</w:t>
            </w:r>
            <w:proofErr w:type="spellEnd"/>
            <w:r w:rsidRPr="006D7B5B">
              <w:rPr>
                <w:lang w:val="sr-Cyrl-CS"/>
              </w:rPr>
              <w:t xml:space="preserve"> </w:t>
            </w:r>
            <w:r w:rsidRPr="006D7B5B">
              <w:rPr>
                <w:i/>
                <w:iCs/>
                <w:lang w:val="sr-Cyrl-CS"/>
              </w:rPr>
              <w:t xml:space="preserve">(чл. 75. ст. 1. </w:t>
            </w:r>
            <w:proofErr w:type="spellStart"/>
            <w:r w:rsidRPr="006D7B5B">
              <w:rPr>
                <w:i/>
                <w:iCs/>
                <w:lang w:val="sr-Cyrl-CS"/>
              </w:rPr>
              <w:t>тач</w:t>
            </w:r>
            <w:proofErr w:type="spellEnd"/>
            <w:r w:rsidRPr="006D7B5B">
              <w:rPr>
                <w:i/>
                <w:iCs/>
                <w:lang w:val="sr-Cyrl-CS"/>
              </w:rPr>
              <w:t>. 2) ЗЈН);</w:t>
            </w:r>
          </w:p>
          <w:p w:rsidR="000A0FA6" w:rsidRPr="006D7B5B" w:rsidRDefault="000A0FA6" w:rsidP="00373963">
            <w:pPr>
              <w:jc w:val="both"/>
              <w:rPr>
                <w:color w:val="FF0000"/>
                <w:lang w:val="sr-Cyrl-CS"/>
              </w:rPr>
            </w:pPr>
          </w:p>
        </w:tc>
        <w:tc>
          <w:tcPr>
            <w:tcW w:w="4526" w:type="dxa"/>
            <w:shd w:val="clear" w:color="auto" w:fill="auto"/>
          </w:tcPr>
          <w:p w:rsidR="006276D0" w:rsidRPr="006D7B5B" w:rsidRDefault="006276D0" w:rsidP="006276D0">
            <w:pPr>
              <w:pStyle w:val="Pasussalistom"/>
              <w:tabs>
                <w:tab w:val="left" w:pos="680"/>
              </w:tabs>
              <w:autoSpaceDE w:val="0"/>
              <w:autoSpaceDN w:val="0"/>
              <w:adjustRightInd w:val="0"/>
              <w:ind w:left="0"/>
              <w:jc w:val="both"/>
              <w:rPr>
                <w:color w:val="auto"/>
                <w:lang w:val="sr-Cyrl-RS"/>
              </w:rPr>
            </w:pPr>
            <w:r w:rsidRPr="006D7B5B">
              <w:rPr>
                <w:b/>
                <w:color w:val="auto"/>
                <w:u w:val="single"/>
              </w:rPr>
              <w:t>П</w:t>
            </w:r>
            <w:r w:rsidRPr="006D7B5B">
              <w:rPr>
                <w:b/>
                <w:color w:val="auto"/>
                <w:u w:val="single"/>
                <w:lang w:val="sr-Cyrl-CS"/>
              </w:rPr>
              <w:t>р</w:t>
            </w:r>
            <w:proofErr w:type="spellStart"/>
            <w:r w:rsidRPr="006D7B5B">
              <w:rPr>
                <w:b/>
                <w:bCs/>
                <w:color w:val="auto"/>
                <w:u w:val="single"/>
              </w:rPr>
              <w:t>авна</w:t>
            </w:r>
            <w:proofErr w:type="spellEnd"/>
            <w:r w:rsidRPr="006D7B5B">
              <w:rPr>
                <w:b/>
                <w:bCs/>
                <w:color w:val="auto"/>
                <w:u w:val="single"/>
              </w:rPr>
              <w:t xml:space="preserve"> </w:t>
            </w:r>
            <w:proofErr w:type="spellStart"/>
            <w:r w:rsidRPr="006D7B5B">
              <w:rPr>
                <w:b/>
                <w:bCs/>
                <w:color w:val="auto"/>
                <w:u w:val="single"/>
              </w:rPr>
              <w:t>лица</w:t>
            </w:r>
            <w:proofErr w:type="spellEnd"/>
            <w:r w:rsidRPr="006D7B5B">
              <w:rPr>
                <w:b/>
                <w:bCs/>
                <w:color w:val="auto"/>
                <w:u w:val="single"/>
              </w:rPr>
              <w:t>:</w:t>
            </w:r>
            <w:r w:rsidRPr="006D7B5B">
              <w:rPr>
                <w:bCs/>
                <w:color w:val="auto"/>
              </w:rPr>
              <w:t xml:space="preserve"> 1) </w:t>
            </w:r>
            <w:proofErr w:type="spellStart"/>
            <w:r w:rsidRPr="006D7B5B">
              <w:rPr>
                <w:color w:val="auto"/>
              </w:rPr>
              <w:t>Извод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казнене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евиденције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односно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уверењe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основног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суда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чијем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подручју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налази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седиште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домаћег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правног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лица</w:t>
            </w:r>
            <w:proofErr w:type="spellEnd"/>
            <w:r w:rsidRPr="006D7B5B">
              <w:rPr>
                <w:color w:val="auto"/>
                <w:lang w:val="ru-RU"/>
              </w:rPr>
              <w:t>,</w:t>
            </w:r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односно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седиште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представништва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или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огранка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страног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правног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лица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којим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потврђује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правно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лице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није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осуђивано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против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привреде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кривична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против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животне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средине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кривично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примања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или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давања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мита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кривично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преваре</w:t>
            </w:r>
            <w:proofErr w:type="spellEnd"/>
            <w:r w:rsidRPr="006D7B5B">
              <w:rPr>
                <w:color w:val="auto"/>
                <w:lang w:val="sr-Cyrl-RS"/>
              </w:rPr>
              <w:t xml:space="preserve">. </w:t>
            </w:r>
            <w:r w:rsidRPr="006D7B5B">
              <w:rPr>
                <w:color w:val="auto"/>
                <w:u w:val="single"/>
                <w:lang w:val="sr-Cyrl-RS"/>
              </w:rPr>
              <w:t>Напомена</w:t>
            </w:r>
            <w:r w:rsidRPr="006D7B5B">
              <w:rPr>
                <w:color w:val="auto"/>
                <w:lang w:val="sr-Cyrl-RS"/>
              </w:rPr>
              <w:t xml:space="preserve">: Уколико уверење Основног суда не обухвата </w:t>
            </w:r>
            <w:proofErr w:type="spellStart"/>
            <w:r w:rsidRPr="006D7B5B">
              <w:rPr>
                <w:color w:val="auto"/>
              </w:rPr>
              <w:t>податке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казнене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евиденције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која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су</w:t>
            </w:r>
            <w:proofErr w:type="spellEnd"/>
            <w:r w:rsidRPr="006D7B5B">
              <w:rPr>
                <w:color w:val="auto"/>
              </w:rPr>
              <w:t xml:space="preserve"> у </w:t>
            </w:r>
            <w:proofErr w:type="spellStart"/>
            <w:r w:rsidRPr="006D7B5B">
              <w:rPr>
                <w:color w:val="auto"/>
              </w:rPr>
              <w:t>надлежности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редовног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одељења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Вишег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суда</w:t>
            </w:r>
            <w:proofErr w:type="spellEnd"/>
            <w:r w:rsidRPr="006D7B5B">
              <w:rPr>
                <w:color w:val="auto"/>
                <w:lang w:val="sr-Cyrl-RS"/>
              </w:rPr>
              <w:t xml:space="preserve">, потребно је поред уверења Основног суда доставити </w:t>
            </w:r>
            <w:r w:rsidRPr="006D7B5B">
              <w:rPr>
                <w:b/>
                <w:color w:val="auto"/>
                <w:u w:val="single"/>
                <w:lang w:val="sr-Cyrl-RS"/>
              </w:rPr>
              <w:t>И</w:t>
            </w:r>
            <w:r w:rsidRPr="006D7B5B">
              <w:rPr>
                <w:color w:val="auto"/>
                <w:lang w:val="sr-Cyrl-RS"/>
              </w:rPr>
              <w:t xml:space="preserve"> </w:t>
            </w:r>
            <w:r w:rsidRPr="006D7B5B">
              <w:rPr>
                <w:b/>
                <w:color w:val="auto"/>
                <w:lang w:val="sr-Cyrl-RS"/>
              </w:rPr>
              <w:t xml:space="preserve">УВЕРЕЊЕ </w:t>
            </w:r>
            <w:r w:rsidRPr="006D7B5B">
              <w:rPr>
                <w:b/>
                <w:color w:val="auto"/>
              </w:rPr>
              <w:t>ВИШЕГ СУДА</w:t>
            </w:r>
            <w:r w:rsidRPr="006D7B5B">
              <w:rPr>
                <w:b/>
                <w:color w:val="auto"/>
                <w:lang w:val="sr-Cyrl-RS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чијем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подручју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седиште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домаћег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правног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лица</w:t>
            </w:r>
            <w:proofErr w:type="spellEnd"/>
            <w:r w:rsidRPr="006D7B5B">
              <w:rPr>
                <w:color w:val="auto"/>
                <w:lang w:val="sr-Cyrl-RS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односно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седиште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представништва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или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огранка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страног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правног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лица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којом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потврђује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r w:rsidRPr="006D7B5B">
              <w:rPr>
                <w:color w:val="auto"/>
                <w:lang w:val="sr-Cyrl-RS"/>
              </w:rPr>
              <w:t xml:space="preserve">правно лице </w:t>
            </w:r>
            <w:proofErr w:type="spellStart"/>
            <w:r w:rsidRPr="006D7B5B">
              <w:rPr>
                <w:color w:val="auto"/>
              </w:rPr>
              <w:t>није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осуђиван</w:t>
            </w:r>
            <w:proofErr w:type="spellEnd"/>
            <w:r w:rsidRPr="006D7B5B">
              <w:rPr>
                <w:color w:val="auto"/>
                <w:lang w:val="sr-Cyrl-RS"/>
              </w:rPr>
              <w:t>о</w:t>
            </w:r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против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привреде</w:t>
            </w:r>
            <w:proofErr w:type="spellEnd"/>
            <w:r w:rsidRPr="006D7B5B">
              <w:rPr>
                <w:color w:val="auto"/>
                <w:lang w:val="sr-Cyrl-RS"/>
              </w:rPr>
              <w:t xml:space="preserve"> и</w:t>
            </w:r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примања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мита</w:t>
            </w:r>
            <w:proofErr w:type="spellEnd"/>
            <w:r w:rsidRPr="006D7B5B">
              <w:rPr>
                <w:color w:val="auto"/>
                <w:lang w:val="sr-Cyrl-RS"/>
              </w:rPr>
              <w:t xml:space="preserve">; </w:t>
            </w:r>
            <w:r w:rsidRPr="006D7B5B">
              <w:rPr>
                <w:color w:val="auto"/>
              </w:rPr>
              <w:t xml:space="preserve">2) </w:t>
            </w:r>
            <w:proofErr w:type="spellStart"/>
            <w:r w:rsidRPr="006D7B5B">
              <w:rPr>
                <w:color w:val="auto"/>
              </w:rPr>
              <w:t>Извод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казнене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евиденције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Посебног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одељења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за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организовани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криминал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Вишег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суда</w:t>
            </w:r>
            <w:proofErr w:type="spellEnd"/>
            <w:r w:rsidRPr="006D7B5B">
              <w:rPr>
                <w:b/>
                <w:color w:val="auto"/>
              </w:rPr>
              <w:t xml:space="preserve"> у </w:t>
            </w:r>
            <w:proofErr w:type="spellStart"/>
            <w:r w:rsidRPr="006D7B5B">
              <w:rPr>
                <w:b/>
                <w:color w:val="auto"/>
              </w:rPr>
              <w:t>Београду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којим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потврђује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правно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лице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није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осуђивано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lastRenderedPageBreak/>
              <w:t>за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неко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од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кривичних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организованог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криминала</w:t>
            </w:r>
            <w:proofErr w:type="spellEnd"/>
            <w:r w:rsidRPr="006D7B5B">
              <w:rPr>
                <w:color w:val="auto"/>
              </w:rPr>
              <w:t xml:space="preserve">; 3) </w:t>
            </w:r>
            <w:proofErr w:type="spellStart"/>
            <w:r w:rsidRPr="006D7B5B">
              <w:rPr>
                <w:color w:val="auto"/>
              </w:rPr>
              <w:t>Извод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казнене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евиденције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односно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уверење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надлежне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полицијске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управе</w:t>
            </w:r>
            <w:proofErr w:type="spellEnd"/>
            <w:r w:rsidRPr="006D7B5B">
              <w:rPr>
                <w:b/>
                <w:color w:val="auto"/>
              </w:rPr>
              <w:t xml:space="preserve"> МУП-а</w:t>
            </w:r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којим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потврђује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r w:rsidRPr="006D7B5B">
              <w:rPr>
                <w:color w:val="auto"/>
                <w:lang w:val="sr-Cyrl-RS"/>
              </w:rPr>
              <w:t>закон</w:t>
            </w:r>
            <w:proofErr w:type="spellStart"/>
            <w:r w:rsidRPr="006D7B5B">
              <w:rPr>
                <w:color w:val="auto"/>
              </w:rPr>
              <w:t>ски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заступник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понуђача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није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осуђиван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против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привреде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кривична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против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животне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средине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кривично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примања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или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давања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мита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кривично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преваре</w:t>
            </w:r>
            <w:proofErr w:type="spellEnd"/>
            <w:r w:rsidRPr="006D7B5B">
              <w:rPr>
                <w:color w:val="auto"/>
              </w:rPr>
              <w:t xml:space="preserve"> и </w:t>
            </w:r>
            <w:proofErr w:type="spellStart"/>
            <w:r w:rsidRPr="006D7B5B">
              <w:rPr>
                <w:color w:val="auto"/>
              </w:rPr>
              <w:t>неко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од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кривичних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организованог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криминала</w:t>
            </w:r>
            <w:proofErr w:type="spellEnd"/>
            <w:r w:rsidRPr="006D7B5B">
              <w:rPr>
                <w:color w:val="auto"/>
              </w:rPr>
              <w:t xml:space="preserve"> (</w:t>
            </w:r>
            <w:proofErr w:type="spellStart"/>
            <w:r w:rsidRPr="006D7B5B">
              <w:rPr>
                <w:color w:val="auto"/>
              </w:rPr>
              <w:t>захтев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може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поднети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према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месту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рођења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или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према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месту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пребивалишта</w:t>
            </w:r>
            <w:proofErr w:type="spellEnd"/>
            <w:r w:rsidRPr="006D7B5B">
              <w:rPr>
                <w:color w:val="auto"/>
              </w:rPr>
              <w:t xml:space="preserve"> </w:t>
            </w:r>
            <w:r w:rsidRPr="006D7B5B">
              <w:rPr>
                <w:color w:val="auto"/>
                <w:lang w:val="sr-Cyrl-RS"/>
              </w:rPr>
              <w:t>закон</w:t>
            </w:r>
            <w:proofErr w:type="spellStart"/>
            <w:r w:rsidRPr="006D7B5B">
              <w:rPr>
                <w:color w:val="auto"/>
              </w:rPr>
              <w:t>ског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заступника</w:t>
            </w:r>
            <w:proofErr w:type="spellEnd"/>
            <w:r w:rsidRPr="006D7B5B">
              <w:rPr>
                <w:color w:val="auto"/>
              </w:rPr>
              <w:t xml:space="preserve">). </w:t>
            </w:r>
            <w:proofErr w:type="spellStart"/>
            <w:r w:rsidRPr="006D7B5B">
              <w:rPr>
                <w:color w:val="auto"/>
              </w:rPr>
              <w:t>Уколико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понуђач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има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више</w:t>
            </w:r>
            <w:proofErr w:type="spellEnd"/>
            <w:r w:rsidRPr="006D7B5B">
              <w:rPr>
                <w:color w:val="auto"/>
              </w:rPr>
              <w:t xml:space="preserve"> </w:t>
            </w:r>
            <w:r w:rsidRPr="006D7B5B">
              <w:rPr>
                <w:color w:val="auto"/>
                <w:lang w:val="sr-Cyrl-RS"/>
              </w:rPr>
              <w:t>закон</w:t>
            </w:r>
            <w:proofErr w:type="spellStart"/>
            <w:r w:rsidRPr="006D7B5B">
              <w:rPr>
                <w:color w:val="auto"/>
              </w:rPr>
              <w:t>ских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заступника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дужан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достави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доказ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сваког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од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њих</w:t>
            </w:r>
            <w:proofErr w:type="spellEnd"/>
            <w:r w:rsidRPr="006D7B5B">
              <w:rPr>
                <w:color w:val="auto"/>
              </w:rPr>
              <w:t xml:space="preserve">. </w:t>
            </w:r>
          </w:p>
          <w:p w:rsidR="006276D0" w:rsidRPr="006D7B5B" w:rsidRDefault="006276D0" w:rsidP="006276D0">
            <w:pPr>
              <w:pStyle w:val="Pasussalistom"/>
              <w:tabs>
                <w:tab w:val="left" w:pos="680"/>
              </w:tabs>
              <w:autoSpaceDE w:val="0"/>
              <w:autoSpaceDN w:val="0"/>
              <w:adjustRightInd w:val="0"/>
              <w:ind w:left="0"/>
              <w:jc w:val="both"/>
              <w:rPr>
                <w:color w:val="auto"/>
                <w:lang w:val="sr-Cyrl-RS"/>
              </w:rPr>
            </w:pPr>
            <w:proofErr w:type="spellStart"/>
            <w:r w:rsidRPr="006D7B5B">
              <w:rPr>
                <w:b/>
                <w:color w:val="auto"/>
                <w:u w:val="single"/>
              </w:rPr>
              <w:t>П</w:t>
            </w:r>
            <w:r w:rsidRPr="006D7B5B">
              <w:rPr>
                <w:b/>
                <w:bCs/>
                <w:color w:val="auto"/>
                <w:u w:val="single"/>
              </w:rPr>
              <w:t>редузетници</w:t>
            </w:r>
            <w:proofErr w:type="spellEnd"/>
            <w:r w:rsidRPr="006D7B5B">
              <w:rPr>
                <w:b/>
                <w:bCs/>
                <w:color w:val="auto"/>
                <w:u w:val="single"/>
              </w:rPr>
              <w:t xml:space="preserve"> и </w:t>
            </w:r>
            <w:proofErr w:type="spellStart"/>
            <w:r w:rsidRPr="006D7B5B">
              <w:rPr>
                <w:b/>
                <w:bCs/>
                <w:color w:val="auto"/>
                <w:u w:val="single"/>
              </w:rPr>
              <w:t>физичка</w:t>
            </w:r>
            <w:proofErr w:type="spellEnd"/>
            <w:r w:rsidRPr="006D7B5B">
              <w:rPr>
                <w:b/>
                <w:bCs/>
                <w:color w:val="auto"/>
                <w:u w:val="single"/>
              </w:rPr>
              <w:t xml:space="preserve"> </w:t>
            </w:r>
            <w:proofErr w:type="spellStart"/>
            <w:r w:rsidRPr="006D7B5B">
              <w:rPr>
                <w:b/>
                <w:bCs/>
                <w:color w:val="auto"/>
                <w:u w:val="single"/>
              </w:rPr>
              <w:t>лица</w:t>
            </w:r>
            <w:proofErr w:type="spellEnd"/>
            <w:r w:rsidRPr="006D7B5B">
              <w:rPr>
                <w:color w:val="auto"/>
                <w:u w:val="single"/>
              </w:rPr>
              <w:t>:</w:t>
            </w:r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Извод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казнене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евиденције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односно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уверење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надлежне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полицијске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управе</w:t>
            </w:r>
            <w:proofErr w:type="spellEnd"/>
            <w:r w:rsidRPr="006D7B5B">
              <w:rPr>
                <w:b/>
                <w:color w:val="auto"/>
              </w:rPr>
              <w:t xml:space="preserve"> МУП-а</w:t>
            </w:r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којим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потврђује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није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осуђиван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неко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од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кривичних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као</w:t>
            </w:r>
            <w:proofErr w:type="spellEnd"/>
            <w:r w:rsidRPr="006D7B5B">
              <w:rPr>
                <w:color w:val="FF0000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члан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организоване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криминалне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групе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није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осуђиван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против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привреде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кривична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против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животне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средине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кривично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примања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или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давања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мита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кривично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преваре</w:t>
            </w:r>
            <w:proofErr w:type="spellEnd"/>
            <w:r w:rsidRPr="006D7B5B">
              <w:rPr>
                <w:color w:val="auto"/>
              </w:rPr>
              <w:t xml:space="preserve"> (</w:t>
            </w:r>
            <w:proofErr w:type="spellStart"/>
            <w:r w:rsidRPr="006D7B5B">
              <w:rPr>
                <w:color w:val="auto"/>
              </w:rPr>
              <w:t>захтев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може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поднети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према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месту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рођења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или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према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месту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пребивалишта</w:t>
            </w:r>
            <w:proofErr w:type="spellEnd"/>
            <w:r w:rsidRPr="006D7B5B">
              <w:rPr>
                <w:color w:val="auto"/>
              </w:rPr>
              <w:t>).</w:t>
            </w:r>
          </w:p>
          <w:p w:rsidR="000A0FA6" w:rsidRPr="006D7B5B" w:rsidRDefault="006276D0" w:rsidP="006276D0">
            <w:pPr>
              <w:jc w:val="both"/>
              <w:rPr>
                <w:color w:val="FF0000"/>
                <w:lang w:val="sr-Cyrl-RS"/>
              </w:rPr>
            </w:pPr>
            <w:proofErr w:type="spellStart"/>
            <w:r w:rsidRPr="006D7B5B">
              <w:rPr>
                <w:b/>
                <w:color w:val="auto"/>
              </w:rPr>
              <w:t>Доказ</w:t>
            </w:r>
            <w:proofErr w:type="spellEnd"/>
            <w:r w:rsidRPr="006D7B5B">
              <w:rPr>
                <w:b/>
                <w:color w:val="auto"/>
                <w:lang w:val="sr-Cyrl-RS"/>
              </w:rPr>
              <w:t>и</w:t>
            </w:r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не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мо</w:t>
            </w:r>
            <w:proofErr w:type="spellEnd"/>
            <w:r w:rsidRPr="006D7B5B">
              <w:rPr>
                <w:b/>
                <w:color w:val="auto"/>
                <w:lang w:val="sr-Cyrl-RS"/>
              </w:rPr>
              <w:t>гу</w:t>
            </w:r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бити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старији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од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два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месеца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пре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отварања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понуда</w:t>
            </w:r>
            <w:proofErr w:type="spellEnd"/>
            <w:r w:rsidRPr="006D7B5B">
              <w:rPr>
                <w:b/>
                <w:color w:val="auto"/>
                <w:lang w:val="sr-Cyrl-RS"/>
              </w:rPr>
              <w:t>.</w:t>
            </w:r>
          </w:p>
        </w:tc>
      </w:tr>
      <w:tr w:rsidR="000A0FA6" w:rsidRPr="006D7B5B" w:rsidTr="00373963">
        <w:tc>
          <w:tcPr>
            <w:tcW w:w="593" w:type="dxa"/>
            <w:shd w:val="clear" w:color="auto" w:fill="auto"/>
            <w:vAlign w:val="center"/>
          </w:tcPr>
          <w:p w:rsidR="000A0FA6" w:rsidRPr="006D7B5B" w:rsidRDefault="000A0FA6" w:rsidP="00373963">
            <w:pPr>
              <w:jc w:val="center"/>
              <w:rPr>
                <w:color w:val="FF0000"/>
                <w:lang w:val="sr-Cyrl-CS"/>
              </w:rPr>
            </w:pPr>
            <w:r w:rsidRPr="006D7B5B">
              <w:rPr>
                <w:color w:val="auto"/>
                <w:lang w:val="sr-Cyrl-CS"/>
              </w:rPr>
              <w:lastRenderedPageBreak/>
              <w:t>3.</w:t>
            </w:r>
          </w:p>
        </w:tc>
        <w:tc>
          <w:tcPr>
            <w:tcW w:w="4123" w:type="dxa"/>
            <w:shd w:val="clear" w:color="auto" w:fill="auto"/>
          </w:tcPr>
          <w:p w:rsidR="000A0FA6" w:rsidRPr="006D7B5B" w:rsidRDefault="000A0FA6" w:rsidP="00373963">
            <w:pPr>
              <w:jc w:val="both"/>
              <w:rPr>
                <w:lang w:val="sr-Cyrl-RS"/>
              </w:rPr>
            </w:pPr>
          </w:p>
          <w:p w:rsidR="000A0FA6" w:rsidRPr="006D7B5B" w:rsidRDefault="000A0FA6" w:rsidP="00373963">
            <w:pPr>
              <w:jc w:val="both"/>
            </w:pPr>
            <w:proofErr w:type="spellStart"/>
            <w:r w:rsidRPr="006D7B5B">
              <w:t>Да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је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измирио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доспеле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порезе</w:t>
            </w:r>
            <w:proofErr w:type="spellEnd"/>
            <w:r w:rsidRPr="006D7B5B">
              <w:t xml:space="preserve">, </w:t>
            </w:r>
            <w:proofErr w:type="spellStart"/>
            <w:r w:rsidRPr="006D7B5B">
              <w:t>доприносе</w:t>
            </w:r>
            <w:proofErr w:type="spellEnd"/>
            <w:r w:rsidRPr="006D7B5B">
              <w:t xml:space="preserve"> и </w:t>
            </w:r>
            <w:proofErr w:type="spellStart"/>
            <w:r w:rsidRPr="006D7B5B">
              <w:t>друге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јавне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дажбине</w:t>
            </w:r>
            <w:proofErr w:type="spellEnd"/>
            <w:r w:rsidRPr="006D7B5B">
              <w:t xml:space="preserve"> у </w:t>
            </w:r>
            <w:proofErr w:type="spellStart"/>
            <w:r w:rsidRPr="006D7B5B">
              <w:t>складу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са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прописима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Републике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Србије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или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стране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државе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када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има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седиште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на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њеној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територији</w:t>
            </w:r>
            <w:proofErr w:type="spellEnd"/>
            <w:r w:rsidRPr="006D7B5B">
              <w:t xml:space="preserve"> </w:t>
            </w:r>
            <w:r w:rsidR="005E154A" w:rsidRPr="006D7B5B">
              <w:rPr>
                <w:i/>
                <w:iCs/>
                <w:lang w:val="sr-Cyrl-CS"/>
              </w:rPr>
              <w:t xml:space="preserve">(чл. 75. ст. 1. </w:t>
            </w:r>
            <w:proofErr w:type="spellStart"/>
            <w:r w:rsidR="005E154A" w:rsidRPr="006D7B5B">
              <w:rPr>
                <w:i/>
                <w:iCs/>
                <w:lang w:val="sr-Cyrl-CS"/>
              </w:rPr>
              <w:t>тач</w:t>
            </w:r>
            <w:proofErr w:type="spellEnd"/>
            <w:r w:rsidR="005E154A" w:rsidRPr="006D7B5B">
              <w:rPr>
                <w:i/>
                <w:iCs/>
                <w:lang w:val="sr-Cyrl-CS"/>
              </w:rPr>
              <w:t>. 4) ЗЈН</w:t>
            </w:r>
            <w:r w:rsidRPr="006D7B5B">
              <w:rPr>
                <w:i/>
                <w:iCs/>
                <w:lang w:val="sr-Cyrl-CS"/>
              </w:rPr>
              <w:t>);</w:t>
            </w:r>
          </w:p>
          <w:p w:rsidR="000A0FA6" w:rsidRPr="006D7B5B" w:rsidRDefault="000A0FA6" w:rsidP="00373963">
            <w:pPr>
              <w:rPr>
                <w:color w:val="FF0000"/>
              </w:rPr>
            </w:pPr>
          </w:p>
        </w:tc>
        <w:tc>
          <w:tcPr>
            <w:tcW w:w="4526" w:type="dxa"/>
            <w:shd w:val="clear" w:color="auto" w:fill="auto"/>
          </w:tcPr>
          <w:p w:rsidR="006276D0" w:rsidRPr="006D7B5B" w:rsidRDefault="006276D0" w:rsidP="006276D0">
            <w:pPr>
              <w:pStyle w:val="Pasussalistom"/>
              <w:tabs>
                <w:tab w:val="left" w:pos="680"/>
              </w:tabs>
              <w:autoSpaceDE w:val="0"/>
              <w:autoSpaceDN w:val="0"/>
              <w:adjustRightInd w:val="0"/>
              <w:ind w:left="0"/>
              <w:jc w:val="both"/>
              <w:rPr>
                <w:color w:val="auto"/>
                <w:lang w:val="sr-Cyrl-RS"/>
              </w:rPr>
            </w:pPr>
            <w:proofErr w:type="spellStart"/>
            <w:r w:rsidRPr="006D7B5B">
              <w:rPr>
                <w:color w:val="auto"/>
              </w:rPr>
              <w:t>Уверење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bCs/>
                <w:color w:val="auto"/>
              </w:rPr>
              <w:t>Пореске</w:t>
            </w:r>
            <w:proofErr w:type="spellEnd"/>
            <w:r w:rsidRPr="006D7B5B">
              <w:rPr>
                <w:bCs/>
                <w:color w:val="auto"/>
              </w:rPr>
              <w:t xml:space="preserve"> </w:t>
            </w:r>
            <w:proofErr w:type="spellStart"/>
            <w:r w:rsidRPr="006D7B5B">
              <w:rPr>
                <w:bCs/>
                <w:color w:val="auto"/>
              </w:rPr>
              <w:t>управе</w:t>
            </w:r>
            <w:proofErr w:type="spellEnd"/>
            <w:r w:rsidRPr="006D7B5B">
              <w:rPr>
                <w:bCs/>
                <w:color w:val="auto"/>
              </w:rPr>
              <w:t xml:space="preserve"> </w:t>
            </w:r>
            <w:proofErr w:type="spellStart"/>
            <w:r w:rsidRPr="006D7B5B">
              <w:rPr>
                <w:bCs/>
                <w:color w:val="auto"/>
              </w:rPr>
              <w:t>Министарства</w:t>
            </w:r>
            <w:proofErr w:type="spellEnd"/>
            <w:r w:rsidRPr="006D7B5B">
              <w:rPr>
                <w:bCs/>
                <w:color w:val="auto"/>
              </w:rPr>
              <w:t xml:space="preserve"> </w:t>
            </w:r>
            <w:proofErr w:type="spellStart"/>
            <w:r w:rsidRPr="006D7B5B">
              <w:rPr>
                <w:bCs/>
                <w:color w:val="auto"/>
              </w:rPr>
              <w:t>финансија</w:t>
            </w:r>
            <w:proofErr w:type="spellEnd"/>
            <w:r w:rsidRPr="006D7B5B">
              <w:rPr>
                <w:bCs/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измирио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доспеле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порезе</w:t>
            </w:r>
            <w:proofErr w:type="spellEnd"/>
            <w:r w:rsidRPr="006D7B5B">
              <w:rPr>
                <w:color w:val="auto"/>
              </w:rPr>
              <w:t xml:space="preserve"> и </w:t>
            </w:r>
            <w:proofErr w:type="spellStart"/>
            <w:r w:rsidRPr="006D7B5B">
              <w:rPr>
                <w:color w:val="auto"/>
              </w:rPr>
              <w:t>доприносе</w:t>
            </w:r>
            <w:proofErr w:type="spellEnd"/>
            <w:r w:rsidRPr="006D7B5B">
              <w:rPr>
                <w:color w:val="auto"/>
              </w:rPr>
              <w:t xml:space="preserve"> и </w:t>
            </w:r>
            <w:proofErr w:type="spellStart"/>
            <w:r w:rsidRPr="006D7B5B">
              <w:rPr>
                <w:color w:val="auto"/>
              </w:rPr>
              <w:t>уверење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надлежне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управе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bCs/>
                <w:color w:val="auto"/>
              </w:rPr>
              <w:t>локалне</w:t>
            </w:r>
            <w:proofErr w:type="spellEnd"/>
            <w:r w:rsidRPr="006D7B5B">
              <w:rPr>
                <w:bCs/>
                <w:color w:val="auto"/>
              </w:rPr>
              <w:t xml:space="preserve"> </w:t>
            </w:r>
            <w:proofErr w:type="spellStart"/>
            <w:r w:rsidRPr="006D7B5B">
              <w:rPr>
                <w:bCs/>
                <w:color w:val="auto"/>
              </w:rPr>
              <w:t>самоуправе</w:t>
            </w:r>
            <w:proofErr w:type="spellEnd"/>
            <w:r w:rsidRPr="006D7B5B">
              <w:rPr>
                <w:bCs/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измирио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обавезе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основу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изворних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локалних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јавних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прихода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или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потврду</w:t>
            </w:r>
            <w:proofErr w:type="spellEnd"/>
            <w:r w:rsidRPr="006D7B5B">
              <w:rPr>
                <w:color w:val="auto"/>
              </w:rPr>
              <w:t xml:space="preserve"> </w:t>
            </w:r>
            <w:r w:rsidRPr="006D7B5B">
              <w:rPr>
                <w:color w:val="auto"/>
                <w:lang w:val="sr-Cyrl-RS"/>
              </w:rPr>
              <w:t xml:space="preserve">надлежног органа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понуђач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налази</w:t>
            </w:r>
            <w:proofErr w:type="spellEnd"/>
            <w:r w:rsidRPr="006D7B5B">
              <w:rPr>
                <w:color w:val="auto"/>
              </w:rPr>
              <w:t xml:space="preserve"> у </w:t>
            </w:r>
            <w:proofErr w:type="spellStart"/>
            <w:r w:rsidRPr="006D7B5B">
              <w:rPr>
                <w:color w:val="auto"/>
              </w:rPr>
              <w:t>поступку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приватизације</w:t>
            </w:r>
            <w:proofErr w:type="spellEnd"/>
            <w:r w:rsidRPr="006D7B5B">
              <w:rPr>
                <w:color w:val="auto"/>
              </w:rPr>
              <w:t xml:space="preserve">. </w:t>
            </w:r>
          </w:p>
          <w:p w:rsidR="006276D0" w:rsidRDefault="006276D0" w:rsidP="006276D0">
            <w:pPr>
              <w:pStyle w:val="Pasussalistom"/>
              <w:tabs>
                <w:tab w:val="left" w:pos="680"/>
              </w:tabs>
              <w:autoSpaceDE w:val="0"/>
              <w:autoSpaceDN w:val="0"/>
              <w:adjustRightInd w:val="0"/>
              <w:ind w:left="0"/>
              <w:jc w:val="both"/>
              <w:rPr>
                <w:b/>
                <w:color w:val="auto"/>
                <w:lang w:val="sr-Cyrl-RS"/>
              </w:rPr>
            </w:pPr>
            <w:proofErr w:type="spellStart"/>
            <w:r w:rsidRPr="006D7B5B">
              <w:rPr>
                <w:b/>
                <w:color w:val="auto"/>
              </w:rPr>
              <w:t>Доказ</w:t>
            </w:r>
            <w:proofErr w:type="spellEnd"/>
            <w:r w:rsidRPr="006D7B5B">
              <w:rPr>
                <w:b/>
                <w:color w:val="auto"/>
                <w:lang w:val="sr-Cyrl-RS"/>
              </w:rPr>
              <w:t>и</w:t>
            </w:r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не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мо</w:t>
            </w:r>
            <w:proofErr w:type="spellEnd"/>
            <w:r w:rsidRPr="006D7B5B">
              <w:rPr>
                <w:b/>
                <w:color w:val="auto"/>
                <w:lang w:val="sr-Cyrl-RS"/>
              </w:rPr>
              <w:t>гу</w:t>
            </w:r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бити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старији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од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два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месеца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пре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отварања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понуда</w:t>
            </w:r>
            <w:proofErr w:type="spellEnd"/>
            <w:r w:rsidRPr="006D7B5B">
              <w:rPr>
                <w:b/>
                <w:color w:val="auto"/>
                <w:lang w:val="sr-Cyrl-RS"/>
              </w:rPr>
              <w:t>.</w:t>
            </w:r>
          </w:p>
          <w:p w:rsidR="000A0FA6" w:rsidRPr="006D7B5B" w:rsidRDefault="000A0FA6" w:rsidP="00373963">
            <w:pPr>
              <w:jc w:val="both"/>
              <w:rPr>
                <w:color w:val="FF0000"/>
              </w:rPr>
            </w:pPr>
          </w:p>
        </w:tc>
      </w:tr>
      <w:tr w:rsidR="000A0FA6" w:rsidRPr="006D7B5B" w:rsidTr="00373963">
        <w:tc>
          <w:tcPr>
            <w:tcW w:w="593" w:type="dxa"/>
            <w:shd w:val="clear" w:color="auto" w:fill="auto"/>
            <w:vAlign w:val="center"/>
          </w:tcPr>
          <w:p w:rsidR="000A0FA6" w:rsidRPr="006D7B5B" w:rsidRDefault="000A0FA6" w:rsidP="00373963">
            <w:pPr>
              <w:jc w:val="center"/>
              <w:rPr>
                <w:color w:val="auto"/>
                <w:lang w:val="sr-Cyrl-CS"/>
              </w:rPr>
            </w:pPr>
            <w:r w:rsidRPr="006D7B5B">
              <w:rPr>
                <w:color w:val="auto"/>
                <w:lang w:val="sr-Cyrl-CS"/>
              </w:rPr>
              <w:t>4.</w:t>
            </w:r>
          </w:p>
        </w:tc>
        <w:tc>
          <w:tcPr>
            <w:tcW w:w="4123" w:type="dxa"/>
            <w:shd w:val="clear" w:color="auto" w:fill="auto"/>
          </w:tcPr>
          <w:p w:rsidR="000A0FA6" w:rsidRPr="006D7B5B" w:rsidRDefault="000A0FA6" w:rsidP="00373963">
            <w:pPr>
              <w:jc w:val="both"/>
              <w:rPr>
                <w:i/>
                <w:iCs/>
                <w:color w:val="auto"/>
                <w:lang w:val="sr-Cyrl-CS"/>
              </w:rPr>
            </w:pP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поштовао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обавезе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које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произлазе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важећих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прописа</w:t>
            </w:r>
            <w:proofErr w:type="spellEnd"/>
            <w:r w:rsidRPr="006D7B5B">
              <w:rPr>
                <w:color w:val="auto"/>
              </w:rPr>
              <w:t xml:space="preserve"> о </w:t>
            </w:r>
            <w:proofErr w:type="spellStart"/>
            <w:r w:rsidRPr="006D7B5B">
              <w:rPr>
                <w:color w:val="auto"/>
              </w:rPr>
              <w:t>заштити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раду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запошљавању</w:t>
            </w:r>
            <w:proofErr w:type="spellEnd"/>
            <w:r w:rsidRPr="006D7B5B">
              <w:rPr>
                <w:color w:val="auto"/>
              </w:rPr>
              <w:t xml:space="preserve"> и </w:t>
            </w:r>
            <w:proofErr w:type="spellStart"/>
            <w:r w:rsidRPr="006D7B5B">
              <w:rPr>
                <w:color w:val="auto"/>
              </w:rPr>
              <w:t>условима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рада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заштити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животне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средине</w:t>
            </w:r>
            <w:proofErr w:type="spellEnd"/>
            <w:r w:rsidRPr="006D7B5B">
              <w:rPr>
                <w:color w:val="auto"/>
                <w:lang w:val="sr-Cyrl-RS"/>
              </w:rPr>
              <w:t>, као и да нема забрану обављања дела</w:t>
            </w:r>
            <w:r w:rsidR="00823224" w:rsidRPr="006D7B5B">
              <w:rPr>
                <w:color w:val="auto"/>
                <w:lang w:val="sr-Cyrl-RS"/>
              </w:rPr>
              <w:t xml:space="preserve">тности која је на снази </w:t>
            </w:r>
            <w:r w:rsidR="00823224" w:rsidRPr="006D7B5B">
              <w:rPr>
                <w:color w:val="auto"/>
                <w:lang w:val="sr-Cyrl-RS"/>
              </w:rPr>
              <w:lastRenderedPageBreak/>
              <w:t>у време</w:t>
            </w:r>
            <w:r w:rsidRPr="006D7B5B">
              <w:rPr>
                <w:color w:val="auto"/>
                <w:lang w:val="sr-Cyrl-RS"/>
              </w:rPr>
              <w:t xml:space="preserve"> подношења понуде (</w:t>
            </w:r>
            <w:r w:rsidRPr="006D7B5B">
              <w:rPr>
                <w:i/>
                <w:iCs/>
                <w:color w:val="auto"/>
                <w:lang w:val="sr-Cyrl-CS"/>
              </w:rPr>
              <w:t>чл. 75. ст. 2. ЗЈН).</w:t>
            </w:r>
          </w:p>
        </w:tc>
        <w:tc>
          <w:tcPr>
            <w:tcW w:w="4526" w:type="dxa"/>
            <w:shd w:val="clear" w:color="auto" w:fill="auto"/>
          </w:tcPr>
          <w:p w:rsidR="000A0FA6" w:rsidRPr="006D7B5B" w:rsidRDefault="006276D0" w:rsidP="00373963">
            <w:pPr>
              <w:jc w:val="both"/>
              <w:rPr>
                <w:color w:val="FF0000"/>
              </w:rPr>
            </w:pPr>
            <w:r w:rsidRPr="000A5195">
              <w:rPr>
                <w:lang w:val="sr-Cyrl-CS"/>
              </w:rPr>
              <w:lastRenderedPageBreak/>
              <w:t xml:space="preserve">Потписан Образац изјаве о поштовању обавеза из члана 75. став 2. </w:t>
            </w:r>
            <w:r>
              <w:rPr>
                <w:lang w:val="sr-Cyrl-CS"/>
              </w:rPr>
              <w:t>Закона (Образац 5</w:t>
            </w:r>
            <w:r w:rsidRPr="000A5195">
              <w:rPr>
                <w:lang w:val="sr-Cyrl-CS"/>
              </w:rPr>
              <w:t xml:space="preserve">). Изјава мора да буде потписана од </w:t>
            </w:r>
            <w:r>
              <w:rPr>
                <w:lang w:val="sr-Cyrl-CS"/>
              </w:rPr>
              <w:t>стране овлашћеног лица понуђача.</w:t>
            </w:r>
          </w:p>
        </w:tc>
      </w:tr>
    </w:tbl>
    <w:p w:rsidR="000A0FA6" w:rsidRPr="006D7B5B" w:rsidRDefault="000A0FA6" w:rsidP="000A0FA6">
      <w:pPr>
        <w:pStyle w:val="Pasussalistom"/>
        <w:tabs>
          <w:tab w:val="left" w:pos="680"/>
        </w:tabs>
        <w:ind w:left="0"/>
        <w:jc w:val="center"/>
        <w:rPr>
          <w:rFonts w:eastAsia="TimesNewRomanPSMT"/>
          <w:bCs/>
          <w:color w:val="auto"/>
          <w:sz w:val="32"/>
          <w:szCs w:val="32"/>
          <w:lang w:val="sr-Cyrl-CS"/>
        </w:rPr>
      </w:pPr>
    </w:p>
    <w:p w:rsidR="000A0FA6" w:rsidRPr="006D7B5B" w:rsidRDefault="000A0FA6" w:rsidP="000A0FA6">
      <w:pPr>
        <w:pStyle w:val="Pasussalistom"/>
        <w:tabs>
          <w:tab w:val="left" w:pos="680"/>
        </w:tabs>
        <w:ind w:left="0"/>
        <w:jc w:val="center"/>
        <w:rPr>
          <w:rFonts w:eastAsia="TimesNewRomanPSMT"/>
          <w:bCs/>
          <w:color w:val="auto"/>
          <w:sz w:val="32"/>
          <w:szCs w:val="32"/>
          <w:lang w:val="sr-Cyrl-CS"/>
        </w:rPr>
      </w:pPr>
    </w:p>
    <w:p w:rsidR="000A0FA6" w:rsidRPr="006D7B5B" w:rsidRDefault="000A0FA6" w:rsidP="000A0FA6">
      <w:pPr>
        <w:pStyle w:val="Pasussalistom"/>
        <w:tabs>
          <w:tab w:val="left" w:pos="680"/>
        </w:tabs>
        <w:ind w:left="0"/>
        <w:jc w:val="center"/>
        <w:rPr>
          <w:rFonts w:eastAsia="TimesNewRomanPSMT"/>
          <w:bCs/>
          <w:color w:val="auto"/>
          <w:sz w:val="28"/>
          <w:szCs w:val="28"/>
          <w:lang w:val="sr-Cyrl-CS"/>
        </w:rPr>
      </w:pPr>
    </w:p>
    <w:p w:rsidR="000A0FA6" w:rsidRPr="006D7B5B" w:rsidRDefault="000A0FA6" w:rsidP="000A0FA6">
      <w:pPr>
        <w:pStyle w:val="Pasussalistom"/>
        <w:tabs>
          <w:tab w:val="left" w:pos="680"/>
        </w:tabs>
        <w:ind w:left="0"/>
        <w:jc w:val="center"/>
        <w:rPr>
          <w:rFonts w:eastAsia="TimesNewRomanPSMT"/>
          <w:bCs/>
          <w:color w:val="auto"/>
          <w:sz w:val="28"/>
          <w:szCs w:val="28"/>
          <w:lang w:val="sr-Cyrl-CS"/>
        </w:rPr>
      </w:pPr>
      <w:r w:rsidRPr="006D7B5B">
        <w:rPr>
          <w:rFonts w:eastAsia="TimesNewRomanPSMT"/>
          <w:bCs/>
          <w:color w:val="auto"/>
          <w:sz w:val="28"/>
          <w:szCs w:val="28"/>
          <w:lang w:val="sr-Cyrl-CS"/>
        </w:rPr>
        <w:t>ДОДАТНИ УСЛОВИ</w:t>
      </w:r>
    </w:p>
    <w:p w:rsidR="000A0FA6" w:rsidRPr="006D7B5B" w:rsidRDefault="000A0FA6" w:rsidP="000A0FA6">
      <w:pPr>
        <w:pStyle w:val="Pasussalistom"/>
        <w:tabs>
          <w:tab w:val="left" w:pos="680"/>
        </w:tabs>
        <w:ind w:left="0"/>
        <w:jc w:val="center"/>
        <w:rPr>
          <w:rFonts w:eastAsia="TimesNewRomanPSMT"/>
          <w:b/>
          <w:bCs/>
          <w:color w:val="auto"/>
          <w:sz w:val="36"/>
          <w:szCs w:val="36"/>
          <w:lang w:val="sr-Cyrl-CS"/>
        </w:rPr>
      </w:pPr>
    </w:p>
    <w:p w:rsidR="000A0FA6" w:rsidRPr="006D7B5B" w:rsidRDefault="000A0FA6" w:rsidP="000A0FA6">
      <w:pPr>
        <w:pStyle w:val="Pasussalistom"/>
        <w:tabs>
          <w:tab w:val="left" w:pos="680"/>
        </w:tabs>
        <w:ind w:left="0"/>
        <w:jc w:val="both"/>
        <w:rPr>
          <w:rFonts w:eastAsia="TimesNewRomanPS-BoldMT"/>
          <w:b/>
          <w:bCs/>
          <w:color w:val="auto"/>
          <w:lang w:val="sr-Cyrl-CS"/>
        </w:rPr>
      </w:pPr>
      <w:proofErr w:type="spellStart"/>
      <w:r w:rsidRPr="006D7B5B">
        <w:rPr>
          <w:bCs/>
          <w:iCs/>
          <w:color w:val="auto"/>
        </w:rPr>
        <w:t>Понуђач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који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учествује</w:t>
      </w:r>
      <w:proofErr w:type="spellEnd"/>
      <w:r w:rsidRPr="006D7B5B">
        <w:rPr>
          <w:iCs/>
          <w:color w:val="auto"/>
        </w:rPr>
        <w:t xml:space="preserve"> у </w:t>
      </w:r>
      <w:proofErr w:type="spellStart"/>
      <w:r w:rsidRPr="006D7B5B">
        <w:rPr>
          <w:iCs/>
          <w:color w:val="auto"/>
        </w:rPr>
        <w:t>поступку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предметне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јавне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набавке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мора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испунити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b/>
          <w:iCs/>
          <w:color w:val="auto"/>
        </w:rPr>
        <w:t>додатне</w:t>
      </w:r>
      <w:proofErr w:type="spellEnd"/>
      <w:r w:rsidRPr="006D7B5B">
        <w:rPr>
          <w:b/>
          <w:iCs/>
          <w:color w:val="auto"/>
        </w:rPr>
        <w:t xml:space="preserve"> </w:t>
      </w:r>
      <w:proofErr w:type="spellStart"/>
      <w:r w:rsidRPr="006D7B5B">
        <w:rPr>
          <w:b/>
          <w:iCs/>
          <w:color w:val="auto"/>
        </w:rPr>
        <w:t>услове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за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учешће</w:t>
      </w:r>
      <w:proofErr w:type="spellEnd"/>
      <w:r w:rsidRPr="006D7B5B">
        <w:rPr>
          <w:iCs/>
          <w:color w:val="auto"/>
        </w:rPr>
        <w:t xml:space="preserve"> у </w:t>
      </w:r>
      <w:proofErr w:type="spellStart"/>
      <w:r w:rsidRPr="006D7B5B">
        <w:rPr>
          <w:iCs/>
          <w:color w:val="auto"/>
        </w:rPr>
        <w:t>поступку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јавне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набавке</w:t>
      </w:r>
      <w:proofErr w:type="spellEnd"/>
      <w:r w:rsidR="00E914CD" w:rsidRPr="006D7B5B">
        <w:rPr>
          <w:iCs/>
          <w:color w:val="auto"/>
        </w:rPr>
        <w:t>,</w:t>
      </w:r>
      <w:r w:rsidRPr="006D7B5B">
        <w:rPr>
          <w:iCs/>
          <w:color w:val="auto"/>
          <w:lang w:val="sr-Cyrl-RS"/>
        </w:rPr>
        <w:t xml:space="preserve"> дефинисане овом конкурсном документацијом</w:t>
      </w:r>
      <w:r w:rsidRPr="006D7B5B">
        <w:rPr>
          <w:iCs/>
          <w:color w:val="auto"/>
        </w:rPr>
        <w:t>,</w:t>
      </w:r>
      <w:r w:rsidRPr="006D7B5B">
        <w:rPr>
          <w:rFonts w:eastAsia="TimesNewRomanPS-BoldMT"/>
          <w:b/>
          <w:bCs/>
          <w:color w:val="auto"/>
          <w:lang w:val="sr-Cyrl-CS"/>
        </w:rPr>
        <w:t xml:space="preserve"> </w:t>
      </w:r>
      <w:r w:rsidRPr="006D7B5B">
        <w:rPr>
          <w:iCs/>
          <w:color w:val="auto"/>
          <w:lang w:val="sr-Cyrl-CS"/>
        </w:rPr>
        <w:t>а и</w:t>
      </w:r>
      <w:r w:rsidRPr="006D7B5B">
        <w:rPr>
          <w:rFonts w:eastAsia="TimesNewRomanPS-BoldMT"/>
          <w:bCs/>
          <w:color w:val="auto"/>
          <w:lang w:val="sr-Cyrl-CS"/>
        </w:rPr>
        <w:t xml:space="preserve">спуњеност </w:t>
      </w:r>
      <w:r w:rsidRPr="006D7B5B">
        <w:rPr>
          <w:rFonts w:eastAsia="TimesNewRomanPS-BoldMT"/>
          <w:b/>
          <w:bCs/>
          <w:color w:val="auto"/>
          <w:lang w:val="sr-Cyrl-CS"/>
        </w:rPr>
        <w:t xml:space="preserve">додатних услова </w:t>
      </w:r>
      <w:r w:rsidRPr="006D7B5B">
        <w:rPr>
          <w:rFonts w:eastAsia="TimesNewRomanPS-BoldMT"/>
          <w:bCs/>
          <w:color w:val="auto"/>
          <w:lang w:val="sr-Cyrl-CS"/>
        </w:rPr>
        <w:t xml:space="preserve">понуђач доказује </w:t>
      </w:r>
      <w:r w:rsidRPr="006D7B5B">
        <w:rPr>
          <w:lang w:val="sr-Cyrl-CS"/>
        </w:rPr>
        <w:t xml:space="preserve">на начин дефинисан у наредној табели, </w:t>
      </w:r>
      <w:r w:rsidRPr="006D7B5B">
        <w:rPr>
          <w:b/>
          <w:lang w:val="sr-Cyrl-CS"/>
        </w:rPr>
        <w:t>и то</w:t>
      </w:r>
      <w:r w:rsidRPr="006D7B5B">
        <w:rPr>
          <w:rFonts w:eastAsia="TimesNewRomanPS-BoldMT"/>
          <w:b/>
          <w:bCs/>
          <w:color w:val="auto"/>
          <w:lang w:val="sr-Cyrl-CS"/>
        </w:rPr>
        <w:t>:</w:t>
      </w:r>
    </w:p>
    <w:p w:rsidR="000A0FA6" w:rsidRPr="006D7B5B" w:rsidRDefault="000A0FA6" w:rsidP="000A0FA6">
      <w:pPr>
        <w:pStyle w:val="Pasussalistom"/>
        <w:tabs>
          <w:tab w:val="left" w:pos="680"/>
        </w:tabs>
        <w:ind w:left="0"/>
        <w:jc w:val="both"/>
        <w:rPr>
          <w:rFonts w:eastAsia="TimesNewRomanPS-BoldMT"/>
          <w:bCs/>
          <w:color w:val="auto"/>
          <w:lang w:val="sr-Cyrl-CS"/>
        </w:rPr>
      </w:pPr>
    </w:p>
    <w:tbl>
      <w:tblPr>
        <w:tblW w:w="9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4367"/>
        <w:gridCol w:w="4347"/>
      </w:tblGrid>
      <w:tr w:rsidR="000A0FA6" w:rsidRPr="006D7B5B" w:rsidTr="00373963">
        <w:tc>
          <w:tcPr>
            <w:tcW w:w="736" w:type="dxa"/>
            <w:shd w:val="clear" w:color="auto" w:fill="C6D9F1"/>
          </w:tcPr>
          <w:p w:rsidR="000A0FA6" w:rsidRPr="006D7B5B" w:rsidRDefault="000A0FA6" w:rsidP="00373963">
            <w:pPr>
              <w:jc w:val="center"/>
              <w:rPr>
                <w:color w:val="auto"/>
                <w:lang w:val="sr-Cyrl-CS"/>
              </w:rPr>
            </w:pPr>
            <w:proofErr w:type="spellStart"/>
            <w:r w:rsidRPr="006D7B5B">
              <w:rPr>
                <w:color w:val="auto"/>
                <w:lang w:val="sr-Cyrl-CS"/>
              </w:rPr>
              <w:t>Р.бр</w:t>
            </w:r>
            <w:proofErr w:type="spellEnd"/>
            <w:r w:rsidRPr="006D7B5B">
              <w:rPr>
                <w:color w:val="auto"/>
                <w:lang w:val="sr-Cyrl-CS"/>
              </w:rPr>
              <w:t>.</w:t>
            </w:r>
          </w:p>
        </w:tc>
        <w:tc>
          <w:tcPr>
            <w:tcW w:w="4367" w:type="dxa"/>
            <w:shd w:val="clear" w:color="auto" w:fill="C6D9F1"/>
          </w:tcPr>
          <w:p w:rsidR="000A0FA6" w:rsidRPr="006D7B5B" w:rsidRDefault="000A0FA6" w:rsidP="00373963">
            <w:pPr>
              <w:jc w:val="center"/>
              <w:rPr>
                <w:color w:val="auto"/>
                <w:sz w:val="28"/>
                <w:szCs w:val="28"/>
                <w:lang w:val="sr-Cyrl-CS"/>
              </w:rPr>
            </w:pPr>
            <w:r w:rsidRPr="006D7B5B">
              <w:rPr>
                <w:color w:val="auto"/>
                <w:sz w:val="28"/>
                <w:szCs w:val="28"/>
                <w:lang w:val="sr-Cyrl-CS"/>
              </w:rPr>
              <w:t>ДОДАТНИ УСЛОВИ</w:t>
            </w:r>
          </w:p>
        </w:tc>
        <w:tc>
          <w:tcPr>
            <w:tcW w:w="4347" w:type="dxa"/>
            <w:shd w:val="clear" w:color="auto" w:fill="C6D9F1"/>
          </w:tcPr>
          <w:p w:rsidR="000A0FA6" w:rsidRPr="006D7B5B" w:rsidRDefault="000A0FA6" w:rsidP="00373963">
            <w:pPr>
              <w:jc w:val="center"/>
              <w:rPr>
                <w:color w:val="auto"/>
                <w:sz w:val="28"/>
                <w:szCs w:val="28"/>
                <w:lang w:val="sr-Cyrl-CS"/>
              </w:rPr>
            </w:pPr>
            <w:r w:rsidRPr="006D7B5B">
              <w:rPr>
                <w:color w:val="auto"/>
                <w:sz w:val="28"/>
                <w:szCs w:val="28"/>
                <w:lang w:val="sr-Cyrl-CS"/>
              </w:rPr>
              <w:t>НАЧИН ДОКАЗИВАЊА</w:t>
            </w:r>
          </w:p>
        </w:tc>
      </w:tr>
      <w:tr w:rsidR="000A0FA6" w:rsidRPr="006D7B5B" w:rsidTr="00373963">
        <w:tc>
          <w:tcPr>
            <w:tcW w:w="736" w:type="dxa"/>
            <w:shd w:val="clear" w:color="auto" w:fill="C6D9F1"/>
          </w:tcPr>
          <w:p w:rsidR="000A0FA6" w:rsidRPr="006D7B5B" w:rsidRDefault="000A0FA6" w:rsidP="00373963">
            <w:pPr>
              <w:jc w:val="center"/>
              <w:rPr>
                <w:color w:val="auto"/>
                <w:lang w:val="sr-Cyrl-CS"/>
              </w:rPr>
            </w:pPr>
            <w:r w:rsidRPr="006D7B5B">
              <w:rPr>
                <w:color w:val="auto"/>
                <w:lang w:val="sr-Cyrl-CS"/>
              </w:rPr>
              <w:t>1.</w:t>
            </w:r>
          </w:p>
        </w:tc>
        <w:tc>
          <w:tcPr>
            <w:tcW w:w="4367" w:type="dxa"/>
            <w:shd w:val="clear" w:color="auto" w:fill="C6D9F1"/>
          </w:tcPr>
          <w:p w:rsidR="000A0FA6" w:rsidRPr="006D7B5B" w:rsidRDefault="000A0FA6" w:rsidP="00373963">
            <w:pPr>
              <w:jc w:val="center"/>
              <w:rPr>
                <w:color w:val="auto"/>
                <w:sz w:val="28"/>
                <w:szCs w:val="28"/>
                <w:lang w:val="sr-Cyrl-CS"/>
              </w:rPr>
            </w:pPr>
            <w:r w:rsidRPr="006D7B5B">
              <w:rPr>
                <w:color w:val="auto"/>
                <w:sz w:val="28"/>
                <w:szCs w:val="28"/>
                <w:lang w:val="sr-Cyrl-CS"/>
              </w:rPr>
              <w:t>ФИНАНСИЈСКИ КАПАЦИТЕТ</w:t>
            </w:r>
          </w:p>
        </w:tc>
        <w:tc>
          <w:tcPr>
            <w:tcW w:w="4347" w:type="dxa"/>
            <w:vMerge w:val="restart"/>
            <w:shd w:val="clear" w:color="auto" w:fill="FFFFFF"/>
          </w:tcPr>
          <w:p w:rsidR="000A0FA6" w:rsidRPr="00A73442" w:rsidRDefault="006276D0" w:rsidP="001A6C48">
            <w:pPr>
              <w:pStyle w:val="Pasussalistom"/>
              <w:ind w:left="0"/>
              <w:jc w:val="both"/>
              <w:rPr>
                <w:color w:val="auto"/>
                <w:lang w:val="sr-Cyrl-RS"/>
              </w:rPr>
            </w:pPr>
            <w:r w:rsidRPr="00A73442">
              <w:rPr>
                <w:rFonts w:eastAsia="TimesNewRomanPSMT"/>
                <w:bCs/>
                <w:color w:val="auto"/>
                <w:lang w:val="sr-Cyrl-RS"/>
              </w:rPr>
              <w:t>Испуњеност услова финансијског капацитета Наручилац ће утврдити увидом у податке у јавн</w:t>
            </w:r>
            <w:r w:rsidR="008809B1" w:rsidRPr="00A73442">
              <w:rPr>
                <w:rFonts w:eastAsia="TimesNewRomanPSMT"/>
                <w:bCs/>
                <w:color w:val="auto"/>
                <w:lang w:val="sr-Cyrl-RS"/>
              </w:rPr>
              <w:t>им</w:t>
            </w:r>
            <w:r w:rsidRPr="00A73442">
              <w:rPr>
                <w:rFonts w:eastAsia="TimesNewRomanPSMT"/>
                <w:bCs/>
                <w:color w:val="auto"/>
                <w:lang w:val="sr-Cyrl-RS"/>
              </w:rPr>
              <w:t xml:space="preserve"> регистр</w:t>
            </w:r>
            <w:r w:rsidR="008809B1" w:rsidRPr="00A73442">
              <w:rPr>
                <w:rFonts w:eastAsia="TimesNewRomanPSMT"/>
                <w:bCs/>
                <w:color w:val="auto"/>
                <w:lang w:val="sr-Cyrl-RS"/>
              </w:rPr>
              <w:t>има</w:t>
            </w:r>
            <w:r w:rsidRPr="00A73442">
              <w:rPr>
                <w:rFonts w:eastAsia="TimesNewRomanPSMT"/>
                <w:bCs/>
                <w:color w:val="auto"/>
                <w:lang w:val="sr-Cyrl-RS"/>
              </w:rPr>
              <w:t xml:space="preserve"> (регистар привредних друштава АПР</w:t>
            </w:r>
            <w:r w:rsidR="008809B1" w:rsidRPr="00A73442">
              <w:rPr>
                <w:rFonts w:eastAsia="TimesNewRomanPSMT"/>
                <w:bCs/>
                <w:color w:val="auto"/>
                <w:lang w:val="sr-Cyrl-RS"/>
              </w:rPr>
              <w:t xml:space="preserve"> и регистар рачуна НБС)</w:t>
            </w:r>
          </w:p>
          <w:p w:rsidR="00FD09DC" w:rsidRPr="00A73442" w:rsidRDefault="00FD09DC" w:rsidP="001A6C48">
            <w:pPr>
              <w:pStyle w:val="Pasussalistom"/>
              <w:ind w:left="0"/>
              <w:jc w:val="both"/>
              <w:rPr>
                <w:color w:val="auto"/>
                <w:lang w:val="sr-Cyrl-RS"/>
              </w:rPr>
            </w:pPr>
          </w:p>
        </w:tc>
      </w:tr>
      <w:tr w:rsidR="000A0FA6" w:rsidRPr="006D7B5B" w:rsidTr="00373963">
        <w:trPr>
          <w:trHeight w:val="567"/>
        </w:trPr>
        <w:tc>
          <w:tcPr>
            <w:tcW w:w="736" w:type="dxa"/>
            <w:shd w:val="clear" w:color="auto" w:fill="auto"/>
          </w:tcPr>
          <w:p w:rsidR="000A0FA6" w:rsidRPr="006D7B5B" w:rsidRDefault="000A0FA6" w:rsidP="00373963">
            <w:pPr>
              <w:rPr>
                <w:color w:val="auto"/>
                <w:sz w:val="28"/>
                <w:szCs w:val="28"/>
                <w:lang w:val="sr-Cyrl-RS"/>
              </w:rPr>
            </w:pPr>
          </w:p>
          <w:p w:rsidR="000A0FA6" w:rsidRPr="006D7B5B" w:rsidRDefault="000A0FA6" w:rsidP="00373963">
            <w:pPr>
              <w:rPr>
                <w:color w:val="auto"/>
                <w:sz w:val="28"/>
                <w:szCs w:val="28"/>
                <w:lang w:val="sr-Cyrl-RS"/>
              </w:rPr>
            </w:pPr>
          </w:p>
          <w:p w:rsidR="000A0FA6" w:rsidRPr="006D7B5B" w:rsidRDefault="000A0FA6" w:rsidP="00373963">
            <w:pPr>
              <w:rPr>
                <w:color w:val="auto"/>
                <w:sz w:val="28"/>
                <w:szCs w:val="28"/>
                <w:lang w:val="sr-Cyrl-RS"/>
              </w:rPr>
            </w:pPr>
          </w:p>
        </w:tc>
        <w:tc>
          <w:tcPr>
            <w:tcW w:w="4367" w:type="dxa"/>
            <w:tcBorders>
              <w:bottom w:val="single" w:sz="4" w:space="0" w:color="auto"/>
            </w:tcBorders>
            <w:shd w:val="clear" w:color="auto" w:fill="auto"/>
          </w:tcPr>
          <w:p w:rsidR="007F517A" w:rsidRDefault="007F517A" w:rsidP="007F517A">
            <w:pPr>
              <w:rPr>
                <w:color w:val="auto"/>
                <w:lang w:val="sr-Cyrl-CS"/>
              </w:rPr>
            </w:pPr>
          </w:p>
          <w:p w:rsidR="000A0FA6" w:rsidRDefault="00FD09DC" w:rsidP="003242F5">
            <w:pPr>
              <w:numPr>
                <w:ilvl w:val="0"/>
                <w:numId w:val="24"/>
              </w:numPr>
              <w:ind w:left="741" w:hanging="425"/>
              <w:rPr>
                <w:color w:val="auto"/>
                <w:lang w:val="sr-Cyrl-CS"/>
              </w:rPr>
            </w:pPr>
            <w:r>
              <w:rPr>
                <w:color w:val="auto"/>
                <w:lang w:val="sr-Cyrl-CS"/>
              </w:rPr>
              <w:t>Понуђач није у поступку стечаја или ликвидације</w:t>
            </w:r>
          </w:p>
          <w:p w:rsidR="00FD09DC" w:rsidRDefault="00FD09DC" w:rsidP="003242F5">
            <w:pPr>
              <w:numPr>
                <w:ilvl w:val="0"/>
                <w:numId w:val="24"/>
              </w:numPr>
              <w:ind w:left="741" w:hanging="425"/>
              <w:rPr>
                <w:color w:val="auto"/>
                <w:lang w:val="sr-Cyrl-CS"/>
              </w:rPr>
            </w:pPr>
            <w:r>
              <w:rPr>
                <w:color w:val="auto"/>
                <w:lang w:val="sr-Cyrl-CS"/>
              </w:rPr>
              <w:t xml:space="preserve">Рачуни понуђача нису били у блокади најмање </w:t>
            </w:r>
            <w:r w:rsidR="007F517A">
              <w:rPr>
                <w:color w:val="auto"/>
                <w:lang w:val="sr-Cyrl-CS"/>
              </w:rPr>
              <w:t>36</w:t>
            </w:r>
            <w:r>
              <w:rPr>
                <w:color w:val="auto"/>
                <w:lang w:val="sr-Cyrl-CS"/>
              </w:rPr>
              <w:t xml:space="preserve"> месеци пре објављивања позива за подношење понуда, као и у периоду након објављивања позива за подношење понуда до доношења одлуке о додели уговора</w:t>
            </w:r>
          </w:p>
          <w:p w:rsidR="00FD09DC" w:rsidRDefault="00FD09DC" w:rsidP="00FD09DC">
            <w:pPr>
              <w:rPr>
                <w:color w:val="auto"/>
                <w:lang w:val="sr-Cyrl-CS"/>
              </w:rPr>
            </w:pPr>
          </w:p>
          <w:p w:rsidR="00FD09DC" w:rsidRPr="006D7B5B" w:rsidRDefault="00FD09DC" w:rsidP="00FD09DC">
            <w:pPr>
              <w:rPr>
                <w:color w:val="auto"/>
                <w:lang w:val="sr-Cyrl-CS"/>
              </w:rPr>
            </w:pPr>
            <w:r>
              <w:rPr>
                <w:color w:val="auto"/>
                <w:lang w:val="sr-Cyrl-CS"/>
              </w:rPr>
              <w:t xml:space="preserve">Услове финансијског капацитета морају да испуњавају сви чланови заједничке понуде </w:t>
            </w:r>
          </w:p>
          <w:p w:rsidR="000A0FA6" w:rsidRPr="006D7B5B" w:rsidRDefault="000A0FA6" w:rsidP="00373963">
            <w:pPr>
              <w:rPr>
                <w:color w:val="auto"/>
                <w:sz w:val="28"/>
                <w:szCs w:val="28"/>
                <w:lang w:val="sr-Cyrl-CS"/>
              </w:rPr>
            </w:pPr>
          </w:p>
        </w:tc>
        <w:tc>
          <w:tcPr>
            <w:tcW w:w="4347" w:type="dxa"/>
            <w:vMerge/>
            <w:shd w:val="clear" w:color="auto" w:fill="FFFFFF"/>
          </w:tcPr>
          <w:p w:rsidR="000A0FA6" w:rsidRPr="00A73442" w:rsidRDefault="000A0FA6" w:rsidP="00373963">
            <w:pPr>
              <w:pStyle w:val="Default"/>
              <w:jc w:val="both"/>
              <w:rPr>
                <w:color w:val="auto"/>
              </w:rPr>
            </w:pPr>
          </w:p>
        </w:tc>
      </w:tr>
      <w:tr w:rsidR="000A0FA6" w:rsidRPr="006D7B5B" w:rsidTr="00373963">
        <w:tc>
          <w:tcPr>
            <w:tcW w:w="736" w:type="dxa"/>
            <w:shd w:val="clear" w:color="auto" w:fill="C6D9F1"/>
          </w:tcPr>
          <w:p w:rsidR="000A0FA6" w:rsidRPr="006D7B5B" w:rsidRDefault="000A0FA6" w:rsidP="00373963">
            <w:pPr>
              <w:jc w:val="center"/>
              <w:rPr>
                <w:color w:val="auto"/>
                <w:lang w:val="sr-Cyrl-CS"/>
              </w:rPr>
            </w:pPr>
            <w:r w:rsidRPr="006D7B5B">
              <w:rPr>
                <w:color w:val="auto"/>
                <w:lang w:val="sr-Cyrl-CS"/>
              </w:rPr>
              <w:t>2.</w:t>
            </w:r>
          </w:p>
        </w:tc>
        <w:tc>
          <w:tcPr>
            <w:tcW w:w="4367" w:type="dxa"/>
            <w:shd w:val="clear" w:color="auto" w:fill="C6D9F1"/>
          </w:tcPr>
          <w:p w:rsidR="000A0FA6" w:rsidRPr="006D7B5B" w:rsidRDefault="000A0FA6" w:rsidP="00373963">
            <w:pPr>
              <w:jc w:val="center"/>
              <w:rPr>
                <w:color w:val="auto"/>
                <w:sz w:val="28"/>
                <w:szCs w:val="28"/>
                <w:lang w:val="sr-Cyrl-CS"/>
              </w:rPr>
            </w:pPr>
            <w:r w:rsidRPr="006D7B5B">
              <w:rPr>
                <w:color w:val="auto"/>
                <w:sz w:val="28"/>
                <w:szCs w:val="28"/>
                <w:lang w:val="sr-Cyrl-CS"/>
              </w:rPr>
              <w:t>ПОСЛОВНИ КАПАЦИТЕТ</w:t>
            </w:r>
          </w:p>
        </w:tc>
        <w:tc>
          <w:tcPr>
            <w:tcW w:w="4347" w:type="dxa"/>
            <w:vMerge w:val="restart"/>
            <w:shd w:val="clear" w:color="auto" w:fill="FFFFFF"/>
          </w:tcPr>
          <w:p w:rsidR="003242F5" w:rsidRDefault="003242F5" w:rsidP="00EB4C1E">
            <w:pPr>
              <w:pStyle w:val="Pasussalistom"/>
              <w:ind w:left="0"/>
              <w:jc w:val="both"/>
              <w:rPr>
                <w:color w:val="auto"/>
                <w:lang w:val="sr-Cyrl-RS"/>
              </w:rPr>
            </w:pPr>
            <w:r>
              <w:rPr>
                <w:color w:val="auto"/>
                <w:lang w:val="sr-Cyrl-RS"/>
              </w:rPr>
              <w:t>За услов под 1 и 2:</w:t>
            </w:r>
          </w:p>
          <w:p w:rsidR="00DA5B03" w:rsidRDefault="00DA5B03" w:rsidP="003242F5">
            <w:pPr>
              <w:pStyle w:val="Pasussalistom"/>
              <w:numPr>
                <w:ilvl w:val="0"/>
                <w:numId w:val="27"/>
              </w:numPr>
              <w:jc w:val="both"/>
              <w:rPr>
                <w:color w:val="auto"/>
                <w:lang w:val="sr-Cyrl-RS"/>
              </w:rPr>
            </w:pPr>
            <w:r>
              <w:rPr>
                <w:color w:val="auto"/>
                <w:lang w:val="sr-Cyrl-RS"/>
              </w:rPr>
              <w:t xml:space="preserve">Спецификација извршених испорука и услуга репарације у складу са Обрасцем </w:t>
            </w:r>
            <w:r w:rsidR="00F010FE">
              <w:rPr>
                <w:color w:val="auto"/>
                <w:lang w:val="sr-Cyrl-RS"/>
              </w:rPr>
              <w:t>7</w:t>
            </w:r>
            <w:r>
              <w:rPr>
                <w:color w:val="auto"/>
                <w:lang w:val="sr-Cyrl-RS"/>
              </w:rPr>
              <w:t>.</w:t>
            </w:r>
          </w:p>
          <w:p w:rsidR="00DA5B03" w:rsidRDefault="00DA5B03" w:rsidP="003242F5">
            <w:pPr>
              <w:pStyle w:val="Pasussalistom"/>
              <w:numPr>
                <w:ilvl w:val="0"/>
                <w:numId w:val="27"/>
              </w:numPr>
              <w:jc w:val="both"/>
              <w:rPr>
                <w:color w:val="auto"/>
                <w:lang w:val="sr-Cyrl-RS"/>
              </w:rPr>
            </w:pPr>
            <w:r>
              <w:rPr>
                <w:color w:val="auto"/>
                <w:lang w:val="sr-Cyrl-RS"/>
              </w:rPr>
              <w:t xml:space="preserve">Потврде наручилаца, у складу са Обрасцем </w:t>
            </w:r>
            <w:r w:rsidR="00F010FE">
              <w:rPr>
                <w:color w:val="auto"/>
                <w:lang w:val="sr-Cyrl-RS"/>
              </w:rPr>
              <w:t>8</w:t>
            </w:r>
            <w:r>
              <w:rPr>
                <w:color w:val="auto"/>
                <w:lang w:val="sr-Cyrl-RS"/>
              </w:rPr>
              <w:t>.</w:t>
            </w:r>
          </w:p>
          <w:p w:rsidR="00DA5B03" w:rsidRDefault="00DA5B03" w:rsidP="003242F5">
            <w:pPr>
              <w:pStyle w:val="Pasussalistom"/>
              <w:numPr>
                <w:ilvl w:val="0"/>
                <w:numId w:val="27"/>
              </w:numPr>
              <w:jc w:val="both"/>
              <w:rPr>
                <w:color w:val="auto"/>
                <w:lang w:val="sr-Cyrl-RS"/>
              </w:rPr>
            </w:pPr>
            <w:r>
              <w:rPr>
                <w:color w:val="auto"/>
                <w:lang w:val="sr-Cyrl-RS"/>
              </w:rPr>
              <w:t>Фотокопије уговора и окончаних ситуација – фактура, оверених од стране надзорног органа и наручиоца.</w:t>
            </w:r>
          </w:p>
          <w:p w:rsidR="003242F5" w:rsidRDefault="003242F5" w:rsidP="00EB4C1E">
            <w:pPr>
              <w:pStyle w:val="Pasussalistom"/>
              <w:ind w:left="0"/>
              <w:jc w:val="both"/>
              <w:rPr>
                <w:color w:val="auto"/>
                <w:lang w:val="sr-Cyrl-RS"/>
              </w:rPr>
            </w:pPr>
            <w:r>
              <w:rPr>
                <w:color w:val="auto"/>
                <w:lang w:val="sr-Cyrl-RS"/>
              </w:rPr>
              <w:t>За услов под 3:</w:t>
            </w:r>
          </w:p>
          <w:p w:rsidR="00EB4C1E" w:rsidRPr="00A73442" w:rsidRDefault="00EB4C1E" w:rsidP="00EB4C1E">
            <w:pPr>
              <w:pStyle w:val="Pasussalistom"/>
              <w:ind w:left="0"/>
              <w:jc w:val="both"/>
              <w:rPr>
                <w:color w:val="auto"/>
                <w:lang w:val="sr-Cyrl-RS"/>
              </w:rPr>
            </w:pPr>
            <w:r>
              <w:rPr>
                <w:color w:val="auto"/>
                <w:lang w:val="sr-Cyrl-RS"/>
              </w:rPr>
              <w:t>Важећи с</w:t>
            </w:r>
            <w:r w:rsidRPr="00A73442">
              <w:rPr>
                <w:color w:val="auto"/>
                <w:lang w:val="sr-Cyrl-RS"/>
              </w:rPr>
              <w:t>ертификат о усаглашености са траженим стандардима.</w:t>
            </w:r>
          </w:p>
          <w:p w:rsidR="000A0FA6" w:rsidRPr="00A73442" w:rsidRDefault="000A0FA6" w:rsidP="00373963">
            <w:pPr>
              <w:jc w:val="center"/>
              <w:rPr>
                <w:color w:val="auto"/>
                <w:lang w:val="sr-Cyrl-CS"/>
              </w:rPr>
            </w:pPr>
          </w:p>
        </w:tc>
      </w:tr>
      <w:tr w:rsidR="000A0FA6" w:rsidRPr="006D7B5B" w:rsidTr="00373963">
        <w:trPr>
          <w:trHeight w:val="851"/>
        </w:trPr>
        <w:tc>
          <w:tcPr>
            <w:tcW w:w="736" w:type="dxa"/>
            <w:shd w:val="clear" w:color="auto" w:fill="auto"/>
          </w:tcPr>
          <w:p w:rsidR="000A0FA6" w:rsidRPr="006D7B5B" w:rsidRDefault="000A0FA6" w:rsidP="00373963">
            <w:pPr>
              <w:rPr>
                <w:color w:val="auto"/>
                <w:sz w:val="28"/>
                <w:szCs w:val="28"/>
                <w:lang w:val="sr-Cyrl-RS"/>
              </w:rPr>
            </w:pPr>
          </w:p>
          <w:p w:rsidR="000A0FA6" w:rsidRPr="006D7B5B" w:rsidRDefault="000A0FA6" w:rsidP="00373963">
            <w:pPr>
              <w:rPr>
                <w:color w:val="auto"/>
                <w:sz w:val="28"/>
                <w:szCs w:val="28"/>
                <w:lang w:val="sr-Cyrl-RS"/>
              </w:rPr>
            </w:pPr>
          </w:p>
          <w:p w:rsidR="000A0FA6" w:rsidRPr="006D7B5B" w:rsidRDefault="000A0FA6" w:rsidP="00373963">
            <w:pPr>
              <w:rPr>
                <w:color w:val="auto"/>
                <w:sz w:val="28"/>
                <w:szCs w:val="28"/>
                <w:lang w:val="sr-Cyrl-RS"/>
              </w:rPr>
            </w:pPr>
          </w:p>
        </w:tc>
        <w:tc>
          <w:tcPr>
            <w:tcW w:w="4367" w:type="dxa"/>
            <w:shd w:val="clear" w:color="auto" w:fill="auto"/>
          </w:tcPr>
          <w:p w:rsidR="007F517A" w:rsidRDefault="007F517A" w:rsidP="003242F5">
            <w:pPr>
              <w:numPr>
                <w:ilvl w:val="0"/>
                <w:numId w:val="25"/>
              </w:numPr>
              <w:snapToGrid w:val="0"/>
              <w:ind w:left="741" w:hanging="425"/>
              <w:rPr>
                <w:lang w:val="sr-Cyrl-RS"/>
              </w:rPr>
            </w:pPr>
            <w:r>
              <w:rPr>
                <w:lang w:val="sr-Cyrl-RS"/>
              </w:rPr>
              <w:t>Понуђач мора да је, у претходне 3 године, до објављивања позива за подношење понуда, испоручио намештај у вредности од најмање 200 милиона динара. У обзир ће се узети само испоруке које се односе на намештај</w:t>
            </w:r>
            <w:r w:rsidR="00DA5B03">
              <w:rPr>
                <w:lang w:val="sr-Cyrl-RS"/>
              </w:rPr>
              <w:t xml:space="preserve"> који по намени одговара намештају који је предмет јавне набавке (смештај и боравак особа)</w:t>
            </w:r>
            <w:r>
              <w:rPr>
                <w:lang w:val="sr-Cyrl-RS"/>
              </w:rPr>
              <w:t>.</w:t>
            </w:r>
          </w:p>
          <w:p w:rsidR="007F517A" w:rsidRDefault="007F517A" w:rsidP="003242F5">
            <w:pPr>
              <w:numPr>
                <w:ilvl w:val="0"/>
                <w:numId w:val="25"/>
              </w:numPr>
              <w:snapToGrid w:val="0"/>
              <w:ind w:left="741" w:hanging="425"/>
              <w:rPr>
                <w:lang w:val="sr-Cyrl-RS"/>
              </w:rPr>
            </w:pPr>
            <w:r>
              <w:rPr>
                <w:lang w:val="sr-Cyrl-RS"/>
              </w:rPr>
              <w:t xml:space="preserve">Понуђач мора да је, у претходне 3 године, до објављивања позива за подношење понуда, </w:t>
            </w:r>
            <w:r>
              <w:rPr>
                <w:lang w:val="sr-Cyrl-RS"/>
              </w:rPr>
              <w:lastRenderedPageBreak/>
              <w:t>реализовао најмање један уговор који за предмет има</w:t>
            </w:r>
            <w:r w:rsidR="006C36F9">
              <w:rPr>
                <w:lang w:val="en-GB"/>
              </w:rPr>
              <w:t xml:space="preserve"> </w:t>
            </w:r>
            <w:r w:rsidR="006C36F9">
              <w:rPr>
                <w:lang w:val="sr-Cyrl-RS"/>
              </w:rPr>
              <w:t>и</w:t>
            </w:r>
            <w:r>
              <w:rPr>
                <w:lang w:val="sr-Cyrl-RS"/>
              </w:rPr>
              <w:t xml:space="preserve"> репарацију намештаја у вредности од најмање 30 милиона динара. </w:t>
            </w:r>
            <w:r w:rsidR="00DA5B03" w:rsidRPr="00DA5B03">
              <w:rPr>
                <w:lang w:val="sr-Cyrl-RS"/>
              </w:rPr>
              <w:t>У обзир ће се узети само испоруке које се односе на намештај који по намени одговара намештају који је предмет јавне набавке (смештај и боравак особа)</w:t>
            </w:r>
            <w:r>
              <w:rPr>
                <w:lang w:val="sr-Cyrl-RS"/>
              </w:rPr>
              <w:t xml:space="preserve">. </w:t>
            </w:r>
          </w:p>
          <w:p w:rsidR="00DA5B03" w:rsidRDefault="00EB4C1E" w:rsidP="003242F5">
            <w:pPr>
              <w:numPr>
                <w:ilvl w:val="0"/>
                <w:numId w:val="25"/>
              </w:numPr>
              <w:snapToGrid w:val="0"/>
              <w:ind w:left="741" w:hanging="425"/>
              <w:rPr>
                <w:lang w:val="sr-Cyrl-RS"/>
              </w:rPr>
            </w:pPr>
            <w:r w:rsidRPr="00FD09DC">
              <w:rPr>
                <w:lang w:val="sr-Cyrl-RS"/>
              </w:rPr>
              <w:t>Понуђач мора да послује у складу са важећим стандардима</w:t>
            </w:r>
            <w:r w:rsidR="003242F5">
              <w:rPr>
                <w:lang w:val="sr-Cyrl-RS"/>
              </w:rPr>
              <w:t>:</w:t>
            </w:r>
          </w:p>
          <w:p w:rsidR="00EB4C1E" w:rsidRDefault="00EB4C1E" w:rsidP="00DA5B03">
            <w:pPr>
              <w:numPr>
                <w:ilvl w:val="0"/>
                <w:numId w:val="26"/>
              </w:numPr>
              <w:snapToGrid w:val="0"/>
              <w:rPr>
                <w:lang w:val="sr-Cyrl-RS"/>
              </w:rPr>
            </w:pPr>
            <w:r w:rsidRPr="00FD09DC">
              <w:rPr>
                <w:i/>
                <w:iCs/>
              </w:rPr>
              <w:t>ISO</w:t>
            </w:r>
            <w:r w:rsidRPr="00FD09DC">
              <w:rPr>
                <w:i/>
                <w:iCs/>
                <w:lang w:val="sr-Cyrl-RS"/>
              </w:rPr>
              <w:t xml:space="preserve"> 9001</w:t>
            </w:r>
            <w:r>
              <w:rPr>
                <w:i/>
                <w:iCs/>
                <w:lang w:val="sr-Cyrl-RS"/>
              </w:rPr>
              <w:t xml:space="preserve">, </w:t>
            </w:r>
            <w:r>
              <w:rPr>
                <w:i/>
                <w:iCs/>
              </w:rPr>
              <w:t xml:space="preserve">ISO 14001, ISO 22301 </w:t>
            </w:r>
            <w:r w:rsidRPr="00EB4C1E">
              <w:rPr>
                <w:lang w:val="sr-Cyrl-RS"/>
              </w:rPr>
              <w:t>и</w:t>
            </w:r>
            <w:r>
              <w:rPr>
                <w:i/>
                <w:iCs/>
              </w:rPr>
              <w:t xml:space="preserve"> ISO 45001</w:t>
            </w:r>
            <w:r w:rsidRPr="00FD09DC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за делокруг рада: производња намештаја, опремање ентеријера</w:t>
            </w:r>
            <w:r w:rsidR="003242F5">
              <w:rPr>
                <w:lang w:val="sr-Cyrl-RS"/>
              </w:rPr>
              <w:t xml:space="preserve"> и</w:t>
            </w:r>
          </w:p>
          <w:p w:rsidR="000A0FA6" w:rsidRPr="00FD09DC" w:rsidRDefault="00EB4C1E" w:rsidP="00DA5B03">
            <w:pPr>
              <w:numPr>
                <w:ilvl w:val="0"/>
                <w:numId w:val="26"/>
              </w:numPr>
              <w:snapToGrid w:val="0"/>
              <w:rPr>
                <w:lang w:val="sr-Cyrl-RS"/>
              </w:rPr>
            </w:pPr>
            <w:r>
              <w:rPr>
                <w:i/>
                <w:iCs/>
              </w:rPr>
              <w:t>FSC COC</w:t>
            </w:r>
            <w:r w:rsidRPr="00FD09DC">
              <w:rPr>
                <w:lang w:val="sr-Cyrl-RS"/>
              </w:rPr>
              <w:t xml:space="preserve">  </w:t>
            </w:r>
            <w:r>
              <w:rPr>
                <w:lang w:val="sr-Cyrl-RS"/>
              </w:rPr>
              <w:t>- о ланцу одговорности, односно гаранција да дрво до крајњег корисника долази строго праћеним ланцем: од сертификоване шуме, преко обраде и производње.</w:t>
            </w:r>
            <w:r w:rsidR="00FD09DC" w:rsidRPr="00FD09DC">
              <w:rPr>
                <w:lang w:val="sr-Cyrl-RS"/>
              </w:rPr>
              <w:t xml:space="preserve">  </w:t>
            </w:r>
          </w:p>
        </w:tc>
        <w:tc>
          <w:tcPr>
            <w:tcW w:w="4347" w:type="dxa"/>
            <w:vMerge/>
            <w:shd w:val="clear" w:color="auto" w:fill="FFFFFF"/>
          </w:tcPr>
          <w:p w:rsidR="000A0FA6" w:rsidRPr="006D7B5B" w:rsidRDefault="000A0FA6" w:rsidP="00373963">
            <w:pPr>
              <w:jc w:val="both"/>
              <w:rPr>
                <w:color w:val="auto"/>
                <w:sz w:val="28"/>
                <w:szCs w:val="28"/>
                <w:lang w:val="sr-Cyrl-CS"/>
              </w:rPr>
            </w:pPr>
          </w:p>
        </w:tc>
      </w:tr>
      <w:tr w:rsidR="00EB4C1E" w:rsidRPr="006D7B5B" w:rsidTr="00516ED8">
        <w:tc>
          <w:tcPr>
            <w:tcW w:w="736" w:type="dxa"/>
            <w:shd w:val="clear" w:color="auto" w:fill="C6D9F1"/>
          </w:tcPr>
          <w:p w:rsidR="00EB4C1E" w:rsidRPr="006D7B5B" w:rsidRDefault="00EB4C1E" w:rsidP="00516ED8">
            <w:pPr>
              <w:jc w:val="center"/>
              <w:rPr>
                <w:color w:val="auto"/>
                <w:lang w:val="sr-Cyrl-CS"/>
              </w:rPr>
            </w:pPr>
            <w:r>
              <w:rPr>
                <w:color w:val="auto"/>
                <w:lang w:val="sr-Cyrl-CS"/>
              </w:rPr>
              <w:t>3</w:t>
            </w:r>
            <w:r w:rsidRPr="006D7B5B">
              <w:rPr>
                <w:color w:val="auto"/>
                <w:lang w:val="sr-Cyrl-CS"/>
              </w:rPr>
              <w:t>.</w:t>
            </w:r>
          </w:p>
        </w:tc>
        <w:tc>
          <w:tcPr>
            <w:tcW w:w="4367" w:type="dxa"/>
            <w:shd w:val="clear" w:color="auto" w:fill="C6D9F1"/>
          </w:tcPr>
          <w:p w:rsidR="00EB4C1E" w:rsidRPr="006D7B5B" w:rsidRDefault="00EB4C1E" w:rsidP="00516ED8">
            <w:pPr>
              <w:jc w:val="center"/>
              <w:rPr>
                <w:color w:val="auto"/>
                <w:sz w:val="28"/>
                <w:szCs w:val="28"/>
                <w:lang w:val="sr-Cyrl-CS"/>
              </w:rPr>
            </w:pPr>
            <w:r>
              <w:rPr>
                <w:color w:val="auto"/>
                <w:sz w:val="28"/>
                <w:szCs w:val="28"/>
                <w:lang w:val="sr-Cyrl-CS"/>
              </w:rPr>
              <w:t>КАДРОВСКИ</w:t>
            </w:r>
            <w:r w:rsidRPr="006D7B5B">
              <w:rPr>
                <w:color w:val="auto"/>
                <w:sz w:val="28"/>
                <w:szCs w:val="28"/>
                <w:lang w:val="sr-Cyrl-CS"/>
              </w:rPr>
              <w:t xml:space="preserve"> КАПАЦИТЕТ</w:t>
            </w:r>
          </w:p>
        </w:tc>
        <w:tc>
          <w:tcPr>
            <w:tcW w:w="4347" w:type="dxa"/>
            <w:vMerge w:val="restart"/>
            <w:shd w:val="clear" w:color="auto" w:fill="FFFFFF"/>
          </w:tcPr>
          <w:p w:rsidR="0064161A" w:rsidRDefault="0064161A" w:rsidP="00516ED8">
            <w:pPr>
              <w:pStyle w:val="Pasussalistom"/>
              <w:ind w:left="0"/>
              <w:jc w:val="both"/>
              <w:rPr>
                <w:color w:val="auto"/>
                <w:lang w:val="sr-Cyrl-RS"/>
              </w:rPr>
            </w:pPr>
          </w:p>
          <w:p w:rsidR="00EB4C1E" w:rsidRDefault="0064161A" w:rsidP="00516ED8">
            <w:pPr>
              <w:pStyle w:val="Pasussalistom"/>
              <w:ind w:left="0"/>
              <w:jc w:val="both"/>
              <w:rPr>
                <w:color w:val="auto"/>
                <w:lang w:val="sr-Cyrl-RS"/>
              </w:rPr>
            </w:pPr>
            <w:r>
              <w:rPr>
                <w:color w:val="auto"/>
                <w:lang w:val="sr-Cyrl-RS"/>
              </w:rPr>
              <w:t xml:space="preserve">Попуњен и потписан Образац </w:t>
            </w:r>
            <w:r w:rsidR="00F010FE">
              <w:rPr>
                <w:color w:val="auto"/>
                <w:lang w:val="sr-Cyrl-RS"/>
              </w:rPr>
              <w:t>9</w:t>
            </w:r>
            <w:r>
              <w:rPr>
                <w:color w:val="auto"/>
                <w:lang w:val="sr-Cyrl-RS"/>
              </w:rPr>
              <w:t xml:space="preserve"> уз који се доставља следећа документација:</w:t>
            </w:r>
          </w:p>
          <w:p w:rsidR="0064161A" w:rsidRDefault="0064161A" w:rsidP="0064161A">
            <w:pPr>
              <w:pStyle w:val="Pasussalistom"/>
              <w:numPr>
                <w:ilvl w:val="0"/>
                <w:numId w:val="29"/>
              </w:numPr>
              <w:jc w:val="both"/>
              <w:rPr>
                <w:color w:val="auto"/>
                <w:lang w:val="sr-Cyrl-RS"/>
              </w:rPr>
            </w:pPr>
            <w:r>
              <w:rPr>
                <w:color w:val="auto"/>
                <w:lang w:val="sr-Cyrl-RS"/>
              </w:rPr>
              <w:t>За лица која су у радном односу код понуђача потребно је доставити фотокопију обрасца М3-А (трећа страна обрасца М1) и уверење Централног регистра обавезног социјалног осигурања</w:t>
            </w:r>
          </w:p>
          <w:p w:rsidR="0064161A" w:rsidRDefault="0064161A" w:rsidP="0064161A">
            <w:pPr>
              <w:pStyle w:val="Pasussalistom"/>
              <w:numPr>
                <w:ilvl w:val="0"/>
                <w:numId w:val="29"/>
              </w:numPr>
              <w:jc w:val="both"/>
              <w:rPr>
                <w:color w:val="auto"/>
                <w:lang w:val="sr-Cyrl-RS"/>
              </w:rPr>
            </w:pPr>
            <w:r>
              <w:rPr>
                <w:color w:val="auto"/>
                <w:lang w:val="sr-Cyrl-RS"/>
              </w:rPr>
              <w:t>За лица која су радно ангажована ван радног односа потребно је доставити важећи уговор о радном ангажовању ван радног односа</w:t>
            </w:r>
          </w:p>
          <w:p w:rsidR="0064161A" w:rsidRPr="00A73442" w:rsidRDefault="0064161A" w:rsidP="0064161A">
            <w:pPr>
              <w:pStyle w:val="Pasussalistom"/>
              <w:numPr>
                <w:ilvl w:val="0"/>
                <w:numId w:val="29"/>
              </w:numPr>
              <w:jc w:val="both"/>
              <w:rPr>
                <w:color w:val="auto"/>
                <w:lang w:val="sr-Cyrl-RS"/>
              </w:rPr>
            </w:pPr>
            <w:r>
              <w:rPr>
                <w:color w:val="auto"/>
                <w:lang w:val="sr-Cyrl-RS"/>
              </w:rPr>
              <w:t>Фотокопије диплома</w:t>
            </w:r>
          </w:p>
          <w:p w:rsidR="00EB4C1E" w:rsidRPr="00A73442" w:rsidRDefault="00EB4C1E" w:rsidP="00516ED8">
            <w:pPr>
              <w:jc w:val="center"/>
              <w:rPr>
                <w:color w:val="auto"/>
                <w:lang w:val="sr-Cyrl-CS"/>
              </w:rPr>
            </w:pPr>
          </w:p>
        </w:tc>
      </w:tr>
      <w:tr w:rsidR="00EB4C1E" w:rsidRPr="006D7B5B" w:rsidTr="00516ED8">
        <w:trPr>
          <w:trHeight w:val="851"/>
        </w:trPr>
        <w:tc>
          <w:tcPr>
            <w:tcW w:w="736" w:type="dxa"/>
            <w:shd w:val="clear" w:color="auto" w:fill="auto"/>
          </w:tcPr>
          <w:p w:rsidR="00EB4C1E" w:rsidRPr="006D7B5B" w:rsidRDefault="00EB4C1E" w:rsidP="00516ED8">
            <w:pPr>
              <w:rPr>
                <w:color w:val="auto"/>
                <w:sz w:val="28"/>
                <w:szCs w:val="28"/>
                <w:lang w:val="sr-Cyrl-RS"/>
              </w:rPr>
            </w:pPr>
          </w:p>
          <w:p w:rsidR="00EB4C1E" w:rsidRPr="006D7B5B" w:rsidRDefault="00EB4C1E" w:rsidP="00516ED8">
            <w:pPr>
              <w:rPr>
                <w:color w:val="auto"/>
                <w:sz w:val="28"/>
                <w:szCs w:val="28"/>
                <w:lang w:val="sr-Cyrl-RS"/>
              </w:rPr>
            </w:pPr>
          </w:p>
          <w:p w:rsidR="00EB4C1E" w:rsidRPr="006D7B5B" w:rsidRDefault="00EB4C1E" w:rsidP="00516ED8">
            <w:pPr>
              <w:rPr>
                <w:color w:val="auto"/>
                <w:sz w:val="28"/>
                <w:szCs w:val="28"/>
                <w:lang w:val="sr-Cyrl-RS"/>
              </w:rPr>
            </w:pPr>
          </w:p>
        </w:tc>
        <w:tc>
          <w:tcPr>
            <w:tcW w:w="4367" w:type="dxa"/>
            <w:shd w:val="clear" w:color="auto" w:fill="auto"/>
          </w:tcPr>
          <w:p w:rsidR="003242F5" w:rsidRDefault="003242F5" w:rsidP="003242F5">
            <w:p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>Да располаже са најмање следећим радно ангажованим лицима:</w:t>
            </w:r>
          </w:p>
          <w:p w:rsidR="00EB4C1E" w:rsidRDefault="003242F5" w:rsidP="0064161A">
            <w:pPr>
              <w:pStyle w:val="Pasussalistom"/>
              <w:numPr>
                <w:ilvl w:val="0"/>
                <w:numId w:val="32"/>
              </w:num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>3 дипломирана инжењера из области дрвне индустрије;</w:t>
            </w:r>
          </w:p>
          <w:p w:rsidR="003242F5" w:rsidRDefault="003242F5" w:rsidP="0064161A">
            <w:pPr>
              <w:pStyle w:val="Pasussalistom"/>
              <w:numPr>
                <w:ilvl w:val="0"/>
                <w:numId w:val="32"/>
              </w:num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 xml:space="preserve">2 дипломирани дизајнер </w:t>
            </w:r>
            <w:proofErr w:type="spellStart"/>
            <w:r>
              <w:rPr>
                <w:lang w:val="sr-Cyrl-RS"/>
              </w:rPr>
              <w:t>ентеријара</w:t>
            </w:r>
            <w:proofErr w:type="spellEnd"/>
            <w:r>
              <w:rPr>
                <w:lang w:val="sr-Cyrl-RS"/>
              </w:rPr>
              <w:t xml:space="preserve"> и намештаја </w:t>
            </w:r>
          </w:p>
          <w:p w:rsidR="003242F5" w:rsidRDefault="003242F5" w:rsidP="0064161A">
            <w:pPr>
              <w:pStyle w:val="Pasussalistom"/>
              <w:numPr>
                <w:ilvl w:val="0"/>
                <w:numId w:val="32"/>
              </w:num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 xml:space="preserve">1 дипломирани инжењер </w:t>
            </w:r>
            <w:proofErr w:type="spellStart"/>
            <w:r>
              <w:rPr>
                <w:lang w:val="sr-Cyrl-RS"/>
              </w:rPr>
              <w:t>архитектруре</w:t>
            </w:r>
            <w:proofErr w:type="spellEnd"/>
            <w:r>
              <w:rPr>
                <w:lang w:val="sr-Cyrl-RS"/>
              </w:rPr>
              <w:t>;</w:t>
            </w:r>
          </w:p>
          <w:p w:rsidR="003242F5" w:rsidRDefault="003242F5" w:rsidP="0064161A">
            <w:pPr>
              <w:pStyle w:val="Pasussalistom"/>
              <w:numPr>
                <w:ilvl w:val="0"/>
                <w:numId w:val="32"/>
              </w:num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>25 радника столарске струке, од чега најмање 8 са дипломом средње стручне спреме</w:t>
            </w:r>
            <w:r w:rsidR="0064161A">
              <w:rPr>
                <w:lang w:val="sr-Cyrl-RS"/>
              </w:rPr>
              <w:t xml:space="preserve"> и</w:t>
            </w:r>
          </w:p>
          <w:p w:rsidR="003242F5" w:rsidRPr="003242F5" w:rsidRDefault="003242F5" w:rsidP="0064161A">
            <w:pPr>
              <w:pStyle w:val="Pasussalistom"/>
              <w:numPr>
                <w:ilvl w:val="0"/>
                <w:numId w:val="32"/>
              </w:num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 xml:space="preserve">3 радника тапетарске струке са дипломом средње стручне спреме  </w:t>
            </w:r>
          </w:p>
        </w:tc>
        <w:tc>
          <w:tcPr>
            <w:tcW w:w="4347" w:type="dxa"/>
            <w:vMerge/>
            <w:shd w:val="clear" w:color="auto" w:fill="FFFFFF"/>
          </w:tcPr>
          <w:p w:rsidR="00EB4C1E" w:rsidRPr="006D7B5B" w:rsidRDefault="00EB4C1E" w:rsidP="00516ED8">
            <w:pPr>
              <w:jc w:val="both"/>
              <w:rPr>
                <w:color w:val="auto"/>
                <w:sz w:val="28"/>
                <w:szCs w:val="28"/>
                <w:lang w:val="sr-Cyrl-CS"/>
              </w:rPr>
            </w:pPr>
          </w:p>
        </w:tc>
      </w:tr>
      <w:tr w:rsidR="007F517A" w:rsidRPr="006D7B5B" w:rsidTr="00516ED8">
        <w:tc>
          <w:tcPr>
            <w:tcW w:w="736" w:type="dxa"/>
            <w:shd w:val="clear" w:color="auto" w:fill="C6D9F1"/>
          </w:tcPr>
          <w:p w:rsidR="007F517A" w:rsidRPr="006D7B5B" w:rsidRDefault="0064161A" w:rsidP="00516ED8">
            <w:pPr>
              <w:jc w:val="center"/>
              <w:rPr>
                <w:color w:val="auto"/>
                <w:lang w:val="sr-Cyrl-CS"/>
              </w:rPr>
            </w:pPr>
            <w:r>
              <w:rPr>
                <w:color w:val="auto"/>
                <w:lang w:val="sr-Cyrl-CS"/>
              </w:rPr>
              <w:t>4</w:t>
            </w:r>
            <w:r w:rsidR="007F517A" w:rsidRPr="006D7B5B">
              <w:rPr>
                <w:color w:val="auto"/>
                <w:lang w:val="sr-Cyrl-CS"/>
              </w:rPr>
              <w:t>.</w:t>
            </w:r>
          </w:p>
        </w:tc>
        <w:tc>
          <w:tcPr>
            <w:tcW w:w="4367" w:type="dxa"/>
            <w:shd w:val="clear" w:color="auto" w:fill="C6D9F1"/>
          </w:tcPr>
          <w:p w:rsidR="007F517A" w:rsidRPr="006D7B5B" w:rsidRDefault="0064161A" w:rsidP="00516ED8">
            <w:pPr>
              <w:jc w:val="center"/>
              <w:rPr>
                <w:color w:val="auto"/>
                <w:sz w:val="28"/>
                <w:szCs w:val="28"/>
                <w:lang w:val="sr-Cyrl-CS"/>
              </w:rPr>
            </w:pPr>
            <w:r>
              <w:rPr>
                <w:color w:val="auto"/>
                <w:sz w:val="28"/>
                <w:szCs w:val="28"/>
                <w:lang w:val="sr-Cyrl-CS"/>
              </w:rPr>
              <w:t>ТЕХНИЧКИ</w:t>
            </w:r>
            <w:r w:rsidR="007F517A" w:rsidRPr="006D7B5B">
              <w:rPr>
                <w:color w:val="auto"/>
                <w:sz w:val="28"/>
                <w:szCs w:val="28"/>
                <w:lang w:val="sr-Cyrl-CS"/>
              </w:rPr>
              <w:t xml:space="preserve"> КАПАЦИТЕТ</w:t>
            </w:r>
          </w:p>
        </w:tc>
        <w:tc>
          <w:tcPr>
            <w:tcW w:w="4347" w:type="dxa"/>
            <w:vMerge w:val="restart"/>
            <w:shd w:val="clear" w:color="auto" w:fill="FFFFFF"/>
          </w:tcPr>
          <w:p w:rsidR="007F517A" w:rsidRDefault="0064161A" w:rsidP="00516ED8">
            <w:pPr>
              <w:pStyle w:val="Pasussalistom"/>
              <w:ind w:left="0"/>
              <w:jc w:val="both"/>
              <w:rPr>
                <w:color w:val="auto"/>
                <w:lang w:val="sr-Cyrl-RS"/>
              </w:rPr>
            </w:pPr>
            <w:r>
              <w:rPr>
                <w:color w:val="auto"/>
                <w:lang w:val="sr-Cyrl-RS"/>
              </w:rPr>
              <w:t>За услов под 1</w:t>
            </w:r>
            <w:r w:rsidR="006E1475">
              <w:rPr>
                <w:color w:val="auto"/>
                <w:lang w:val="sr-Cyrl-RS"/>
              </w:rPr>
              <w:t xml:space="preserve"> и 2, Попуњен и потписан Образац </w:t>
            </w:r>
            <w:r w:rsidR="00F010FE">
              <w:rPr>
                <w:color w:val="auto"/>
                <w:lang w:val="sr-Cyrl-RS"/>
              </w:rPr>
              <w:t>10</w:t>
            </w:r>
            <w:r w:rsidR="006E1475">
              <w:rPr>
                <w:color w:val="auto"/>
                <w:lang w:val="sr-Cyrl-RS"/>
              </w:rPr>
              <w:t xml:space="preserve"> уз који се доставља следећа документација</w:t>
            </w:r>
            <w:r>
              <w:rPr>
                <w:color w:val="auto"/>
                <w:lang w:val="sr-Cyrl-RS"/>
              </w:rPr>
              <w:t>:</w:t>
            </w:r>
          </w:p>
          <w:p w:rsidR="006E1475" w:rsidRDefault="006E1475" w:rsidP="006E1475">
            <w:pPr>
              <w:pStyle w:val="Pasussalistom"/>
              <w:numPr>
                <w:ilvl w:val="0"/>
                <w:numId w:val="33"/>
              </w:numPr>
              <w:jc w:val="both"/>
              <w:rPr>
                <w:color w:val="auto"/>
                <w:lang w:val="sr-Cyrl-RS"/>
              </w:rPr>
            </w:pPr>
            <w:r>
              <w:rPr>
                <w:color w:val="auto"/>
                <w:lang w:val="sr-Cyrl-RS"/>
              </w:rPr>
              <w:t>фотокопија пописне листе за 2018. годину са означеном траженом опремом и п</w:t>
            </w:r>
            <w:r w:rsidR="000C2322">
              <w:rPr>
                <w:color w:val="auto"/>
                <w:lang w:val="sr-Cyrl-RS"/>
              </w:rPr>
              <w:t xml:space="preserve">роизводним и </w:t>
            </w:r>
            <w:r>
              <w:rPr>
                <w:color w:val="auto"/>
                <w:lang w:val="sr-Cyrl-RS"/>
              </w:rPr>
              <w:t>магацинским простором;</w:t>
            </w:r>
          </w:p>
          <w:p w:rsidR="006E1475" w:rsidRDefault="006E1475" w:rsidP="006E1475">
            <w:pPr>
              <w:pStyle w:val="Pasussalistom"/>
              <w:numPr>
                <w:ilvl w:val="0"/>
                <w:numId w:val="33"/>
              </w:numPr>
              <w:jc w:val="both"/>
              <w:rPr>
                <w:color w:val="auto"/>
                <w:lang w:val="sr-Cyrl-RS"/>
              </w:rPr>
            </w:pPr>
            <w:r>
              <w:rPr>
                <w:color w:val="auto"/>
                <w:lang w:val="sr-Cyrl-RS"/>
              </w:rPr>
              <w:lastRenderedPageBreak/>
              <w:t xml:space="preserve">уколико понуђач није власник опреме, односно </w:t>
            </w:r>
            <w:r w:rsidR="000C2322">
              <w:rPr>
                <w:color w:val="auto"/>
                <w:lang w:val="sr-Cyrl-RS"/>
              </w:rPr>
              <w:t>производног и магацинског</w:t>
            </w:r>
            <w:r>
              <w:rPr>
                <w:color w:val="auto"/>
                <w:lang w:val="sr-Cyrl-RS"/>
              </w:rPr>
              <w:t xml:space="preserve"> простора, неопходно је да достави доказ о правном основу коришћења (уговор о лизингу, закуп, најму и сл.);</w:t>
            </w:r>
          </w:p>
          <w:p w:rsidR="006E1475" w:rsidRDefault="006E1475" w:rsidP="006E1475">
            <w:pPr>
              <w:pStyle w:val="Pasussalistom"/>
              <w:numPr>
                <w:ilvl w:val="0"/>
                <w:numId w:val="33"/>
              </w:numPr>
              <w:jc w:val="both"/>
              <w:rPr>
                <w:color w:val="auto"/>
                <w:lang w:val="sr-Cyrl-RS"/>
              </w:rPr>
            </w:pPr>
            <w:r>
              <w:rPr>
                <w:color w:val="auto"/>
                <w:lang w:val="sr-Cyrl-RS"/>
              </w:rPr>
              <w:t xml:space="preserve">уколико је опрема, односно </w:t>
            </w:r>
            <w:r w:rsidR="000C2322">
              <w:rPr>
                <w:color w:val="auto"/>
                <w:lang w:val="sr-Cyrl-RS"/>
              </w:rPr>
              <w:t>производни и магацински</w:t>
            </w:r>
            <w:r>
              <w:rPr>
                <w:color w:val="auto"/>
                <w:lang w:val="sr-Cyrl-RS"/>
              </w:rPr>
              <w:t xml:space="preserve"> простор набављени у 2019. години, приложити рачун о куповини исте.</w:t>
            </w:r>
          </w:p>
          <w:p w:rsidR="006E1475" w:rsidRPr="006E1475" w:rsidRDefault="006E1475" w:rsidP="00516ED8">
            <w:pPr>
              <w:pStyle w:val="Pasussalistom"/>
              <w:ind w:left="0"/>
              <w:jc w:val="both"/>
              <w:rPr>
                <w:color w:val="auto"/>
                <w:lang w:val="sr-Cyrl-RS"/>
              </w:rPr>
            </w:pPr>
            <w:r>
              <w:rPr>
                <w:color w:val="auto"/>
                <w:lang w:val="sr-Cyrl-RS"/>
              </w:rPr>
              <w:t xml:space="preserve">Комисија за јавне набавке задржава право да изврши увид у опрему, односно </w:t>
            </w:r>
            <w:r w:rsidR="000C2322">
              <w:rPr>
                <w:color w:val="auto"/>
                <w:lang w:val="sr-Cyrl-RS"/>
              </w:rPr>
              <w:t>производни и магацински</w:t>
            </w:r>
            <w:r>
              <w:rPr>
                <w:color w:val="auto"/>
                <w:lang w:val="sr-Cyrl-RS"/>
              </w:rPr>
              <w:t xml:space="preserve"> простор, наведену у Обрасцу </w:t>
            </w:r>
            <w:r w:rsidR="00F010FE">
              <w:rPr>
                <w:color w:val="auto"/>
                <w:lang w:val="sr-Cyrl-RS"/>
              </w:rPr>
              <w:t>10</w:t>
            </w:r>
            <w:r>
              <w:rPr>
                <w:color w:val="auto"/>
                <w:lang w:val="sr-Cyrl-RS"/>
              </w:rPr>
              <w:t>, уз претходну најаву најмање 24 сата пре планираног доласка</w:t>
            </w:r>
            <w:r w:rsidR="005E5D0D">
              <w:rPr>
                <w:color w:val="auto"/>
                <w:lang w:val="sr-Cyrl-RS"/>
              </w:rPr>
              <w:t>.</w:t>
            </w:r>
            <w:r>
              <w:rPr>
                <w:color w:val="auto"/>
                <w:lang w:val="sr-Cyrl-RS"/>
              </w:rPr>
              <w:t xml:space="preserve"> </w:t>
            </w:r>
          </w:p>
          <w:p w:rsidR="007F517A" w:rsidRPr="00A73442" w:rsidRDefault="007F517A" w:rsidP="00516ED8">
            <w:pPr>
              <w:jc w:val="center"/>
              <w:rPr>
                <w:color w:val="auto"/>
                <w:lang w:val="sr-Cyrl-CS"/>
              </w:rPr>
            </w:pPr>
          </w:p>
        </w:tc>
      </w:tr>
      <w:tr w:rsidR="007F517A" w:rsidRPr="006D7B5B" w:rsidTr="00516ED8">
        <w:trPr>
          <w:trHeight w:val="851"/>
        </w:trPr>
        <w:tc>
          <w:tcPr>
            <w:tcW w:w="736" w:type="dxa"/>
            <w:shd w:val="clear" w:color="auto" w:fill="auto"/>
          </w:tcPr>
          <w:p w:rsidR="007F517A" w:rsidRPr="006D7B5B" w:rsidRDefault="007F517A" w:rsidP="00516ED8">
            <w:pPr>
              <w:rPr>
                <w:color w:val="auto"/>
                <w:sz w:val="28"/>
                <w:szCs w:val="28"/>
                <w:lang w:val="sr-Cyrl-RS"/>
              </w:rPr>
            </w:pPr>
          </w:p>
          <w:p w:rsidR="007F517A" w:rsidRPr="006D7B5B" w:rsidRDefault="007F517A" w:rsidP="00516ED8">
            <w:pPr>
              <w:rPr>
                <w:color w:val="auto"/>
                <w:sz w:val="28"/>
                <w:szCs w:val="28"/>
                <w:lang w:val="sr-Cyrl-RS"/>
              </w:rPr>
            </w:pPr>
          </w:p>
          <w:p w:rsidR="007F517A" w:rsidRPr="006D7B5B" w:rsidRDefault="007F517A" w:rsidP="00516ED8">
            <w:pPr>
              <w:rPr>
                <w:color w:val="auto"/>
                <w:sz w:val="28"/>
                <w:szCs w:val="28"/>
                <w:lang w:val="sr-Cyrl-RS"/>
              </w:rPr>
            </w:pPr>
          </w:p>
        </w:tc>
        <w:tc>
          <w:tcPr>
            <w:tcW w:w="4367" w:type="dxa"/>
            <w:shd w:val="clear" w:color="auto" w:fill="auto"/>
          </w:tcPr>
          <w:p w:rsidR="007F517A" w:rsidRDefault="0064161A" w:rsidP="0064161A">
            <w:pPr>
              <w:pStyle w:val="Pasussalistom"/>
              <w:numPr>
                <w:ilvl w:val="0"/>
                <w:numId w:val="30"/>
              </w:num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>Понуђач располаже са најмање следећом опремом:</w:t>
            </w:r>
          </w:p>
          <w:p w:rsidR="0064161A" w:rsidRDefault="0064161A" w:rsidP="0064161A">
            <w:pPr>
              <w:pStyle w:val="Pasussalistom"/>
              <w:numPr>
                <w:ilvl w:val="0"/>
                <w:numId w:val="31"/>
              </w:num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>Хоризонтални или вертикални кројач плоча;</w:t>
            </w:r>
          </w:p>
          <w:p w:rsidR="0064161A" w:rsidRDefault="0064161A" w:rsidP="0064161A">
            <w:pPr>
              <w:pStyle w:val="Pasussalistom"/>
              <w:numPr>
                <w:ilvl w:val="0"/>
                <w:numId w:val="31"/>
              </w:num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>Машина за обраду кантова;</w:t>
            </w:r>
          </w:p>
          <w:p w:rsidR="0064161A" w:rsidRDefault="0064161A" w:rsidP="0064161A">
            <w:pPr>
              <w:pStyle w:val="Pasussalistom"/>
              <w:numPr>
                <w:ilvl w:val="0"/>
                <w:numId w:val="31"/>
              </w:num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>Лакирница;</w:t>
            </w:r>
          </w:p>
          <w:p w:rsidR="0064161A" w:rsidRDefault="0064161A" w:rsidP="0064161A">
            <w:pPr>
              <w:pStyle w:val="Pasussalistom"/>
              <w:numPr>
                <w:ilvl w:val="0"/>
                <w:numId w:val="31"/>
              </w:num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>Сушара;</w:t>
            </w:r>
          </w:p>
          <w:p w:rsidR="0064161A" w:rsidRDefault="0064161A" w:rsidP="0064161A">
            <w:pPr>
              <w:pStyle w:val="Pasussalistom"/>
              <w:numPr>
                <w:ilvl w:val="0"/>
                <w:numId w:val="31"/>
              </w:num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lastRenderedPageBreak/>
              <w:t>Аутоматска линија за фурнирање плоча;</w:t>
            </w:r>
          </w:p>
          <w:p w:rsidR="0064161A" w:rsidRDefault="0064161A" w:rsidP="0064161A">
            <w:pPr>
              <w:pStyle w:val="Pasussalistom"/>
              <w:numPr>
                <w:ilvl w:val="0"/>
                <w:numId w:val="31"/>
              </w:num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>Вакум преса;</w:t>
            </w:r>
          </w:p>
          <w:p w:rsidR="0064161A" w:rsidRDefault="0064161A" w:rsidP="0064161A">
            <w:pPr>
              <w:pStyle w:val="Pasussalistom"/>
              <w:numPr>
                <w:ilvl w:val="0"/>
                <w:numId w:val="31"/>
              </w:num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 xml:space="preserve">2 </w:t>
            </w:r>
            <w:r w:rsidRPr="0064161A">
              <w:rPr>
                <w:i/>
                <w:iCs/>
              </w:rPr>
              <w:t>CNC</w:t>
            </w:r>
            <w:r>
              <w:rPr>
                <w:lang w:val="sr-Cyrl-RS"/>
              </w:rPr>
              <w:t xml:space="preserve"> </w:t>
            </w:r>
            <w:proofErr w:type="spellStart"/>
            <w:r>
              <w:rPr>
                <w:lang w:val="sr-Cyrl-RS"/>
              </w:rPr>
              <w:t>обрадна</w:t>
            </w:r>
            <w:proofErr w:type="spellEnd"/>
            <w:r>
              <w:rPr>
                <w:lang w:val="sr-Cyrl-RS"/>
              </w:rPr>
              <w:t xml:space="preserve"> центра за плоче и масиве;</w:t>
            </w:r>
          </w:p>
          <w:p w:rsidR="0064161A" w:rsidRDefault="0064161A" w:rsidP="0064161A">
            <w:pPr>
              <w:pStyle w:val="Pasussalistom"/>
              <w:numPr>
                <w:ilvl w:val="0"/>
                <w:numId w:val="31"/>
              </w:num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 xml:space="preserve">Столарска машина </w:t>
            </w:r>
            <w:proofErr w:type="spellStart"/>
            <w:r>
              <w:rPr>
                <w:lang w:val="sr-Cyrl-RS"/>
              </w:rPr>
              <w:t>комбинирка</w:t>
            </w:r>
            <w:proofErr w:type="spellEnd"/>
            <w:r>
              <w:rPr>
                <w:lang w:val="sr-Cyrl-RS"/>
              </w:rPr>
              <w:t>;</w:t>
            </w:r>
          </w:p>
          <w:p w:rsidR="0064161A" w:rsidRDefault="0064161A" w:rsidP="0064161A">
            <w:pPr>
              <w:pStyle w:val="Pasussalistom"/>
              <w:numPr>
                <w:ilvl w:val="0"/>
                <w:numId w:val="31"/>
              </w:num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>Машина за сечење фурнира;</w:t>
            </w:r>
          </w:p>
          <w:p w:rsidR="0064161A" w:rsidRDefault="0064161A" w:rsidP="0064161A">
            <w:pPr>
              <w:pStyle w:val="Pasussalistom"/>
              <w:numPr>
                <w:ilvl w:val="0"/>
                <w:numId w:val="31"/>
              </w:num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>Машина за спајање фурнира</w:t>
            </w:r>
            <w:r w:rsidR="006E1475">
              <w:rPr>
                <w:lang w:val="sr-Cyrl-RS"/>
              </w:rPr>
              <w:t>.</w:t>
            </w:r>
          </w:p>
          <w:p w:rsidR="006E1475" w:rsidRPr="006E1475" w:rsidRDefault="006E1475" w:rsidP="006E1475">
            <w:pPr>
              <w:pStyle w:val="Pasussalistom"/>
              <w:numPr>
                <w:ilvl w:val="0"/>
                <w:numId w:val="30"/>
              </w:num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>Понуђач располаже производним и магацинским простором минималне укупне површине 2000 м2</w:t>
            </w:r>
          </w:p>
        </w:tc>
        <w:tc>
          <w:tcPr>
            <w:tcW w:w="4347" w:type="dxa"/>
            <w:vMerge/>
            <w:shd w:val="clear" w:color="auto" w:fill="FFFFFF"/>
          </w:tcPr>
          <w:p w:rsidR="007F517A" w:rsidRPr="006D7B5B" w:rsidRDefault="007F517A" w:rsidP="00516ED8">
            <w:pPr>
              <w:jc w:val="both"/>
              <w:rPr>
                <w:color w:val="auto"/>
                <w:sz w:val="28"/>
                <w:szCs w:val="28"/>
                <w:lang w:val="sr-Cyrl-CS"/>
              </w:rPr>
            </w:pPr>
          </w:p>
        </w:tc>
      </w:tr>
    </w:tbl>
    <w:p w:rsidR="000A0FA6" w:rsidRPr="006D7B5B" w:rsidRDefault="000A0FA6" w:rsidP="000A0FA6">
      <w:pPr>
        <w:rPr>
          <w:color w:val="FF0000"/>
          <w:lang w:val="sr-Cyrl-RS"/>
        </w:rPr>
      </w:pPr>
    </w:p>
    <w:p w:rsidR="00EF7FDA" w:rsidRPr="006D7B5B" w:rsidRDefault="00EF7FDA" w:rsidP="00941E6E">
      <w:pPr>
        <w:pStyle w:val="Pasussalistom"/>
        <w:tabs>
          <w:tab w:val="left" w:pos="680"/>
        </w:tabs>
        <w:ind w:left="0"/>
        <w:rPr>
          <w:rFonts w:eastAsia="TimesNewRomanPS-BoldMT"/>
          <w:b/>
          <w:bCs/>
          <w:color w:val="auto"/>
          <w:sz w:val="28"/>
          <w:szCs w:val="28"/>
          <w:lang w:val="sr-Latn-RS"/>
        </w:rPr>
      </w:pPr>
    </w:p>
    <w:p w:rsidR="000C1444" w:rsidRPr="006D7B5B" w:rsidRDefault="000C1444" w:rsidP="000A0FA6">
      <w:pPr>
        <w:pStyle w:val="Pasussalistom"/>
        <w:tabs>
          <w:tab w:val="left" w:pos="680"/>
        </w:tabs>
        <w:ind w:left="0"/>
        <w:jc w:val="center"/>
        <w:rPr>
          <w:rFonts w:eastAsia="TimesNewRomanPS-BoldMT"/>
          <w:b/>
          <w:bCs/>
          <w:color w:val="auto"/>
          <w:sz w:val="28"/>
          <w:szCs w:val="28"/>
          <w:lang w:val="sr-Latn-RS"/>
        </w:rPr>
      </w:pPr>
    </w:p>
    <w:p w:rsidR="000A0FA6" w:rsidRPr="006D7B5B" w:rsidRDefault="000A0FA6" w:rsidP="00941E6E">
      <w:pPr>
        <w:pStyle w:val="Pasussalistom"/>
        <w:tabs>
          <w:tab w:val="left" w:pos="680"/>
        </w:tabs>
        <w:ind w:left="0"/>
        <w:rPr>
          <w:rFonts w:eastAsia="TimesNewRomanPS-BoldMT"/>
          <w:b/>
          <w:bCs/>
          <w:color w:val="auto"/>
          <w:sz w:val="28"/>
          <w:szCs w:val="28"/>
          <w:lang w:val="sr-Cyrl-CS"/>
        </w:rPr>
      </w:pPr>
      <w:r w:rsidRPr="006D7B5B">
        <w:rPr>
          <w:rFonts w:eastAsia="TimesNewRomanPS-BoldMT"/>
          <w:b/>
          <w:bCs/>
          <w:color w:val="auto"/>
          <w:sz w:val="28"/>
          <w:szCs w:val="28"/>
          <w:lang w:val="sr-Cyrl-CS"/>
        </w:rPr>
        <w:t>УПУТСТВО КАКО СЕ ДОКАЗУЈЕ ИСПУЊЕНОСТ УСЛОВА</w:t>
      </w:r>
    </w:p>
    <w:p w:rsidR="000A0FA6" w:rsidRPr="006D7B5B" w:rsidRDefault="000A0FA6" w:rsidP="000A0FA6">
      <w:pPr>
        <w:pStyle w:val="Pasussalistom"/>
        <w:tabs>
          <w:tab w:val="left" w:pos="680"/>
        </w:tabs>
        <w:ind w:left="0"/>
        <w:jc w:val="center"/>
        <w:rPr>
          <w:rFonts w:eastAsia="TimesNewRomanPS-BoldMT"/>
          <w:b/>
          <w:bCs/>
          <w:color w:val="auto"/>
          <w:sz w:val="28"/>
          <w:szCs w:val="28"/>
          <w:lang w:val="sr-Cyrl-CS"/>
        </w:rPr>
      </w:pPr>
    </w:p>
    <w:p w:rsidR="000A0FA6" w:rsidRPr="006D7B5B" w:rsidRDefault="000A0FA6" w:rsidP="000A0FA6">
      <w:pPr>
        <w:pStyle w:val="Pasussalistom"/>
        <w:tabs>
          <w:tab w:val="left" w:pos="680"/>
        </w:tabs>
        <w:ind w:left="0"/>
        <w:jc w:val="center"/>
        <w:rPr>
          <w:rFonts w:eastAsia="TimesNewRomanPS-BoldMT"/>
          <w:b/>
          <w:bCs/>
          <w:color w:val="auto"/>
          <w:sz w:val="28"/>
          <w:szCs w:val="28"/>
          <w:lang w:val="sr-Cyrl-CS"/>
        </w:rPr>
      </w:pPr>
    </w:p>
    <w:p w:rsidR="000A0FA6" w:rsidRPr="006D7B5B" w:rsidRDefault="000A0FA6" w:rsidP="008D5C3C">
      <w:pPr>
        <w:pStyle w:val="Pasussalistom"/>
        <w:numPr>
          <w:ilvl w:val="0"/>
          <w:numId w:val="6"/>
        </w:numPr>
        <w:jc w:val="both"/>
        <w:rPr>
          <w:bCs/>
          <w:iCs/>
          <w:lang w:val="sr-Cyrl-CS"/>
        </w:rPr>
      </w:pPr>
      <w:proofErr w:type="spellStart"/>
      <w:r w:rsidRPr="006D7B5B">
        <w:rPr>
          <w:b/>
          <w:bCs/>
          <w:iCs/>
        </w:rPr>
        <w:t>Уколико</w:t>
      </w:r>
      <w:proofErr w:type="spellEnd"/>
      <w:r w:rsidRPr="006D7B5B">
        <w:rPr>
          <w:b/>
          <w:bCs/>
          <w:iCs/>
        </w:rPr>
        <w:t xml:space="preserve"> </w:t>
      </w:r>
      <w:proofErr w:type="spellStart"/>
      <w:r w:rsidRPr="006D7B5B">
        <w:rPr>
          <w:b/>
          <w:bCs/>
          <w:iCs/>
        </w:rPr>
        <w:t>понуђач</w:t>
      </w:r>
      <w:proofErr w:type="spellEnd"/>
      <w:r w:rsidRPr="006D7B5B">
        <w:rPr>
          <w:b/>
          <w:bCs/>
          <w:iCs/>
        </w:rPr>
        <w:t xml:space="preserve"> </w:t>
      </w:r>
      <w:proofErr w:type="spellStart"/>
      <w:r w:rsidRPr="006D7B5B">
        <w:rPr>
          <w:b/>
          <w:bCs/>
          <w:iCs/>
        </w:rPr>
        <w:t>подноси</w:t>
      </w:r>
      <w:proofErr w:type="spellEnd"/>
      <w:r w:rsidRPr="006D7B5B">
        <w:rPr>
          <w:b/>
          <w:bCs/>
          <w:iCs/>
        </w:rPr>
        <w:t xml:space="preserve"> </w:t>
      </w:r>
      <w:proofErr w:type="spellStart"/>
      <w:r w:rsidRPr="006D7B5B">
        <w:rPr>
          <w:b/>
          <w:bCs/>
          <w:iCs/>
        </w:rPr>
        <w:t>понуду</w:t>
      </w:r>
      <w:proofErr w:type="spellEnd"/>
      <w:r w:rsidRPr="006D7B5B">
        <w:rPr>
          <w:b/>
          <w:bCs/>
          <w:iCs/>
        </w:rPr>
        <w:t xml:space="preserve"> </w:t>
      </w:r>
      <w:proofErr w:type="spellStart"/>
      <w:r w:rsidRPr="006D7B5B">
        <w:rPr>
          <w:b/>
          <w:bCs/>
          <w:iCs/>
        </w:rPr>
        <w:t>са</w:t>
      </w:r>
      <w:proofErr w:type="spellEnd"/>
      <w:r w:rsidRPr="006D7B5B">
        <w:rPr>
          <w:b/>
          <w:bCs/>
          <w:iCs/>
        </w:rPr>
        <w:t xml:space="preserve"> </w:t>
      </w:r>
      <w:proofErr w:type="spellStart"/>
      <w:r w:rsidRPr="006D7B5B">
        <w:rPr>
          <w:b/>
          <w:bCs/>
          <w:iCs/>
        </w:rPr>
        <w:t>подизвођачем</w:t>
      </w:r>
      <w:proofErr w:type="spellEnd"/>
      <w:r w:rsidRPr="006D7B5B">
        <w:rPr>
          <w:bCs/>
          <w:iCs/>
        </w:rPr>
        <w:t xml:space="preserve">, у </w:t>
      </w:r>
      <w:proofErr w:type="spellStart"/>
      <w:r w:rsidRPr="006D7B5B">
        <w:rPr>
          <w:bCs/>
          <w:iCs/>
        </w:rPr>
        <w:t>складу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са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чланом</w:t>
      </w:r>
      <w:proofErr w:type="spellEnd"/>
      <w:r w:rsidRPr="006D7B5B">
        <w:rPr>
          <w:bCs/>
          <w:iCs/>
        </w:rPr>
        <w:t xml:space="preserve"> 80. ЗЈН, </w:t>
      </w:r>
      <w:proofErr w:type="spellStart"/>
      <w:r w:rsidRPr="006D7B5B">
        <w:rPr>
          <w:bCs/>
          <w:iCs/>
        </w:rPr>
        <w:t>подизвођач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мора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да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испуњава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обавезне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услове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из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члана</w:t>
      </w:r>
      <w:proofErr w:type="spellEnd"/>
      <w:r w:rsidRPr="006D7B5B">
        <w:rPr>
          <w:bCs/>
          <w:iCs/>
        </w:rPr>
        <w:t xml:space="preserve"> 75. </w:t>
      </w:r>
      <w:proofErr w:type="spellStart"/>
      <w:r w:rsidRPr="006D7B5B">
        <w:rPr>
          <w:bCs/>
          <w:iCs/>
        </w:rPr>
        <w:t>став</w:t>
      </w:r>
      <w:proofErr w:type="spellEnd"/>
      <w:r w:rsidRPr="006D7B5B">
        <w:rPr>
          <w:bCs/>
          <w:iCs/>
        </w:rPr>
        <w:t xml:space="preserve"> 1. </w:t>
      </w:r>
      <w:proofErr w:type="spellStart"/>
      <w:r w:rsidRPr="006D7B5B">
        <w:rPr>
          <w:bCs/>
          <w:iCs/>
        </w:rPr>
        <w:t>тач</w:t>
      </w:r>
      <w:proofErr w:type="spellEnd"/>
      <w:r w:rsidRPr="006D7B5B">
        <w:rPr>
          <w:bCs/>
          <w:iCs/>
        </w:rPr>
        <w:t xml:space="preserve">. 1) </w:t>
      </w:r>
      <w:proofErr w:type="spellStart"/>
      <w:r w:rsidRPr="006D7B5B">
        <w:rPr>
          <w:bCs/>
          <w:iCs/>
        </w:rPr>
        <w:t>до</w:t>
      </w:r>
      <w:proofErr w:type="spellEnd"/>
      <w:r w:rsidRPr="006D7B5B">
        <w:rPr>
          <w:bCs/>
          <w:iCs/>
        </w:rPr>
        <w:t xml:space="preserve"> 4) ЗЈН</w:t>
      </w:r>
      <w:r w:rsidRPr="006D7B5B">
        <w:rPr>
          <w:bCs/>
          <w:iCs/>
          <w:lang w:val="sr-Cyrl-RS"/>
        </w:rPr>
        <w:t xml:space="preserve">. </w:t>
      </w:r>
      <w:r w:rsidR="004D7E12">
        <w:rPr>
          <w:bCs/>
          <w:iCs/>
          <w:lang w:val="sr-Cyrl-RS"/>
        </w:rPr>
        <w:t xml:space="preserve">Такође, </w:t>
      </w:r>
      <w:proofErr w:type="spellStart"/>
      <w:r w:rsidRPr="006D7B5B">
        <w:rPr>
          <w:bCs/>
          <w:iCs/>
        </w:rPr>
        <w:t>понуђач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је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дужан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да</w:t>
      </w:r>
      <w:proofErr w:type="spellEnd"/>
      <w:r w:rsidRPr="006D7B5B">
        <w:rPr>
          <w:bCs/>
          <w:iCs/>
        </w:rPr>
        <w:t xml:space="preserve"> </w:t>
      </w:r>
      <w:r w:rsidRPr="006D7B5B">
        <w:rPr>
          <w:bCs/>
          <w:iCs/>
          <w:lang w:val="sr-Cyrl-CS"/>
        </w:rPr>
        <w:t xml:space="preserve">за подизвођача достави </w:t>
      </w:r>
      <w:r w:rsidRPr="006D7B5B">
        <w:rPr>
          <w:b/>
          <w:bCs/>
          <w:iCs/>
          <w:lang w:val="sr-Cyrl-RS"/>
        </w:rPr>
        <w:t>И</w:t>
      </w:r>
      <w:r w:rsidRPr="006D7B5B">
        <w:rPr>
          <w:b/>
          <w:bCs/>
          <w:iCs/>
        </w:rPr>
        <w:t>ЗЈАВУ</w:t>
      </w:r>
      <w:r w:rsidRPr="006D7B5B">
        <w:rPr>
          <w:bCs/>
          <w:iCs/>
        </w:rPr>
        <w:t xml:space="preserve"> </w:t>
      </w:r>
      <w:r w:rsidRPr="006D7B5B">
        <w:rPr>
          <w:color w:val="auto"/>
          <w:lang w:val="sr-Cyrl-CS"/>
        </w:rPr>
        <w:t>(</w:t>
      </w:r>
      <w:r w:rsidR="004D7E12">
        <w:rPr>
          <w:lang w:val="sr-Cyrl-CS"/>
        </w:rPr>
        <w:t xml:space="preserve">Образац </w:t>
      </w:r>
      <w:r w:rsidR="008F3B13">
        <w:rPr>
          <w:lang w:val="sr-Cyrl-CS"/>
        </w:rPr>
        <w:t>6</w:t>
      </w:r>
      <w:r w:rsidRPr="006D7B5B">
        <w:rPr>
          <w:i/>
          <w:color w:val="auto"/>
          <w:lang w:val="sr-Cyrl-RS"/>
        </w:rPr>
        <w:t>)</w:t>
      </w:r>
      <w:r w:rsidRPr="006D7B5B">
        <w:rPr>
          <w:color w:val="auto"/>
          <w:lang w:val="sr-Cyrl-CS"/>
        </w:rPr>
        <w:t>,</w:t>
      </w:r>
      <w:r w:rsidRPr="006D7B5B">
        <w:rPr>
          <w:bCs/>
          <w:iCs/>
          <w:color w:val="auto"/>
          <w:lang w:val="sr-Cyrl-RS"/>
        </w:rPr>
        <w:t xml:space="preserve"> </w:t>
      </w:r>
      <w:proofErr w:type="spellStart"/>
      <w:r w:rsidRPr="006D7B5B">
        <w:rPr>
          <w:bCs/>
          <w:iCs/>
          <w:color w:val="auto"/>
        </w:rPr>
        <w:t>потписану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о</w:t>
      </w:r>
      <w:r w:rsidRPr="006D7B5B">
        <w:rPr>
          <w:bCs/>
          <w:iCs/>
        </w:rPr>
        <w:t>д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стране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овлашћеног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лица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подизвођача</w:t>
      </w:r>
      <w:proofErr w:type="spellEnd"/>
      <w:r w:rsidRPr="006D7B5B">
        <w:rPr>
          <w:bCs/>
          <w:iCs/>
        </w:rPr>
        <w:t xml:space="preserve">. </w:t>
      </w:r>
    </w:p>
    <w:p w:rsidR="000A0FA6" w:rsidRPr="006D7B5B" w:rsidRDefault="000A0FA6" w:rsidP="000A0FA6">
      <w:pPr>
        <w:pStyle w:val="Pasussalistom"/>
        <w:jc w:val="both"/>
        <w:rPr>
          <w:bCs/>
          <w:iCs/>
          <w:lang w:val="sr-Cyrl-CS"/>
        </w:rPr>
      </w:pPr>
    </w:p>
    <w:p w:rsidR="000A0FA6" w:rsidRPr="006D7B5B" w:rsidRDefault="000A0FA6" w:rsidP="008D5C3C">
      <w:pPr>
        <w:pStyle w:val="Pasussalistom"/>
        <w:numPr>
          <w:ilvl w:val="0"/>
          <w:numId w:val="6"/>
        </w:numPr>
        <w:jc w:val="both"/>
        <w:rPr>
          <w:bCs/>
          <w:iCs/>
          <w:lang w:val="sr-Cyrl-CS"/>
        </w:rPr>
      </w:pPr>
      <w:proofErr w:type="spellStart"/>
      <w:r w:rsidRPr="006D7B5B">
        <w:rPr>
          <w:b/>
          <w:bCs/>
          <w:iCs/>
        </w:rPr>
        <w:t>Уколико</w:t>
      </w:r>
      <w:proofErr w:type="spellEnd"/>
      <w:r w:rsidRPr="006D7B5B">
        <w:rPr>
          <w:b/>
          <w:bCs/>
          <w:iCs/>
        </w:rPr>
        <w:t xml:space="preserve"> </w:t>
      </w:r>
      <w:proofErr w:type="spellStart"/>
      <w:r w:rsidRPr="006D7B5B">
        <w:rPr>
          <w:b/>
          <w:bCs/>
          <w:iCs/>
        </w:rPr>
        <w:t>понуду</w:t>
      </w:r>
      <w:proofErr w:type="spellEnd"/>
      <w:r w:rsidRPr="006D7B5B">
        <w:rPr>
          <w:b/>
          <w:bCs/>
          <w:iCs/>
        </w:rPr>
        <w:t xml:space="preserve"> </w:t>
      </w:r>
      <w:proofErr w:type="spellStart"/>
      <w:r w:rsidRPr="006D7B5B">
        <w:rPr>
          <w:b/>
          <w:bCs/>
          <w:iCs/>
        </w:rPr>
        <w:t>подноси</w:t>
      </w:r>
      <w:proofErr w:type="spellEnd"/>
      <w:r w:rsidRPr="006D7B5B">
        <w:rPr>
          <w:b/>
          <w:bCs/>
          <w:iCs/>
        </w:rPr>
        <w:t xml:space="preserve"> </w:t>
      </w:r>
      <w:proofErr w:type="spellStart"/>
      <w:r w:rsidRPr="006D7B5B">
        <w:rPr>
          <w:b/>
          <w:bCs/>
          <w:iCs/>
        </w:rPr>
        <w:t>група</w:t>
      </w:r>
      <w:proofErr w:type="spellEnd"/>
      <w:r w:rsidRPr="006D7B5B">
        <w:rPr>
          <w:b/>
          <w:bCs/>
          <w:iCs/>
        </w:rPr>
        <w:t xml:space="preserve"> </w:t>
      </w:r>
      <w:proofErr w:type="spellStart"/>
      <w:r w:rsidRPr="006D7B5B">
        <w:rPr>
          <w:b/>
          <w:bCs/>
          <w:iCs/>
        </w:rPr>
        <w:t>понуђача</w:t>
      </w:r>
      <w:proofErr w:type="spellEnd"/>
      <w:r w:rsidRPr="006D7B5B">
        <w:rPr>
          <w:bCs/>
          <w:iCs/>
        </w:rPr>
        <w:t xml:space="preserve">, </w:t>
      </w:r>
      <w:proofErr w:type="spellStart"/>
      <w:r w:rsidRPr="006D7B5B">
        <w:rPr>
          <w:bCs/>
          <w:iCs/>
        </w:rPr>
        <w:t>сваки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понуђач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из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групе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понуђача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мора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да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испуни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обавезне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услове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из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члана</w:t>
      </w:r>
      <w:proofErr w:type="spellEnd"/>
      <w:r w:rsidRPr="006D7B5B">
        <w:rPr>
          <w:bCs/>
          <w:iCs/>
        </w:rPr>
        <w:t xml:space="preserve"> 75. </w:t>
      </w:r>
      <w:proofErr w:type="spellStart"/>
      <w:r w:rsidRPr="006D7B5B">
        <w:rPr>
          <w:bCs/>
          <w:iCs/>
        </w:rPr>
        <w:t>став</w:t>
      </w:r>
      <w:proofErr w:type="spellEnd"/>
      <w:r w:rsidRPr="006D7B5B">
        <w:rPr>
          <w:bCs/>
          <w:iCs/>
        </w:rPr>
        <w:t xml:space="preserve"> 1. </w:t>
      </w:r>
      <w:proofErr w:type="spellStart"/>
      <w:r w:rsidRPr="006D7B5B">
        <w:rPr>
          <w:bCs/>
          <w:iCs/>
        </w:rPr>
        <w:t>тач</w:t>
      </w:r>
      <w:proofErr w:type="spellEnd"/>
      <w:r w:rsidRPr="006D7B5B">
        <w:rPr>
          <w:bCs/>
          <w:iCs/>
        </w:rPr>
        <w:t xml:space="preserve">. 1) </w:t>
      </w:r>
      <w:proofErr w:type="spellStart"/>
      <w:r w:rsidRPr="006D7B5B">
        <w:rPr>
          <w:bCs/>
          <w:iCs/>
        </w:rPr>
        <w:t>до</w:t>
      </w:r>
      <w:proofErr w:type="spellEnd"/>
      <w:r w:rsidRPr="006D7B5B">
        <w:rPr>
          <w:bCs/>
          <w:iCs/>
        </w:rPr>
        <w:t xml:space="preserve"> 4) ЗЈН, </w:t>
      </w:r>
      <w:r w:rsidRPr="008809B1">
        <w:rPr>
          <w:bCs/>
          <w:iCs/>
        </w:rPr>
        <w:t xml:space="preserve">а </w:t>
      </w:r>
      <w:proofErr w:type="spellStart"/>
      <w:r w:rsidRPr="008809B1">
        <w:rPr>
          <w:bCs/>
          <w:iCs/>
        </w:rPr>
        <w:t>додатне</w:t>
      </w:r>
      <w:proofErr w:type="spellEnd"/>
      <w:r w:rsidRPr="008809B1">
        <w:rPr>
          <w:bCs/>
          <w:iCs/>
        </w:rPr>
        <w:t xml:space="preserve"> </w:t>
      </w:r>
      <w:proofErr w:type="spellStart"/>
      <w:r w:rsidRPr="008809B1">
        <w:rPr>
          <w:bCs/>
          <w:iCs/>
        </w:rPr>
        <w:t>услове</w:t>
      </w:r>
      <w:proofErr w:type="spellEnd"/>
      <w:r w:rsidRPr="008809B1">
        <w:rPr>
          <w:bCs/>
          <w:iCs/>
        </w:rPr>
        <w:t xml:space="preserve"> </w:t>
      </w:r>
      <w:proofErr w:type="spellStart"/>
      <w:r w:rsidRPr="008809B1">
        <w:rPr>
          <w:bCs/>
          <w:iCs/>
        </w:rPr>
        <w:t>испуњавају</w:t>
      </w:r>
      <w:proofErr w:type="spellEnd"/>
      <w:r w:rsidRPr="008809B1">
        <w:rPr>
          <w:bCs/>
          <w:iCs/>
        </w:rPr>
        <w:t xml:space="preserve"> </w:t>
      </w:r>
      <w:proofErr w:type="spellStart"/>
      <w:r w:rsidRPr="008809B1">
        <w:rPr>
          <w:bCs/>
          <w:iCs/>
        </w:rPr>
        <w:t>заједно</w:t>
      </w:r>
      <w:proofErr w:type="spellEnd"/>
      <w:r w:rsidR="008809B1">
        <w:rPr>
          <w:bCs/>
          <w:iCs/>
          <w:lang w:val="sr-Cyrl-RS"/>
        </w:rPr>
        <w:t>, уколико конкурсном документацијом није прописано другачије</w:t>
      </w:r>
      <w:r w:rsidRPr="006D7B5B">
        <w:rPr>
          <w:bCs/>
          <w:iCs/>
        </w:rPr>
        <w:t xml:space="preserve">. </w:t>
      </w:r>
      <w:r w:rsidR="00431BF7">
        <w:rPr>
          <w:bCs/>
          <w:iCs/>
          <w:lang w:val="sr-Cyrl-RS"/>
        </w:rPr>
        <w:t>Такође, сви чланови групе понуђача достављају</w:t>
      </w:r>
      <w:r w:rsidRPr="006D7B5B">
        <w:rPr>
          <w:bCs/>
          <w:iCs/>
          <w:lang w:val="sr-Cyrl-RS"/>
        </w:rPr>
        <w:t xml:space="preserve"> </w:t>
      </w:r>
      <w:r w:rsidR="00431BF7">
        <w:rPr>
          <w:b/>
          <w:bCs/>
          <w:iCs/>
          <w:color w:val="auto"/>
          <w:lang w:val="sr-Cyrl-RS"/>
        </w:rPr>
        <w:t>ИЗЈАВУ</w:t>
      </w:r>
      <w:r w:rsidRPr="006D7B5B">
        <w:rPr>
          <w:bCs/>
          <w:iCs/>
          <w:color w:val="auto"/>
          <w:lang w:val="sr-Cyrl-RS"/>
        </w:rPr>
        <w:t xml:space="preserve"> </w:t>
      </w:r>
      <w:r w:rsidRPr="006D7B5B">
        <w:rPr>
          <w:color w:val="auto"/>
          <w:lang w:val="sr-Cyrl-CS"/>
        </w:rPr>
        <w:t>(</w:t>
      </w:r>
      <w:r w:rsidR="00431BF7">
        <w:rPr>
          <w:lang w:val="sr-Cyrl-CS"/>
        </w:rPr>
        <w:t>Образац 5</w:t>
      </w:r>
      <w:r w:rsidR="00431BF7">
        <w:rPr>
          <w:color w:val="auto"/>
          <w:lang w:val="sr-Cyrl-CS"/>
        </w:rPr>
        <w:t xml:space="preserve">) која </w:t>
      </w:r>
      <w:r w:rsidRPr="006D7B5B">
        <w:rPr>
          <w:bCs/>
          <w:iCs/>
          <w:color w:val="auto"/>
          <w:lang w:val="sr-Cyrl-RS"/>
        </w:rPr>
        <w:t xml:space="preserve">мора бити потписана од стране овлашћеног лица </w:t>
      </w:r>
      <w:proofErr w:type="spellStart"/>
      <w:r w:rsidRPr="006D7B5B">
        <w:rPr>
          <w:bCs/>
          <w:iCs/>
          <w:color w:val="auto"/>
        </w:rPr>
        <w:t>свак</w:t>
      </w:r>
      <w:r w:rsidRPr="006D7B5B">
        <w:rPr>
          <w:bCs/>
          <w:iCs/>
          <w:color w:val="auto"/>
          <w:lang w:val="sr-Cyrl-RS"/>
        </w:rPr>
        <w:t>ог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понуђач</w:t>
      </w:r>
      <w:proofErr w:type="spellEnd"/>
      <w:r w:rsidRPr="006D7B5B">
        <w:rPr>
          <w:bCs/>
          <w:iCs/>
          <w:color w:val="auto"/>
          <w:lang w:val="sr-Cyrl-RS"/>
        </w:rPr>
        <w:t>а</w:t>
      </w:r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из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групе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понуђача</w:t>
      </w:r>
      <w:proofErr w:type="spellEnd"/>
      <w:r w:rsidRPr="006D7B5B">
        <w:rPr>
          <w:bCs/>
          <w:iCs/>
          <w:color w:val="auto"/>
          <w:lang w:val="sr-Cyrl-RS"/>
        </w:rPr>
        <w:t>.</w:t>
      </w:r>
      <w:r w:rsidRPr="006D7B5B">
        <w:rPr>
          <w:bCs/>
          <w:iCs/>
          <w:color w:val="auto"/>
        </w:rPr>
        <w:t xml:space="preserve"> </w:t>
      </w:r>
    </w:p>
    <w:p w:rsidR="000A0FA6" w:rsidRPr="00431BF7" w:rsidRDefault="000A0FA6" w:rsidP="00431BF7">
      <w:pPr>
        <w:pStyle w:val="Pasussalistom"/>
        <w:ind w:left="0"/>
        <w:rPr>
          <w:rFonts w:eastAsia="TimesNewRomanPSMT"/>
          <w:bCs/>
          <w:lang w:val="sr-Cyrl-RS"/>
        </w:rPr>
      </w:pPr>
    </w:p>
    <w:p w:rsidR="000A0FA6" w:rsidRPr="006D7B5B" w:rsidRDefault="000A0FA6" w:rsidP="008D5C3C">
      <w:pPr>
        <w:pStyle w:val="Pasussalistom"/>
        <w:numPr>
          <w:ilvl w:val="0"/>
          <w:numId w:val="6"/>
        </w:numPr>
        <w:jc w:val="both"/>
        <w:rPr>
          <w:bCs/>
          <w:iCs/>
          <w:lang w:val="sr-Cyrl-CS"/>
        </w:rPr>
      </w:pPr>
      <w:proofErr w:type="spellStart"/>
      <w:r w:rsidRPr="006D7B5B">
        <w:rPr>
          <w:rFonts w:eastAsia="TimesNewRomanPSMT"/>
          <w:bCs/>
        </w:rPr>
        <w:t>Понуђач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је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дужан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без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одлагања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писмено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обавести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наручиоца</w:t>
      </w:r>
      <w:proofErr w:type="spellEnd"/>
      <w:r w:rsidRPr="006D7B5B">
        <w:rPr>
          <w:rFonts w:eastAsia="TimesNewRomanPSMT"/>
          <w:bCs/>
        </w:rPr>
        <w:t xml:space="preserve"> о </w:t>
      </w:r>
      <w:proofErr w:type="spellStart"/>
      <w:r w:rsidRPr="006D7B5B">
        <w:rPr>
          <w:rFonts w:eastAsia="TimesNewRomanPSMT"/>
          <w:bCs/>
        </w:rPr>
        <w:t>било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којој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промени</w:t>
      </w:r>
      <w:proofErr w:type="spellEnd"/>
      <w:r w:rsidRPr="006D7B5B">
        <w:rPr>
          <w:rFonts w:eastAsia="TimesNewRomanPSMT"/>
          <w:bCs/>
        </w:rPr>
        <w:t xml:space="preserve"> у </w:t>
      </w:r>
      <w:proofErr w:type="spellStart"/>
      <w:r w:rsidRPr="006D7B5B">
        <w:rPr>
          <w:rFonts w:eastAsia="TimesNewRomanPSMT"/>
          <w:bCs/>
        </w:rPr>
        <w:t>вези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испуњеношћу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услова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из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поступка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јавне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набавке</w:t>
      </w:r>
      <w:proofErr w:type="spellEnd"/>
      <w:r w:rsidRPr="006D7B5B">
        <w:rPr>
          <w:rFonts w:eastAsia="TimesNewRomanPSMT"/>
          <w:bCs/>
        </w:rPr>
        <w:t xml:space="preserve">, </w:t>
      </w:r>
      <w:proofErr w:type="spellStart"/>
      <w:r w:rsidRPr="006D7B5B">
        <w:rPr>
          <w:rFonts w:eastAsia="TimesNewRomanPSMT"/>
          <w:bCs/>
        </w:rPr>
        <w:t>која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наступи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доношења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одлуке</w:t>
      </w:r>
      <w:proofErr w:type="spellEnd"/>
      <w:r w:rsidRPr="006D7B5B">
        <w:rPr>
          <w:rFonts w:eastAsia="TimesNewRomanPSMT"/>
          <w:bCs/>
        </w:rPr>
        <w:t xml:space="preserve">, </w:t>
      </w:r>
      <w:proofErr w:type="spellStart"/>
      <w:r w:rsidRPr="006D7B5B">
        <w:rPr>
          <w:rFonts w:eastAsia="TimesNewRomanPSMT"/>
          <w:bCs/>
        </w:rPr>
        <w:t>односно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закључења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уговора</w:t>
      </w:r>
      <w:proofErr w:type="spellEnd"/>
      <w:r w:rsidRPr="006D7B5B">
        <w:rPr>
          <w:rFonts w:eastAsia="TimesNewRomanPSMT"/>
          <w:bCs/>
        </w:rPr>
        <w:t xml:space="preserve">, </w:t>
      </w:r>
      <w:proofErr w:type="spellStart"/>
      <w:r w:rsidRPr="006D7B5B">
        <w:rPr>
          <w:rFonts w:eastAsia="TimesNewRomanPSMT"/>
          <w:bCs/>
        </w:rPr>
        <w:t>односно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током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важења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уговора</w:t>
      </w:r>
      <w:proofErr w:type="spellEnd"/>
      <w:r w:rsidRPr="006D7B5B">
        <w:rPr>
          <w:rFonts w:eastAsia="TimesNewRomanPSMT"/>
          <w:bCs/>
        </w:rPr>
        <w:t xml:space="preserve"> о </w:t>
      </w:r>
      <w:proofErr w:type="spellStart"/>
      <w:r w:rsidRPr="006D7B5B">
        <w:rPr>
          <w:rFonts w:eastAsia="TimesNewRomanPSMT"/>
          <w:bCs/>
        </w:rPr>
        <w:t>јавној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набавци</w:t>
      </w:r>
      <w:proofErr w:type="spellEnd"/>
      <w:r w:rsidRPr="006D7B5B">
        <w:rPr>
          <w:rFonts w:eastAsia="TimesNewRomanPSMT"/>
          <w:bCs/>
        </w:rPr>
        <w:t xml:space="preserve"> и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је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документује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прописани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начин</w:t>
      </w:r>
      <w:proofErr w:type="spellEnd"/>
      <w:r w:rsidRPr="006D7B5B">
        <w:rPr>
          <w:rFonts w:eastAsia="TimesNewRomanPSMT"/>
          <w:bCs/>
        </w:rPr>
        <w:t>.</w:t>
      </w:r>
    </w:p>
    <w:p w:rsidR="000A0FA6" w:rsidRPr="006D7B5B" w:rsidRDefault="000A0FA6" w:rsidP="000A0FA6">
      <w:pPr>
        <w:pStyle w:val="Pasussalistom"/>
        <w:jc w:val="both"/>
        <w:rPr>
          <w:bCs/>
          <w:iCs/>
          <w:lang w:val="sr-Cyrl-CS"/>
        </w:rPr>
      </w:pPr>
    </w:p>
    <w:p w:rsidR="000073E4" w:rsidRPr="006D7B5B" w:rsidRDefault="000073E4" w:rsidP="008D5C3C">
      <w:pPr>
        <w:pStyle w:val="Pasussalistom"/>
        <w:numPr>
          <w:ilvl w:val="0"/>
          <w:numId w:val="7"/>
        </w:numPr>
        <w:jc w:val="both"/>
        <w:rPr>
          <w:rFonts w:eastAsia="TimesNewRomanPSMT"/>
          <w:bCs/>
          <w:color w:val="auto"/>
          <w:lang w:val="sr-Cyrl-RS"/>
        </w:rPr>
      </w:pPr>
      <w:proofErr w:type="spellStart"/>
      <w:r w:rsidRPr="006D7B5B">
        <w:rPr>
          <w:bCs/>
          <w:iCs/>
          <w:color w:val="auto"/>
        </w:rPr>
        <w:t>Наручилац</w:t>
      </w:r>
      <w:proofErr w:type="spellEnd"/>
      <w:r w:rsidRPr="006D7B5B">
        <w:rPr>
          <w:bCs/>
          <w:iCs/>
          <w:color w:val="auto"/>
          <w:lang w:val="sr-Cyrl-RS"/>
        </w:rPr>
        <w:t xml:space="preserve"> је пре доношења</w:t>
      </w:r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одлуке</w:t>
      </w:r>
      <w:proofErr w:type="spellEnd"/>
      <w:r w:rsidRPr="006D7B5B">
        <w:rPr>
          <w:bCs/>
          <w:iCs/>
          <w:color w:val="auto"/>
        </w:rPr>
        <w:t xml:space="preserve"> о </w:t>
      </w:r>
      <w:proofErr w:type="spellStart"/>
      <w:r w:rsidRPr="006D7B5B">
        <w:rPr>
          <w:bCs/>
          <w:iCs/>
          <w:color w:val="auto"/>
        </w:rPr>
        <w:t>додели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уговора</w:t>
      </w:r>
      <w:proofErr w:type="spellEnd"/>
      <w:r w:rsidRPr="006D7B5B">
        <w:rPr>
          <w:bCs/>
          <w:iCs/>
          <w:color w:val="auto"/>
          <w:lang w:val="sr-Cyrl-RS"/>
        </w:rPr>
        <w:t xml:space="preserve"> дужан да</w:t>
      </w:r>
      <w:r w:rsidRPr="006D7B5B">
        <w:rPr>
          <w:bCs/>
          <w:iCs/>
          <w:color w:val="auto"/>
          <w:lang w:val="sr-Cyrl-CS"/>
        </w:rPr>
        <w:t xml:space="preserve"> </w:t>
      </w:r>
      <w:proofErr w:type="spellStart"/>
      <w:r w:rsidRPr="006D7B5B">
        <w:rPr>
          <w:bCs/>
          <w:iCs/>
          <w:color w:val="auto"/>
        </w:rPr>
        <w:t>од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понуђача</w:t>
      </w:r>
      <w:proofErr w:type="spellEnd"/>
      <w:r w:rsidRPr="006D7B5B">
        <w:rPr>
          <w:bCs/>
          <w:iCs/>
          <w:color w:val="auto"/>
        </w:rPr>
        <w:t xml:space="preserve">, </w:t>
      </w:r>
      <w:proofErr w:type="spellStart"/>
      <w:r w:rsidRPr="006D7B5B">
        <w:rPr>
          <w:bCs/>
          <w:iCs/>
          <w:color w:val="auto"/>
        </w:rPr>
        <w:t>чија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је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понуда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оцењена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као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најповољнија</w:t>
      </w:r>
      <w:proofErr w:type="spellEnd"/>
      <w:r w:rsidRPr="006D7B5B">
        <w:rPr>
          <w:bCs/>
          <w:iCs/>
          <w:color w:val="auto"/>
        </w:rPr>
        <w:t>,</w:t>
      </w:r>
      <w:r w:rsidRPr="006D7B5B">
        <w:rPr>
          <w:bCs/>
          <w:iCs/>
          <w:color w:val="auto"/>
          <w:lang w:val="sr-Cyrl-RS"/>
        </w:rPr>
        <w:t xml:space="preserve"> затражи</w:t>
      </w:r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да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достави</w:t>
      </w:r>
      <w:proofErr w:type="spellEnd"/>
      <w:r w:rsidRPr="006D7B5B">
        <w:rPr>
          <w:bCs/>
          <w:iCs/>
          <w:color w:val="auto"/>
        </w:rPr>
        <w:t xml:space="preserve"> </w:t>
      </w:r>
      <w:r w:rsidRPr="006D7B5B">
        <w:rPr>
          <w:bCs/>
          <w:iCs/>
          <w:color w:val="auto"/>
          <w:lang w:val="sr-Cyrl-RS"/>
        </w:rPr>
        <w:t>копију</w:t>
      </w:r>
      <w:r w:rsidRPr="006D7B5B">
        <w:rPr>
          <w:bCs/>
          <w:iCs/>
          <w:color w:val="auto"/>
        </w:rPr>
        <w:t xml:space="preserve"> </w:t>
      </w:r>
      <w:r w:rsidRPr="006D7B5B">
        <w:rPr>
          <w:bCs/>
          <w:iCs/>
          <w:color w:val="auto"/>
          <w:lang w:val="sr-Cyrl-RS"/>
        </w:rPr>
        <w:t xml:space="preserve">захтеваних доказа о испуњености услова, а може и да затражи на </w:t>
      </w:r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увид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оригинал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или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оверену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копију</w:t>
      </w:r>
      <w:proofErr w:type="spellEnd"/>
      <w:r w:rsidRPr="006D7B5B">
        <w:rPr>
          <w:bCs/>
          <w:iCs/>
          <w:color w:val="auto"/>
          <w:lang w:val="sr-Cyrl-CS"/>
        </w:rPr>
        <w:t xml:space="preserve"> </w:t>
      </w:r>
      <w:proofErr w:type="spellStart"/>
      <w:r w:rsidRPr="006D7B5B">
        <w:rPr>
          <w:bCs/>
          <w:iCs/>
          <w:color w:val="auto"/>
        </w:rPr>
        <w:t>свих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или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појединих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доказа</w:t>
      </w:r>
      <w:proofErr w:type="spellEnd"/>
      <w:r w:rsidRPr="006D7B5B">
        <w:rPr>
          <w:bCs/>
          <w:iCs/>
          <w:color w:val="auto"/>
        </w:rPr>
        <w:t>.</w:t>
      </w:r>
      <w:r w:rsidRPr="006D7B5B">
        <w:rPr>
          <w:bCs/>
          <w:iCs/>
          <w:color w:val="auto"/>
          <w:lang w:val="sr-Cyrl-CS"/>
        </w:rPr>
        <w:t xml:space="preserve"> </w:t>
      </w:r>
      <w:r w:rsidRPr="006D7B5B">
        <w:rPr>
          <w:bCs/>
          <w:color w:val="auto"/>
          <w:lang w:val="sr-Cyrl-CS"/>
        </w:rPr>
        <w:t>Ако понуђач у остављеном, примереном року</w:t>
      </w:r>
      <w:r w:rsidR="00476184" w:rsidRPr="006D7B5B">
        <w:rPr>
          <w:bCs/>
          <w:color w:val="auto"/>
          <w:lang w:val="sr-Cyrl-CS"/>
        </w:rPr>
        <w:t>,</w:t>
      </w:r>
      <w:r w:rsidRPr="006D7B5B">
        <w:rPr>
          <w:bCs/>
          <w:color w:val="auto"/>
          <w:lang w:val="sr-Cyrl-CS"/>
        </w:rPr>
        <w:t xml:space="preserve"> који не </w:t>
      </w:r>
      <w:r w:rsidRPr="006D7B5B">
        <w:rPr>
          <w:bCs/>
          <w:color w:val="auto"/>
          <w:lang w:val="sr-Cyrl-CS"/>
        </w:rPr>
        <w:lastRenderedPageBreak/>
        <w:t xml:space="preserve">може бити краћи од пет дана, не достави </w:t>
      </w:r>
      <w:r w:rsidR="00476184" w:rsidRPr="006D7B5B">
        <w:rPr>
          <w:bCs/>
          <w:color w:val="auto"/>
          <w:lang w:val="sr-Cyrl-CS"/>
        </w:rPr>
        <w:t>тражене доказе</w:t>
      </w:r>
      <w:r w:rsidRPr="006D7B5B">
        <w:rPr>
          <w:bCs/>
          <w:color w:val="auto"/>
          <w:lang w:val="sr-Cyrl-CS"/>
        </w:rPr>
        <w:t xml:space="preserve">, наручилац ће његову понуду одбити као </w:t>
      </w:r>
      <w:proofErr w:type="spellStart"/>
      <w:r w:rsidRPr="006D7B5B">
        <w:rPr>
          <w:bCs/>
          <w:color w:val="auto"/>
          <w:lang w:val="sr-Cyrl-CS"/>
        </w:rPr>
        <w:t>неприхва</w:t>
      </w:r>
      <w:proofErr w:type="spellEnd"/>
      <w:r w:rsidRPr="006D7B5B">
        <w:rPr>
          <w:bCs/>
          <w:color w:val="auto"/>
        </w:rPr>
        <w:t>т</w:t>
      </w:r>
      <w:proofErr w:type="spellStart"/>
      <w:r w:rsidRPr="006D7B5B">
        <w:rPr>
          <w:bCs/>
          <w:color w:val="auto"/>
          <w:lang w:val="sr-Cyrl-CS"/>
        </w:rPr>
        <w:t>љиву</w:t>
      </w:r>
      <w:proofErr w:type="spellEnd"/>
      <w:r w:rsidRPr="006D7B5B">
        <w:rPr>
          <w:bCs/>
          <w:color w:val="auto"/>
          <w:lang w:val="sr-Cyrl-CS"/>
        </w:rPr>
        <w:t>.</w:t>
      </w:r>
      <w:r w:rsidRPr="006D7B5B">
        <w:rPr>
          <w:bCs/>
          <w:iCs/>
          <w:color w:val="auto"/>
          <w:lang w:val="sr-Cyrl-CS"/>
        </w:rPr>
        <w:t xml:space="preserve"> </w:t>
      </w:r>
    </w:p>
    <w:p w:rsidR="000A0FA6" w:rsidRPr="00431BF7" w:rsidRDefault="000A0FA6" w:rsidP="00431BF7">
      <w:pPr>
        <w:pStyle w:val="Pasussalistom"/>
        <w:tabs>
          <w:tab w:val="left" w:pos="680"/>
        </w:tabs>
        <w:autoSpaceDE w:val="0"/>
        <w:autoSpaceDN w:val="0"/>
        <w:adjustRightInd w:val="0"/>
        <w:ind w:left="1701"/>
        <w:jc w:val="both"/>
        <w:rPr>
          <w:color w:val="auto"/>
          <w:lang w:val="sr-Cyrl-RS"/>
        </w:rPr>
      </w:pPr>
      <w:r w:rsidRPr="006D7B5B">
        <w:rPr>
          <w:i/>
          <w:iCs/>
          <w:color w:val="auto"/>
          <w:lang w:val="sr-Cyrl-RS"/>
        </w:rPr>
        <w:t>.</w:t>
      </w:r>
    </w:p>
    <w:p w:rsidR="000A0FA6" w:rsidRPr="006D7B5B" w:rsidRDefault="000A0FA6" w:rsidP="000A0FA6">
      <w:pPr>
        <w:pStyle w:val="Pasussalistom"/>
        <w:tabs>
          <w:tab w:val="left" w:pos="680"/>
        </w:tabs>
        <w:autoSpaceDE w:val="0"/>
        <w:autoSpaceDN w:val="0"/>
        <w:adjustRightInd w:val="0"/>
        <w:jc w:val="both"/>
        <w:rPr>
          <w:rFonts w:eastAsia="TimesNewRomanPS-BoldMT"/>
          <w:bCs/>
          <w:color w:val="auto"/>
          <w:lang w:val="sr-Cyrl-RS"/>
        </w:rPr>
      </w:pPr>
      <w:proofErr w:type="spellStart"/>
      <w:r w:rsidRPr="006D7B5B">
        <w:rPr>
          <w:rFonts w:eastAsia="TimesNewRomanPS-BoldMT"/>
          <w:bCs/>
          <w:color w:val="auto"/>
        </w:rPr>
        <w:t>Понуђачи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који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су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регистровани</w:t>
      </w:r>
      <w:proofErr w:type="spellEnd"/>
      <w:r w:rsidRPr="006D7B5B">
        <w:rPr>
          <w:rFonts w:eastAsia="TimesNewRomanPS-BoldMT"/>
          <w:bCs/>
          <w:color w:val="auto"/>
        </w:rPr>
        <w:t xml:space="preserve"> у </w:t>
      </w:r>
      <w:proofErr w:type="spellStart"/>
      <w:r w:rsidRPr="006D7B5B">
        <w:rPr>
          <w:rFonts w:eastAsia="TimesNewRomanPS-BoldMT"/>
          <w:bCs/>
          <w:color w:val="auto"/>
        </w:rPr>
        <w:t>Регистру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понуђача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који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води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Агенција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за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привредне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регистре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не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достав</w:t>
      </w:r>
      <w:r w:rsidRPr="006D7B5B">
        <w:rPr>
          <w:rFonts w:eastAsia="TimesNewRomanPS-BoldMT"/>
          <w:bCs/>
          <w:color w:val="auto"/>
          <w:lang w:val="sr-Cyrl-RS"/>
        </w:rPr>
        <w:t>љају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доказе</w:t>
      </w:r>
      <w:proofErr w:type="spellEnd"/>
      <w:r w:rsidRPr="006D7B5B">
        <w:rPr>
          <w:rFonts w:eastAsia="TimesNewRomanPS-BoldMT"/>
          <w:bCs/>
          <w:color w:val="auto"/>
        </w:rPr>
        <w:t xml:space="preserve"> о </w:t>
      </w:r>
      <w:proofErr w:type="spellStart"/>
      <w:r w:rsidRPr="006D7B5B">
        <w:rPr>
          <w:rFonts w:eastAsia="TimesNewRomanPS-BoldMT"/>
          <w:bCs/>
          <w:color w:val="auto"/>
        </w:rPr>
        <w:t>испуњености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у</w:t>
      </w:r>
      <w:r w:rsidR="00EC6390" w:rsidRPr="006D7B5B">
        <w:rPr>
          <w:rFonts w:eastAsia="TimesNewRomanPS-BoldMT"/>
          <w:bCs/>
          <w:color w:val="auto"/>
        </w:rPr>
        <w:t>слова</w:t>
      </w:r>
      <w:proofErr w:type="spellEnd"/>
      <w:r w:rsidR="00EC6390"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="00EC6390" w:rsidRPr="006D7B5B">
        <w:rPr>
          <w:rFonts w:eastAsia="TimesNewRomanPS-BoldMT"/>
          <w:bCs/>
          <w:color w:val="auto"/>
        </w:rPr>
        <w:t>из</w:t>
      </w:r>
      <w:proofErr w:type="spellEnd"/>
      <w:r w:rsidR="00EC6390"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="00EC6390" w:rsidRPr="006D7B5B">
        <w:rPr>
          <w:rFonts w:eastAsia="TimesNewRomanPS-BoldMT"/>
          <w:bCs/>
          <w:color w:val="auto"/>
        </w:rPr>
        <w:t>члана</w:t>
      </w:r>
      <w:proofErr w:type="spellEnd"/>
      <w:r w:rsidR="00EC6390" w:rsidRPr="006D7B5B">
        <w:rPr>
          <w:rFonts w:eastAsia="TimesNewRomanPS-BoldMT"/>
          <w:bCs/>
          <w:color w:val="auto"/>
        </w:rPr>
        <w:t xml:space="preserve"> 75. </w:t>
      </w:r>
      <w:r w:rsidR="00EC6390" w:rsidRPr="006D7B5B">
        <w:rPr>
          <w:rFonts w:eastAsia="TimesNewRomanPS-BoldMT"/>
          <w:bCs/>
          <w:color w:val="auto"/>
          <w:lang w:val="sr-Cyrl-RS"/>
        </w:rPr>
        <w:t>с</w:t>
      </w:r>
      <w:r w:rsidR="00EC6390" w:rsidRPr="006D7B5B">
        <w:rPr>
          <w:rFonts w:eastAsia="TimesNewRomanPS-BoldMT"/>
          <w:bCs/>
          <w:color w:val="auto"/>
        </w:rPr>
        <w:t>т</w:t>
      </w:r>
      <w:r w:rsidR="00EC6390" w:rsidRPr="006D7B5B">
        <w:rPr>
          <w:rFonts w:eastAsia="TimesNewRomanPS-BoldMT"/>
          <w:bCs/>
          <w:color w:val="auto"/>
          <w:lang w:val="sr-Cyrl-RS"/>
        </w:rPr>
        <w:t>.</w:t>
      </w:r>
      <w:r w:rsidR="00EC6390" w:rsidRPr="006D7B5B">
        <w:rPr>
          <w:rFonts w:eastAsia="TimesNewRomanPS-BoldMT"/>
          <w:bCs/>
          <w:color w:val="auto"/>
        </w:rPr>
        <w:t xml:space="preserve"> 1. </w:t>
      </w:r>
      <w:r w:rsidR="00EC6390" w:rsidRPr="006D7B5B">
        <w:rPr>
          <w:rFonts w:eastAsia="TimesNewRomanPS-BoldMT"/>
          <w:bCs/>
          <w:color w:val="auto"/>
          <w:lang w:val="sr-Cyrl-RS"/>
        </w:rPr>
        <w:t>т</w:t>
      </w:r>
      <w:proofErr w:type="spellStart"/>
      <w:r w:rsidR="00EC6390" w:rsidRPr="006D7B5B">
        <w:rPr>
          <w:rFonts w:eastAsia="TimesNewRomanPS-BoldMT"/>
          <w:bCs/>
          <w:color w:val="auto"/>
        </w:rPr>
        <w:t>ач</w:t>
      </w:r>
      <w:proofErr w:type="spellEnd"/>
      <w:r w:rsidR="00EC6390" w:rsidRPr="006D7B5B">
        <w:rPr>
          <w:rFonts w:eastAsia="TimesNewRomanPS-BoldMT"/>
          <w:bCs/>
          <w:color w:val="auto"/>
        </w:rPr>
        <w:t>.</w:t>
      </w:r>
      <w:r w:rsidRPr="006D7B5B">
        <w:rPr>
          <w:rFonts w:eastAsia="TimesNewRomanPS-BoldMT"/>
          <w:bCs/>
          <w:color w:val="auto"/>
        </w:rPr>
        <w:t xml:space="preserve"> </w:t>
      </w:r>
      <w:r w:rsidRPr="006D7B5B">
        <w:rPr>
          <w:bCs/>
          <w:iCs/>
          <w:color w:val="auto"/>
        </w:rPr>
        <w:t xml:space="preserve">1) </w:t>
      </w:r>
      <w:proofErr w:type="spellStart"/>
      <w:r w:rsidRPr="006D7B5B">
        <w:rPr>
          <w:bCs/>
          <w:iCs/>
          <w:color w:val="auto"/>
        </w:rPr>
        <w:t>до</w:t>
      </w:r>
      <w:proofErr w:type="spellEnd"/>
      <w:r w:rsidRPr="006D7B5B">
        <w:rPr>
          <w:bCs/>
          <w:iCs/>
          <w:color w:val="auto"/>
        </w:rPr>
        <w:t xml:space="preserve"> 4) </w:t>
      </w:r>
      <w:r w:rsidRPr="006D7B5B">
        <w:rPr>
          <w:rFonts w:eastAsia="TimesNewRomanPS-BoldMT"/>
          <w:bCs/>
          <w:color w:val="auto"/>
        </w:rPr>
        <w:t xml:space="preserve">ЗЈН, </w:t>
      </w:r>
      <w:proofErr w:type="spellStart"/>
      <w:r w:rsidRPr="006D7B5B">
        <w:rPr>
          <w:rFonts w:eastAsia="TimesNewRomanPS-BoldMT"/>
          <w:bCs/>
          <w:color w:val="auto"/>
        </w:rPr>
        <w:t>сходно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чл</w:t>
      </w:r>
      <w:proofErr w:type="spellEnd"/>
      <w:r w:rsidRPr="006D7B5B">
        <w:rPr>
          <w:rFonts w:eastAsia="TimesNewRomanPS-BoldMT"/>
          <w:bCs/>
          <w:color w:val="auto"/>
        </w:rPr>
        <w:t>. 78. ЗЈН.</w:t>
      </w:r>
    </w:p>
    <w:p w:rsidR="00376A0C" w:rsidRPr="006D7B5B" w:rsidRDefault="00376A0C" w:rsidP="000A0FA6">
      <w:pPr>
        <w:pStyle w:val="Pasussalistom"/>
        <w:tabs>
          <w:tab w:val="left" w:pos="680"/>
        </w:tabs>
        <w:autoSpaceDE w:val="0"/>
        <w:autoSpaceDN w:val="0"/>
        <w:adjustRightInd w:val="0"/>
        <w:jc w:val="both"/>
        <w:rPr>
          <w:rFonts w:eastAsia="TimesNewRomanPS-BoldMT"/>
          <w:bCs/>
          <w:color w:val="auto"/>
          <w:lang w:val="sr-Cyrl-RS"/>
        </w:rPr>
      </w:pPr>
    </w:p>
    <w:p w:rsidR="00376A0C" w:rsidRPr="006D7B5B" w:rsidRDefault="00376A0C" w:rsidP="00431BF7">
      <w:pPr>
        <w:pStyle w:val="Pasussalistom"/>
        <w:tabs>
          <w:tab w:val="left" w:pos="680"/>
        </w:tabs>
        <w:autoSpaceDE w:val="0"/>
        <w:autoSpaceDN w:val="0"/>
        <w:adjustRightInd w:val="0"/>
        <w:jc w:val="both"/>
        <w:rPr>
          <w:rFonts w:eastAsia="TimesNewRomanPS-BoldMT"/>
          <w:bCs/>
          <w:color w:val="FF0000"/>
          <w:lang w:val="sr-Cyrl-RS"/>
        </w:rPr>
      </w:pPr>
      <w:r w:rsidRPr="006D7B5B">
        <w:rPr>
          <w:rFonts w:eastAsia="TimesNewRomanPS-BoldMT"/>
          <w:bCs/>
          <w:color w:val="auto"/>
          <w:lang w:val="sr-Cyrl-RS"/>
        </w:rPr>
        <w:t>Понуђач није дужан да доставља доказе који су јавно доступни на интерн</w:t>
      </w:r>
      <w:r w:rsidR="00431BF7">
        <w:rPr>
          <w:rFonts w:eastAsia="TimesNewRomanPS-BoldMT"/>
          <w:bCs/>
          <w:color w:val="auto"/>
          <w:lang w:val="sr-Cyrl-RS"/>
        </w:rPr>
        <w:t>ет страницама надлежних органа.</w:t>
      </w:r>
    </w:p>
    <w:p w:rsidR="00276411" w:rsidRPr="006D7B5B" w:rsidRDefault="00276411" w:rsidP="00431BF7">
      <w:pPr>
        <w:pStyle w:val="Pasussalistom"/>
        <w:tabs>
          <w:tab w:val="left" w:pos="680"/>
        </w:tabs>
        <w:autoSpaceDE w:val="0"/>
        <w:autoSpaceDN w:val="0"/>
        <w:adjustRightInd w:val="0"/>
        <w:ind w:left="0"/>
        <w:jc w:val="both"/>
        <w:rPr>
          <w:rFonts w:eastAsia="TimesNewRomanPS-BoldMT"/>
          <w:bCs/>
          <w:color w:val="17365D"/>
          <w:lang w:val="sr-Cyrl-RS"/>
        </w:rPr>
      </w:pPr>
    </w:p>
    <w:p w:rsidR="000A0FA6" w:rsidRPr="006D7B5B" w:rsidRDefault="000A0FA6" w:rsidP="000A0FA6">
      <w:pPr>
        <w:pStyle w:val="Pasussalistom"/>
        <w:jc w:val="both"/>
        <w:rPr>
          <w:color w:val="auto"/>
          <w:lang w:val="sr-Cyrl-RS"/>
        </w:rPr>
      </w:pPr>
      <w:proofErr w:type="spellStart"/>
      <w:r w:rsidRPr="006D7B5B">
        <w:rPr>
          <w:color w:val="auto"/>
        </w:rPr>
        <w:t>Уколико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доказ</w:t>
      </w:r>
      <w:proofErr w:type="spellEnd"/>
      <w:r w:rsidRPr="006D7B5B">
        <w:rPr>
          <w:color w:val="auto"/>
        </w:rPr>
        <w:t xml:space="preserve"> о </w:t>
      </w:r>
      <w:proofErr w:type="spellStart"/>
      <w:r w:rsidRPr="006D7B5B">
        <w:rPr>
          <w:color w:val="auto"/>
        </w:rPr>
        <w:t>испуњености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услова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електронски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документ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понуђач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доставља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копију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електронског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документа</w:t>
      </w:r>
      <w:proofErr w:type="spellEnd"/>
      <w:r w:rsidRPr="006D7B5B">
        <w:rPr>
          <w:color w:val="auto"/>
        </w:rPr>
        <w:t xml:space="preserve"> у </w:t>
      </w:r>
      <w:proofErr w:type="spellStart"/>
      <w:r w:rsidRPr="006D7B5B">
        <w:rPr>
          <w:color w:val="auto"/>
        </w:rPr>
        <w:t>писаном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облику</w:t>
      </w:r>
      <w:proofErr w:type="spellEnd"/>
      <w:r w:rsidRPr="006D7B5B">
        <w:rPr>
          <w:color w:val="auto"/>
        </w:rPr>
        <w:t xml:space="preserve">, у </w:t>
      </w:r>
      <w:proofErr w:type="spellStart"/>
      <w:r w:rsidRPr="006D7B5B">
        <w:rPr>
          <w:color w:val="auto"/>
        </w:rPr>
        <w:t>складу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са</w:t>
      </w:r>
      <w:proofErr w:type="spellEnd"/>
      <w:r w:rsidRPr="006D7B5B">
        <w:rPr>
          <w:color w:val="auto"/>
        </w:rPr>
        <w:t xml:space="preserve"> </w:t>
      </w:r>
      <w:r w:rsidRPr="006D7B5B">
        <w:rPr>
          <w:color w:val="auto"/>
          <w:lang w:val="sr-Cyrl-RS"/>
        </w:rPr>
        <w:t>законом</w:t>
      </w:r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којим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уређује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електронски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документ</w:t>
      </w:r>
      <w:proofErr w:type="spellEnd"/>
      <w:r w:rsidRPr="006D7B5B">
        <w:rPr>
          <w:color w:val="auto"/>
        </w:rPr>
        <w:t>.</w:t>
      </w:r>
    </w:p>
    <w:p w:rsidR="000A0FA6" w:rsidRPr="006D7B5B" w:rsidRDefault="000A0FA6" w:rsidP="000A0FA6">
      <w:pPr>
        <w:pStyle w:val="Pasussalistom"/>
        <w:jc w:val="both"/>
        <w:rPr>
          <w:color w:val="FF0000"/>
          <w:lang w:val="sr-Cyrl-RS"/>
        </w:rPr>
      </w:pPr>
    </w:p>
    <w:p w:rsidR="000A0FA6" w:rsidRPr="006D7B5B" w:rsidRDefault="000A0FA6" w:rsidP="000A0FA6">
      <w:pPr>
        <w:pStyle w:val="Pasussalistom"/>
        <w:tabs>
          <w:tab w:val="left" w:pos="680"/>
        </w:tabs>
        <w:autoSpaceDE w:val="0"/>
        <w:autoSpaceDN w:val="0"/>
        <w:adjustRightInd w:val="0"/>
        <w:jc w:val="both"/>
        <w:rPr>
          <w:rFonts w:eastAsia="TimesNewRomanPSMT"/>
          <w:bCs/>
          <w:color w:val="auto"/>
          <w:lang w:val="sr-Cyrl-RS"/>
        </w:rPr>
      </w:pPr>
      <w:proofErr w:type="spellStart"/>
      <w:r w:rsidRPr="006D7B5B">
        <w:rPr>
          <w:rFonts w:eastAsia="TimesNewRomanPSMT"/>
          <w:bCs/>
          <w:color w:val="auto"/>
        </w:rPr>
        <w:t>Ако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се</w:t>
      </w:r>
      <w:proofErr w:type="spellEnd"/>
      <w:r w:rsidRPr="006D7B5B">
        <w:rPr>
          <w:rFonts w:eastAsia="TimesNewRomanPSMT"/>
          <w:bCs/>
          <w:color w:val="auto"/>
        </w:rPr>
        <w:t xml:space="preserve"> у </w:t>
      </w:r>
      <w:proofErr w:type="spellStart"/>
      <w:r w:rsidRPr="006D7B5B">
        <w:rPr>
          <w:rFonts w:eastAsia="TimesNewRomanPSMT"/>
          <w:bCs/>
          <w:color w:val="auto"/>
        </w:rPr>
        <w:t>држави</w:t>
      </w:r>
      <w:proofErr w:type="spellEnd"/>
      <w:r w:rsidRPr="006D7B5B">
        <w:rPr>
          <w:rFonts w:eastAsia="TimesNewRomanPSMT"/>
          <w:bCs/>
          <w:color w:val="auto"/>
        </w:rPr>
        <w:t xml:space="preserve"> у </w:t>
      </w:r>
      <w:proofErr w:type="spellStart"/>
      <w:r w:rsidRPr="006D7B5B">
        <w:rPr>
          <w:rFonts w:eastAsia="TimesNewRomanPSMT"/>
          <w:bCs/>
          <w:color w:val="auto"/>
        </w:rPr>
        <w:t>којој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понуђач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има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седиште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не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издају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тражени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докази</w:t>
      </w:r>
      <w:proofErr w:type="spellEnd"/>
      <w:r w:rsidRPr="006D7B5B">
        <w:rPr>
          <w:rFonts w:eastAsia="TimesNewRomanPSMT"/>
          <w:bCs/>
          <w:color w:val="auto"/>
        </w:rPr>
        <w:t xml:space="preserve">, </w:t>
      </w:r>
      <w:proofErr w:type="spellStart"/>
      <w:r w:rsidRPr="006D7B5B">
        <w:rPr>
          <w:rFonts w:eastAsia="TimesNewRomanPSMT"/>
          <w:bCs/>
          <w:color w:val="auto"/>
        </w:rPr>
        <w:t>понуђач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може</w:t>
      </w:r>
      <w:proofErr w:type="spellEnd"/>
      <w:r w:rsidRPr="006D7B5B">
        <w:rPr>
          <w:rFonts w:eastAsia="TimesNewRomanPSMT"/>
          <w:bCs/>
          <w:color w:val="auto"/>
        </w:rPr>
        <w:t xml:space="preserve">, </w:t>
      </w:r>
      <w:proofErr w:type="spellStart"/>
      <w:r w:rsidRPr="006D7B5B">
        <w:rPr>
          <w:rFonts w:eastAsia="TimesNewRomanPSMT"/>
          <w:bCs/>
          <w:color w:val="auto"/>
        </w:rPr>
        <w:t>уместо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доказа</w:t>
      </w:r>
      <w:proofErr w:type="spellEnd"/>
      <w:r w:rsidRPr="006D7B5B">
        <w:rPr>
          <w:rFonts w:eastAsia="TimesNewRomanPSMT"/>
          <w:bCs/>
          <w:color w:val="auto"/>
        </w:rPr>
        <w:t xml:space="preserve">, </w:t>
      </w:r>
      <w:proofErr w:type="spellStart"/>
      <w:r w:rsidRPr="006D7B5B">
        <w:rPr>
          <w:rFonts w:eastAsia="TimesNewRomanPSMT"/>
          <w:bCs/>
          <w:color w:val="auto"/>
        </w:rPr>
        <w:t>приложити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своју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писану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изјаву</w:t>
      </w:r>
      <w:proofErr w:type="spellEnd"/>
      <w:r w:rsidRPr="006D7B5B">
        <w:rPr>
          <w:rFonts w:eastAsia="TimesNewRomanPSMT"/>
          <w:bCs/>
          <w:color w:val="auto"/>
        </w:rPr>
        <w:t xml:space="preserve">, </w:t>
      </w:r>
      <w:proofErr w:type="spellStart"/>
      <w:r w:rsidRPr="006D7B5B">
        <w:rPr>
          <w:rFonts w:eastAsia="TimesNewRomanPSMT"/>
          <w:bCs/>
          <w:color w:val="auto"/>
        </w:rPr>
        <w:t>дату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под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кривичном</w:t>
      </w:r>
      <w:proofErr w:type="spellEnd"/>
      <w:r w:rsidRPr="006D7B5B">
        <w:rPr>
          <w:rFonts w:eastAsia="TimesNewRomanPSMT"/>
          <w:bCs/>
          <w:color w:val="auto"/>
        </w:rPr>
        <w:t xml:space="preserve"> и </w:t>
      </w:r>
      <w:proofErr w:type="spellStart"/>
      <w:r w:rsidRPr="006D7B5B">
        <w:rPr>
          <w:rFonts w:eastAsia="TimesNewRomanPSMT"/>
          <w:bCs/>
          <w:color w:val="auto"/>
        </w:rPr>
        <w:t>материјалном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одговорношћу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оверену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пред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судским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или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управним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органом</w:t>
      </w:r>
      <w:proofErr w:type="spellEnd"/>
      <w:r w:rsidRPr="006D7B5B">
        <w:rPr>
          <w:rFonts w:eastAsia="TimesNewRomanPSMT"/>
          <w:bCs/>
          <w:color w:val="auto"/>
        </w:rPr>
        <w:t xml:space="preserve">, </w:t>
      </w:r>
      <w:proofErr w:type="spellStart"/>
      <w:r w:rsidRPr="006D7B5B">
        <w:rPr>
          <w:rFonts w:eastAsia="TimesNewRomanPSMT"/>
          <w:bCs/>
          <w:color w:val="auto"/>
        </w:rPr>
        <w:t>јавним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бележником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или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другим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надлежним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органом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те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државе</w:t>
      </w:r>
      <w:proofErr w:type="spellEnd"/>
      <w:r w:rsidRPr="006D7B5B">
        <w:rPr>
          <w:rFonts w:eastAsia="TimesNewRomanPSMT"/>
          <w:bCs/>
          <w:color w:val="auto"/>
        </w:rPr>
        <w:t>.</w:t>
      </w:r>
    </w:p>
    <w:p w:rsidR="000A0FA6" w:rsidRPr="006D7B5B" w:rsidRDefault="000A0FA6" w:rsidP="000A0FA6">
      <w:pPr>
        <w:pStyle w:val="Pasussalistom"/>
        <w:tabs>
          <w:tab w:val="left" w:pos="680"/>
        </w:tabs>
        <w:autoSpaceDE w:val="0"/>
        <w:autoSpaceDN w:val="0"/>
        <w:adjustRightInd w:val="0"/>
        <w:jc w:val="both"/>
        <w:rPr>
          <w:color w:val="FF0000"/>
          <w:lang w:val="sr-Cyrl-RS"/>
        </w:rPr>
      </w:pPr>
    </w:p>
    <w:p w:rsidR="000A0FA6" w:rsidRDefault="000A0FA6" w:rsidP="000A0FA6">
      <w:pPr>
        <w:pStyle w:val="Pasussalistom"/>
        <w:tabs>
          <w:tab w:val="left" w:pos="680"/>
        </w:tabs>
        <w:autoSpaceDE w:val="0"/>
        <w:autoSpaceDN w:val="0"/>
        <w:adjustRightInd w:val="0"/>
        <w:jc w:val="both"/>
        <w:rPr>
          <w:rFonts w:eastAsia="TimesNewRomanPSMT"/>
          <w:bCs/>
          <w:color w:val="auto"/>
        </w:rPr>
      </w:pPr>
      <w:r w:rsidRPr="006D7B5B">
        <w:rPr>
          <w:rFonts w:eastAsia="TimesNewRomanPS-BoldMT"/>
          <w:bCs/>
          <w:color w:val="auto"/>
          <w:lang w:val="sr-Cyrl-RS"/>
        </w:rPr>
        <w:t>А</w:t>
      </w:r>
      <w:proofErr w:type="spellStart"/>
      <w:r w:rsidRPr="006D7B5B">
        <w:rPr>
          <w:rFonts w:eastAsia="TimesNewRomanPS-BoldMT"/>
          <w:bCs/>
          <w:color w:val="auto"/>
        </w:rPr>
        <w:t>ко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понуђач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има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седиште</w:t>
      </w:r>
      <w:proofErr w:type="spellEnd"/>
      <w:r w:rsidRPr="006D7B5B">
        <w:rPr>
          <w:rFonts w:eastAsia="TimesNewRomanPS-BoldMT"/>
          <w:bCs/>
          <w:color w:val="auto"/>
        </w:rPr>
        <w:t xml:space="preserve"> у </w:t>
      </w:r>
      <w:proofErr w:type="spellStart"/>
      <w:r w:rsidRPr="006D7B5B">
        <w:rPr>
          <w:rFonts w:eastAsia="TimesNewRomanPS-BoldMT"/>
          <w:bCs/>
          <w:color w:val="auto"/>
        </w:rPr>
        <w:t>другој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држави</w:t>
      </w:r>
      <w:proofErr w:type="spellEnd"/>
      <w:r w:rsidRPr="006D7B5B">
        <w:rPr>
          <w:rFonts w:eastAsia="TimesNewRomanPS-BoldMT"/>
          <w:bCs/>
          <w:color w:val="auto"/>
        </w:rPr>
        <w:t xml:space="preserve">, </w:t>
      </w:r>
      <w:proofErr w:type="spellStart"/>
      <w:r w:rsidRPr="006D7B5B">
        <w:rPr>
          <w:rFonts w:eastAsia="TimesNewRomanPS-BoldMT"/>
          <w:bCs/>
          <w:color w:val="auto"/>
        </w:rPr>
        <w:t>наручилац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може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да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провери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да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ли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су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документи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којима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понуђач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доказује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испуњеност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тражених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услова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издати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од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стране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надлежних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органа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те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државе</w:t>
      </w:r>
      <w:proofErr w:type="spellEnd"/>
      <w:r w:rsidRPr="006D7B5B">
        <w:rPr>
          <w:rFonts w:eastAsia="TimesNewRomanPSMT"/>
          <w:bCs/>
          <w:color w:val="auto"/>
        </w:rPr>
        <w:t>.</w:t>
      </w:r>
    </w:p>
    <w:p w:rsidR="00941E6E" w:rsidRDefault="00941E6E" w:rsidP="000A0FA6">
      <w:pPr>
        <w:pStyle w:val="Pasussalistom"/>
        <w:tabs>
          <w:tab w:val="left" w:pos="680"/>
        </w:tabs>
        <w:autoSpaceDE w:val="0"/>
        <w:autoSpaceDN w:val="0"/>
        <w:adjustRightInd w:val="0"/>
        <w:jc w:val="both"/>
        <w:rPr>
          <w:color w:val="auto"/>
          <w:lang w:val="sr-Cyrl-RS"/>
        </w:rPr>
      </w:pPr>
    </w:p>
    <w:p w:rsidR="000A0FA6" w:rsidRPr="006D7B5B" w:rsidRDefault="00941E6E" w:rsidP="00941E6E">
      <w:pPr>
        <w:pStyle w:val="Pasussalistom"/>
        <w:tabs>
          <w:tab w:val="left" w:pos="680"/>
        </w:tabs>
        <w:autoSpaceDE w:val="0"/>
        <w:autoSpaceDN w:val="0"/>
        <w:adjustRightInd w:val="0"/>
        <w:jc w:val="both"/>
        <w:rPr>
          <w:rFonts w:eastAsia="TimesNewRomanPSMT"/>
          <w:b/>
          <w:bCs/>
          <w:color w:val="FF0000"/>
        </w:rPr>
      </w:pPr>
      <w:r>
        <w:rPr>
          <w:color w:val="auto"/>
          <w:lang w:val="sr-Cyrl-RS"/>
        </w:rPr>
        <w:br w:type="page"/>
      </w:r>
    </w:p>
    <w:p w:rsidR="003F5E92" w:rsidRPr="006D7B5B" w:rsidRDefault="003F5E92" w:rsidP="003F5E92">
      <w:pPr>
        <w:shd w:val="clear" w:color="auto" w:fill="C6D9F1"/>
        <w:jc w:val="center"/>
        <w:rPr>
          <w:b/>
          <w:bCs/>
          <w:i/>
          <w:iCs/>
          <w:color w:val="auto"/>
          <w:sz w:val="28"/>
          <w:szCs w:val="28"/>
          <w:lang w:val="sr-Cyrl-RS"/>
        </w:rPr>
      </w:pPr>
      <w:r w:rsidRPr="006D7B5B">
        <w:rPr>
          <w:b/>
          <w:bCs/>
          <w:i/>
          <w:iCs/>
          <w:color w:val="auto"/>
          <w:sz w:val="28"/>
          <w:szCs w:val="28"/>
          <w:lang w:val="sr-Latn-RS"/>
        </w:rPr>
        <w:lastRenderedPageBreak/>
        <w:t>V</w:t>
      </w:r>
      <w:r w:rsidRPr="006D7B5B">
        <w:rPr>
          <w:b/>
          <w:bCs/>
          <w:i/>
          <w:iCs/>
          <w:color w:val="auto"/>
          <w:sz w:val="28"/>
          <w:szCs w:val="28"/>
          <w:lang w:val="ru-RU"/>
        </w:rPr>
        <w:t xml:space="preserve">  </w:t>
      </w:r>
      <w:r w:rsidRPr="006D7B5B">
        <w:rPr>
          <w:b/>
          <w:bCs/>
          <w:i/>
          <w:iCs/>
          <w:color w:val="auto"/>
          <w:sz w:val="28"/>
          <w:szCs w:val="28"/>
          <w:lang w:val="sr-Cyrl-RS"/>
        </w:rPr>
        <w:t>КРИТЕРИЈУМИ ЗА ДОДЕЛУ УГОВОРА</w:t>
      </w:r>
    </w:p>
    <w:p w:rsidR="003F5E92" w:rsidRPr="006D7B5B" w:rsidRDefault="003F5E92" w:rsidP="003F5E92">
      <w:pPr>
        <w:shd w:val="clear" w:color="auto" w:fill="C6D9F1"/>
        <w:jc w:val="center"/>
        <w:rPr>
          <w:b/>
          <w:bCs/>
          <w:i/>
          <w:iCs/>
          <w:sz w:val="28"/>
          <w:szCs w:val="28"/>
        </w:rPr>
      </w:pPr>
    </w:p>
    <w:p w:rsidR="003F5E92" w:rsidRPr="006D7B5B" w:rsidRDefault="003F5E92" w:rsidP="003F5E92">
      <w:pPr>
        <w:jc w:val="both"/>
        <w:rPr>
          <w:bCs/>
          <w:color w:val="C00000"/>
        </w:rPr>
      </w:pPr>
    </w:p>
    <w:p w:rsidR="003F5E92" w:rsidRPr="006D7B5B" w:rsidRDefault="003F5E92" w:rsidP="003F5E92">
      <w:pPr>
        <w:jc w:val="both"/>
        <w:rPr>
          <w:bCs/>
          <w:color w:val="C00000"/>
        </w:rPr>
      </w:pPr>
    </w:p>
    <w:p w:rsidR="003F5E92" w:rsidRPr="006D7B5B" w:rsidRDefault="004D7E72" w:rsidP="003F5E92">
      <w:pPr>
        <w:jc w:val="both"/>
        <w:rPr>
          <w:lang w:val="sr-Cyrl-RS"/>
        </w:rPr>
      </w:pPr>
      <w:r w:rsidRPr="006D7B5B">
        <w:rPr>
          <w:b/>
          <w:bCs/>
        </w:rPr>
        <w:t>1.</w:t>
      </w:r>
      <w:r w:rsidRPr="006D7B5B">
        <w:rPr>
          <w:b/>
          <w:bCs/>
          <w:lang w:val="sr-Cyrl-RS"/>
        </w:rPr>
        <w:t xml:space="preserve"> </w:t>
      </w:r>
      <w:proofErr w:type="spellStart"/>
      <w:r w:rsidRPr="006D7B5B">
        <w:rPr>
          <w:b/>
          <w:bCs/>
        </w:rPr>
        <w:t>Критеријум</w:t>
      </w:r>
      <w:proofErr w:type="spellEnd"/>
      <w:r w:rsidRPr="006D7B5B">
        <w:rPr>
          <w:b/>
          <w:bCs/>
        </w:rPr>
        <w:t xml:space="preserve"> </w:t>
      </w:r>
      <w:proofErr w:type="spellStart"/>
      <w:r w:rsidRPr="006D7B5B">
        <w:rPr>
          <w:b/>
          <w:bCs/>
        </w:rPr>
        <w:t>за</w:t>
      </w:r>
      <w:proofErr w:type="spellEnd"/>
      <w:r w:rsidRPr="006D7B5B">
        <w:rPr>
          <w:b/>
          <w:bCs/>
        </w:rPr>
        <w:t xml:space="preserve"> </w:t>
      </w:r>
      <w:proofErr w:type="spellStart"/>
      <w:r w:rsidRPr="006D7B5B">
        <w:rPr>
          <w:b/>
          <w:bCs/>
        </w:rPr>
        <w:t>доделу</w:t>
      </w:r>
      <w:proofErr w:type="spellEnd"/>
      <w:r w:rsidRPr="006D7B5B">
        <w:rPr>
          <w:b/>
          <w:bCs/>
        </w:rPr>
        <w:t xml:space="preserve"> </w:t>
      </w:r>
      <w:proofErr w:type="spellStart"/>
      <w:r w:rsidRPr="006D7B5B">
        <w:rPr>
          <w:b/>
          <w:bCs/>
        </w:rPr>
        <w:t>уговора</w:t>
      </w:r>
      <w:proofErr w:type="spellEnd"/>
    </w:p>
    <w:p w:rsidR="003125E2" w:rsidRPr="006D7B5B" w:rsidRDefault="003125E2" w:rsidP="003F5E92">
      <w:pPr>
        <w:jc w:val="both"/>
        <w:rPr>
          <w:lang w:val="sr-Cyrl-RS"/>
        </w:rPr>
      </w:pPr>
    </w:p>
    <w:p w:rsidR="006E1FB4" w:rsidRPr="00431BF7" w:rsidRDefault="003125E2" w:rsidP="003F5E92">
      <w:pPr>
        <w:jc w:val="both"/>
        <w:rPr>
          <w:b/>
          <w:bCs/>
          <w:i/>
          <w:iCs/>
          <w:lang w:val="sr-Cyrl-RS"/>
        </w:rPr>
      </w:pPr>
      <w:proofErr w:type="spellStart"/>
      <w:r w:rsidRPr="006D7B5B">
        <w:t>Избор</w:t>
      </w:r>
      <w:proofErr w:type="spellEnd"/>
      <w:r w:rsidRPr="006D7B5B">
        <w:t xml:space="preserve"> </w:t>
      </w:r>
      <w:proofErr w:type="spellStart"/>
      <w:r w:rsidRPr="006D7B5B">
        <w:t>најповољније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 xml:space="preserve"> </w:t>
      </w:r>
      <w:proofErr w:type="spellStart"/>
      <w:r w:rsidRPr="006D7B5B">
        <w:t>ће</w:t>
      </w:r>
      <w:proofErr w:type="spellEnd"/>
      <w:r w:rsidRPr="006D7B5B">
        <w:t xml:space="preserve"> </w:t>
      </w:r>
      <w:proofErr w:type="spellStart"/>
      <w:r w:rsidRPr="006D7B5B">
        <w:t>се</w:t>
      </w:r>
      <w:proofErr w:type="spellEnd"/>
      <w:r w:rsidRPr="006D7B5B">
        <w:t xml:space="preserve"> </w:t>
      </w:r>
      <w:proofErr w:type="spellStart"/>
      <w:r w:rsidRPr="006D7B5B">
        <w:t>извршити</w:t>
      </w:r>
      <w:proofErr w:type="spellEnd"/>
      <w:r w:rsidRPr="006D7B5B">
        <w:t xml:space="preserve"> </w:t>
      </w:r>
      <w:proofErr w:type="spellStart"/>
      <w:r w:rsidRPr="006D7B5B">
        <w:t>применом</w:t>
      </w:r>
      <w:proofErr w:type="spellEnd"/>
      <w:r w:rsidRPr="006D7B5B">
        <w:t xml:space="preserve"> </w:t>
      </w:r>
      <w:proofErr w:type="spellStart"/>
      <w:r w:rsidRPr="006D7B5B">
        <w:t>критеријума</w:t>
      </w:r>
      <w:proofErr w:type="spellEnd"/>
      <w:r w:rsidRPr="006D7B5B">
        <w:t xml:space="preserve"> </w:t>
      </w:r>
      <w:r w:rsidRPr="006D7B5B">
        <w:rPr>
          <w:b/>
          <w:bCs/>
        </w:rPr>
        <w:t>„</w:t>
      </w:r>
      <w:proofErr w:type="spellStart"/>
      <w:r w:rsidRPr="006D7B5B">
        <w:rPr>
          <w:b/>
          <w:bCs/>
        </w:rPr>
        <w:t>Најнижа</w:t>
      </w:r>
      <w:proofErr w:type="spellEnd"/>
      <w:r w:rsidRPr="006D7B5B">
        <w:rPr>
          <w:b/>
          <w:bCs/>
        </w:rPr>
        <w:t xml:space="preserve"> </w:t>
      </w:r>
      <w:proofErr w:type="spellStart"/>
      <w:r w:rsidRPr="006D7B5B">
        <w:rPr>
          <w:b/>
          <w:bCs/>
        </w:rPr>
        <w:t>понуђена</w:t>
      </w:r>
      <w:proofErr w:type="spellEnd"/>
      <w:r w:rsidRPr="006D7B5B">
        <w:rPr>
          <w:b/>
          <w:bCs/>
        </w:rPr>
        <w:t xml:space="preserve"> </w:t>
      </w:r>
      <w:proofErr w:type="spellStart"/>
      <w:r w:rsidRPr="006D7B5B">
        <w:rPr>
          <w:b/>
          <w:bCs/>
        </w:rPr>
        <w:t>цена</w:t>
      </w:r>
      <w:proofErr w:type="spellEnd"/>
      <w:r w:rsidRPr="006D7B5B">
        <w:rPr>
          <w:b/>
          <w:bCs/>
        </w:rPr>
        <w:t xml:space="preserve">“. </w:t>
      </w:r>
    </w:p>
    <w:p w:rsidR="003125E2" w:rsidRPr="006D7B5B" w:rsidRDefault="003125E2" w:rsidP="003F5E92">
      <w:pPr>
        <w:jc w:val="both"/>
        <w:rPr>
          <w:lang w:val="sr-Cyrl-RS"/>
        </w:rPr>
      </w:pPr>
    </w:p>
    <w:p w:rsidR="004D7E72" w:rsidRPr="006D7B5B" w:rsidRDefault="003F5E92" w:rsidP="004D7E72">
      <w:pPr>
        <w:jc w:val="both"/>
        <w:rPr>
          <w:b/>
          <w:bCs/>
          <w:i/>
          <w:iCs/>
        </w:rPr>
      </w:pPr>
      <w:r w:rsidRPr="006D7B5B">
        <w:rPr>
          <w:b/>
          <w:bCs/>
          <w:lang w:val="sr-Cyrl-CS"/>
        </w:rPr>
        <w:t>2.</w:t>
      </w:r>
      <w:r w:rsidRPr="006D7B5B">
        <w:rPr>
          <w:b/>
          <w:bCs/>
          <w:i/>
          <w:iCs/>
          <w:lang w:val="sr-Cyrl-CS"/>
        </w:rPr>
        <w:t xml:space="preserve"> </w:t>
      </w:r>
      <w:r w:rsidR="005D512C" w:rsidRPr="006D7B5B">
        <w:rPr>
          <w:b/>
          <w:bCs/>
          <w:lang w:val="sr-Cyrl-RS"/>
        </w:rPr>
        <w:t>Е</w:t>
      </w:r>
      <w:proofErr w:type="spellStart"/>
      <w:r w:rsidR="005D512C" w:rsidRPr="006D7B5B">
        <w:rPr>
          <w:b/>
          <w:bCs/>
        </w:rPr>
        <w:t>лементи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критеријума</w:t>
      </w:r>
      <w:proofErr w:type="spellEnd"/>
      <w:r w:rsidR="000846AC" w:rsidRPr="006D7B5B">
        <w:rPr>
          <w:b/>
          <w:bCs/>
          <w:color w:val="auto"/>
          <w:lang w:val="sr-Cyrl-RS"/>
        </w:rPr>
        <w:t>, односно начин,</w:t>
      </w:r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на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основу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којих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ће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наручилац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извршити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доделу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уговора</w:t>
      </w:r>
      <w:proofErr w:type="spellEnd"/>
      <w:r w:rsidR="005D512C" w:rsidRPr="006D7B5B">
        <w:rPr>
          <w:b/>
          <w:bCs/>
        </w:rPr>
        <w:t xml:space="preserve"> у </w:t>
      </w:r>
      <w:proofErr w:type="spellStart"/>
      <w:r w:rsidR="005D512C" w:rsidRPr="006D7B5B">
        <w:rPr>
          <w:b/>
          <w:bCs/>
        </w:rPr>
        <w:t>ситуацији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када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постоје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две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или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више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понуда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са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једнаким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бројем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пондера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или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истом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понуђеном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ценом</w:t>
      </w:r>
      <w:proofErr w:type="spellEnd"/>
      <w:r w:rsidR="005D512C" w:rsidRPr="006D7B5B">
        <w:rPr>
          <w:b/>
          <w:bCs/>
          <w:sz w:val="22"/>
        </w:rPr>
        <w:t xml:space="preserve"> </w:t>
      </w:r>
    </w:p>
    <w:p w:rsidR="004D7E72" w:rsidRPr="006D7B5B" w:rsidRDefault="004D7E72" w:rsidP="004D7E72">
      <w:pPr>
        <w:jc w:val="both"/>
        <w:rPr>
          <w:b/>
          <w:bCs/>
        </w:rPr>
      </w:pPr>
    </w:p>
    <w:p w:rsidR="004D7E72" w:rsidRPr="006D7B5B" w:rsidRDefault="004D7E72" w:rsidP="004D7E72">
      <w:pPr>
        <w:jc w:val="both"/>
        <w:rPr>
          <w:iCs/>
          <w:lang w:val="sr-Cyrl-RS"/>
        </w:rPr>
      </w:pPr>
      <w:proofErr w:type="spellStart"/>
      <w:r w:rsidRPr="006D7B5B">
        <w:rPr>
          <w:iCs/>
        </w:rPr>
        <w:t>Уколико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две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или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више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имају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исту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најнижу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понуђену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цену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најповољнија</w:t>
      </w:r>
      <w:proofErr w:type="spellEnd"/>
      <w:r w:rsidRPr="006D7B5B">
        <w:rPr>
          <w:iCs/>
        </w:rPr>
        <w:t xml:space="preserve"> </w:t>
      </w:r>
      <w:r w:rsidR="00E7379F">
        <w:rPr>
          <w:iCs/>
          <w:lang w:val="sr-Cyrl-RS"/>
        </w:rPr>
        <w:t>понуда биће изабрана жребом који ће се одржати одмах по отварању понуда</w:t>
      </w:r>
      <w:r w:rsidRPr="006D7B5B">
        <w:rPr>
          <w:iCs/>
        </w:rPr>
        <w:t xml:space="preserve">. </w:t>
      </w:r>
    </w:p>
    <w:p w:rsidR="004D7E72" w:rsidRPr="006D7B5B" w:rsidRDefault="004D7E72" w:rsidP="004D7E72">
      <w:pPr>
        <w:jc w:val="both"/>
        <w:rPr>
          <w:b/>
          <w:bCs/>
          <w:i/>
          <w:iCs/>
          <w:lang w:val="sr-Cyrl-RS"/>
        </w:rPr>
      </w:pPr>
    </w:p>
    <w:p w:rsidR="001619E7" w:rsidRPr="006D7B5B" w:rsidRDefault="001619E7">
      <w:pPr>
        <w:jc w:val="both"/>
        <w:rPr>
          <w:lang w:val="sr-Cyrl-RS"/>
        </w:rPr>
      </w:pPr>
    </w:p>
    <w:p w:rsidR="006E1FB4" w:rsidRPr="006D7B5B" w:rsidRDefault="006E1FB4">
      <w:pPr>
        <w:jc w:val="both"/>
        <w:rPr>
          <w:lang w:val="sr-Cyrl-RS"/>
        </w:rPr>
      </w:pPr>
    </w:p>
    <w:p w:rsidR="006E1FB4" w:rsidRPr="006D7B5B" w:rsidRDefault="006E1FB4">
      <w:pPr>
        <w:jc w:val="both"/>
        <w:rPr>
          <w:lang w:val="sr-Cyrl-RS"/>
        </w:rPr>
      </w:pPr>
    </w:p>
    <w:p w:rsidR="006E1FB4" w:rsidRPr="006D7B5B" w:rsidRDefault="00941E6E">
      <w:pPr>
        <w:jc w:val="both"/>
        <w:rPr>
          <w:lang w:val="sr-Cyrl-RS"/>
        </w:rPr>
      </w:pPr>
      <w:r>
        <w:rPr>
          <w:lang w:val="sr-Cyrl-RS"/>
        </w:rPr>
        <w:br w:type="page"/>
      </w:r>
    </w:p>
    <w:p w:rsidR="008C5EB6" w:rsidRPr="006D7B5B" w:rsidRDefault="008C5EB6" w:rsidP="008C5EB6">
      <w:pPr>
        <w:shd w:val="clear" w:color="auto" w:fill="C6D9F1"/>
        <w:jc w:val="center"/>
        <w:rPr>
          <w:b/>
          <w:bCs/>
          <w:i/>
          <w:iCs/>
          <w:color w:val="auto"/>
          <w:sz w:val="28"/>
          <w:szCs w:val="28"/>
          <w:lang w:val="sr-Cyrl-RS"/>
        </w:rPr>
      </w:pPr>
      <w:r w:rsidRPr="008F3B13">
        <w:rPr>
          <w:b/>
          <w:bCs/>
          <w:i/>
          <w:iCs/>
          <w:color w:val="auto"/>
          <w:sz w:val="28"/>
          <w:szCs w:val="28"/>
          <w:lang w:val="sr-Latn-RS"/>
        </w:rPr>
        <w:lastRenderedPageBreak/>
        <w:t>VI</w:t>
      </w:r>
      <w:r w:rsidRPr="008F3B13">
        <w:rPr>
          <w:b/>
          <w:bCs/>
          <w:i/>
          <w:iCs/>
          <w:color w:val="auto"/>
          <w:sz w:val="28"/>
          <w:szCs w:val="28"/>
          <w:lang w:val="ru-RU"/>
        </w:rPr>
        <w:t xml:space="preserve"> </w:t>
      </w:r>
      <w:r w:rsidRPr="008F3B13">
        <w:rPr>
          <w:b/>
          <w:bCs/>
          <w:i/>
          <w:iCs/>
          <w:color w:val="auto"/>
          <w:sz w:val="28"/>
          <w:szCs w:val="28"/>
          <w:lang w:val="sr-Cyrl-RS"/>
        </w:rPr>
        <w:t>ОБРАСЦИ КОЈИ ЧИНЕ САСТАВНИ ДЕО ПОНУДЕ</w:t>
      </w:r>
    </w:p>
    <w:p w:rsidR="008C5EB6" w:rsidRPr="006D7B5B" w:rsidRDefault="008C5EB6" w:rsidP="008C5EB6">
      <w:pPr>
        <w:shd w:val="clear" w:color="auto" w:fill="C6D9F1"/>
        <w:jc w:val="center"/>
        <w:rPr>
          <w:b/>
          <w:bCs/>
          <w:i/>
          <w:iCs/>
          <w:sz w:val="28"/>
          <w:szCs w:val="28"/>
        </w:rPr>
      </w:pPr>
    </w:p>
    <w:p w:rsidR="00C540B9" w:rsidRPr="006D7B5B" w:rsidRDefault="00C540B9" w:rsidP="008C5EB6">
      <w:pPr>
        <w:jc w:val="center"/>
        <w:rPr>
          <w:lang w:val="sr-Cyrl-RS"/>
        </w:rPr>
      </w:pPr>
    </w:p>
    <w:p w:rsidR="00315628" w:rsidRPr="006D7B5B" w:rsidRDefault="00315628" w:rsidP="000A2AA3">
      <w:pPr>
        <w:spacing w:before="100" w:beforeAutospacing="1" w:line="276" w:lineRule="auto"/>
        <w:ind w:firstLine="480"/>
        <w:rPr>
          <w:rFonts w:eastAsia="Times New Roman"/>
          <w:lang w:eastAsia="sr-Latn-RS"/>
        </w:rPr>
      </w:pPr>
      <w:r w:rsidRPr="006D7B5B">
        <w:rPr>
          <w:rFonts w:eastAsia="Times New Roman"/>
          <w:lang w:eastAsia="sr-Latn-RS"/>
        </w:rPr>
        <w:t xml:space="preserve">1) </w:t>
      </w:r>
      <w:r w:rsidRPr="006D7B5B">
        <w:rPr>
          <w:rFonts w:eastAsia="Times New Roman"/>
          <w:lang w:val="sr-Cyrl-RS" w:eastAsia="sr-Latn-RS"/>
        </w:rPr>
        <w:t>О</w:t>
      </w:r>
      <w:proofErr w:type="spellStart"/>
      <w:r w:rsidRPr="006D7B5B">
        <w:rPr>
          <w:rFonts w:eastAsia="Times New Roman"/>
          <w:lang w:eastAsia="sr-Latn-RS"/>
        </w:rPr>
        <w:t>бразац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понуде</w:t>
      </w:r>
      <w:proofErr w:type="spellEnd"/>
      <w:r w:rsidRPr="006D7B5B">
        <w:rPr>
          <w:rFonts w:eastAsia="Times New Roman"/>
          <w:lang w:val="sr-Cyrl-RS" w:eastAsia="sr-Latn-RS"/>
        </w:rPr>
        <w:t xml:space="preserve"> (Образац 1)</w:t>
      </w:r>
      <w:r w:rsidRPr="006D7B5B">
        <w:rPr>
          <w:rFonts w:eastAsia="Times New Roman"/>
          <w:lang w:eastAsia="sr-Latn-RS"/>
        </w:rPr>
        <w:t>;</w:t>
      </w:r>
    </w:p>
    <w:p w:rsidR="00315628" w:rsidRPr="006D7B5B" w:rsidRDefault="00315628" w:rsidP="000A2AA3">
      <w:pPr>
        <w:spacing w:line="276" w:lineRule="auto"/>
        <w:ind w:firstLine="480"/>
        <w:jc w:val="both"/>
        <w:rPr>
          <w:rFonts w:eastAsia="Times New Roman"/>
          <w:lang w:eastAsia="sr-Latn-RS"/>
        </w:rPr>
      </w:pPr>
      <w:r w:rsidRPr="006D7B5B">
        <w:rPr>
          <w:rFonts w:eastAsia="Times New Roman"/>
          <w:lang w:eastAsia="sr-Latn-RS"/>
        </w:rPr>
        <w:t xml:space="preserve">2) </w:t>
      </w:r>
      <w:r w:rsidRPr="006D7B5B">
        <w:rPr>
          <w:rFonts w:eastAsia="Times New Roman"/>
          <w:lang w:val="sr-Cyrl-RS" w:eastAsia="sr-Latn-RS"/>
        </w:rPr>
        <w:t>О</w:t>
      </w:r>
      <w:proofErr w:type="spellStart"/>
      <w:r w:rsidRPr="006D7B5B">
        <w:rPr>
          <w:rFonts w:eastAsia="Times New Roman"/>
          <w:lang w:eastAsia="sr-Latn-RS"/>
        </w:rPr>
        <w:t>бразац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структуре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понуђене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цене</w:t>
      </w:r>
      <w:proofErr w:type="spellEnd"/>
      <w:r w:rsidRPr="006D7B5B">
        <w:rPr>
          <w:rFonts w:eastAsia="Times New Roman"/>
          <w:lang w:eastAsia="sr-Latn-RS"/>
        </w:rPr>
        <w:t xml:space="preserve">, </w:t>
      </w:r>
      <w:proofErr w:type="spellStart"/>
      <w:r w:rsidRPr="006D7B5B">
        <w:rPr>
          <w:rFonts w:eastAsia="Times New Roman"/>
          <w:lang w:eastAsia="sr-Latn-RS"/>
        </w:rPr>
        <w:t>са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упутством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како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да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се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попуни</w:t>
      </w:r>
      <w:proofErr w:type="spellEnd"/>
      <w:r w:rsidRPr="006D7B5B">
        <w:rPr>
          <w:rFonts w:eastAsia="Times New Roman"/>
          <w:lang w:val="sr-Cyrl-RS" w:eastAsia="sr-Latn-RS"/>
        </w:rPr>
        <w:t xml:space="preserve"> (Образац 2)</w:t>
      </w:r>
      <w:r w:rsidRPr="006D7B5B">
        <w:rPr>
          <w:rFonts w:eastAsia="Times New Roman"/>
          <w:lang w:eastAsia="sr-Latn-RS"/>
        </w:rPr>
        <w:t>;</w:t>
      </w:r>
    </w:p>
    <w:p w:rsidR="000A2AA3" w:rsidRPr="006D7B5B" w:rsidRDefault="00403BBA" w:rsidP="000A2AA3">
      <w:pPr>
        <w:spacing w:line="276" w:lineRule="auto"/>
        <w:ind w:firstLine="480"/>
        <w:rPr>
          <w:rFonts w:eastAsia="Times New Roman"/>
          <w:lang w:val="sr-Cyrl-RS" w:eastAsia="sr-Latn-RS"/>
        </w:rPr>
      </w:pPr>
      <w:r>
        <w:rPr>
          <w:rFonts w:eastAsia="Times New Roman"/>
          <w:lang w:val="sr-Cyrl-RS" w:eastAsia="sr-Latn-RS"/>
        </w:rPr>
        <w:t>3</w:t>
      </w:r>
      <w:r w:rsidR="00315628" w:rsidRPr="006D7B5B">
        <w:rPr>
          <w:rFonts w:eastAsia="Times New Roman"/>
          <w:lang w:eastAsia="sr-Latn-RS"/>
        </w:rPr>
        <w:t xml:space="preserve">) </w:t>
      </w:r>
      <w:r w:rsidR="00315628" w:rsidRPr="006D7B5B">
        <w:rPr>
          <w:rFonts w:eastAsia="Times New Roman"/>
          <w:lang w:val="sr-Cyrl-RS" w:eastAsia="sr-Latn-RS"/>
        </w:rPr>
        <w:t>О</w:t>
      </w:r>
      <w:proofErr w:type="spellStart"/>
      <w:r w:rsidR="00315628" w:rsidRPr="006D7B5B">
        <w:rPr>
          <w:rFonts w:eastAsia="Times New Roman"/>
          <w:lang w:eastAsia="sr-Latn-RS"/>
        </w:rPr>
        <w:t>бразац</w:t>
      </w:r>
      <w:proofErr w:type="spellEnd"/>
      <w:r w:rsidR="00315628" w:rsidRPr="006D7B5B">
        <w:rPr>
          <w:rFonts w:eastAsia="Times New Roman"/>
          <w:lang w:eastAsia="sr-Latn-RS"/>
        </w:rPr>
        <w:t xml:space="preserve"> </w:t>
      </w:r>
      <w:proofErr w:type="spellStart"/>
      <w:r w:rsidR="00315628" w:rsidRPr="006D7B5B">
        <w:rPr>
          <w:rFonts w:eastAsia="Times New Roman"/>
          <w:lang w:eastAsia="sr-Latn-RS"/>
        </w:rPr>
        <w:t>изјаве</w:t>
      </w:r>
      <w:proofErr w:type="spellEnd"/>
      <w:r w:rsidR="00315628" w:rsidRPr="006D7B5B">
        <w:rPr>
          <w:rFonts w:eastAsia="Times New Roman"/>
          <w:lang w:eastAsia="sr-Latn-RS"/>
        </w:rPr>
        <w:t xml:space="preserve"> о </w:t>
      </w:r>
      <w:proofErr w:type="spellStart"/>
      <w:r w:rsidR="00315628" w:rsidRPr="006D7B5B">
        <w:rPr>
          <w:rFonts w:eastAsia="Times New Roman"/>
          <w:lang w:eastAsia="sr-Latn-RS"/>
        </w:rPr>
        <w:t>независној</w:t>
      </w:r>
      <w:proofErr w:type="spellEnd"/>
      <w:r w:rsidR="00315628" w:rsidRPr="006D7B5B">
        <w:rPr>
          <w:rFonts w:eastAsia="Times New Roman"/>
          <w:lang w:eastAsia="sr-Latn-RS"/>
        </w:rPr>
        <w:t xml:space="preserve"> </w:t>
      </w:r>
      <w:proofErr w:type="spellStart"/>
      <w:r w:rsidR="00315628" w:rsidRPr="006D7B5B">
        <w:rPr>
          <w:rFonts w:eastAsia="Times New Roman"/>
          <w:lang w:eastAsia="sr-Latn-RS"/>
        </w:rPr>
        <w:t>понуди</w:t>
      </w:r>
      <w:proofErr w:type="spellEnd"/>
      <w:r w:rsidR="00315628" w:rsidRPr="006D7B5B">
        <w:rPr>
          <w:rFonts w:eastAsia="Times New Roman"/>
          <w:lang w:val="sr-Cyrl-RS" w:eastAsia="sr-Latn-RS"/>
        </w:rPr>
        <w:t xml:space="preserve"> (Образац 4)</w:t>
      </w:r>
      <w:r w:rsidR="000A2AA3" w:rsidRPr="006D7B5B">
        <w:rPr>
          <w:rFonts w:eastAsia="Times New Roman"/>
          <w:lang w:eastAsia="sr-Latn-RS"/>
        </w:rPr>
        <w:t>;</w:t>
      </w:r>
    </w:p>
    <w:p w:rsidR="000A2AA3" w:rsidRPr="006D7B5B" w:rsidRDefault="00403BBA" w:rsidP="000A2AA3">
      <w:pPr>
        <w:spacing w:line="276" w:lineRule="auto"/>
        <w:ind w:firstLine="480"/>
        <w:rPr>
          <w:rFonts w:eastAsia="Times New Roman"/>
          <w:lang w:val="sr-Cyrl-RS" w:eastAsia="sr-Latn-RS"/>
        </w:rPr>
      </w:pPr>
      <w:r>
        <w:rPr>
          <w:rFonts w:eastAsia="Times New Roman"/>
          <w:lang w:val="sr-Cyrl-RS" w:eastAsia="sr-Latn-RS"/>
        </w:rPr>
        <w:t>4</w:t>
      </w:r>
      <w:r w:rsidR="00315628" w:rsidRPr="006D7B5B">
        <w:rPr>
          <w:rFonts w:eastAsia="Times New Roman"/>
          <w:lang w:eastAsia="sr-Latn-RS"/>
        </w:rPr>
        <w:t xml:space="preserve">) </w:t>
      </w:r>
      <w:r w:rsidR="00315628" w:rsidRPr="006D7B5B">
        <w:rPr>
          <w:rFonts w:eastAsia="Times New Roman"/>
          <w:lang w:val="sr-Cyrl-RS" w:eastAsia="sr-Latn-RS"/>
        </w:rPr>
        <w:t xml:space="preserve">Образац изјаве понуђача </w:t>
      </w:r>
      <w:r w:rsidR="008F3B13">
        <w:t xml:space="preserve">у </w:t>
      </w:r>
      <w:proofErr w:type="spellStart"/>
      <w:r w:rsidR="008F3B13">
        <w:t>складу</w:t>
      </w:r>
      <w:proofErr w:type="spellEnd"/>
      <w:r w:rsidR="008F3B13">
        <w:t xml:space="preserve"> </w:t>
      </w:r>
      <w:proofErr w:type="spellStart"/>
      <w:r w:rsidR="008F3B13">
        <w:t>са</w:t>
      </w:r>
      <w:proofErr w:type="spellEnd"/>
      <w:r w:rsidR="008F3B13">
        <w:t xml:space="preserve"> </w:t>
      </w:r>
      <w:proofErr w:type="spellStart"/>
      <w:r w:rsidR="008F3B13">
        <w:t>чланом</w:t>
      </w:r>
      <w:proofErr w:type="spellEnd"/>
      <w:r w:rsidR="008F3B13">
        <w:t xml:space="preserve"> 75. </w:t>
      </w:r>
      <w:proofErr w:type="spellStart"/>
      <w:r w:rsidR="008F3B13">
        <w:t>став</w:t>
      </w:r>
      <w:proofErr w:type="spellEnd"/>
      <w:r w:rsidR="008F3B13">
        <w:t xml:space="preserve"> 2. </w:t>
      </w:r>
      <w:r w:rsidR="008F3B13">
        <w:rPr>
          <w:lang w:val="sr-Cyrl-RS"/>
        </w:rPr>
        <w:t>З</w:t>
      </w:r>
      <w:proofErr w:type="spellStart"/>
      <w:r w:rsidR="008F3B13" w:rsidRPr="008F3B13">
        <w:t>акона</w:t>
      </w:r>
      <w:proofErr w:type="spellEnd"/>
      <w:r w:rsidR="008F3B13" w:rsidRPr="008F3B13">
        <w:t xml:space="preserve"> о </w:t>
      </w:r>
      <w:proofErr w:type="spellStart"/>
      <w:r w:rsidR="008F3B13" w:rsidRPr="008F3B13">
        <w:t>јавним</w:t>
      </w:r>
      <w:proofErr w:type="spellEnd"/>
      <w:r w:rsidR="008F3B13" w:rsidRPr="008F3B13">
        <w:rPr>
          <w:lang w:val="sr-Cyrl-RS"/>
        </w:rPr>
        <w:t xml:space="preserve"> </w:t>
      </w:r>
      <w:proofErr w:type="spellStart"/>
      <w:r w:rsidR="008F3B13" w:rsidRPr="008F3B13">
        <w:t>набавкама</w:t>
      </w:r>
      <w:proofErr w:type="spellEnd"/>
      <w:r w:rsidR="00315628" w:rsidRPr="006D7B5B">
        <w:rPr>
          <w:rFonts w:eastAsia="Times New Roman"/>
          <w:lang w:val="sr-Cyrl-RS" w:eastAsia="sr-Latn-RS"/>
        </w:rPr>
        <w:t xml:space="preserve"> (Образац 5);</w:t>
      </w:r>
    </w:p>
    <w:p w:rsidR="00315628" w:rsidRDefault="00403BBA" w:rsidP="000A2AA3">
      <w:pPr>
        <w:spacing w:line="276" w:lineRule="auto"/>
        <w:ind w:firstLine="480"/>
        <w:rPr>
          <w:rFonts w:eastAsia="Times New Roman"/>
          <w:color w:val="auto"/>
          <w:lang w:val="sr-Cyrl-RS" w:eastAsia="sr-Latn-RS"/>
        </w:rPr>
      </w:pPr>
      <w:r>
        <w:rPr>
          <w:rFonts w:eastAsia="Times New Roman"/>
          <w:color w:val="auto"/>
          <w:lang w:val="sr-Cyrl-RS" w:eastAsia="sr-Latn-RS"/>
        </w:rPr>
        <w:t>5</w:t>
      </w:r>
      <w:r w:rsidR="00315628" w:rsidRPr="006D7B5B">
        <w:rPr>
          <w:rFonts w:eastAsia="Times New Roman"/>
          <w:color w:val="auto"/>
          <w:lang w:val="sr-Cyrl-RS" w:eastAsia="sr-Latn-RS"/>
        </w:rPr>
        <w:t xml:space="preserve">) </w:t>
      </w:r>
      <w:r w:rsidR="008F3B13">
        <w:rPr>
          <w:rFonts w:eastAsia="Times New Roman"/>
          <w:lang w:val="sr-Cyrl-RS" w:eastAsia="sr-Latn-RS"/>
        </w:rPr>
        <w:t>Образац изјаве подизвођача</w:t>
      </w:r>
      <w:r w:rsidR="008F3B13" w:rsidRPr="006D7B5B">
        <w:rPr>
          <w:rFonts w:eastAsia="Times New Roman"/>
          <w:lang w:val="sr-Cyrl-RS" w:eastAsia="sr-Latn-RS"/>
        </w:rPr>
        <w:t xml:space="preserve"> </w:t>
      </w:r>
      <w:r w:rsidR="008F3B13">
        <w:t xml:space="preserve">у </w:t>
      </w:r>
      <w:proofErr w:type="spellStart"/>
      <w:r w:rsidR="008F3B13">
        <w:t>складу</w:t>
      </w:r>
      <w:proofErr w:type="spellEnd"/>
      <w:r w:rsidR="008F3B13">
        <w:t xml:space="preserve"> </w:t>
      </w:r>
      <w:proofErr w:type="spellStart"/>
      <w:r w:rsidR="008F3B13">
        <w:t>са</w:t>
      </w:r>
      <w:proofErr w:type="spellEnd"/>
      <w:r w:rsidR="008F3B13">
        <w:t xml:space="preserve"> </w:t>
      </w:r>
      <w:proofErr w:type="spellStart"/>
      <w:r w:rsidR="008F3B13">
        <w:t>чланом</w:t>
      </w:r>
      <w:proofErr w:type="spellEnd"/>
      <w:r w:rsidR="008F3B13">
        <w:t xml:space="preserve"> 75. </w:t>
      </w:r>
      <w:proofErr w:type="spellStart"/>
      <w:r w:rsidR="008F3B13">
        <w:t>став</w:t>
      </w:r>
      <w:proofErr w:type="spellEnd"/>
      <w:r w:rsidR="008F3B13">
        <w:t xml:space="preserve"> 2. </w:t>
      </w:r>
      <w:r w:rsidR="008F3B13">
        <w:rPr>
          <w:lang w:val="sr-Cyrl-RS"/>
        </w:rPr>
        <w:t>З</w:t>
      </w:r>
      <w:proofErr w:type="spellStart"/>
      <w:r w:rsidR="008F3B13" w:rsidRPr="008F3B13">
        <w:t>акона</w:t>
      </w:r>
      <w:proofErr w:type="spellEnd"/>
      <w:r w:rsidR="008F3B13" w:rsidRPr="008F3B13">
        <w:t xml:space="preserve"> о </w:t>
      </w:r>
      <w:proofErr w:type="spellStart"/>
      <w:r w:rsidR="008F3B13" w:rsidRPr="008F3B13">
        <w:t>јавним</w:t>
      </w:r>
      <w:proofErr w:type="spellEnd"/>
      <w:r w:rsidR="008F3B13" w:rsidRPr="008F3B13">
        <w:rPr>
          <w:lang w:val="sr-Cyrl-RS"/>
        </w:rPr>
        <w:t xml:space="preserve"> </w:t>
      </w:r>
      <w:proofErr w:type="spellStart"/>
      <w:r w:rsidR="008F3B13" w:rsidRPr="008F3B13">
        <w:t>набавкама</w:t>
      </w:r>
      <w:proofErr w:type="spellEnd"/>
      <w:r w:rsidR="00315628" w:rsidRPr="006D7B5B">
        <w:rPr>
          <w:rFonts w:eastAsia="Times New Roman"/>
          <w:color w:val="auto"/>
          <w:lang w:val="sr-Cyrl-RS" w:eastAsia="sr-Latn-RS"/>
        </w:rPr>
        <w:t xml:space="preserve"> (Образац 6).</w:t>
      </w:r>
    </w:p>
    <w:p w:rsidR="001333C5" w:rsidRDefault="00403BBA" w:rsidP="000A2AA3">
      <w:pPr>
        <w:spacing w:line="276" w:lineRule="auto"/>
        <w:ind w:firstLine="480"/>
        <w:rPr>
          <w:rFonts w:eastAsia="Times New Roman"/>
          <w:color w:val="auto"/>
          <w:lang w:val="sr-Cyrl-RS" w:eastAsia="sr-Latn-RS"/>
        </w:rPr>
      </w:pPr>
      <w:r>
        <w:rPr>
          <w:rFonts w:eastAsia="Times New Roman"/>
          <w:color w:val="auto"/>
          <w:lang w:val="sr-Cyrl-RS" w:eastAsia="sr-Latn-RS"/>
        </w:rPr>
        <w:t>6</w:t>
      </w:r>
      <w:r w:rsidR="001333C5">
        <w:rPr>
          <w:rFonts w:eastAsia="Times New Roman"/>
          <w:color w:val="auto"/>
          <w:lang w:val="sr-Cyrl-RS" w:eastAsia="sr-Latn-RS"/>
        </w:rPr>
        <w:t>) Списак пружених услуга (Образац 7)</w:t>
      </w:r>
    </w:p>
    <w:p w:rsidR="001333C5" w:rsidRDefault="00403BBA" w:rsidP="000A2AA3">
      <w:pPr>
        <w:spacing w:line="276" w:lineRule="auto"/>
        <w:ind w:firstLine="480"/>
        <w:rPr>
          <w:rFonts w:eastAsia="Times New Roman"/>
          <w:color w:val="auto"/>
          <w:lang w:val="sr-Cyrl-RS" w:eastAsia="sr-Latn-RS"/>
        </w:rPr>
      </w:pPr>
      <w:r>
        <w:rPr>
          <w:rFonts w:eastAsia="Times New Roman"/>
          <w:color w:val="auto"/>
          <w:lang w:val="sr-Cyrl-RS" w:eastAsia="sr-Latn-RS"/>
        </w:rPr>
        <w:t>7</w:t>
      </w:r>
      <w:r w:rsidR="001333C5">
        <w:rPr>
          <w:rFonts w:eastAsia="Times New Roman"/>
          <w:color w:val="auto"/>
          <w:lang w:val="sr-Cyrl-RS" w:eastAsia="sr-Latn-RS"/>
        </w:rPr>
        <w:t>) Потврда Наручиоца (Образац 8)</w:t>
      </w:r>
    </w:p>
    <w:p w:rsidR="001333C5" w:rsidRDefault="00403BBA" w:rsidP="000A2AA3">
      <w:pPr>
        <w:spacing w:line="276" w:lineRule="auto"/>
        <w:ind w:firstLine="480"/>
        <w:rPr>
          <w:rFonts w:eastAsia="Times New Roman"/>
          <w:color w:val="auto"/>
          <w:lang w:val="sr-Cyrl-RS" w:eastAsia="sr-Latn-RS"/>
        </w:rPr>
      </w:pPr>
      <w:r>
        <w:rPr>
          <w:rFonts w:eastAsia="Times New Roman"/>
          <w:color w:val="auto"/>
          <w:lang w:val="sr-Cyrl-RS" w:eastAsia="sr-Latn-RS"/>
        </w:rPr>
        <w:t>8</w:t>
      </w:r>
      <w:r w:rsidR="001333C5">
        <w:rPr>
          <w:rFonts w:eastAsia="Times New Roman"/>
          <w:color w:val="auto"/>
          <w:lang w:val="sr-Cyrl-RS" w:eastAsia="sr-Latn-RS"/>
        </w:rPr>
        <w:t>) Списак кадрова (Образац 9)</w:t>
      </w:r>
    </w:p>
    <w:p w:rsidR="001333C5" w:rsidRPr="006D7B5B" w:rsidRDefault="00403BBA" w:rsidP="000A2AA3">
      <w:pPr>
        <w:spacing w:line="276" w:lineRule="auto"/>
        <w:ind w:firstLine="480"/>
        <w:rPr>
          <w:rFonts w:eastAsia="Times New Roman"/>
          <w:lang w:eastAsia="sr-Latn-RS"/>
        </w:rPr>
      </w:pPr>
      <w:r>
        <w:rPr>
          <w:rFonts w:eastAsia="Times New Roman"/>
          <w:color w:val="auto"/>
          <w:lang w:val="sr-Cyrl-RS" w:eastAsia="sr-Latn-RS"/>
        </w:rPr>
        <w:t>9</w:t>
      </w:r>
      <w:r w:rsidR="001333C5">
        <w:rPr>
          <w:rFonts w:eastAsia="Times New Roman"/>
          <w:color w:val="auto"/>
          <w:lang w:val="sr-Cyrl-RS" w:eastAsia="sr-Latn-RS"/>
        </w:rPr>
        <w:t>) Списак постројења и опреме (Образац 10)</w:t>
      </w:r>
    </w:p>
    <w:p w:rsidR="00C540B9" w:rsidRPr="006D7B5B" w:rsidRDefault="00C540B9">
      <w:pPr>
        <w:jc w:val="both"/>
        <w:rPr>
          <w:lang w:val="sr-Cyrl-RS"/>
        </w:rPr>
      </w:pPr>
    </w:p>
    <w:p w:rsidR="00315628" w:rsidRPr="006D7B5B" w:rsidRDefault="00315628">
      <w:pPr>
        <w:jc w:val="both"/>
        <w:rPr>
          <w:lang w:val="sr-Cyrl-RS"/>
        </w:rPr>
      </w:pPr>
    </w:p>
    <w:p w:rsidR="00165ED1" w:rsidRPr="00823671" w:rsidRDefault="00941E6E" w:rsidP="00941E6E">
      <w:pPr>
        <w:jc w:val="both"/>
        <w:rPr>
          <w:b/>
          <w:bCs/>
          <w:iCs/>
          <w:lang w:val="sr-Cyrl-RS"/>
        </w:rPr>
      </w:pPr>
      <w:r>
        <w:rPr>
          <w:lang w:val="sr-Cyrl-RS"/>
        </w:rPr>
        <w:br w:type="page"/>
      </w:r>
      <w:r w:rsidR="00165ED1" w:rsidRPr="00823671">
        <w:rPr>
          <w:b/>
          <w:bCs/>
          <w:iCs/>
          <w:lang w:val="sr-Cyrl-RS"/>
        </w:rPr>
        <w:lastRenderedPageBreak/>
        <w:t>(ОБРАЗАЦ 1)</w:t>
      </w:r>
    </w:p>
    <w:p w:rsidR="00165ED1" w:rsidRPr="00823671" w:rsidRDefault="00165ED1" w:rsidP="00165ED1">
      <w:pPr>
        <w:ind w:left="720"/>
        <w:jc w:val="center"/>
        <w:rPr>
          <w:b/>
          <w:bCs/>
          <w:iCs/>
          <w:lang w:val="sr-Cyrl-RS"/>
        </w:rPr>
      </w:pPr>
    </w:p>
    <w:p w:rsidR="00165ED1" w:rsidRPr="006D7B5B" w:rsidRDefault="00165ED1" w:rsidP="00941E6E">
      <w:pPr>
        <w:jc w:val="center"/>
        <w:rPr>
          <w:b/>
          <w:bCs/>
          <w:iCs/>
          <w:sz w:val="28"/>
          <w:szCs w:val="28"/>
          <w:lang w:val="sr-Cyrl-RS"/>
        </w:rPr>
      </w:pPr>
      <w:r w:rsidRPr="00823671">
        <w:rPr>
          <w:b/>
          <w:bCs/>
          <w:iCs/>
          <w:lang w:val="sr-Cyrl-RS"/>
        </w:rPr>
        <w:t>ОБРАЗАЦ ПОНУДЕ</w:t>
      </w:r>
    </w:p>
    <w:p w:rsidR="001F4504" w:rsidRPr="006D7B5B" w:rsidRDefault="001F4504">
      <w:pPr>
        <w:rPr>
          <w:b/>
          <w:bCs/>
          <w:i/>
          <w:iCs/>
          <w:sz w:val="28"/>
          <w:szCs w:val="28"/>
          <w:u w:val="single"/>
          <w:lang w:val="sr-Cyrl-RS"/>
        </w:rPr>
      </w:pPr>
    </w:p>
    <w:p w:rsidR="001619E7" w:rsidRPr="006D7B5B" w:rsidRDefault="001619E7">
      <w:pPr>
        <w:jc w:val="both"/>
        <w:rPr>
          <w:i/>
          <w:iCs/>
        </w:rPr>
      </w:pPr>
      <w:proofErr w:type="spellStart"/>
      <w:r w:rsidRPr="006D7B5B">
        <w:rPr>
          <w:iCs/>
        </w:rPr>
        <w:t>Понуда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бр</w:t>
      </w:r>
      <w:proofErr w:type="spellEnd"/>
      <w:r w:rsidRPr="006D7B5B">
        <w:rPr>
          <w:iCs/>
          <w:lang w:val="sr-Cyrl-RS"/>
        </w:rPr>
        <w:t xml:space="preserve"> ________________ </w:t>
      </w:r>
      <w:proofErr w:type="spellStart"/>
      <w:r w:rsidRPr="006D7B5B">
        <w:rPr>
          <w:iCs/>
        </w:rPr>
        <w:t>од</w:t>
      </w:r>
      <w:proofErr w:type="spellEnd"/>
      <w:r w:rsidRPr="006D7B5B">
        <w:rPr>
          <w:iCs/>
          <w:lang w:val="sr-Cyrl-RS"/>
        </w:rPr>
        <w:t xml:space="preserve"> __________________ </w:t>
      </w:r>
      <w:proofErr w:type="spellStart"/>
      <w:r w:rsidRPr="006D7B5B">
        <w:rPr>
          <w:iCs/>
        </w:rPr>
        <w:t>за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јавну</w:t>
      </w:r>
      <w:proofErr w:type="spellEnd"/>
      <w:r w:rsidRPr="006D7B5B">
        <w:rPr>
          <w:iCs/>
        </w:rPr>
        <w:t xml:space="preserve"> </w:t>
      </w:r>
      <w:r w:rsidRPr="006D7B5B">
        <w:rPr>
          <w:iCs/>
          <w:lang w:val="sr-Cyrl-RS"/>
        </w:rPr>
        <w:t>н</w:t>
      </w:r>
      <w:proofErr w:type="spellStart"/>
      <w:r w:rsidR="00966089">
        <w:rPr>
          <w:iCs/>
        </w:rPr>
        <w:t>абавку</w:t>
      </w:r>
      <w:proofErr w:type="spellEnd"/>
      <w:r w:rsidR="00966089">
        <w:rPr>
          <w:iCs/>
          <w:lang w:val="sr-Cyrl-RS"/>
        </w:rPr>
        <w:t xml:space="preserve">: </w:t>
      </w:r>
      <w:r w:rsidR="005E5D0D">
        <w:rPr>
          <w:iCs/>
          <w:lang w:val="sr-Cyrl-RS"/>
        </w:rPr>
        <w:t>услуга репарације и испоруке намештаја</w:t>
      </w:r>
      <w:r w:rsidRPr="00966089">
        <w:rPr>
          <w:bCs/>
          <w:iCs/>
        </w:rPr>
        <w:t xml:space="preserve">, </w:t>
      </w:r>
      <w:r w:rsidRPr="00FD0A59">
        <w:rPr>
          <w:iCs/>
        </w:rPr>
        <w:t xml:space="preserve">ЈН </w:t>
      </w:r>
      <w:proofErr w:type="spellStart"/>
      <w:r w:rsidRPr="00FD0A59">
        <w:rPr>
          <w:iCs/>
        </w:rPr>
        <w:t>бро</w:t>
      </w:r>
      <w:r w:rsidR="00326426" w:rsidRPr="00FD0A59">
        <w:rPr>
          <w:iCs/>
        </w:rPr>
        <w:t>j</w:t>
      </w:r>
      <w:proofErr w:type="spellEnd"/>
      <w:r w:rsidR="00326426" w:rsidRPr="00FD0A59">
        <w:rPr>
          <w:iCs/>
        </w:rPr>
        <w:t xml:space="preserve"> </w:t>
      </w:r>
      <w:r w:rsidR="00326426" w:rsidRPr="00FD0A59">
        <w:rPr>
          <w:iCs/>
          <w:lang w:val="sr-Cyrl-RS"/>
        </w:rPr>
        <w:t>ЈН</w:t>
      </w:r>
      <w:r w:rsidR="005E5D0D">
        <w:rPr>
          <w:iCs/>
          <w:lang w:val="sr-Cyrl-RS"/>
        </w:rPr>
        <w:t>У</w:t>
      </w:r>
      <w:r w:rsidR="00326426" w:rsidRPr="00FD0A59">
        <w:rPr>
          <w:iCs/>
          <w:lang w:val="sr-Cyrl-RS"/>
        </w:rPr>
        <w:t xml:space="preserve"> - </w:t>
      </w:r>
      <w:r w:rsidR="005E5D0D">
        <w:rPr>
          <w:iCs/>
          <w:lang w:val="sr-Cyrl-RS"/>
        </w:rPr>
        <w:t>1</w:t>
      </w:r>
      <w:r w:rsidRPr="006D7B5B">
        <w:rPr>
          <w:iCs/>
        </w:rPr>
        <w:t xml:space="preserve"> </w:t>
      </w:r>
    </w:p>
    <w:p w:rsidR="001619E7" w:rsidRPr="006D7B5B" w:rsidRDefault="001619E7">
      <w:pPr>
        <w:jc w:val="both"/>
        <w:rPr>
          <w:i/>
          <w:iCs/>
        </w:rPr>
      </w:pPr>
    </w:p>
    <w:p w:rsidR="001619E7" w:rsidRPr="006D7B5B" w:rsidRDefault="001619E7">
      <w:pPr>
        <w:rPr>
          <w:i/>
          <w:iCs/>
        </w:rPr>
      </w:pPr>
      <w:r w:rsidRPr="006D7B5B">
        <w:rPr>
          <w:b/>
          <w:bCs/>
          <w:i/>
          <w:iCs/>
        </w:rPr>
        <w:t>1)ОПШТИ ПОДАЦИ О ПОНУЂАЧУ</w:t>
      </w: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4621"/>
        <w:gridCol w:w="4660"/>
      </w:tblGrid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  <w:proofErr w:type="spellStart"/>
            <w:r w:rsidRPr="006D7B5B">
              <w:rPr>
                <w:i/>
                <w:iCs/>
              </w:rPr>
              <w:t>Назив</w:t>
            </w:r>
            <w:proofErr w:type="spellEnd"/>
            <w:r w:rsidRPr="006D7B5B">
              <w:rPr>
                <w:i/>
                <w:iCs/>
              </w:rPr>
              <w:t xml:space="preserve"> </w:t>
            </w:r>
            <w:proofErr w:type="spellStart"/>
            <w:r w:rsidRPr="006D7B5B">
              <w:rPr>
                <w:i/>
                <w:iCs/>
              </w:rPr>
              <w:t>понуђача</w:t>
            </w:r>
            <w:proofErr w:type="spellEnd"/>
            <w:r w:rsidRPr="006D7B5B">
              <w:rPr>
                <w:i/>
                <w:iCs/>
              </w:rPr>
              <w:t>:</w:t>
            </w:r>
          </w:p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</w:tc>
      </w:tr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  <w:proofErr w:type="spellStart"/>
            <w:r w:rsidRPr="006D7B5B">
              <w:rPr>
                <w:i/>
                <w:iCs/>
              </w:rPr>
              <w:t>Адреса</w:t>
            </w:r>
            <w:proofErr w:type="spellEnd"/>
            <w:r w:rsidRPr="006D7B5B">
              <w:rPr>
                <w:i/>
                <w:iCs/>
              </w:rPr>
              <w:t xml:space="preserve"> </w:t>
            </w:r>
            <w:proofErr w:type="spellStart"/>
            <w:r w:rsidRPr="006D7B5B">
              <w:rPr>
                <w:i/>
                <w:iCs/>
              </w:rPr>
              <w:t>понуђача</w:t>
            </w:r>
            <w:proofErr w:type="spellEnd"/>
            <w:r w:rsidRPr="006D7B5B">
              <w:rPr>
                <w:i/>
                <w:iCs/>
              </w:rPr>
              <w:t>:</w:t>
            </w:r>
          </w:p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</w:tc>
      </w:tr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  <w:proofErr w:type="spellStart"/>
            <w:r w:rsidRPr="006D7B5B">
              <w:rPr>
                <w:i/>
                <w:iCs/>
              </w:rPr>
              <w:t>Матични</w:t>
            </w:r>
            <w:proofErr w:type="spellEnd"/>
            <w:r w:rsidRPr="006D7B5B">
              <w:rPr>
                <w:i/>
                <w:iCs/>
              </w:rPr>
              <w:t xml:space="preserve"> </w:t>
            </w:r>
            <w:proofErr w:type="spellStart"/>
            <w:r w:rsidRPr="006D7B5B">
              <w:rPr>
                <w:i/>
                <w:iCs/>
              </w:rPr>
              <w:t>број</w:t>
            </w:r>
            <w:proofErr w:type="spellEnd"/>
            <w:r w:rsidRPr="006D7B5B">
              <w:rPr>
                <w:i/>
                <w:iCs/>
              </w:rPr>
              <w:t xml:space="preserve"> </w:t>
            </w:r>
            <w:proofErr w:type="spellStart"/>
            <w:r w:rsidRPr="006D7B5B">
              <w:rPr>
                <w:i/>
                <w:iCs/>
              </w:rPr>
              <w:t>понуђача</w:t>
            </w:r>
            <w:proofErr w:type="spellEnd"/>
            <w:r w:rsidRPr="006D7B5B">
              <w:rPr>
                <w:i/>
                <w:iCs/>
              </w:rPr>
              <w:t>:</w:t>
            </w:r>
          </w:p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</w:tc>
      </w:tr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  <w:lang w:val="ru-RU"/>
              </w:rPr>
            </w:pPr>
            <w:r w:rsidRPr="006D7B5B">
              <w:rPr>
                <w:i/>
                <w:iCs/>
                <w:lang w:val="ru-RU"/>
              </w:rPr>
              <w:t>Порески идентификациони број понуђача (ПИБ):</w:t>
            </w:r>
          </w:p>
          <w:p w:rsidR="001619E7" w:rsidRPr="006D7B5B" w:rsidRDefault="001619E7">
            <w:pPr>
              <w:jc w:val="both"/>
              <w:rPr>
                <w:b/>
                <w:bCs/>
                <w:i/>
                <w:iCs/>
                <w:lang w:val="ru-RU"/>
              </w:rPr>
            </w:pP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rPr>
                <w:b/>
                <w:bCs/>
                <w:i/>
                <w:iCs/>
                <w:lang w:val="ru-RU"/>
              </w:rPr>
            </w:pPr>
          </w:p>
        </w:tc>
      </w:tr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  <w:proofErr w:type="spellStart"/>
            <w:r w:rsidRPr="006D7B5B">
              <w:rPr>
                <w:i/>
                <w:iCs/>
              </w:rPr>
              <w:t>Име</w:t>
            </w:r>
            <w:proofErr w:type="spellEnd"/>
            <w:r w:rsidRPr="006D7B5B">
              <w:rPr>
                <w:i/>
                <w:iCs/>
              </w:rPr>
              <w:t xml:space="preserve"> </w:t>
            </w:r>
            <w:proofErr w:type="spellStart"/>
            <w:r w:rsidRPr="006D7B5B">
              <w:rPr>
                <w:i/>
                <w:iCs/>
              </w:rPr>
              <w:t>особе</w:t>
            </w:r>
            <w:proofErr w:type="spellEnd"/>
            <w:r w:rsidRPr="006D7B5B">
              <w:rPr>
                <w:i/>
                <w:iCs/>
              </w:rPr>
              <w:t xml:space="preserve"> </w:t>
            </w:r>
            <w:proofErr w:type="spellStart"/>
            <w:r w:rsidRPr="006D7B5B">
              <w:rPr>
                <w:i/>
                <w:iCs/>
              </w:rPr>
              <w:t>за</w:t>
            </w:r>
            <w:proofErr w:type="spellEnd"/>
            <w:r w:rsidRPr="006D7B5B">
              <w:rPr>
                <w:i/>
                <w:iCs/>
              </w:rPr>
              <w:t xml:space="preserve"> </w:t>
            </w:r>
            <w:proofErr w:type="spellStart"/>
            <w:r w:rsidRPr="006D7B5B">
              <w:rPr>
                <w:i/>
                <w:iCs/>
              </w:rPr>
              <w:t>контакт</w:t>
            </w:r>
            <w:proofErr w:type="spellEnd"/>
            <w:r w:rsidRPr="006D7B5B">
              <w:rPr>
                <w:i/>
                <w:iCs/>
              </w:rPr>
              <w:t>:</w:t>
            </w:r>
          </w:p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</w:tc>
      </w:tr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  <w:lang w:val="ru-RU"/>
              </w:rPr>
            </w:pPr>
            <w:r w:rsidRPr="006D7B5B">
              <w:rPr>
                <w:i/>
                <w:iCs/>
                <w:lang w:val="ru-RU"/>
              </w:rPr>
              <w:t>Електронска адреса понуђача (</w:t>
            </w:r>
            <w:r w:rsidRPr="006D7B5B">
              <w:rPr>
                <w:i/>
                <w:iCs/>
              </w:rPr>
              <w:t>e</w:t>
            </w:r>
            <w:r w:rsidRPr="006D7B5B">
              <w:rPr>
                <w:i/>
                <w:iCs/>
                <w:lang w:val="ru-RU"/>
              </w:rPr>
              <w:t>-</w:t>
            </w:r>
            <w:r w:rsidRPr="006D7B5B">
              <w:rPr>
                <w:i/>
                <w:iCs/>
              </w:rPr>
              <w:t>mail</w:t>
            </w:r>
            <w:r w:rsidRPr="006D7B5B">
              <w:rPr>
                <w:i/>
                <w:iCs/>
                <w:lang w:val="ru-RU"/>
              </w:rPr>
              <w:t>):</w:t>
            </w:r>
          </w:p>
          <w:p w:rsidR="001619E7" w:rsidRPr="006D7B5B" w:rsidRDefault="001619E7">
            <w:pPr>
              <w:jc w:val="both"/>
              <w:rPr>
                <w:b/>
                <w:bCs/>
                <w:i/>
                <w:iCs/>
                <w:lang w:val="ru-RU"/>
              </w:rPr>
            </w:pP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rPr>
                <w:b/>
                <w:bCs/>
                <w:i/>
                <w:iCs/>
                <w:lang w:val="ru-RU"/>
              </w:rPr>
            </w:pPr>
          </w:p>
        </w:tc>
      </w:tr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  <w:proofErr w:type="spellStart"/>
            <w:r w:rsidRPr="006D7B5B">
              <w:rPr>
                <w:i/>
                <w:iCs/>
              </w:rPr>
              <w:t>Телефон</w:t>
            </w:r>
            <w:proofErr w:type="spellEnd"/>
            <w:r w:rsidRPr="006D7B5B">
              <w:rPr>
                <w:i/>
                <w:iCs/>
              </w:rPr>
              <w:t>:</w:t>
            </w:r>
          </w:p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</w:tc>
      </w:tr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  <w:proofErr w:type="spellStart"/>
            <w:r w:rsidRPr="006D7B5B">
              <w:rPr>
                <w:i/>
                <w:iCs/>
              </w:rPr>
              <w:t>Телефакс</w:t>
            </w:r>
            <w:proofErr w:type="spellEnd"/>
            <w:r w:rsidRPr="006D7B5B">
              <w:rPr>
                <w:i/>
                <w:iCs/>
              </w:rPr>
              <w:t>:</w:t>
            </w:r>
          </w:p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</w:tc>
      </w:tr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  <w:lang w:val="ru-RU"/>
              </w:rPr>
            </w:pPr>
            <w:r w:rsidRPr="006D7B5B">
              <w:rPr>
                <w:i/>
                <w:iCs/>
                <w:lang w:val="ru-RU"/>
              </w:rPr>
              <w:t>Број рачуна понуђача и назив банке:</w:t>
            </w:r>
          </w:p>
          <w:p w:rsidR="001619E7" w:rsidRPr="006D7B5B" w:rsidRDefault="001619E7">
            <w:pPr>
              <w:jc w:val="both"/>
              <w:rPr>
                <w:b/>
                <w:bCs/>
                <w:i/>
                <w:iCs/>
                <w:lang w:val="ru-RU"/>
              </w:rPr>
            </w:pP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rPr>
                <w:b/>
                <w:bCs/>
                <w:i/>
                <w:iCs/>
                <w:lang w:val="ru-RU"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  <w:lang w:val="ru-RU"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  <w:lang w:val="ru-RU"/>
              </w:rPr>
            </w:pPr>
          </w:p>
        </w:tc>
      </w:tr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  <w:lang w:val="ru-RU"/>
              </w:rPr>
            </w:pPr>
            <w:r w:rsidRPr="006D7B5B">
              <w:rPr>
                <w:i/>
                <w:iCs/>
                <w:lang w:val="ru-RU"/>
              </w:rPr>
              <w:t>Лице овлашћено за потписивање уговора</w:t>
            </w: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ind w:firstLine="708"/>
              <w:rPr>
                <w:b/>
                <w:bCs/>
                <w:i/>
                <w:iCs/>
                <w:lang w:val="ru-RU"/>
              </w:rPr>
            </w:pPr>
          </w:p>
          <w:p w:rsidR="001619E7" w:rsidRPr="006D7B5B" w:rsidRDefault="001619E7">
            <w:pPr>
              <w:ind w:firstLine="708"/>
              <w:rPr>
                <w:b/>
                <w:bCs/>
                <w:i/>
                <w:iCs/>
                <w:lang w:val="ru-RU"/>
              </w:rPr>
            </w:pPr>
          </w:p>
          <w:p w:rsidR="001619E7" w:rsidRPr="006D7B5B" w:rsidRDefault="001619E7">
            <w:pPr>
              <w:ind w:firstLine="708"/>
              <w:rPr>
                <w:b/>
                <w:bCs/>
                <w:i/>
                <w:iCs/>
                <w:lang w:val="ru-RU"/>
              </w:rPr>
            </w:pPr>
          </w:p>
        </w:tc>
      </w:tr>
    </w:tbl>
    <w:p w:rsidR="001619E7" w:rsidRPr="006D7B5B" w:rsidRDefault="001619E7">
      <w:pPr>
        <w:rPr>
          <w:b/>
          <w:bCs/>
          <w:i/>
          <w:iCs/>
          <w:lang w:val="sr-Cyrl-RS"/>
        </w:rPr>
      </w:pPr>
    </w:p>
    <w:p w:rsidR="001619E7" w:rsidRPr="006D7B5B" w:rsidRDefault="001619E7">
      <w:r w:rsidRPr="006D7B5B">
        <w:rPr>
          <w:rFonts w:eastAsia="TimesNewRomanPSMT"/>
          <w:b/>
          <w:bCs/>
          <w:i/>
          <w:iCs/>
        </w:rPr>
        <w:t xml:space="preserve">2) ПОНУДУ ПОДНОСИ: </w:t>
      </w: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9282"/>
      </w:tblGrid>
      <w:tr w:rsidR="001619E7" w:rsidRPr="006D7B5B">
        <w:tc>
          <w:tcPr>
            <w:tcW w:w="9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center"/>
            </w:pPr>
          </w:p>
          <w:p w:rsidR="001619E7" w:rsidRPr="006D7B5B" w:rsidRDefault="001619E7">
            <w:pPr>
              <w:jc w:val="center"/>
              <w:rPr>
                <w:rFonts w:eastAsia="TimesNewRomanPSMT"/>
                <w:b/>
                <w:bCs/>
              </w:rPr>
            </w:pPr>
            <w:r w:rsidRPr="006D7B5B">
              <w:rPr>
                <w:rFonts w:eastAsia="TimesNewRomanPSMT"/>
                <w:b/>
                <w:bCs/>
              </w:rPr>
              <w:t xml:space="preserve">А) САМОСТАЛНО </w:t>
            </w:r>
          </w:p>
        </w:tc>
      </w:tr>
      <w:tr w:rsidR="001619E7" w:rsidRPr="006D7B5B">
        <w:tc>
          <w:tcPr>
            <w:tcW w:w="9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center"/>
              <w:rPr>
                <w:rFonts w:eastAsia="TimesNewRomanPSMT"/>
                <w:b/>
                <w:bCs/>
              </w:rPr>
            </w:pPr>
          </w:p>
          <w:p w:rsidR="001619E7" w:rsidRPr="006D7B5B" w:rsidRDefault="001619E7">
            <w:pPr>
              <w:jc w:val="center"/>
              <w:rPr>
                <w:rFonts w:eastAsia="TimesNewRomanPSMT"/>
                <w:b/>
                <w:bCs/>
              </w:rPr>
            </w:pPr>
            <w:r w:rsidRPr="006D7B5B">
              <w:rPr>
                <w:rFonts w:eastAsia="TimesNewRomanPSMT"/>
                <w:b/>
                <w:bCs/>
              </w:rPr>
              <w:t>Б) СА ПОДИЗВОЂАЧЕМ</w:t>
            </w:r>
          </w:p>
        </w:tc>
      </w:tr>
      <w:tr w:rsidR="001619E7" w:rsidRPr="006D7B5B">
        <w:tc>
          <w:tcPr>
            <w:tcW w:w="9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center"/>
              <w:rPr>
                <w:rFonts w:eastAsia="TimesNewRomanPSMT"/>
                <w:b/>
                <w:bCs/>
              </w:rPr>
            </w:pPr>
          </w:p>
          <w:p w:rsidR="001619E7" w:rsidRPr="006D7B5B" w:rsidRDefault="001619E7">
            <w:pPr>
              <w:jc w:val="center"/>
              <w:rPr>
                <w:b/>
                <w:i/>
                <w:iCs/>
                <w:lang w:val="ru-RU"/>
              </w:rPr>
            </w:pPr>
            <w:r w:rsidRPr="006D7B5B">
              <w:rPr>
                <w:rFonts w:eastAsia="TimesNewRomanPSMT"/>
                <w:b/>
                <w:bCs/>
              </w:rPr>
              <w:t>В) КАО ЗАЈЕДНИЧКУ ПОНУДУ</w:t>
            </w:r>
          </w:p>
        </w:tc>
      </w:tr>
    </w:tbl>
    <w:p w:rsidR="00DC3C98" w:rsidRDefault="001619E7">
      <w:pPr>
        <w:jc w:val="both"/>
        <w:rPr>
          <w:i/>
          <w:iCs/>
          <w:lang w:val="ru-RU"/>
        </w:rPr>
      </w:pPr>
      <w:r w:rsidRPr="006D7B5B">
        <w:rPr>
          <w:b/>
          <w:i/>
          <w:iCs/>
          <w:lang w:val="ru-RU"/>
        </w:rPr>
        <w:lastRenderedPageBreak/>
        <w:t>Напомена:</w:t>
      </w:r>
      <w:r w:rsidRPr="006D7B5B">
        <w:rPr>
          <w:i/>
          <w:iCs/>
          <w:lang w:val="ru-RU"/>
        </w:rPr>
        <w:t xml:space="preserve"> заокружити начин подношења понуде и уписати податке о подизвођачу, уколико се понуда подноси са подизвођачем, односно податке о свим учесни</w:t>
      </w:r>
      <w:r w:rsidR="00F008D3" w:rsidRPr="006D7B5B">
        <w:rPr>
          <w:i/>
          <w:iCs/>
          <w:lang w:val="ru-RU"/>
        </w:rPr>
        <w:t>ци</w:t>
      </w:r>
      <w:r w:rsidRPr="006D7B5B">
        <w:rPr>
          <w:i/>
          <w:iCs/>
          <w:lang w:val="ru-RU"/>
        </w:rPr>
        <w:t>ма заједничке понуде, уколико понуду подноси група понуђача</w:t>
      </w:r>
    </w:p>
    <w:p w:rsidR="00823671" w:rsidRPr="00966089" w:rsidRDefault="00823671">
      <w:pPr>
        <w:jc w:val="both"/>
        <w:rPr>
          <w:i/>
          <w:iCs/>
          <w:lang w:val="ru-RU"/>
        </w:rPr>
      </w:pPr>
    </w:p>
    <w:p w:rsidR="001619E7" w:rsidRPr="006D7B5B" w:rsidRDefault="001619E7">
      <w:pPr>
        <w:jc w:val="both"/>
        <w:rPr>
          <w:rFonts w:eastAsia="TimesNewRomanPSMT"/>
          <w:b/>
          <w:bCs/>
          <w:i/>
        </w:rPr>
      </w:pPr>
      <w:r w:rsidRPr="006D7B5B">
        <w:rPr>
          <w:rFonts w:eastAsia="TimesNewRomanPSMT"/>
          <w:b/>
          <w:bCs/>
          <w:i/>
          <w:lang w:val="sr-Cyrl-CS"/>
        </w:rPr>
        <w:t xml:space="preserve">3) </w:t>
      </w:r>
      <w:r w:rsidRPr="006D7B5B">
        <w:rPr>
          <w:rFonts w:eastAsia="TimesNewRomanPSMT"/>
          <w:b/>
          <w:bCs/>
          <w:i/>
        </w:rPr>
        <w:t xml:space="preserve">ПОДАЦИ О ПОДИЗВОЂАЧУ </w:t>
      </w:r>
    </w:p>
    <w:p w:rsidR="001619E7" w:rsidRPr="006D7B5B" w:rsidRDefault="001619E7">
      <w:pPr>
        <w:jc w:val="both"/>
      </w:pPr>
      <w:r w:rsidRPr="006D7B5B">
        <w:rPr>
          <w:rFonts w:eastAsia="TimesNewRomanPSMT"/>
          <w:b/>
          <w:bCs/>
          <w:i/>
        </w:rPr>
        <w:tab/>
      </w: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465"/>
        <w:gridCol w:w="4219"/>
        <w:gridCol w:w="4598"/>
      </w:tblGrid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  <w:r w:rsidRPr="006D7B5B">
              <w:rPr>
                <w:rFonts w:eastAsia="TimesNewRomanPSMT"/>
                <w:bCs/>
                <w:i/>
              </w:rPr>
              <w:t>1)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Назив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подизвођача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Адреса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Матични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Порески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идентификациони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Име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особе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за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контакт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  <w:lang w:val="ru-RU"/>
              </w:rPr>
            </w:pPr>
            <w:r w:rsidRPr="006D7B5B">
              <w:rPr>
                <w:rFonts w:eastAsia="TimesNewRomanPSMT"/>
                <w:bCs/>
                <w:i/>
                <w:lang w:val="ru-RU"/>
              </w:rPr>
              <w:t>Проценат укупне вредности набавке који ће извршити подизвођач: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  <w:lang w:val="ru-RU"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  <w:lang w:val="ru-RU"/>
              </w:rPr>
            </w:pPr>
            <w:r w:rsidRPr="006D7B5B">
              <w:rPr>
                <w:rFonts w:eastAsia="TimesNewRomanPSMT"/>
                <w:bCs/>
                <w:i/>
                <w:lang w:val="ru-RU"/>
              </w:rPr>
              <w:t>Део предмета набавке који ће извршити подизвођач: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  <w:lang w:val="ru-RU"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  <w:r w:rsidRPr="006D7B5B">
              <w:rPr>
                <w:rFonts w:eastAsia="TimesNewRomanPSMT"/>
                <w:bCs/>
                <w:i/>
              </w:rPr>
              <w:t>2)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Назив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подизвођача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Адреса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Матични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Порески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идентификациони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Име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особе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за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контакт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  <w:lang w:val="ru-RU"/>
              </w:rPr>
            </w:pPr>
            <w:r w:rsidRPr="006D7B5B">
              <w:rPr>
                <w:rFonts w:eastAsia="TimesNewRomanPSMT"/>
                <w:bCs/>
                <w:i/>
                <w:lang w:val="ru-RU"/>
              </w:rPr>
              <w:t>Проценат укупне вредности набавке који ће извршити подизвођач: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  <w:lang w:val="ru-RU"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  <w:lang w:val="ru-RU"/>
              </w:rPr>
            </w:pPr>
            <w:r w:rsidRPr="006D7B5B">
              <w:rPr>
                <w:rFonts w:eastAsia="TimesNewRomanPSMT"/>
                <w:bCs/>
                <w:i/>
                <w:lang w:val="ru-RU"/>
              </w:rPr>
              <w:t>Део предмета набавке који ће извршити подизвођач: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  <w:lang w:val="ru-RU"/>
              </w:rPr>
            </w:pPr>
          </w:p>
        </w:tc>
      </w:tr>
    </w:tbl>
    <w:p w:rsidR="007C1B25" w:rsidRPr="006D7B5B" w:rsidRDefault="007C1B25">
      <w:pPr>
        <w:jc w:val="both"/>
        <w:rPr>
          <w:b/>
          <w:bCs/>
          <w:i/>
          <w:iCs/>
          <w:u w:val="single"/>
          <w:lang w:val="ru-RU"/>
        </w:rPr>
      </w:pPr>
    </w:p>
    <w:p w:rsidR="00DC3C98" w:rsidRPr="006D7B5B" w:rsidRDefault="00DC3C98">
      <w:pPr>
        <w:jc w:val="both"/>
        <w:rPr>
          <w:b/>
          <w:bCs/>
          <w:i/>
          <w:iCs/>
          <w:u w:val="single"/>
          <w:lang w:val="ru-RU"/>
        </w:rPr>
      </w:pPr>
    </w:p>
    <w:p w:rsidR="001619E7" w:rsidRPr="006D7B5B" w:rsidRDefault="001619E7">
      <w:pPr>
        <w:jc w:val="both"/>
        <w:rPr>
          <w:i/>
          <w:iCs/>
          <w:lang w:val="ru-RU"/>
        </w:rPr>
      </w:pPr>
      <w:r w:rsidRPr="006D7B5B">
        <w:rPr>
          <w:b/>
          <w:bCs/>
          <w:i/>
          <w:iCs/>
          <w:u w:val="single"/>
          <w:lang w:val="ru-RU"/>
        </w:rPr>
        <w:t>Напомена:</w:t>
      </w:r>
      <w:r w:rsidRPr="006D7B5B">
        <w:rPr>
          <w:b/>
          <w:bCs/>
          <w:i/>
          <w:iCs/>
          <w:lang w:val="ru-RU"/>
        </w:rPr>
        <w:t xml:space="preserve"> </w:t>
      </w:r>
    </w:p>
    <w:p w:rsidR="001619E7" w:rsidRPr="006D7B5B" w:rsidRDefault="001619E7">
      <w:pPr>
        <w:jc w:val="both"/>
        <w:rPr>
          <w:rFonts w:eastAsia="TimesNewRomanPSMT"/>
          <w:b/>
          <w:bCs/>
          <w:lang w:val="ru-RU"/>
        </w:rPr>
      </w:pPr>
      <w:r w:rsidRPr="006D7B5B">
        <w:rPr>
          <w:i/>
          <w:iCs/>
          <w:lang w:val="ru-RU"/>
        </w:rPr>
        <w:t>Табелу „Подаци о подизвођачу“ попуњавају само они понуђачи који подносе  понуду са подизвођачем, а уколико има већи број подизвођача од места предвиђених у табели, потребно је да се наведени образац копира у довољном броју примерака, да се попуни и достави за сваког подизвођача.</w:t>
      </w:r>
    </w:p>
    <w:p w:rsidR="001619E7" w:rsidRPr="006D7B5B" w:rsidRDefault="001619E7">
      <w:pPr>
        <w:jc w:val="both"/>
        <w:rPr>
          <w:rFonts w:eastAsia="TimesNewRomanPSMT"/>
          <w:b/>
          <w:bCs/>
          <w:lang w:val="ru-RU"/>
        </w:rPr>
      </w:pPr>
    </w:p>
    <w:p w:rsidR="001619E7" w:rsidRPr="006D7B5B" w:rsidRDefault="001619E7">
      <w:pPr>
        <w:jc w:val="both"/>
        <w:rPr>
          <w:rFonts w:eastAsia="TimesNewRomanPSMT"/>
          <w:b/>
          <w:bCs/>
          <w:lang w:val="ru-RU"/>
        </w:rPr>
      </w:pPr>
    </w:p>
    <w:p w:rsidR="001619E7" w:rsidRPr="006D7B5B" w:rsidRDefault="001619E7">
      <w:pPr>
        <w:jc w:val="both"/>
        <w:rPr>
          <w:rFonts w:eastAsia="TimesNewRomanPSMT"/>
          <w:b/>
          <w:bCs/>
          <w:i/>
          <w:lang w:val="ru-RU"/>
        </w:rPr>
      </w:pPr>
      <w:r w:rsidRPr="006D7B5B">
        <w:rPr>
          <w:rFonts w:eastAsia="TimesNewRomanPSMT"/>
          <w:b/>
          <w:bCs/>
          <w:i/>
          <w:lang w:val="sr-Cyrl-CS"/>
        </w:rPr>
        <w:lastRenderedPageBreak/>
        <w:t xml:space="preserve">4) </w:t>
      </w:r>
      <w:r w:rsidRPr="006D7B5B">
        <w:rPr>
          <w:rFonts w:eastAsia="TimesNewRomanPSMT"/>
          <w:b/>
          <w:bCs/>
          <w:i/>
          <w:lang w:val="ru-RU"/>
        </w:rPr>
        <w:t>ПОДАЦИ О УЧЕСНИКУ  У ЗАЈЕДНИЧКОЈ ПОНУДИ</w:t>
      </w:r>
    </w:p>
    <w:p w:rsidR="001619E7" w:rsidRPr="006D7B5B" w:rsidRDefault="001619E7">
      <w:pPr>
        <w:jc w:val="both"/>
      </w:pPr>
      <w:r w:rsidRPr="006D7B5B">
        <w:rPr>
          <w:rFonts w:eastAsia="TimesNewRomanPSMT"/>
          <w:b/>
          <w:bCs/>
          <w:i/>
          <w:lang w:val="ru-RU"/>
        </w:rPr>
        <w:tab/>
      </w: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465"/>
        <w:gridCol w:w="4219"/>
        <w:gridCol w:w="4598"/>
      </w:tblGrid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  <w:lang w:val="ru-RU"/>
              </w:rPr>
            </w:pPr>
            <w:r w:rsidRPr="006D7B5B">
              <w:rPr>
                <w:rFonts w:eastAsia="TimesNewRomanPSMT"/>
                <w:bCs/>
                <w:i/>
              </w:rPr>
              <w:t>1)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  <w:lang w:val="ru-RU"/>
              </w:rPr>
            </w:pPr>
            <w:r w:rsidRPr="006D7B5B">
              <w:rPr>
                <w:rFonts w:eastAsia="TimesNewRomanPSMT"/>
                <w:bCs/>
                <w:i/>
                <w:lang w:val="ru-RU"/>
              </w:rPr>
              <w:t>Назив учесника у заједничкој понуди: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  <w:lang w:val="ru-RU"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  <w:lang w:val="ru-RU"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Адреса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Матични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Порески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идентификациони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Име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особе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за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контакт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  <w:lang w:val="ru-RU"/>
              </w:rPr>
            </w:pPr>
            <w:r w:rsidRPr="006D7B5B">
              <w:rPr>
                <w:rFonts w:eastAsia="TimesNewRomanPSMT"/>
                <w:bCs/>
                <w:i/>
              </w:rPr>
              <w:t>2)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  <w:lang w:val="ru-RU"/>
              </w:rPr>
            </w:pPr>
            <w:r w:rsidRPr="006D7B5B">
              <w:rPr>
                <w:rFonts w:eastAsia="TimesNewRomanPSMT"/>
                <w:bCs/>
                <w:i/>
                <w:lang w:val="ru-RU"/>
              </w:rPr>
              <w:t>Назив учесника у заједничкој понуди: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  <w:lang w:val="ru-RU"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  <w:lang w:val="ru-RU"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Адреса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Матични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Порески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идентификациони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Име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особе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за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контакт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  <w:lang w:val="ru-RU"/>
              </w:rPr>
            </w:pPr>
            <w:r w:rsidRPr="006D7B5B">
              <w:rPr>
                <w:rFonts w:eastAsia="TimesNewRomanPSMT"/>
                <w:bCs/>
                <w:i/>
              </w:rPr>
              <w:t>3)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  <w:lang w:val="ru-RU"/>
              </w:rPr>
            </w:pPr>
            <w:r w:rsidRPr="006D7B5B">
              <w:rPr>
                <w:rFonts w:eastAsia="TimesNewRomanPSMT"/>
                <w:bCs/>
                <w:i/>
                <w:lang w:val="ru-RU"/>
              </w:rPr>
              <w:t>Назив учесника у заједничкој понуди: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  <w:lang w:val="ru-RU"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  <w:lang w:val="ru-RU"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Адреса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Матични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Порески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идентификациони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Име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особе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за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контакт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</w:tbl>
    <w:p w:rsidR="007C1B25" w:rsidRPr="006D7B5B" w:rsidRDefault="007C1B25">
      <w:pPr>
        <w:jc w:val="both"/>
        <w:rPr>
          <w:b/>
          <w:bCs/>
          <w:i/>
          <w:iCs/>
          <w:u w:val="single"/>
          <w:lang w:val="sr-Cyrl-RS"/>
        </w:rPr>
      </w:pPr>
    </w:p>
    <w:p w:rsidR="001619E7" w:rsidRPr="006D7B5B" w:rsidRDefault="001619E7">
      <w:pPr>
        <w:jc w:val="both"/>
        <w:rPr>
          <w:i/>
          <w:iCs/>
          <w:lang w:val="ru-RU"/>
        </w:rPr>
      </w:pPr>
      <w:proofErr w:type="spellStart"/>
      <w:r w:rsidRPr="006D7B5B">
        <w:rPr>
          <w:b/>
          <w:bCs/>
          <w:i/>
          <w:iCs/>
          <w:u w:val="single"/>
        </w:rPr>
        <w:t>Напомена</w:t>
      </w:r>
      <w:proofErr w:type="spellEnd"/>
      <w:r w:rsidRPr="006D7B5B">
        <w:rPr>
          <w:b/>
          <w:bCs/>
          <w:i/>
          <w:iCs/>
          <w:u w:val="single"/>
        </w:rPr>
        <w:t>:</w:t>
      </w:r>
      <w:r w:rsidRPr="006D7B5B">
        <w:rPr>
          <w:b/>
          <w:bCs/>
          <w:i/>
          <w:iCs/>
        </w:rPr>
        <w:t xml:space="preserve"> </w:t>
      </w:r>
    </w:p>
    <w:p w:rsidR="001619E7" w:rsidRPr="006D7B5B" w:rsidRDefault="001619E7">
      <w:pPr>
        <w:jc w:val="both"/>
        <w:rPr>
          <w:b/>
          <w:bCs/>
          <w:i/>
          <w:iCs/>
          <w:sz w:val="20"/>
          <w:szCs w:val="20"/>
        </w:rPr>
      </w:pPr>
      <w:r w:rsidRPr="006D7B5B">
        <w:rPr>
          <w:i/>
          <w:iCs/>
          <w:lang w:val="ru-RU"/>
        </w:rPr>
        <w:t>Табелу „Подаци о учеснику у заједничкој понуди“ попуњавају само они понуђачи који подносе заједничку понуду, а уколико има већи број учесника у заједничкој понуди од места предвиђених у табели, потребно је да се наведени образац копира у довољном броју примерака, да се попуни и достави за сваког понуђача који је учесник у заједничкој понуди</w:t>
      </w:r>
      <w:r w:rsidRPr="006D7B5B">
        <w:rPr>
          <w:i/>
          <w:iCs/>
          <w:sz w:val="20"/>
          <w:szCs w:val="20"/>
          <w:lang w:val="ru-RU"/>
        </w:rPr>
        <w:t>.</w:t>
      </w:r>
    </w:p>
    <w:p w:rsidR="001619E7" w:rsidRPr="006D7B5B" w:rsidRDefault="001619E7">
      <w:pPr>
        <w:jc w:val="both"/>
        <w:rPr>
          <w:b/>
          <w:bCs/>
          <w:i/>
          <w:iCs/>
          <w:sz w:val="20"/>
          <w:szCs w:val="20"/>
        </w:rPr>
      </w:pPr>
    </w:p>
    <w:p w:rsidR="001619E7" w:rsidRDefault="00941E6E">
      <w:pPr>
        <w:jc w:val="both"/>
        <w:rPr>
          <w:i/>
          <w:iCs/>
          <w:lang w:val="sr-Cyrl-RS"/>
        </w:rPr>
      </w:pPr>
      <w:r>
        <w:rPr>
          <w:b/>
          <w:bCs/>
          <w:i/>
          <w:iCs/>
          <w:sz w:val="20"/>
          <w:szCs w:val="20"/>
          <w:lang w:val="sr-Cyrl-RS"/>
        </w:rPr>
        <w:br w:type="page"/>
      </w:r>
      <w:r w:rsidR="001619E7" w:rsidRPr="006D7B5B">
        <w:rPr>
          <w:rFonts w:eastAsia="TimesNewRomanPSMT"/>
          <w:b/>
          <w:bCs/>
          <w:lang w:val="sr-Cyrl-CS"/>
        </w:rPr>
        <w:lastRenderedPageBreak/>
        <w:t xml:space="preserve">5) </w:t>
      </w:r>
      <w:r w:rsidR="001619E7" w:rsidRPr="006D7B5B">
        <w:rPr>
          <w:rFonts w:eastAsia="TimesNewRomanPSMT"/>
          <w:b/>
          <w:bCs/>
        </w:rPr>
        <w:t>ОПИС ПРЕДМЕТА НАБАВКЕ</w:t>
      </w:r>
      <w:r w:rsidR="001619E7" w:rsidRPr="006D7B5B">
        <w:rPr>
          <w:i/>
          <w:iCs/>
        </w:rPr>
        <w:t xml:space="preserve"> </w:t>
      </w:r>
    </w:p>
    <w:p w:rsidR="00966089" w:rsidRPr="00966089" w:rsidRDefault="00966089">
      <w:pPr>
        <w:jc w:val="both"/>
        <w:rPr>
          <w:rFonts w:eastAsia="TimesNewRomanPSMT"/>
          <w:b/>
          <w:bCs/>
          <w:lang w:val="sr-Cyrl-RS"/>
        </w:rPr>
      </w:pPr>
    </w:p>
    <w:p w:rsidR="001619E7" w:rsidRDefault="00675333" w:rsidP="00966089">
      <w:pPr>
        <w:ind w:left="284"/>
        <w:jc w:val="both"/>
        <w:rPr>
          <w:rFonts w:eastAsia="TimesNewRomanPSMT"/>
          <w:b/>
          <w:bCs/>
          <w:lang w:val="sr-Cyrl-RS"/>
        </w:rPr>
      </w:pPr>
      <w:r>
        <w:rPr>
          <w:rFonts w:eastAsia="TimesNewRomanPSMT"/>
          <w:b/>
          <w:bCs/>
          <w:lang w:val="sr-Cyrl-RS"/>
        </w:rPr>
        <w:t xml:space="preserve">Набавка </w:t>
      </w:r>
      <w:r w:rsidRPr="00675333">
        <w:rPr>
          <w:rFonts w:eastAsia="TimesNewRomanPSMT"/>
          <w:b/>
          <w:bCs/>
          <w:lang w:val="sr-Cyrl-RS"/>
        </w:rPr>
        <w:t xml:space="preserve">услуга репарације и испоруке намештаја, ЈН </w:t>
      </w:r>
      <w:proofErr w:type="spellStart"/>
      <w:r w:rsidRPr="00675333">
        <w:rPr>
          <w:rFonts w:eastAsia="TimesNewRomanPSMT"/>
          <w:b/>
          <w:bCs/>
          <w:lang w:val="sr-Cyrl-RS"/>
        </w:rPr>
        <w:t>броj</w:t>
      </w:r>
      <w:proofErr w:type="spellEnd"/>
      <w:r w:rsidRPr="00675333">
        <w:rPr>
          <w:rFonts w:eastAsia="TimesNewRomanPSMT"/>
          <w:b/>
          <w:bCs/>
          <w:lang w:val="sr-Cyrl-RS"/>
        </w:rPr>
        <w:t xml:space="preserve"> ЈНУ - 1</w:t>
      </w:r>
    </w:p>
    <w:p w:rsidR="00966089" w:rsidRPr="00966089" w:rsidRDefault="00966089">
      <w:pPr>
        <w:jc w:val="both"/>
        <w:rPr>
          <w:rFonts w:eastAsia="TimesNewRomanPSMT"/>
          <w:b/>
          <w:bCs/>
          <w:lang w:val="sr-Cyrl-RS"/>
        </w:rPr>
      </w:pPr>
    </w:p>
    <w:tbl>
      <w:tblPr>
        <w:tblW w:w="0" w:type="auto"/>
        <w:tblInd w:w="303" w:type="dxa"/>
        <w:tblLayout w:type="fixed"/>
        <w:tblLook w:val="0000" w:firstRow="0" w:lastRow="0" w:firstColumn="0" w:lastColumn="0" w:noHBand="0" w:noVBand="0"/>
      </w:tblPr>
      <w:tblGrid>
        <w:gridCol w:w="5250"/>
        <w:gridCol w:w="3375"/>
      </w:tblGrid>
      <w:tr w:rsidR="001619E7" w:rsidRPr="006D7B5B" w:rsidTr="00403BBA">
        <w:trPr>
          <w:trHeight w:val="828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color w:val="FF0000"/>
                <w:lang w:val="ru-RU"/>
              </w:rPr>
            </w:pPr>
            <w:r w:rsidRPr="006D7B5B">
              <w:rPr>
                <w:rFonts w:eastAsia="TimesNewRomanPSMT"/>
                <w:bCs/>
                <w:lang w:val="ru-RU"/>
              </w:rPr>
              <w:t xml:space="preserve">Укупна цена без ПДВ-а </w:t>
            </w: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color w:val="FF0000"/>
                <w:lang w:val="ru-RU"/>
              </w:rPr>
            </w:pP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color w:val="FF0000"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color w:val="FF0000"/>
                <w:lang w:val="ru-RU"/>
              </w:rPr>
            </w:pPr>
          </w:p>
        </w:tc>
      </w:tr>
      <w:tr w:rsidR="001619E7" w:rsidRPr="006D7B5B" w:rsidTr="00403BBA">
        <w:trPr>
          <w:trHeight w:val="828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lang w:val="ru-RU"/>
              </w:rPr>
            </w:pPr>
            <w:r w:rsidRPr="006D7B5B">
              <w:rPr>
                <w:rFonts w:eastAsia="TimesNewRomanPSMT"/>
                <w:bCs/>
                <w:lang w:val="ru-RU"/>
              </w:rPr>
              <w:t>Укупна цена са ПДВ-ом</w:t>
            </w: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lang w:val="ru-RU"/>
              </w:rPr>
            </w:pP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color w:val="FF0000"/>
                <w:lang w:val="ru-RU"/>
              </w:rPr>
            </w:pPr>
          </w:p>
        </w:tc>
      </w:tr>
      <w:tr w:rsidR="001619E7" w:rsidRPr="006D7B5B" w:rsidTr="00403BBA">
        <w:trPr>
          <w:trHeight w:val="828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lang w:val="ru-RU"/>
              </w:rPr>
            </w:pPr>
            <w:r w:rsidRPr="006D7B5B">
              <w:rPr>
                <w:rFonts w:eastAsia="TimesNewRomanPSMT"/>
                <w:bCs/>
                <w:lang w:val="ru-RU"/>
              </w:rPr>
              <w:t>Рок и начин плаћања</w:t>
            </w: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lang w:val="ru-RU"/>
              </w:rPr>
            </w:pP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418E" w:rsidRDefault="0054418E" w:rsidP="00941E6E">
            <w:pPr>
              <w:snapToGrid w:val="0"/>
              <w:rPr>
                <w:rFonts w:eastAsia="TimesNewRomanPSMT"/>
                <w:bCs/>
                <w:lang w:val="ru-RU"/>
              </w:rPr>
            </w:pPr>
            <w:r>
              <w:rPr>
                <w:rFonts w:eastAsia="TimesNewRomanPSMT"/>
                <w:bCs/>
                <w:lang w:val="ru-RU"/>
              </w:rPr>
              <w:t>20% авансно плаћање</w:t>
            </w:r>
          </w:p>
          <w:p w:rsidR="001619E7" w:rsidRPr="006D7B5B" w:rsidRDefault="0054418E" w:rsidP="0054418E">
            <w:pPr>
              <w:snapToGrid w:val="0"/>
              <w:rPr>
                <w:rFonts w:eastAsia="TimesNewRomanPSMT"/>
                <w:bCs/>
                <w:lang w:val="ru-RU"/>
              </w:rPr>
            </w:pPr>
            <w:r>
              <w:rPr>
                <w:rFonts w:eastAsia="TimesNewRomanPSMT"/>
                <w:bCs/>
                <w:lang w:val="ru-RU"/>
              </w:rPr>
              <w:t xml:space="preserve">остатак уговорене цене по месечним ситуацијама у року од </w:t>
            </w:r>
            <w:r w:rsidR="00941E6E">
              <w:rPr>
                <w:rFonts w:eastAsia="TimesNewRomanPSMT"/>
                <w:bCs/>
                <w:lang w:val="ru-RU"/>
              </w:rPr>
              <w:t>45 дана од испостављања документације за плаћање</w:t>
            </w:r>
          </w:p>
        </w:tc>
      </w:tr>
      <w:tr w:rsidR="001619E7" w:rsidRPr="006D7B5B" w:rsidTr="00403BBA">
        <w:trPr>
          <w:trHeight w:val="828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lang w:val="ru-RU"/>
              </w:rPr>
            </w:pPr>
            <w:r w:rsidRPr="006D7B5B">
              <w:rPr>
                <w:rFonts w:eastAsia="TimesNewRomanPSMT"/>
                <w:bCs/>
                <w:lang w:val="ru-RU"/>
              </w:rPr>
              <w:t>Рок важења понуде</w:t>
            </w: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lang w:val="ru-RU"/>
              </w:rPr>
            </w:pP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5D0D" w:rsidRDefault="005E5D0D" w:rsidP="00941E6E">
            <w:pPr>
              <w:snapToGrid w:val="0"/>
              <w:rPr>
                <w:rFonts w:eastAsia="TimesNewRomanPSMT"/>
                <w:bCs/>
                <w:lang w:val="ru-RU"/>
              </w:rPr>
            </w:pPr>
          </w:p>
          <w:p w:rsidR="001619E7" w:rsidRPr="006D7B5B" w:rsidRDefault="00941E6E" w:rsidP="00941E6E">
            <w:pPr>
              <w:snapToGrid w:val="0"/>
              <w:rPr>
                <w:rFonts w:eastAsia="TimesNewRomanPSMT"/>
                <w:bCs/>
                <w:lang w:val="ru-RU"/>
              </w:rPr>
            </w:pPr>
            <w:r>
              <w:rPr>
                <w:rFonts w:eastAsia="TimesNewRomanPSMT"/>
                <w:bCs/>
                <w:lang w:val="ru-RU"/>
              </w:rPr>
              <w:t>60 дана од отварања понуда</w:t>
            </w:r>
          </w:p>
        </w:tc>
      </w:tr>
      <w:tr w:rsidR="001619E7" w:rsidRPr="006D7B5B" w:rsidTr="00403BBA">
        <w:trPr>
          <w:trHeight w:val="828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lang w:val="ru-RU"/>
              </w:rPr>
            </w:pPr>
            <w:r w:rsidRPr="006D7B5B">
              <w:rPr>
                <w:rFonts w:eastAsia="TimesNewRomanPSMT"/>
                <w:bCs/>
                <w:lang w:val="ru-RU"/>
              </w:rPr>
              <w:t>Рок испоруке</w:t>
            </w: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lang w:val="ru-RU"/>
              </w:rPr>
            </w:pP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5E5D0D" w:rsidP="00941E6E">
            <w:pPr>
              <w:snapToGrid w:val="0"/>
              <w:rPr>
                <w:rFonts w:eastAsia="TimesNewRomanPSMT"/>
                <w:bCs/>
                <w:lang w:val="ru-RU"/>
              </w:rPr>
            </w:pPr>
            <w:r>
              <w:rPr>
                <w:rFonts w:eastAsia="TimesNewRomanPSMT"/>
                <w:bCs/>
                <w:lang w:val="ru-RU"/>
              </w:rPr>
              <w:t>Сукцесивно, у складу са динамиком достављеном од стране Наручиоца.</w:t>
            </w:r>
          </w:p>
        </w:tc>
      </w:tr>
      <w:tr w:rsidR="001619E7" w:rsidRPr="006D7B5B" w:rsidTr="00403BBA">
        <w:trPr>
          <w:trHeight w:val="828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lang w:val="sr-Cyrl-CS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</w:rPr>
            </w:pPr>
            <w:proofErr w:type="spellStart"/>
            <w:r w:rsidRPr="006D7B5B">
              <w:rPr>
                <w:rFonts w:eastAsia="TimesNewRomanPSMT"/>
                <w:bCs/>
              </w:rPr>
              <w:t>Место</w:t>
            </w:r>
            <w:proofErr w:type="spellEnd"/>
            <w:r w:rsidRPr="006D7B5B">
              <w:rPr>
                <w:rFonts w:eastAsia="TimesNewRomanPSMT"/>
                <w:bCs/>
              </w:rPr>
              <w:t xml:space="preserve"> и </w:t>
            </w:r>
            <w:proofErr w:type="spellStart"/>
            <w:r w:rsidRPr="006D7B5B">
              <w:rPr>
                <w:rFonts w:eastAsia="TimesNewRomanPSMT"/>
                <w:bCs/>
              </w:rPr>
              <w:t>начин</w:t>
            </w:r>
            <w:proofErr w:type="spellEnd"/>
            <w:r w:rsidRPr="006D7B5B">
              <w:rPr>
                <w:rFonts w:eastAsia="TimesNewRomanPSMT"/>
                <w:bCs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</w:rPr>
              <w:t>испоруке</w:t>
            </w:r>
            <w:proofErr w:type="spellEnd"/>
          </w:p>
          <w:p w:rsidR="001619E7" w:rsidRPr="006D7B5B" w:rsidRDefault="001619E7">
            <w:pPr>
              <w:jc w:val="both"/>
              <w:rPr>
                <w:rFonts w:eastAsia="TimesNewRomanPSMT"/>
                <w:bCs/>
              </w:rPr>
            </w:pP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19E7" w:rsidRPr="00941E6E" w:rsidRDefault="008D131A">
            <w:pPr>
              <w:snapToGrid w:val="0"/>
              <w:jc w:val="both"/>
              <w:rPr>
                <w:rFonts w:eastAsia="TimesNewRomanPSMT"/>
                <w:bCs/>
                <w:lang w:val="sr-Cyrl-RS"/>
              </w:rPr>
            </w:pPr>
            <w:r>
              <w:rPr>
                <w:rFonts w:eastAsia="TimesNewRomanPSMT"/>
                <w:bCs/>
                <w:lang w:val="sr-Cyrl-RS"/>
              </w:rPr>
              <w:t>Студентски град, Тошин бунар бр. 143-157, Београд</w:t>
            </w:r>
          </w:p>
        </w:tc>
      </w:tr>
      <w:tr w:rsidR="00403BBA" w:rsidRPr="006D7B5B" w:rsidTr="00403BBA">
        <w:trPr>
          <w:trHeight w:val="828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3BBA" w:rsidRPr="006D7B5B" w:rsidRDefault="00403BBA">
            <w:pPr>
              <w:snapToGrid w:val="0"/>
              <w:jc w:val="both"/>
              <w:rPr>
                <w:rFonts w:eastAsia="TimesNewRomanPSMT"/>
                <w:bCs/>
                <w:lang w:val="sr-Cyrl-CS"/>
              </w:rPr>
            </w:pPr>
            <w:r>
              <w:rPr>
                <w:rFonts w:eastAsia="TimesNewRomanPSMT"/>
                <w:bCs/>
                <w:lang w:val="sr-Cyrl-CS"/>
              </w:rPr>
              <w:t>Гарантни рок</w:t>
            </w: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3BBA" w:rsidRDefault="00403BBA">
            <w:pPr>
              <w:snapToGrid w:val="0"/>
              <w:jc w:val="both"/>
              <w:rPr>
                <w:rFonts w:eastAsia="TimesNewRomanPSMT"/>
                <w:bCs/>
                <w:lang w:val="sr-Cyrl-RS"/>
              </w:rPr>
            </w:pPr>
            <w:r>
              <w:rPr>
                <w:rFonts w:eastAsia="TimesNewRomanPSMT"/>
                <w:bCs/>
                <w:lang w:val="sr-Cyrl-RS"/>
              </w:rPr>
              <w:t>__________________________(не мање од 2 године)</w:t>
            </w:r>
          </w:p>
        </w:tc>
      </w:tr>
    </w:tbl>
    <w:p w:rsidR="001619E7" w:rsidRPr="006D7B5B" w:rsidRDefault="001619E7">
      <w:pPr>
        <w:ind w:left="720" w:firstLine="720"/>
        <w:jc w:val="both"/>
      </w:pPr>
    </w:p>
    <w:p w:rsidR="001619E7" w:rsidRPr="006D7B5B" w:rsidRDefault="001619E7">
      <w:pPr>
        <w:ind w:left="720" w:firstLine="720"/>
        <w:jc w:val="both"/>
        <w:rPr>
          <w:rFonts w:eastAsia="TimesNewRomanPSMT"/>
          <w:bCs/>
        </w:rPr>
      </w:pPr>
    </w:p>
    <w:p w:rsidR="001619E7" w:rsidRPr="006D7B5B" w:rsidRDefault="001619E7">
      <w:pPr>
        <w:ind w:left="720" w:firstLine="720"/>
        <w:jc w:val="both"/>
        <w:rPr>
          <w:rFonts w:eastAsia="TimesNewRomanPSMT"/>
          <w:bCs/>
        </w:rPr>
      </w:pPr>
    </w:p>
    <w:p w:rsidR="001619E7" w:rsidRPr="006D7B5B" w:rsidRDefault="001619E7">
      <w:pPr>
        <w:ind w:left="720" w:firstLine="720"/>
        <w:jc w:val="both"/>
        <w:rPr>
          <w:rFonts w:eastAsia="TimesNewRomanPSMT"/>
          <w:bCs/>
        </w:rPr>
      </w:pPr>
      <w:proofErr w:type="spellStart"/>
      <w:r w:rsidRPr="006D7B5B">
        <w:rPr>
          <w:rFonts w:eastAsia="TimesNewRomanPSMT"/>
          <w:bCs/>
        </w:rPr>
        <w:t>Датум</w:t>
      </w:r>
      <w:proofErr w:type="spellEnd"/>
      <w:r w:rsidRPr="006D7B5B">
        <w:rPr>
          <w:rFonts w:eastAsia="TimesNewRomanPSMT"/>
          <w:bCs/>
        </w:rPr>
        <w:t xml:space="preserve"> </w:t>
      </w:r>
      <w:r w:rsidRPr="006D7B5B">
        <w:rPr>
          <w:rFonts w:eastAsia="TimesNewRomanPSMT"/>
          <w:bCs/>
        </w:rPr>
        <w:tab/>
      </w:r>
      <w:r w:rsidRPr="006D7B5B">
        <w:rPr>
          <w:rFonts w:eastAsia="TimesNewRomanPSMT"/>
          <w:bCs/>
        </w:rPr>
        <w:tab/>
      </w:r>
      <w:r w:rsidRPr="006D7B5B">
        <w:rPr>
          <w:rFonts w:eastAsia="TimesNewRomanPSMT"/>
          <w:bCs/>
        </w:rPr>
        <w:tab/>
      </w:r>
      <w:r w:rsidRPr="006D7B5B">
        <w:rPr>
          <w:rFonts w:eastAsia="TimesNewRomanPSMT"/>
          <w:bCs/>
        </w:rPr>
        <w:tab/>
      </w:r>
      <w:r w:rsidRPr="006D7B5B">
        <w:rPr>
          <w:rFonts w:eastAsia="TimesNewRomanPSMT"/>
          <w:bCs/>
        </w:rPr>
        <w:tab/>
        <w:t xml:space="preserve">              </w:t>
      </w:r>
      <w:proofErr w:type="spellStart"/>
      <w:r w:rsidRPr="006D7B5B">
        <w:rPr>
          <w:rFonts w:eastAsia="TimesNewRomanPSMT"/>
          <w:bCs/>
        </w:rPr>
        <w:t>Понуђач</w:t>
      </w:r>
      <w:proofErr w:type="spellEnd"/>
    </w:p>
    <w:p w:rsidR="001619E7" w:rsidRPr="006D7B5B" w:rsidRDefault="00985E6E">
      <w:pPr>
        <w:ind w:left="2880" w:firstLine="720"/>
        <w:jc w:val="both"/>
        <w:rPr>
          <w:rFonts w:eastAsia="TimesNewRomanPS-BoldMT"/>
          <w:b/>
          <w:bCs/>
          <w:i/>
          <w:iCs/>
          <w:color w:val="002060"/>
        </w:rPr>
      </w:pPr>
      <w:r w:rsidRPr="006D7B5B">
        <w:rPr>
          <w:rFonts w:eastAsia="TimesNewRomanPSMT"/>
          <w:bCs/>
        </w:rPr>
        <w:t xml:space="preserve">    </w:t>
      </w:r>
      <w:r w:rsidR="001619E7" w:rsidRPr="006D7B5B">
        <w:rPr>
          <w:rFonts w:eastAsia="TimesNewRomanPSMT"/>
          <w:bCs/>
        </w:rPr>
        <w:t xml:space="preserve"> </w:t>
      </w:r>
    </w:p>
    <w:p w:rsidR="001619E7" w:rsidRPr="006D7B5B" w:rsidRDefault="001619E7">
      <w:pPr>
        <w:jc w:val="both"/>
        <w:rPr>
          <w:rFonts w:eastAsia="TimesNewRomanPS-BoldMT"/>
          <w:b/>
          <w:bCs/>
          <w:i/>
          <w:iCs/>
          <w:color w:val="002060"/>
        </w:rPr>
      </w:pPr>
      <w:r w:rsidRPr="006D7B5B">
        <w:rPr>
          <w:rFonts w:eastAsia="TimesNewRomanPS-BoldMT"/>
          <w:b/>
          <w:bCs/>
          <w:i/>
          <w:iCs/>
          <w:color w:val="002060"/>
        </w:rPr>
        <w:t>_____________________________</w:t>
      </w:r>
      <w:r w:rsidRPr="006D7B5B">
        <w:rPr>
          <w:rFonts w:eastAsia="TimesNewRomanPS-BoldMT"/>
          <w:b/>
          <w:bCs/>
          <w:i/>
          <w:iCs/>
          <w:color w:val="002060"/>
        </w:rPr>
        <w:tab/>
      </w:r>
      <w:r w:rsidRPr="006D7B5B">
        <w:rPr>
          <w:rFonts w:eastAsia="TimesNewRomanPS-BoldMT"/>
          <w:b/>
          <w:bCs/>
          <w:i/>
          <w:iCs/>
          <w:color w:val="002060"/>
        </w:rPr>
        <w:tab/>
      </w:r>
      <w:r w:rsidRPr="006D7B5B">
        <w:rPr>
          <w:rFonts w:eastAsia="TimesNewRomanPS-BoldMT"/>
          <w:b/>
          <w:bCs/>
          <w:i/>
          <w:iCs/>
          <w:color w:val="002060"/>
        </w:rPr>
        <w:tab/>
        <w:t>________________________________</w:t>
      </w:r>
    </w:p>
    <w:p w:rsidR="001619E7" w:rsidRPr="006D7B5B" w:rsidRDefault="001619E7">
      <w:pPr>
        <w:jc w:val="both"/>
        <w:rPr>
          <w:rFonts w:eastAsia="TimesNewRomanPS-BoldMT"/>
          <w:b/>
          <w:bCs/>
          <w:i/>
          <w:iCs/>
          <w:color w:val="002060"/>
        </w:rPr>
      </w:pPr>
    </w:p>
    <w:p w:rsidR="001619E7" w:rsidRPr="006D7B5B" w:rsidRDefault="001619E7">
      <w:pPr>
        <w:jc w:val="both"/>
        <w:rPr>
          <w:rFonts w:eastAsia="TimesNewRomanPS-BoldMT"/>
          <w:b/>
          <w:bCs/>
          <w:i/>
          <w:iCs/>
          <w:color w:val="002060"/>
        </w:rPr>
      </w:pPr>
    </w:p>
    <w:p w:rsidR="001619E7" w:rsidRPr="006D7B5B" w:rsidRDefault="001619E7">
      <w:pPr>
        <w:jc w:val="both"/>
        <w:rPr>
          <w:i/>
          <w:iCs/>
        </w:rPr>
      </w:pPr>
      <w:proofErr w:type="spellStart"/>
      <w:r w:rsidRPr="006D7B5B">
        <w:rPr>
          <w:b/>
          <w:bCs/>
          <w:i/>
          <w:iCs/>
          <w:u w:val="single"/>
        </w:rPr>
        <w:t>Напомене</w:t>
      </w:r>
      <w:proofErr w:type="spellEnd"/>
      <w:r w:rsidRPr="006D7B5B">
        <w:rPr>
          <w:b/>
          <w:bCs/>
          <w:i/>
          <w:iCs/>
          <w:u w:val="single"/>
        </w:rPr>
        <w:t>:</w:t>
      </w:r>
      <w:r w:rsidRPr="006D7B5B">
        <w:rPr>
          <w:b/>
          <w:bCs/>
          <w:i/>
          <w:iCs/>
        </w:rPr>
        <w:t xml:space="preserve"> </w:t>
      </w:r>
    </w:p>
    <w:p w:rsidR="001619E7" w:rsidRPr="006D7B5B" w:rsidRDefault="001619E7">
      <w:pPr>
        <w:jc w:val="both"/>
        <w:rPr>
          <w:i/>
          <w:iCs/>
        </w:rPr>
      </w:pPr>
      <w:proofErr w:type="spellStart"/>
      <w:r w:rsidRPr="006D7B5B">
        <w:rPr>
          <w:i/>
          <w:iCs/>
        </w:rPr>
        <w:t>Образац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понуде</w:t>
      </w:r>
      <w:proofErr w:type="spellEnd"/>
      <w:r w:rsidRPr="006D7B5B">
        <w:rPr>
          <w:i/>
          <w:iCs/>
        </w:rPr>
        <w:t xml:space="preserve"> </w:t>
      </w:r>
      <w:proofErr w:type="spellStart"/>
      <w:r w:rsidR="001777ED" w:rsidRPr="006D7B5B">
        <w:rPr>
          <w:i/>
          <w:iCs/>
        </w:rPr>
        <w:t>понуђач</w:t>
      </w:r>
      <w:proofErr w:type="spellEnd"/>
      <w:r w:rsidR="001777ED" w:rsidRPr="006D7B5B">
        <w:rPr>
          <w:i/>
          <w:iCs/>
        </w:rPr>
        <w:t xml:space="preserve"> </w:t>
      </w:r>
      <w:proofErr w:type="spellStart"/>
      <w:r w:rsidR="001777ED" w:rsidRPr="006D7B5B">
        <w:rPr>
          <w:i/>
          <w:iCs/>
        </w:rPr>
        <w:t>мора</w:t>
      </w:r>
      <w:proofErr w:type="spellEnd"/>
      <w:r w:rsidR="001777ED" w:rsidRPr="006D7B5B">
        <w:rPr>
          <w:i/>
          <w:iCs/>
        </w:rPr>
        <w:t xml:space="preserve"> </w:t>
      </w:r>
      <w:proofErr w:type="spellStart"/>
      <w:r w:rsidR="001777ED" w:rsidRPr="006D7B5B">
        <w:rPr>
          <w:i/>
          <w:iCs/>
        </w:rPr>
        <w:t>да</w:t>
      </w:r>
      <w:proofErr w:type="spellEnd"/>
      <w:r w:rsidR="001777ED" w:rsidRPr="006D7B5B">
        <w:rPr>
          <w:i/>
          <w:iCs/>
        </w:rPr>
        <w:t xml:space="preserve"> </w:t>
      </w:r>
      <w:proofErr w:type="spellStart"/>
      <w:r w:rsidR="001777ED" w:rsidRPr="006D7B5B">
        <w:rPr>
          <w:i/>
          <w:iCs/>
        </w:rPr>
        <w:t>попуни</w:t>
      </w:r>
      <w:proofErr w:type="spellEnd"/>
      <w:r w:rsidRPr="006D7B5B">
        <w:rPr>
          <w:i/>
          <w:iCs/>
        </w:rPr>
        <w:t xml:space="preserve"> и </w:t>
      </w:r>
      <w:proofErr w:type="spellStart"/>
      <w:r w:rsidRPr="006D7B5B">
        <w:rPr>
          <w:i/>
          <w:iCs/>
        </w:rPr>
        <w:t>потпише</w:t>
      </w:r>
      <w:proofErr w:type="spellEnd"/>
      <w:r w:rsidRPr="006D7B5B">
        <w:rPr>
          <w:i/>
          <w:iCs/>
        </w:rPr>
        <w:t xml:space="preserve">, </w:t>
      </w:r>
      <w:proofErr w:type="spellStart"/>
      <w:r w:rsidRPr="006D7B5B">
        <w:rPr>
          <w:i/>
          <w:iCs/>
        </w:rPr>
        <w:t>чиме</w:t>
      </w:r>
      <w:proofErr w:type="spellEnd"/>
      <w:r w:rsidRPr="006D7B5B">
        <w:rPr>
          <w:i/>
          <w:iCs/>
        </w:rPr>
        <w:t xml:space="preserve"> </w:t>
      </w:r>
      <w:r w:rsidRPr="006D7B5B">
        <w:rPr>
          <w:i/>
          <w:iCs/>
          <w:lang w:val="sr-Cyrl-CS"/>
        </w:rPr>
        <w:t>п</w:t>
      </w:r>
      <w:proofErr w:type="spellStart"/>
      <w:r w:rsidRPr="006D7B5B">
        <w:rPr>
          <w:i/>
          <w:iCs/>
        </w:rPr>
        <w:t>отврђује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да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су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тачни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подаци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који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су</w:t>
      </w:r>
      <w:proofErr w:type="spellEnd"/>
      <w:r w:rsidRPr="006D7B5B">
        <w:rPr>
          <w:i/>
          <w:iCs/>
        </w:rPr>
        <w:t xml:space="preserve"> у </w:t>
      </w:r>
      <w:proofErr w:type="spellStart"/>
      <w:r w:rsidRPr="006D7B5B">
        <w:rPr>
          <w:i/>
          <w:iCs/>
        </w:rPr>
        <w:t>обрасцу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понуде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наведени</w:t>
      </w:r>
      <w:proofErr w:type="spellEnd"/>
      <w:r w:rsidRPr="006D7B5B">
        <w:rPr>
          <w:i/>
          <w:iCs/>
        </w:rPr>
        <w:t xml:space="preserve">. </w:t>
      </w:r>
      <w:proofErr w:type="spellStart"/>
      <w:r w:rsidRPr="006D7B5B">
        <w:rPr>
          <w:i/>
          <w:iCs/>
        </w:rPr>
        <w:t>Уколико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понуђачи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подносе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заједничку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понуду</w:t>
      </w:r>
      <w:proofErr w:type="spellEnd"/>
      <w:r w:rsidRPr="006D7B5B">
        <w:rPr>
          <w:i/>
          <w:iCs/>
        </w:rPr>
        <w:t xml:space="preserve">, </w:t>
      </w:r>
      <w:proofErr w:type="spellStart"/>
      <w:r w:rsidRPr="006D7B5B">
        <w:rPr>
          <w:i/>
          <w:iCs/>
        </w:rPr>
        <w:t>група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понуђача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може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да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се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определи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да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образац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понуде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потписују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сви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понуђачи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из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групе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понуђача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или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група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понуђача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може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да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одреди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једног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</w:t>
      </w:r>
      <w:r w:rsidR="001777ED" w:rsidRPr="006D7B5B">
        <w:rPr>
          <w:i/>
          <w:iCs/>
        </w:rPr>
        <w:t>уђача</w:t>
      </w:r>
      <w:proofErr w:type="spellEnd"/>
      <w:r w:rsidR="001777ED" w:rsidRPr="006D7B5B">
        <w:rPr>
          <w:i/>
          <w:iCs/>
        </w:rPr>
        <w:t xml:space="preserve"> </w:t>
      </w:r>
      <w:proofErr w:type="spellStart"/>
      <w:r w:rsidR="001777ED" w:rsidRPr="006D7B5B">
        <w:rPr>
          <w:i/>
          <w:iCs/>
        </w:rPr>
        <w:t>из</w:t>
      </w:r>
      <w:proofErr w:type="spellEnd"/>
      <w:r w:rsidR="001777ED" w:rsidRPr="006D7B5B">
        <w:rPr>
          <w:i/>
          <w:iCs/>
        </w:rPr>
        <w:t xml:space="preserve"> </w:t>
      </w:r>
      <w:proofErr w:type="spellStart"/>
      <w:r w:rsidR="001777ED" w:rsidRPr="006D7B5B">
        <w:rPr>
          <w:i/>
          <w:iCs/>
        </w:rPr>
        <w:t>групе</w:t>
      </w:r>
      <w:proofErr w:type="spellEnd"/>
      <w:r w:rsidR="001777ED" w:rsidRPr="006D7B5B">
        <w:rPr>
          <w:i/>
          <w:iCs/>
        </w:rPr>
        <w:t xml:space="preserve"> </w:t>
      </w:r>
      <w:proofErr w:type="spellStart"/>
      <w:r w:rsidR="001777ED" w:rsidRPr="006D7B5B">
        <w:rPr>
          <w:i/>
          <w:iCs/>
        </w:rPr>
        <w:t>који</w:t>
      </w:r>
      <w:proofErr w:type="spellEnd"/>
      <w:r w:rsidR="001777ED" w:rsidRPr="006D7B5B">
        <w:rPr>
          <w:i/>
          <w:iCs/>
        </w:rPr>
        <w:t xml:space="preserve"> </w:t>
      </w:r>
      <w:proofErr w:type="spellStart"/>
      <w:r w:rsidR="001777ED" w:rsidRPr="006D7B5B">
        <w:rPr>
          <w:i/>
          <w:iCs/>
        </w:rPr>
        <w:t>ће</w:t>
      </w:r>
      <w:proofErr w:type="spellEnd"/>
      <w:r w:rsidR="001777ED" w:rsidRPr="006D7B5B">
        <w:rPr>
          <w:i/>
          <w:iCs/>
        </w:rPr>
        <w:t xml:space="preserve"> </w:t>
      </w:r>
      <w:proofErr w:type="spellStart"/>
      <w:r w:rsidR="001777ED" w:rsidRPr="006D7B5B">
        <w:rPr>
          <w:i/>
          <w:iCs/>
        </w:rPr>
        <w:t>попунити</w:t>
      </w:r>
      <w:proofErr w:type="spellEnd"/>
      <w:r w:rsidR="001777ED" w:rsidRPr="006D7B5B">
        <w:rPr>
          <w:i/>
          <w:iCs/>
        </w:rPr>
        <w:t xml:space="preserve"> и</w:t>
      </w:r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потписати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образац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понуде</w:t>
      </w:r>
      <w:proofErr w:type="spellEnd"/>
      <w:r w:rsidRPr="006D7B5B">
        <w:rPr>
          <w:i/>
          <w:iCs/>
        </w:rPr>
        <w:t>.</w:t>
      </w:r>
    </w:p>
    <w:p w:rsidR="001619E7" w:rsidRPr="006D7B5B" w:rsidRDefault="001619E7">
      <w:pPr>
        <w:jc w:val="both"/>
        <w:rPr>
          <w:b/>
          <w:i/>
          <w:iCs/>
        </w:rPr>
      </w:pPr>
      <w:proofErr w:type="spellStart"/>
      <w:r w:rsidRPr="006D7B5B">
        <w:rPr>
          <w:i/>
          <w:iCs/>
        </w:rPr>
        <w:t>Уколико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је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предмет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јавне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набавке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обликован</w:t>
      </w:r>
      <w:proofErr w:type="spellEnd"/>
      <w:r w:rsidRPr="006D7B5B">
        <w:rPr>
          <w:i/>
          <w:iCs/>
        </w:rPr>
        <w:t xml:space="preserve"> у </w:t>
      </w:r>
      <w:proofErr w:type="spellStart"/>
      <w:r w:rsidRPr="006D7B5B">
        <w:rPr>
          <w:i/>
          <w:iCs/>
        </w:rPr>
        <w:t>више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партија</w:t>
      </w:r>
      <w:proofErr w:type="spellEnd"/>
      <w:r w:rsidRPr="006D7B5B">
        <w:rPr>
          <w:i/>
          <w:iCs/>
        </w:rPr>
        <w:t xml:space="preserve">, </w:t>
      </w:r>
      <w:proofErr w:type="spellStart"/>
      <w:r w:rsidRPr="006D7B5B">
        <w:rPr>
          <w:i/>
          <w:iCs/>
        </w:rPr>
        <w:t>понуђачи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ће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попуњавати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образац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понуде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за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сваку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партију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посебно</w:t>
      </w:r>
      <w:proofErr w:type="spellEnd"/>
      <w:r w:rsidRPr="006D7B5B">
        <w:rPr>
          <w:i/>
          <w:iCs/>
        </w:rPr>
        <w:t>.</w:t>
      </w:r>
    </w:p>
    <w:p w:rsidR="001619E7" w:rsidRDefault="001619E7">
      <w:pPr>
        <w:rPr>
          <w:b/>
          <w:bCs/>
          <w:i/>
          <w:iCs/>
          <w:lang w:val="sr-Cyrl-RS"/>
        </w:rPr>
      </w:pPr>
    </w:p>
    <w:p w:rsidR="00941E6E" w:rsidRDefault="00941E6E">
      <w:pPr>
        <w:rPr>
          <w:b/>
          <w:bCs/>
          <w:i/>
          <w:iCs/>
          <w:lang w:val="sr-Cyrl-RS"/>
        </w:rPr>
      </w:pPr>
    </w:p>
    <w:p w:rsidR="0076421B" w:rsidRPr="006D7B5B" w:rsidRDefault="00941E6E">
      <w:pPr>
        <w:rPr>
          <w:b/>
          <w:bCs/>
          <w:i/>
          <w:iCs/>
          <w:lang w:val="sr-Cyrl-RS"/>
        </w:rPr>
      </w:pPr>
      <w:r>
        <w:rPr>
          <w:b/>
          <w:bCs/>
          <w:i/>
          <w:iCs/>
          <w:lang w:val="sr-Cyrl-RS"/>
        </w:rPr>
        <w:br w:type="page"/>
      </w:r>
    </w:p>
    <w:p w:rsidR="007D7916" w:rsidRDefault="007D7916" w:rsidP="00941E6E">
      <w:pPr>
        <w:rPr>
          <w:b/>
          <w:bCs/>
          <w:i/>
          <w:iCs/>
          <w:lang w:val="sr-Cyrl-RS"/>
        </w:rPr>
        <w:sectPr w:rsidR="007D7916">
          <w:footerReference w:type="default" r:id="rId9"/>
          <w:pgSz w:w="11906" w:h="16838"/>
          <w:pgMar w:top="1440" w:right="1440" w:bottom="1440" w:left="1440" w:header="720" w:footer="720" w:gutter="0"/>
          <w:cols w:space="720"/>
          <w:docGrid w:linePitch="360" w:charSpace="32768"/>
        </w:sectPr>
      </w:pPr>
    </w:p>
    <w:p w:rsidR="00B74160" w:rsidRPr="00823671" w:rsidRDefault="00B74160" w:rsidP="00941E6E">
      <w:pPr>
        <w:rPr>
          <w:b/>
          <w:bCs/>
          <w:i/>
          <w:iCs/>
          <w:lang w:val="sr-Cyrl-RS"/>
        </w:rPr>
      </w:pPr>
      <w:r w:rsidRPr="00823671">
        <w:rPr>
          <w:b/>
          <w:bCs/>
          <w:i/>
          <w:iCs/>
          <w:lang w:val="sr-Cyrl-RS"/>
        </w:rPr>
        <w:lastRenderedPageBreak/>
        <w:t xml:space="preserve"> (ОБРАЗАЦ 2)</w:t>
      </w:r>
    </w:p>
    <w:p w:rsidR="007D7916" w:rsidRDefault="007D7916" w:rsidP="007D7916">
      <w:pPr>
        <w:rPr>
          <w:b/>
          <w:bCs/>
          <w:i/>
          <w:iCs/>
          <w:lang w:val="sr-Cyrl-RS"/>
        </w:rPr>
      </w:pPr>
    </w:p>
    <w:p w:rsidR="00311963" w:rsidRDefault="00311963" w:rsidP="007D7916">
      <w:pPr>
        <w:rPr>
          <w:b/>
          <w:bCs/>
          <w:i/>
          <w:iCs/>
          <w:lang w:val="sr-Cyrl-RS"/>
        </w:rPr>
      </w:pPr>
    </w:p>
    <w:p w:rsidR="00311963" w:rsidRDefault="00311963" w:rsidP="007D7916">
      <w:pPr>
        <w:rPr>
          <w:b/>
          <w:bCs/>
          <w:i/>
          <w:iCs/>
          <w:lang w:val="sr-Cyrl-RS"/>
        </w:rPr>
      </w:pPr>
    </w:p>
    <w:p w:rsidR="007D7916" w:rsidRDefault="007D7916" w:rsidP="00B74160">
      <w:pPr>
        <w:jc w:val="center"/>
        <w:rPr>
          <w:b/>
          <w:bCs/>
          <w:i/>
          <w:iCs/>
          <w:lang w:val="sr-Cyrl-RS"/>
        </w:rPr>
      </w:pPr>
    </w:p>
    <w:p w:rsidR="00311963" w:rsidRDefault="00311963" w:rsidP="00B74160">
      <w:pPr>
        <w:jc w:val="center"/>
        <w:rPr>
          <w:b/>
          <w:bCs/>
          <w:i/>
          <w:iCs/>
          <w:lang w:val="sr-Cyrl-RS"/>
        </w:rPr>
      </w:pPr>
    </w:p>
    <w:p w:rsidR="00311963" w:rsidRDefault="00B74160" w:rsidP="00B74160">
      <w:pPr>
        <w:jc w:val="center"/>
        <w:rPr>
          <w:b/>
          <w:bCs/>
          <w:i/>
          <w:iCs/>
          <w:lang w:val="sr-Cyrl-RS"/>
        </w:rPr>
      </w:pPr>
      <w:r w:rsidRPr="00823671">
        <w:rPr>
          <w:b/>
          <w:bCs/>
          <w:i/>
          <w:iCs/>
          <w:lang w:val="sr-Cyrl-RS"/>
        </w:rPr>
        <w:t>ОБРАЗАЦ СТРУКТУРЕ ЦЕНЕ</w:t>
      </w:r>
    </w:p>
    <w:p w:rsidR="00311963" w:rsidRPr="00823671" w:rsidRDefault="00311963" w:rsidP="00B74160">
      <w:pPr>
        <w:jc w:val="center"/>
        <w:rPr>
          <w:b/>
          <w:bCs/>
          <w:i/>
          <w:iCs/>
          <w:lang w:val="sr-Cyrl-RS"/>
        </w:rPr>
      </w:pPr>
    </w:p>
    <w:p w:rsidR="007D7916" w:rsidRPr="006D7B5B" w:rsidRDefault="007D7916" w:rsidP="00B74160">
      <w:pPr>
        <w:rPr>
          <w:b/>
          <w:bCs/>
          <w:i/>
          <w:iCs/>
          <w:sz w:val="28"/>
          <w:szCs w:val="28"/>
          <w:lang w:val="sr-Cyrl-RS"/>
        </w:rPr>
      </w:pPr>
    </w:p>
    <w:tbl>
      <w:tblPr>
        <w:tblW w:w="1360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58"/>
        <w:gridCol w:w="5012"/>
        <w:gridCol w:w="1276"/>
        <w:gridCol w:w="1276"/>
        <w:gridCol w:w="1559"/>
        <w:gridCol w:w="1843"/>
        <w:gridCol w:w="1984"/>
      </w:tblGrid>
      <w:tr w:rsidR="007D7916" w:rsidRPr="007D7916" w:rsidTr="007D7916">
        <w:trPr>
          <w:trHeight w:val="310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р.бр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ОПИС ПОЗИЦИЈЕ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</w:pPr>
            <w:r w:rsidRPr="007D7916">
              <w:rPr>
                <w:rFonts w:eastAsia="Times New Roman"/>
                <w:b/>
                <w:bCs/>
                <w:kern w:val="0"/>
                <w:sz w:val="20"/>
                <w:szCs w:val="20"/>
                <w:lang w:val="sr-Cyrl-RS" w:eastAsia="en-US"/>
              </w:rPr>
              <w:t>Ј</w:t>
            </w: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ед</w:t>
            </w:r>
            <w:r w:rsidRPr="007D7916">
              <w:rPr>
                <w:rFonts w:eastAsia="Times New Roman"/>
                <w:b/>
                <w:bCs/>
                <w:kern w:val="0"/>
                <w:sz w:val="20"/>
                <w:szCs w:val="20"/>
                <w:lang w:val="sr-Cyrl-RS" w:eastAsia="en-US"/>
              </w:rPr>
              <w:t>иница</w:t>
            </w:r>
            <w:proofErr w:type="spellEnd"/>
            <w:r w:rsidRPr="007D7916">
              <w:rPr>
                <w:rFonts w:eastAsia="Times New Roman"/>
                <w:b/>
                <w:bCs/>
                <w:kern w:val="0"/>
                <w:sz w:val="20"/>
                <w:szCs w:val="20"/>
                <w:lang w:val="sr-Cyrl-RS"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мере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kern w:val="0"/>
                <w:sz w:val="20"/>
                <w:szCs w:val="20"/>
                <w:lang w:val="sr-Cyrl-RS" w:eastAsia="en-US"/>
              </w:rPr>
            </w:pP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Кол</w:t>
            </w:r>
            <w:r w:rsidRPr="007D7916">
              <w:rPr>
                <w:rFonts w:eastAsia="Times New Roman"/>
                <w:b/>
                <w:bCs/>
                <w:kern w:val="0"/>
                <w:sz w:val="20"/>
                <w:szCs w:val="20"/>
                <w:lang w:val="sr-Cyrl-RS" w:eastAsia="en-US"/>
              </w:rPr>
              <w:t>ичина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Једин</w:t>
            </w:r>
            <w:r w:rsidRPr="007D7916">
              <w:rPr>
                <w:rFonts w:eastAsia="Times New Roman"/>
                <w:b/>
                <w:bCs/>
                <w:kern w:val="0"/>
                <w:sz w:val="20"/>
                <w:szCs w:val="20"/>
                <w:lang w:val="sr-Cyrl-RS" w:eastAsia="en-US"/>
              </w:rPr>
              <w:t>ична</w:t>
            </w:r>
            <w:proofErr w:type="spellEnd"/>
            <w:r w:rsidRPr="007D7916">
              <w:rPr>
                <w:rFonts w:eastAsia="Times New Roman"/>
                <w:b/>
                <w:bCs/>
                <w:kern w:val="0"/>
                <w:sz w:val="20"/>
                <w:szCs w:val="20"/>
                <w:lang w:val="sr-Cyrl-RS"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цена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kern w:val="0"/>
                <w:sz w:val="20"/>
                <w:szCs w:val="20"/>
                <w:lang w:val="sr-Cyrl-RS" w:eastAsia="en-US"/>
              </w:rPr>
            </w:pP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Укупна</w:t>
            </w:r>
            <w:proofErr w:type="spellEnd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цена</w:t>
            </w:r>
            <w:proofErr w:type="spellEnd"/>
            <w:r w:rsidRPr="007D7916">
              <w:rPr>
                <w:rFonts w:eastAsia="Times New Roman"/>
                <w:b/>
                <w:bCs/>
                <w:kern w:val="0"/>
                <w:sz w:val="20"/>
                <w:szCs w:val="20"/>
                <w:lang w:val="sr-Cyrl-RS" w:eastAsia="en-US"/>
              </w:rPr>
              <w:t xml:space="preserve"> без ПДВ-а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kern w:val="0"/>
                <w:sz w:val="20"/>
                <w:szCs w:val="20"/>
                <w:lang w:val="sr-Cyrl-RS" w:eastAsia="en-US"/>
              </w:rPr>
            </w:pPr>
            <w:r w:rsidRPr="007D7916">
              <w:rPr>
                <w:rFonts w:eastAsia="Times New Roman"/>
                <w:b/>
                <w:bCs/>
                <w:kern w:val="0"/>
                <w:sz w:val="20"/>
                <w:szCs w:val="20"/>
                <w:lang w:val="sr-Cyrl-RS" w:eastAsia="en-US"/>
              </w:rPr>
              <w:t>Укупна цена са ПДВ-ом</w:t>
            </w:r>
          </w:p>
        </w:tc>
      </w:tr>
      <w:tr w:rsidR="007D7916" w:rsidRPr="007D7916" w:rsidTr="007D7916">
        <w:trPr>
          <w:trHeight w:val="31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НОВ НАМЕШТАЈ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7D7916">
        <w:trPr>
          <w:trHeight w:val="3154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Радни</w:t>
            </w:r>
            <w:proofErr w:type="spellEnd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сто</w:t>
            </w:r>
            <w:proofErr w:type="spellEnd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 xml:space="preserve"> </w:t>
            </w: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Израда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допремање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радног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стола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собе.Материјал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израду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радне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плоче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је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дезенирани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универ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д=25мм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кантован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АБС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траком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д=2мм.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Материјал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израду</w:t>
            </w:r>
            <w:proofErr w:type="spellEnd"/>
            <w:r w:rsidR="00403BBA">
              <w:rPr>
                <w:rFonts w:eastAsia="Times New Roman"/>
                <w:kern w:val="0"/>
                <w:sz w:val="20"/>
                <w:szCs w:val="20"/>
                <w:lang w:val="sr-Cyrl-RS" w:eastAsia="en-US"/>
              </w:rPr>
              <w:t xml:space="preserve"> бочних страница и леђа је</w:t>
            </w: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дезенирани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универ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д=18мм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кантован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АБС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траком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д= 2мм.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Конструкција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стола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је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израђена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металних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r w:rsidR="00403BBA">
              <w:rPr>
                <w:rFonts w:eastAsia="Times New Roman"/>
                <w:kern w:val="0"/>
                <w:sz w:val="20"/>
                <w:szCs w:val="20"/>
                <w:lang w:val="sr-Cyrl-RS" w:eastAsia="en-US"/>
              </w:rPr>
              <w:t>елипсастих</w:t>
            </w: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профила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попречног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пресека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40x20мм.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Површинска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обрада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пластифицирањем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у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боји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избору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пројектанта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додиру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подом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предвидети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пластичне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чепове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Дим.60/80/75цм.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Обрачун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по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комаду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.</w:t>
            </w: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Уз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претходну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демонтажу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постојећих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столова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одношења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депонију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ком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3000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7D7916">
        <w:trPr>
          <w:trHeight w:val="2259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lastRenderedPageBreak/>
              <w:t>2.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Делимично</w:t>
            </w:r>
            <w:proofErr w:type="spellEnd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затворена</w:t>
            </w:r>
            <w:proofErr w:type="spellEnd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полица</w:t>
            </w:r>
            <w:proofErr w:type="spellEnd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изнад</w:t>
            </w:r>
            <w:proofErr w:type="spellEnd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кревета</w:t>
            </w:r>
            <w:proofErr w:type="spellEnd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.</w:t>
            </w: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Израда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монтажа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полице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књиге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универа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д=18мм.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Дужина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полице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је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200цм,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висина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35цм, а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дубина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25цм.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Предвидети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две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вертикалне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поделе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леђа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преко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којих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качи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зид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Предвидети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затварање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средњег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отвора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двоје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крила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дим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. 35x35цм.</w:t>
            </w: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Висина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качења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115цм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пода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Обрачун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комаду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.</w:t>
            </w: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Уз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претходну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демонтажу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постојећих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полица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одвожења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депонију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ком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3000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7D7916">
        <w:trPr>
          <w:trHeight w:val="2117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Отворена</w:t>
            </w:r>
            <w:proofErr w:type="spellEnd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полица</w:t>
            </w:r>
            <w:proofErr w:type="spellEnd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изнад</w:t>
            </w:r>
            <w:proofErr w:type="spellEnd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стола</w:t>
            </w:r>
            <w:proofErr w:type="spellEnd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.</w:t>
            </w: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Израда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монтажа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полице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изнад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радног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стола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универа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  <w:t xml:space="preserve">д=18мм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кантован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АБС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траком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Дужина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полице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је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80цм,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висина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35цм, а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дубина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25цм.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Предвидети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леђа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преко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којих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качи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зид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Причвршћивање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полице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мора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бити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довољно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безбедно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Обрачун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по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комаду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.</w:t>
            </w: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Уз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претходну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демонтажу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постојећих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полица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одвожења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депонију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ком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3000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7D7916">
        <w:trPr>
          <w:trHeight w:val="1976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Одбојна</w:t>
            </w:r>
            <w:proofErr w:type="spellEnd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даска</w:t>
            </w:r>
            <w:proofErr w:type="spellEnd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 xml:space="preserve">. </w:t>
            </w: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Израда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монтажа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одбојних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дасака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универа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д=18мм,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димензије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35/200цм,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АБС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тракама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на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кантовима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Поставља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у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собама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кревета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Обрачун</w:t>
            </w:r>
            <w:proofErr w:type="spellEnd"/>
            <w:r w:rsidR="00C065EB">
              <w:rPr>
                <w:rFonts w:eastAsia="Times New Roman"/>
                <w:kern w:val="0"/>
                <w:sz w:val="20"/>
                <w:szCs w:val="20"/>
                <w:lang w:val="sr-Cyrl-RS"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комаду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.</w:t>
            </w: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Уз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претходну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демонтажу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постојећих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одбојних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дасака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одвожења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депонију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ком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3000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7D7916">
        <w:trPr>
          <w:trHeight w:val="1692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Плакарска</w:t>
            </w:r>
            <w:proofErr w:type="spellEnd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врата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Израда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монтажа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нових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плакарских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врата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Материјал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израду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је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дезенирани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универ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д=18мм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кантован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АБС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траком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д=2мм.</w:t>
            </w: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Дим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. 60џ192цм</w:t>
            </w: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Уз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претходну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демонтажу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постојећих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врата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одвожења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депонију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ком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3000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7D7916">
        <w:trPr>
          <w:trHeight w:val="1279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lastRenderedPageBreak/>
              <w:t>6.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Врата</w:t>
            </w:r>
            <w:proofErr w:type="spellEnd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судопере</w:t>
            </w:r>
            <w:proofErr w:type="spellEnd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br/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Израда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монтажа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врата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дим.60џ52цм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горње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маске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60*10цм.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Материјал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израду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је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дезенирани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универ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д=18мм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кантован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АБС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траком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д=2мм..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Уз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претходну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демонтажу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постојећих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врата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маске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одвожење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депонију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ком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1138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7D7916">
        <w:trPr>
          <w:trHeight w:val="1277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Радна</w:t>
            </w:r>
            <w:proofErr w:type="spellEnd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столица</w:t>
            </w:r>
            <w:proofErr w:type="spellEnd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br/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Израда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допремање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радне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столице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израђене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ламелираног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буковог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шпера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површински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обрађеног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полууретанским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лаком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Седиште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столице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је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тапацирано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подложним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сунђером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д=2мм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пресвучено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у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мебл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штофу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ком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3000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7D7916">
        <w:trPr>
          <w:trHeight w:val="279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РЕПАРАЦИЈА РАЗНОГ НАМЕШТАЈА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7D7916">
        <w:trPr>
          <w:trHeight w:val="1998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Репарација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кревета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заменом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мебла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и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подложног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сунђера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уградњом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новог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жичаног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језгра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Преузимање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кревета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студентске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собе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објеката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(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студентских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домова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),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одвоз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у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радионицу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;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извођење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предвиђених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радова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уз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претходну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демонтажу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постојећег-оштећеног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мебла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подложног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сунђера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жичаног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језгра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После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завршене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репарације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одвожење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кревета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објекат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враћање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у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студентске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собе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ком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1100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7D7916">
        <w:trPr>
          <w:trHeight w:val="1833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Репарација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кревета-замена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мебла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заменом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подложног</w:t>
            </w:r>
            <w:proofErr w:type="spellEnd"/>
            <w:r w:rsidR="00C065EB">
              <w:rPr>
                <w:rFonts w:eastAsia="Times New Roman"/>
                <w:kern w:val="0"/>
                <w:sz w:val="20"/>
                <w:szCs w:val="20"/>
                <w:lang w:val="sr-Cyrl-RS"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сунђера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затезање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без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замене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жичаног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језгра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Преузимање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кревета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студентске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собе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објеката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(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студентских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домова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),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одвоз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у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радионицу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;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извођење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предвиђених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радова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уз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претходну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демонтажу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постојећег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-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оштећеног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мебла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подложног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сунђера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После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завршене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репарације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одвожење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кревета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објекат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враћање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у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студентске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собе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ком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7D7916">
        <w:trPr>
          <w:trHeight w:val="2258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lastRenderedPageBreak/>
              <w:t>3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Репарација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кревета-замена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тапет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рама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дим.80х190х4цм.</w:t>
            </w: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Преузимање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кревета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студентске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собе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објеката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(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студентских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домова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),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одвоз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у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радионицу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;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извођење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предвиђених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радова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уз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претходну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демонтажу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поломљеног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тапет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рама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Израда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новог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тапет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рама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чамовог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масива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,   и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извођење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радова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враћању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постојећег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жичаног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језгра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меблом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нови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тапет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рам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После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завршене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репарације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одвожење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кревета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објекат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враћање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у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студентске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собе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ком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7D7916">
        <w:trPr>
          <w:trHeight w:val="1958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Репарација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кревета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заменом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лесонита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  <w:t xml:space="preserve">80х190х0,4цм.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Довожење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кревета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објеката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(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студентских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домова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) у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фабрику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;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извођење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предвиђених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радова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уз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претходну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демонтажу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поломљеног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пода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кревета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Израда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уградња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новог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пода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тапет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рам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враћање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постојећег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жичаног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језгра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меблом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После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завршене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репарације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одвожење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кревета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објекат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враћање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у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студентске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собе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ком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7D7916">
        <w:trPr>
          <w:trHeight w:val="712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Репарација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крвета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заменом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маказастог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механизма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  <w:t>(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пар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леви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десни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).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пар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230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7D7916">
        <w:trPr>
          <w:trHeight w:val="567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Репарација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кревета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заменом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опруга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маказастог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механизма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(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пар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леви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десни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пар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7D7916">
        <w:trPr>
          <w:trHeight w:val="689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Репарација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кревета-поправка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носеће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даске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меког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дела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sr-Cyrl-RS"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делимичном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заменом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роштиљ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греде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до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30%.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ком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250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7D7916">
        <w:trPr>
          <w:trHeight w:val="856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Репарација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кревета-замена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попречне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спојне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странице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Израђене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дезенираног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универа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д=18мм,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кантован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АБС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траком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д=2мм.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ком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7D7916">
        <w:trPr>
          <w:trHeight w:val="1957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lastRenderedPageBreak/>
              <w:t>9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Репарација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студентске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столице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типа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 "КАРЛО"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што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sr-Cyrl-RS"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укључује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преузимање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студентске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собе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објеката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(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студентских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домова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),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одвоз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у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радионицу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столарску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поправку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ојачавање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елемената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везе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фарбање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дрвених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делова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столице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ПУ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лаком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тапацирање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седишта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мебл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штофом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заменом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подложног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сунђера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После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завршене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репарације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одвожење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објекат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враћање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у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студентске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собе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ком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2000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7D7916">
        <w:trPr>
          <w:trHeight w:val="558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Столарска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поправка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гардеробних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ормара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ојачавањем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елемената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везе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,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заменом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леђа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плакара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ком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1400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7D7916">
        <w:trPr>
          <w:trHeight w:val="974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Израда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уградња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маске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зиду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купатила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око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инсталација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Материјал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израду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је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дезенирани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универ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кантован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АБС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траком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м²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750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311963" w:rsidRPr="007D7916" w:rsidTr="007D7916">
        <w:trPr>
          <w:trHeight w:val="974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63" w:rsidRPr="003A5724" w:rsidRDefault="00311963" w:rsidP="00311963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1963" w:rsidRPr="003A5724" w:rsidRDefault="00311963" w:rsidP="00311963">
            <w:pPr>
              <w:suppressAutoHyphens w:val="0"/>
              <w:spacing w:line="240" w:lineRule="auto"/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en-US"/>
              </w:rPr>
            </w:pP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Израда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нових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судопера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Демонтажа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постојећих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дрвених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делова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судопере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двожење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депонију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Демонтажа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постојећег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корита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вертикалне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опшивке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полицом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(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инокс-лима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(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изнад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судопере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њена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поновна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монтажа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после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уградње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нове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судопере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варења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корита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вертикалне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облоге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судопере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Израда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корпуса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врата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судопере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фурнираног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тополовог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шпера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д=19мм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површински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обрађеног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ПУ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лаком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у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боји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узорку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Радна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површина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судопере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је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обложена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заштићена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инокс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лимом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д=0,8мм,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рубним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узвишењима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(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обезбеђују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заштиту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дрвеног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дела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судопере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воде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) у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коју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се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уграђује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вертикална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опшивка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инокс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лима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корито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судопере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се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уграђује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чврстом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везом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варења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у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облогу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, у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којој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је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претходно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израђен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отвор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батерије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Сви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спојеви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су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заварени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заштићени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водонепропусним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премазом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63" w:rsidRPr="003A5724" w:rsidRDefault="00311963" w:rsidP="00311963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en-US"/>
              </w:rPr>
            </w:pP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ком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63" w:rsidRPr="003A5724" w:rsidRDefault="00311963" w:rsidP="00311963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en-US"/>
              </w:rPr>
            </w:pPr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115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63" w:rsidRPr="00311963" w:rsidRDefault="00311963" w:rsidP="00311963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63" w:rsidRPr="00311963" w:rsidRDefault="00311963" w:rsidP="00311963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963" w:rsidRPr="00311963" w:rsidRDefault="00311963" w:rsidP="00311963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311963" w:rsidRPr="007D7916" w:rsidTr="007D7916">
        <w:trPr>
          <w:trHeight w:val="974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63" w:rsidRPr="003A5724" w:rsidRDefault="00311963" w:rsidP="00311963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1963" w:rsidRPr="003A5724" w:rsidRDefault="00311963" w:rsidP="00311963">
            <w:pPr>
              <w:suppressAutoHyphens w:val="0"/>
              <w:spacing w:line="240" w:lineRule="auto"/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0"/>
                <w:szCs w:val="20"/>
                <w:lang w:eastAsia="en-US"/>
              </w:rPr>
            </w:pPr>
            <w:proofErr w:type="spellStart"/>
            <w:r w:rsidRPr="00311963">
              <w:rPr>
                <w:rFonts w:eastAsia="Times New Roman"/>
                <w:kern w:val="0"/>
                <w:sz w:val="20"/>
                <w:szCs w:val="20"/>
                <w:lang w:val="sr-Cyrl-RS" w:eastAsia="en-US"/>
              </w:rPr>
              <w:t>Угр</w:t>
            </w:r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адња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нове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стојеће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једноручне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батерије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Испорука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уградња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стојеће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батерије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две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цеви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типа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"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Перла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Росан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"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израдом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нових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прикључака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lastRenderedPageBreak/>
              <w:t>савитљивих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инокс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цеви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календарском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везом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дужине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око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50цм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63" w:rsidRPr="003A5724" w:rsidRDefault="00311963" w:rsidP="00311963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en-US"/>
              </w:rPr>
            </w:pPr>
            <w:r w:rsidRPr="003A5724">
              <w:rPr>
                <w:rFonts w:eastAsia="Times New Roman"/>
                <w:kern w:val="0"/>
                <w:sz w:val="20"/>
                <w:szCs w:val="20"/>
                <w:lang w:val="sr-Cyrl-RS" w:eastAsia="en-US"/>
              </w:rPr>
              <w:lastRenderedPageBreak/>
              <w:t>ком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63" w:rsidRPr="003A5724" w:rsidRDefault="00311963" w:rsidP="00311963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en-US"/>
              </w:rPr>
            </w:pPr>
            <w:r w:rsidRPr="003A5724">
              <w:rPr>
                <w:rFonts w:eastAsia="Times New Roman"/>
                <w:kern w:val="0"/>
                <w:sz w:val="20"/>
                <w:szCs w:val="20"/>
                <w:lang w:val="sr-Cyrl-RS" w:eastAsia="en-US"/>
              </w:rPr>
              <w:t>115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63" w:rsidRPr="00311963" w:rsidRDefault="00311963" w:rsidP="00311963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63" w:rsidRPr="00311963" w:rsidRDefault="00311963" w:rsidP="00311963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963" w:rsidRPr="00311963" w:rsidRDefault="00311963" w:rsidP="00311963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311963" w:rsidRPr="007D7916" w:rsidTr="007D7916">
        <w:trPr>
          <w:trHeight w:val="974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63" w:rsidRPr="003A5724" w:rsidRDefault="00311963" w:rsidP="00311963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1963" w:rsidRPr="003A5724" w:rsidRDefault="00311963" w:rsidP="00311963">
            <w:pPr>
              <w:suppressAutoHyphens w:val="0"/>
              <w:spacing w:line="240" w:lineRule="auto"/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0"/>
                <w:szCs w:val="20"/>
                <w:lang w:eastAsia="en-US"/>
              </w:rPr>
            </w:pPr>
            <w:r w:rsidRPr="003A5724">
              <w:rPr>
                <w:rFonts w:eastAsia="Times New Roman"/>
                <w:kern w:val="0"/>
                <w:sz w:val="20"/>
                <w:szCs w:val="20"/>
                <w:lang w:val="sr-Cyrl-RS" w:eastAsia="en-US"/>
              </w:rPr>
              <w:t>Уградња нових сифона</w:t>
            </w:r>
            <w:r w:rsidRPr="003A5724">
              <w:rPr>
                <w:rFonts w:eastAsia="Times New Roman"/>
                <w:kern w:val="0"/>
                <w:sz w:val="20"/>
                <w:szCs w:val="20"/>
                <w:lang w:val="sr-Cyrl-RS" w:eastAsia="en-US"/>
              </w:rPr>
              <w:br/>
              <w:t>Испорука и уградња сифона за једноделну судоперу, са испоруком комплетног помоћног материјала.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63" w:rsidRPr="003A5724" w:rsidRDefault="00311963" w:rsidP="00311963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en-US"/>
              </w:rPr>
            </w:pPr>
            <w:r w:rsidRPr="003A5724">
              <w:rPr>
                <w:rFonts w:eastAsia="Times New Roman"/>
                <w:kern w:val="0"/>
                <w:sz w:val="20"/>
                <w:szCs w:val="20"/>
                <w:lang w:val="sr-Cyrl-RS" w:eastAsia="en-US"/>
              </w:rPr>
              <w:t>ком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63" w:rsidRPr="003A5724" w:rsidRDefault="00311963" w:rsidP="00311963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en-US"/>
              </w:rPr>
            </w:pPr>
            <w:r w:rsidRPr="003A5724">
              <w:rPr>
                <w:rFonts w:eastAsia="Times New Roman"/>
                <w:kern w:val="0"/>
                <w:sz w:val="20"/>
                <w:szCs w:val="20"/>
                <w:lang w:val="sr-Cyrl-RS" w:eastAsia="en-US"/>
              </w:rPr>
              <w:t>115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63" w:rsidRPr="00311963" w:rsidRDefault="00311963" w:rsidP="00311963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63" w:rsidRPr="00311963" w:rsidRDefault="00311963" w:rsidP="00311963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963" w:rsidRPr="00311963" w:rsidRDefault="00311963" w:rsidP="00311963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311963" w:rsidRPr="007D7916" w:rsidTr="007D7916">
        <w:trPr>
          <w:trHeight w:val="974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63" w:rsidRPr="003A5724" w:rsidRDefault="00311963" w:rsidP="00311963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3A5724">
              <w:rPr>
                <w:rFonts w:eastAsia="Times New Roman"/>
                <w:kern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1963" w:rsidRPr="003A5724" w:rsidRDefault="00311963" w:rsidP="00311963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val="sr-Cyrl-RS" w:eastAsia="en-US"/>
              </w:rPr>
            </w:pPr>
            <w:r w:rsidRPr="003A5724">
              <w:rPr>
                <w:rFonts w:eastAsia="Times New Roman"/>
                <w:kern w:val="0"/>
                <w:sz w:val="20"/>
                <w:szCs w:val="20"/>
                <w:lang w:val="sr-Cyrl-RS" w:eastAsia="en-US"/>
              </w:rPr>
              <w:t>Уградња нових "ЕК вентила"</w:t>
            </w:r>
            <w:r w:rsidRPr="003A5724">
              <w:rPr>
                <w:rFonts w:eastAsia="Times New Roman"/>
                <w:kern w:val="0"/>
                <w:sz w:val="20"/>
                <w:szCs w:val="20"/>
                <w:lang w:val="sr-Cyrl-RS" w:eastAsia="en-US"/>
              </w:rPr>
              <w:br/>
              <w:t>Демонтажа неисправних, испорука и уградња нових кугластих "</w:t>
            </w:r>
            <w:proofErr w:type="spellStart"/>
            <w:r w:rsidRPr="003A5724">
              <w:rPr>
                <w:rFonts w:eastAsia="Times New Roman"/>
                <w:kern w:val="0"/>
                <w:sz w:val="20"/>
                <w:szCs w:val="20"/>
                <w:lang w:val="sr-Cyrl-RS" w:eastAsia="en-US"/>
              </w:rPr>
              <w:t>Ек</w:t>
            </w:r>
            <w:proofErr w:type="spellEnd"/>
            <w:r w:rsidRPr="003A5724">
              <w:rPr>
                <w:rFonts w:eastAsia="Times New Roman"/>
                <w:kern w:val="0"/>
                <w:sz w:val="20"/>
                <w:szCs w:val="20"/>
                <w:lang w:val="sr-Cyrl-RS" w:eastAsia="en-US"/>
              </w:rPr>
              <w:t>" вентила са филтером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63" w:rsidRPr="003A5724" w:rsidRDefault="00311963" w:rsidP="00311963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val="sr-Cyrl-RS" w:eastAsia="en-US"/>
              </w:rPr>
            </w:pPr>
            <w:r w:rsidRPr="003A5724">
              <w:rPr>
                <w:rFonts w:eastAsia="Times New Roman"/>
                <w:kern w:val="0"/>
                <w:sz w:val="20"/>
                <w:szCs w:val="20"/>
                <w:lang w:val="sr-Cyrl-RS" w:eastAsia="en-US"/>
              </w:rPr>
              <w:t>ком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63" w:rsidRPr="003A5724" w:rsidRDefault="00311963" w:rsidP="00311963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val="sr-Cyrl-RS" w:eastAsia="en-US"/>
              </w:rPr>
            </w:pPr>
            <w:r w:rsidRPr="003A5724">
              <w:rPr>
                <w:rFonts w:eastAsia="Times New Roman"/>
                <w:kern w:val="0"/>
                <w:sz w:val="20"/>
                <w:szCs w:val="20"/>
                <w:lang w:val="sr-Cyrl-RS" w:eastAsia="en-US"/>
              </w:rPr>
              <w:t>230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63" w:rsidRPr="00311963" w:rsidRDefault="00311963" w:rsidP="00311963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63" w:rsidRPr="00311963" w:rsidRDefault="00311963" w:rsidP="00311963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963" w:rsidRPr="00311963" w:rsidRDefault="00311963" w:rsidP="00311963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311963" w:rsidRPr="007D7916" w:rsidTr="00516ED8">
        <w:trPr>
          <w:trHeight w:val="666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63" w:rsidRPr="007D7916" w:rsidRDefault="00311963" w:rsidP="00311963">
            <w:pPr>
              <w:suppressAutoHyphens w:val="0"/>
              <w:spacing w:line="240" w:lineRule="auto"/>
              <w:jc w:val="right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7D7916">
              <w:rPr>
                <w:rFonts w:eastAsia="Times New Roman"/>
                <w:b/>
                <w:bCs/>
                <w:color w:val="auto"/>
                <w:kern w:val="0"/>
                <w:sz w:val="20"/>
                <w:szCs w:val="20"/>
                <w:lang w:val="sr-Cyrl-RS" w:eastAsia="en-US"/>
              </w:rPr>
              <w:t>УКУПНО: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63" w:rsidRPr="007D7916" w:rsidRDefault="00311963" w:rsidP="00311963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963" w:rsidRPr="007D7916" w:rsidRDefault="00311963" w:rsidP="00311963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</w:tbl>
    <w:p w:rsidR="00823671" w:rsidRPr="007D7916" w:rsidRDefault="00823671" w:rsidP="007D7916">
      <w:pPr>
        <w:tabs>
          <w:tab w:val="left" w:pos="90"/>
        </w:tabs>
        <w:jc w:val="both"/>
        <w:rPr>
          <w:color w:val="auto"/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080"/>
        <w:gridCol w:w="6559"/>
        <w:gridCol w:w="4253"/>
      </w:tblGrid>
      <w:tr w:rsidR="00B74160" w:rsidRPr="006D7B5B" w:rsidTr="007D7916">
        <w:tc>
          <w:tcPr>
            <w:tcW w:w="3080" w:type="dxa"/>
            <w:shd w:val="clear" w:color="auto" w:fill="auto"/>
            <w:vAlign w:val="center"/>
          </w:tcPr>
          <w:p w:rsidR="00B74160" w:rsidRPr="006D7B5B" w:rsidRDefault="00B74160" w:rsidP="00A36250">
            <w:pPr>
              <w:pStyle w:val="Teloteksta2"/>
              <w:spacing w:line="100" w:lineRule="atLeast"/>
              <w:jc w:val="center"/>
            </w:pPr>
            <w:proofErr w:type="spellStart"/>
            <w:r w:rsidRPr="006D7B5B">
              <w:t>Датум</w:t>
            </w:r>
            <w:proofErr w:type="spellEnd"/>
            <w:r w:rsidRPr="006D7B5B">
              <w:t>:</w:t>
            </w:r>
          </w:p>
        </w:tc>
        <w:tc>
          <w:tcPr>
            <w:tcW w:w="6559" w:type="dxa"/>
            <w:shd w:val="clear" w:color="auto" w:fill="auto"/>
            <w:vAlign w:val="center"/>
          </w:tcPr>
          <w:p w:rsidR="00B74160" w:rsidRPr="006D7B5B" w:rsidRDefault="00B74160" w:rsidP="00A36250">
            <w:pPr>
              <w:pStyle w:val="Teloteksta2"/>
              <w:spacing w:line="100" w:lineRule="atLeast"/>
              <w:jc w:val="center"/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B74160" w:rsidRPr="006D7B5B" w:rsidRDefault="00B74160" w:rsidP="00A36250">
            <w:pPr>
              <w:pStyle w:val="Teloteksta2"/>
              <w:spacing w:line="100" w:lineRule="atLeast"/>
              <w:jc w:val="center"/>
            </w:pPr>
            <w:proofErr w:type="spellStart"/>
            <w:r w:rsidRPr="006D7B5B">
              <w:t>Потпис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понуђача</w:t>
            </w:r>
            <w:proofErr w:type="spellEnd"/>
          </w:p>
        </w:tc>
      </w:tr>
      <w:tr w:rsidR="00B74160" w:rsidRPr="006D7B5B" w:rsidTr="007D7916">
        <w:tc>
          <w:tcPr>
            <w:tcW w:w="3080" w:type="dxa"/>
            <w:tcBorders>
              <w:bottom w:val="single" w:sz="4" w:space="0" w:color="000000"/>
            </w:tcBorders>
            <w:shd w:val="clear" w:color="auto" w:fill="auto"/>
          </w:tcPr>
          <w:p w:rsidR="00B74160" w:rsidRPr="006D7B5B" w:rsidRDefault="00B74160" w:rsidP="00A36250">
            <w:pPr>
              <w:pStyle w:val="Teloteksta2"/>
              <w:snapToGrid w:val="0"/>
              <w:spacing w:line="100" w:lineRule="atLeast"/>
              <w:jc w:val="both"/>
            </w:pPr>
          </w:p>
        </w:tc>
        <w:tc>
          <w:tcPr>
            <w:tcW w:w="6559" w:type="dxa"/>
            <w:shd w:val="clear" w:color="auto" w:fill="auto"/>
          </w:tcPr>
          <w:p w:rsidR="00B74160" w:rsidRPr="006D7B5B" w:rsidRDefault="00B74160" w:rsidP="00A36250">
            <w:pPr>
              <w:pStyle w:val="Teloteksta2"/>
              <w:snapToGrid w:val="0"/>
              <w:spacing w:line="100" w:lineRule="atLeast"/>
              <w:jc w:val="both"/>
            </w:pPr>
          </w:p>
        </w:tc>
        <w:tc>
          <w:tcPr>
            <w:tcW w:w="4253" w:type="dxa"/>
            <w:tcBorders>
              <w:bottom w:val="single" w:sz="4" w:space="0" w:color="000000"/>
            </w:tcBorders>
            <w:shd w:val="clear" w:color="auto" w:fill="auto"/>
          </w:tcPr>
          <w:p w:rsidR="00B74160" w:rsidRPr="006D7B5B" w:rsidRDefault="00B74160" w:rsidP="00A36250">
            <w:pPr>
              <w:pStyle w:val="Teloteksta2"/>
              <w:snapToGrid w:val="0"/>
              <w:spacing w:line="100" w:lineRule="atLeast"/>
              <w:jc w:val="both"/>
            </w:pPr>
          </w:p>
        </w:tc>
      </w:tr>
    </w:tbl>
    <w:p w:rsidR="00854CF4" w:rsidRPr="00823671" w:rsidRDefault="00854CF4" w:rsidP="00E03BD1">
      <w:pPr>
        <w:rPr>
          <w:b/>
          <w:bCs/>
          <w:i/>
          <w:iCs/>
          <w:lang w:val="sr-Cyrl-RS"/>
        </w:rPr>
      </w:pPr>
    </w:p>
    <w:p w:rsidR="007D7916" w:rsidRPr="007D7916" w:rsidRDefault="007D7916" w:rsidP="007D7916">
      <w:pPr>
        <w:jc w:val="both"/>
        <w:rPr>
          <w:b/>
          <w:bCs/>
          <w:iCs/>
          <w:sz w:val="22"/>
          <w:szCs w:val="22"/>
          <w:u w:val="single"/>
          <w:lang w:val="sr-Cyrl-RS"/>
        </w:rPr>
      </w:pPr>
      <w:proofErr w:type="spellStart"/>
      <w:r w:rsidRPr="007D7916">
        <w:rPr>
          <w:b/>
          <w:bCs/>
          <w:iCs/>
          <w:sz w:val="22"/>
          <w:szCs w:val="22"/>
          <w:u w:val="single"/>
        </w:rPr>
        <w:t>Упутство</w:t>
      </w:r>
      <w:proofErr w:type="spellEnd"/>
      <w:r w:rsidRPr="007D7916">
        <w:rPr>
          <w:b/>
          <w:bCs/>
          <w:iCs/>
          <w:sz w:val="22"/>
          <w:szCs w:val="22"/>
          <w:u w:val="single"/>
        </w:rPr>
        <w:t xml:space="preserve"> </w:t>
      </w:r>
      <w:proofErr w:type="spellStart"/>
      <w:r w:rsidRPr="007D7916">
        <w:rPr>
          <w:b/>
          <w:bCs/>
          <w:iCs/>
          <w:sz w:val="22"/>
          <w:szCs w:val="22"/>
          <w:u w:val="single"/>
        </w:rPr>
        <w:t>за</w:t>
      </w:r>
      <w:proofErr w:type="spellEnd"/>
      <w:r w:rsidRPr="007D7916">
        <w:rPr>
          <w:b/>
          <w:bCs/>
          <w:iCs/>
          <w:sz w:val="22"/>
          <w:szCs w:val="22"/>
          <w:u w:val="single"/>
        </w:rPr>
        <w:t xml:space="preserve"> </w:t>
      </w:r>
      <w:proofErr w:type="spellStart"/>
      <w:r w:rsidRPr="007D7916">
        <w:rPr>
          <w:b/>
          <w:bCs/>
          <w:iCs/>
          <w:sz w:val="22"/>
          <w:szCs w:val="22"/>
          <w:u w:val="single"/>
        </w:rPr>
        <w:t>попуњавање</w:t>
      </w:r>
      <w:proofErr w:type="spellEnd"/>
      <w:r w:rsidRPr="007D7916">
        <w:rPr>
          <w:b/>
          <w:bCs/>
          <w:iCs/>
          <w:sz w:val="22"/>
          <w:szCs w:val="22"/>
          <w:u w:val="single"/>
        </w:rPr>
        <w:t xml:space="preserve"> </w:t>
      </w:r>
      <w:proofErr w:type="spellStart"/>
      <w:r w:rsidRPr="007D7916">
        <w:rPr>
          <w:b/>
          <w:bCs/>
          <w:iCs/>
          <w:sz w:val="22"/>
          <w:szCs w:val="22"/>
          <w:u w:val="single"/>
        </w:rPr>
        <w:t>обрасца</w:t>
      </w:r>
      <w:proofErr w:type="spellEnd"/>
      <w:r w:rsidRPr="007D7916">
        <w:rPr>
          <w:b/>
          <w:bCs/>
          <w:iCs/>
          <w:sz w:val="22"/>
          <w:szCs w:val="22"/>
          <w:u w:val="single"/>
        </w:rPr>
        <w:t xml:space="preserve"> </w:t>
      </w:r>
      <w:proofErr w:type="spellStart"/>
      <w:r w:rsidRPr="007D7916">
        <w:rPr>
          <w:b/>
          <w:bCs/>
          <w:iCs/>
          <w:sz w:val="22"/>
          <w:szCs w:val="22"/>
          <w:u w:val="single"/>
        </w:rPr>
        <w:t>структуре</w:t>
      </w:r>
      <w:proofErr w:type="spellEnd"/>
      <w:r w:rsidRPr="007D7916">
        <w:rPr>
          <w:b/>
          <w:bCs/>
          <w:iCs/>
          <w:sz w:val="22"/>
          <w:szCs w:val="22"/>
          <w:u w:val="single"/>
        </w:rPr>
        <w:t xml:space="preserve"> </w:t>
      </w:r>
      <w:proofErr w:type="spellStart"/>
      <w:r w:rsidRPr="007D7916">
        <w:rPr>
          <w:b/>
          <w:bCs/>
          <w:iCs/>
          <w:sz w:val="22"/>
          <w:szCs w:val="22"/>
          <w:u w:val="single"/>
        </w:rPr>
        <w:t>цене</w:t>
      </w:r>
      <w:proofErr w:type="spellEnd"/>
      <w:r w:rsidRPr="007D7916">
        <w:rPr>
          <w:b/>
          <w:bCs/>
          <w:iCs/>
          <w:sz w:val="22"/>
          <w:szCs w:val="22"/>
          <w:u w:val="single"/>
        </w:rPr>
        <w:t xml:space="preserve">: </w:t>
      </w:r>
    </w:p>
    <w:p w:rsidR="007D7916" w:rsidRPr="007D7916" w:rsidRDefault="007D7916" w:rsidP="007D7916">
      <w:pPr>
        <w:ind w:left="360"/>
        <w:jc w:val="both"/>
        <w:rPr>
          <w:bCs/>
          <w:iCs/>
          <w:color w:val="002060"/>
          <w:sz w:val="22"/>
          <w:szCs w:val="22"/>
          <w:lang w:val="sr-Cyrl-RS"/>
        </w:rPr>
      </w:pPr>
    </w:p>
    <w:p w:rsidR="007D7916" w:rsidRPr="007D7916" w:rsidRDefault="007D7916" w:rsidP="007D7916">
      <w:pPr>
        <w:pStyle w:val="Pasussalistom"/>
        <w:tabs>
          <w:tab w:val="left" w:pos="90"/>
        </w:tabs>
        <w:ind w:left="0"/>
        <w:jc w:val="both"/>
        <w:rPr>
          <w:bCs/>
          <w:iCs/>
          <w:sz w:val="22"/>
          <w:szCs w:val="22"/>
          <w:lang w:val="sr-Cyrl-CS"/>
        </w:rPr>
      </w:pPr>
      <w:proofErr w:type="spellStart"/>
      <w:r w:rsidRPr="007D7916">
        <w:rPr>
          <w:bCs/>
          <w:iCs/>
          <w:sz w:val="22"/>
          <w:szCs w:val="22"/>
        </w:rPr>
        <w:t>Понуђач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треба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да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попун</w:t>
      </w:r>
      <w:proofErr w:type="spellEnd"/>
      <w:r w:rsidRPr="007D7916">
        <w:rPr>
          <w:bCs/>
          <w:iCs/>
          <w:sz w:val="22"/>
          <w:szCs w:val="22"/>
          <w:lang w:val="sr-Cyrl-CS"/>
        </w:rPr>
        <w:t>и</w:t>
      </w:r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образац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структуре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цене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r w:rsidRPr="007D7916">
        <w:rPr>
          <w:bCs/>
          <w:iCs/>
          <w:sz w:val="22"/>
          <w:szCs w:val="22"/>
          <w:lang w:val="sr-Cyrl-CS"/>
        </w:rPr>
        <w:t>на следећи начин</w:t>
      </w:r>
      <w:r w:rsidRPr="007D7916">
        <w:rPr>
          <w:bCs/>
          <w:iCs/>
          <w:sz w:val="22"/>
          <w:szCs w:val="22"/>
        </w:rPr>
        <w:t>:</w:t>
      </w:r>
    </w:p>
    <w:p w:rsidR="007D7916" w:rsidRPr="007D7916" w:rsidRDefault="007D7916" w:rsidP="007D7916">
      <w:pPr>
        <w:pStyle w:val="Pasussalistom"/>
        <w:numPr>
          <w:ilvl w:val="0"/>
          <w:numId w:val="3"/>
        </w:numPr>
        <w:tabs>
          <w:tab w:val="left" w:pos="90"/>
        </w:tabs>
        <w:jc w:val="both"/>
        <w:rPr>
          <w:bCs/>
          <w:iCs/>
          <w:sz w:val="22"/>
          <w:szCs w:val="22"/>
          <w:lang w:val="sr-Cyrl-CS"/>
        </w:rPr>
      </w:pPr>
      <w:r w:rsidRPr="007D7916">
        <w:rPr>
          <w:bCs/>
          <w:iCs/>
          <w:sz w:val="22"/>
          <w:szCs w:val="22"/>
          <w:lang w:val="sr-Cyrl-CS"/>
        </w:rPr>
        <w:t xml:space="preserve">у колони </w:t>
      </w:r>
      <w:r w:rsidRPr="007D7916">
        <w:rPr>
          <w:bCs/>
          <w:iCs/>
          <w:sz w:val="22"/>
          <w:szCs w:val="22"/>
          <w:lang w:val="sr-Cyrl-RS"/>
        </w:rPr>
        <w:t>4</w:t>
      </w:r>
      <w:r w:rsidRPr="007D7916">
        <w:rPr>
          <w:bCs/>
          <w:iCs/>
          <w:sz w:val="22"/>
          <w:szCs w:val="22"/>
        </w:rPr>
        <w:t xml:space="preserve">. </w:t>
      </w:r>
      <w:proofErr w:type="spellStart"/>
      <w:r w:rsidRPr="007D7916">
        <w:rPr>
          <w:bCs/>
          <w:iCs/>
          <w:sz w:val="22"/>
          <w:szCs w:val="22"/>
        </w:rPr>
        <w:t>уписати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колико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износи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јединична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цена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без</w:t>
      </w:r>
      <w:proofErr w:type="spellEnd"/>
      <w:r w:rsidRPr="007D7916">
        <w:rPr>
          <w:bCs/>
          <w:iCs/>
          <w:sz w:val="22"/>
          <w:szCs w:val="22"/>
        </w:rPr>
        <w:t xml:space="preserve"> ПДВ-а</w:t>
      </w:r>
      <w:r w:rsidRPr="007D7916">
        <w:rPr>
          <w:bCs/>
          <w:iCs/>
          <w:sz w:val="22"/>
          <w:szCs w:val="22"/>
          <w:lang w:val="sr-Cyrl-RS"/>
        </w:rPr>
        <w:t>,</w:t>
      </w:r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за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сваки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тражени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предмет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јавне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набавке</w:t>
      </w:r>
      <w:proofErr w:type="spellEnd"/>
      <w:r w:rsidRPr="007D7916">
        <w:rPr>
          <w:bCs/>
          <w:iCs/>
          <w:sz w:val="22"/>
          <w:szCs w:val="22"/>
        </w:rPr>
        <w:t>;</w:t>
      </w:r>
    </w:p>
    <w:p w:rsidR="007D7916" w:rsidRPr="007D7916" w:rsidRDefault="007D7916" w:rsidP="007D7916">
      <w:pPr>
        <w:pStyle w:val="Pasussalistom"/>
        <w:numPr>
          <w:ilvl w:val="0"/>
          <w:numId w:val="3"/>
        </w:numPr>
        <w:tabs>
          <w:tab w:val="left" w:pos="90"/>
        </w:tabs>
        <w:jc w:val="both"/>
        <w:rPr>
          <w:bCs/>
          <w:iCs/>
          <w:color w:val="auto"/>
          <w:sz w:val="22"/>
          <w:szCs w:val="22"/>
          <w:lang w:val="sr-Cyrl-CS"/>
        </w:rPr>
      </w:pPr>
      <w:r w:rsidRPr="007D7916">
        <w:rPr>
          <w:bCs/>
          <w:iCs/>
          <w:sz w:val="22"/>
          <w:szCs w:val="22"/>
          <w:lang w:val="sr-Cyrl-RS"/>
        </w:rPr>
        <w:t xml:space="preserve">у колони 5. уписати </w:t>
      </w:r>
      <w:proofErr w:type="spellStart"/>
      <w:r w:rsidRPr="007D7916">
        <w:rPr>
          <w:bCs/>
          <w:iCs/>
          <w:sz w:val="22"/>
          <w:szCs w:val="22"/>
        </w:rPr>
        <w:t>укупна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цена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без</w:t>
      </w:r>
      <w:proofErr w:type="spellEnd"/>
      <w:r w:rsidRPr="007D7916">
        <w:rPr>
          <w:bCs/>
          <w:iCs/>
          <w:sz w:val="22"/>
          <w:szCs w:val="22"/>
        </w:rPr>
        <w:t xml:space="preserve"> ПДВ-а </w:t>
      </w:r>
      <w:proofErr w:type="spellStart"/>
      <w:r w:rsidRPr="007D7916">
        <w:rPr>
          <w:bCs/>
          <w:iCs/>
          <w:sz w:val="22"/>
          <w:szCs w:val="22"/>
        </w:rPr>
        <w:t>за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сваки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тражени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предмет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јавне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набавке</w:t>
      </w:r>
      <w:proofErr w:type="spellEnd"/>
      <w:r w:rsidRPr="007D7916">
        <w:rPr>
          <w:bCs/>
          <w:iCs/>
          <w:sz w:val="22"/>
          <w:szCs w:val="22"/>
        </w:rPr>
        <w:t xml:space="preserve"> и </w:t>
      </w:r>
      <w:proofErr w:type="spellStart"/>
      <w:r w:rsidRPr="007D7916">
        <w:rPr>
          <w:bCs/>
          <w:iCs/>
          <w:sz w:val="22"/>
          <w:szCs w:val="22"/>
        </w:rPr>
        <w:t>то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тако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што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ће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помножити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јединичну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цену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без</w:t>
      </w:r>
      <w:proofErr w:type="spellEnd"/>
      <w:r w:rsidRPr="007D7916">
        <w:rPr>
          <w:bCs/>
          <w:iCs/>
          <w:sz w:val="22"/>
          <w:szCs w:val="22"/>
        </w:rPr>
        <w:t xml:space="preserve"> ПДВ-а (</w:t>
      </w:r>
      <w:proofErr w:type="spellStart"/>
      <w:r w:rsidRPr="007D7916">
        <w:rPr>
          <w:bCs/>
          <w:iCs/>
          <w:sz w:val="22"/>
          <w:szCs w:val="22"/>
        </w:rPr>
        <w:t>наведену</w:t>
      </w:r>
      <w:proofErr w:type="spellEnd"/>
      <w:r w:rsidRPr="007D7916">
        <w:rPr>
          <w:bCs/>
          <w:iCs/>
          <w:sz w:val="22"/>
          <w:szCs w:val="22"/>
        </w:rPr>
        <w:t xml:space="preserve"> у </w:t>
      </w:r>
      <w:proofErr w:type="spellStart"/>
      <w:r w:rsidRPr="007D7916">
        <w:rPr>
          <w:bCs/>
          <w:iCs/>
          <w:sz w:val="22"/>
          <w:szCs w:val="22"/>
        </w:rPr>
        <w:t>колони</w:t>
      </w:r>
      <w:proofErr w:type="spellEnd"/>
      <w:r w:rsidRPr="007D7916">
        <w:rPr>
          <w:bCs/>
          <w:iCs/>
          <w:sz w:val="22"/>
          <w:szCs w:val="22"/>
        </w:rPr>
        <w:t xml:space="preserve"> 3.) </w:t>
      </w:r>
      <w:proofErr w:type="spellStart"/>
      <w:r w:rsidRPr="007D7916">
        <w:rPr>
          <w:bCs/>
          <w:iCs/>
          <w:sz w:val="22"/>
          <w:szCs w:val="22"/>
        </w:rPr>
        <w:t>са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траженим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количинама</w:t>
      </w:r>
      <w:proofErr w:type="spellEnd"/>
      <w:r w:rsidRPr="007D7916">
        <w:rPr>
          <w:bCs/>
          <w:iCs/>
          <w:sz w:val="22"/>
          <w:szCs w:val="22"/>
        </w:rPr>
        <w:t xml:space="preserve"> (</w:t>
      </w:r>
      <w:proofErr w:type="spellStart"/>
      <w:r w:rsidRPr="007D7916">
        <w:rPr>
          <w:bCs/>
          <w:iCs/>
          <w:sz w:val="22"/>
          <w:szCs w:val="22"/>
        </w:rPr>
        <w:t>које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су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наведене</w:t>
      </w:r>
      <w:proofErr w:type="spellEnd"/>
      <w:r w:rsidRPr="007D7916">
        <w:rPr>
          <w:bCs/>
          <w:iCs/>
          <w:sz w:val="22"/>
          <w:szCs w:val="22"/>
        </w:rPr>
        <w:t xml:space="preserve"> у </w:t>
      </w:r>
      <w:proofErr w:type="spellStart"/>
      <w:r w:rsidRPr="007D7916">
        <w:rPr>
          <w:bCs/>
          <w:iCs/>
          <w:color w:val="auto"/>
          <w:sz w:val="22"/>
          <w:szCs w:val="22"/>
        </w:rPr>
        <w:t>колони</w:t>
      </w:r>
      <w:proofErr w:type="spellEnd"/>
      <w:r w:rsidRPr="007D7916">
        <w:rPr>
          <w:bCs/>
          <w:iCs/>
          <w:color w:val="auto"/>
          <w:sz w:val="22"/>
          <w:szCs w:val="22"/>
        </w:rPr>
        <w:t xml:space="preserve"> 2.);</w:t>
      </w:r>
      <w:r w:rsidRPr="007D7916">
        <w:rPr>
          <w:bCs/>
          <w:iCs/>
          <w:color w:val="auto"/>
          <w:sz w:val="22"/>
          <w:szCs w:val="22"/>
          <w:lang w:val="sr-Cyrl-RS"/>
        </w:rPr>
        <w:t xml:space="preserve"> На крају уписати укупну цену предмета набавке </w:t>
      </w:r>
      <w:proofErr w:type="spellStart"/>
      <w:r w:rsidRPr="007D7916">
        <w:rPr>
          <w:bCs/>
          <w:iCs/>
          <w:color w:val="auto"/>
          <w:sz w:val="22"/>
          <w:szCs w:val="22"/>
        </w:rPr>
        <w:t>без</w:t>
      </w:r>
      <w:proofErr w:type="spellEnd"/>
      <w:r w:rsidRPr="007D7916">
        <w:rPr>
          <w:bCs/>
          <w:iCs/>
          <w:color w:val="auto"/>
          <w:sz w:val="22"/>
          <w:szCs w:val="22"/>
        </w:rPr>
        <w:t xml:space="preserve"> ПДВ-а</w:t>
      </w:r>
      <w:r w:rsidRPr="007D7916">
        <w:rPr>
          <w:bCs/>
          <w:iCs/>
          <w:color w:val="auto"/>
          <w:sz w:val="22"/>
          <w:szCs w:val="22"/>
          <w:lang w:val="sr-Cyrl-RS"/>
        </w:rPr>
        <w:t>.</w:t>
      </w:r>
    </w:p>
    <w:p w:rsidR="007D7916" w:rsidRPr="007D7916" w:rsidRDefault="007D7916" w:rsidP="007D7916">
      <w:pPr>
        <w:pStyle w:val="Pasussalistom"/>
        <w:numPr>
          <w:ilvl w:val="0"/>
          <w:numId w:val="3"/>
        </w:numPr>
        <w:tabs>
          <w:tab w:val="left" w:pos="90"/>
        </w:tabs>
        <w:jc w:val="both"/>
        <w:rPr>
          <w:color w:val="auto"/>
          <w:sz w:val="22"/>
          <w:szCs w:val="22"/>
        </w:rPr>
      </w:pPr>
      <w:r w:rsidRPr="007D7916">
        <w:rPr>
          <w:bCs/>
          <w:iCs/>
          <w:color w:val="auto"/>
          <w:sz w:val="22"/>
          <w:szCs w:val="22"/>
          <w:lang w:val="sr-Cyrl-CS"/>
        </w:rPr>
        <w:t>у колони 6</w:t>
      </w:r>
      <w:r w:rsidRPr="007D7916">
        <w:rPr>
          <w:bCs/>
          <w:iCs/>
          <w:color w:val="auto"/>
          <w:sz w:val="22"/>
          <w:szCs w:val="22"/>
        </w:rPr>
        <w:t xml:space="preserve">. </w:t>
      </w:r>
      <w:proofErr w:type="spellStart"/>
      <w:r w:rsidRPr="007D7916">
        <w:rPr>
          <w:bCs/>
          <w:iCs/>
          <w:color w:val="auto"/>
          <w:sz w:val="22"/>
          <w:szCs w:val="22"/>
        </w:rPr>
        <w:t>уписати</w:t>
      </w:r>
      <w:proofErr w:type="spellEnd"/>
      <w:r w:rsidRPr="007D7916">
        <w:rPr>
          <w:bCs/>
          <w:iCs/>
          <w:color w:val="auto"/>
          <w:sz w:val="22"/>
          <w:szCs w:val="22"/>
        </w:rPr>
        <w:t xml:space="preserve"> </w:t>
      </w:r>
      <w:proofErr w:type="spellStart"/>
      <w:r w:rsidRPr="007D7916">
        <w:rPr>
          <w:bCs/>
          <w:iCs/>
          <w:color w:val="auto"/>
          <w:sz w:val="22"/>
          <w:szCs w:val="22"/>
        </w:rPr>
        <w:t>колико</w:t>
      </w:r>
      <w:proofErr w:type="spellEnd"/>
      <w:r w:rsidRPr="007D7916">
        <w:rPr>
          <w:bCs/>
          <w:iCs/>
          <w:color w:val="auto"/>
          <w:sz w:val="22"/>
          <w:szCs w:val="22"/>
        </w:rPr>
        <w:t xml:space="preserve"> </w:t>
      </w:r>
      <w:proofErr w:type="spellStart"/>
      <w:r w:rsidRPr="007D7916">
        <w:rPr>
          <w:bCs/>
          <w:iCs/>
          <w:color w:val="auto"/>
          <w:sz w:val="22"/>
          <w:szCs w:val="22"/>
        </w:rPr>
        <w:t>износи</w:t>
      </w:r>
      <w:proofErr w:type="spellEnd"/>
      <w:r w:rsidRPr="007D7916">
        <w:rPr>
          <w:bCs/>
          <w:iCs/>
          <w:color w:val="auto"/>
          <w:sz w:val="22"/>
          <w:szCs w:val="22"/>
        </w:rPr>
        <w:t xml:space="preserve"> </w:t>
      </w:r>
      <w:proofErr w:type="spellStart"/>
      <w:r w:rsidRPr="007D7916">
        <w:rPr>
          <w:bCs/>
          <w:iCs/>
          <w:color w:val="auto"/>
          <w:sz w:val="22"/>
          <w:szCs w:val="22"/>
        </w:rPr>
        <w:t>укупна</w:t>
      </w:r>
      <w:proofErr w:type="spellEnd"/>
      <w:r w:rsidRPr="007D7916">
        <w:rPr>
          <w:bCs/>
          <w:iCs/>
          <w:color w:val="auto"/>
          <w:sz w:val="22"/>
          <w:szCs w:val="22"/>
        </w:rPr>
        <w:t xml:space="preserve"> </w:t>
      </w:r>
      <w:proofErr w:type="spellStart"/>
      <w:r w:rsidRPr="007D7916">
        <w:rPr>
          <w:bCs/>
          <w:iCs/>
          <w:color w:val="auto"/>
          <w:sz w:val="22"/>
          <w:szCs w:val="22"/>
        </w:rPr>
        <w:t>цена</w:t>
      </w:r>
      <w:proofErr w:type="spellEnd"/>
      <w:r w:rsidRPr="007D7916">
        <w:rPr>
          <w:bCs/>
          <w:iCs/>
          <w:color w:val="auto"/>
          <w:sz w:val="22"/>
          <w:szCs w:val="22"/>
        </w:rPr>
        <w:t xml:space="preserve"> </w:t>
      </w:r>
      <w:proofErr w:type="spellStart"/>
      <w:r w:rsidRPr="007D7916">
        <w:rPr>
          <w:bCs/>
          <w:iCs/>
          <w:color w:val="auto"/>
          <w:sz w:val="22"/>
          <w:szCs w:val="22"/>
        </w:rPr>
        <w:t>са</w:t>
      </w:r>
      <w:proofErr w:type="spellEnd"/>
      <w:r w:rsidRPr="007D7916">
        <w:rPr>
          <w:bCs/>
          <w:iCs/>
          <w:color w:val="auto"/>
          <w:sz w:val="22"/>
          <w:szCs w:val="22"/>
        </w:rPr>
        <w:t xml:space="preserve"> ПДВ-</w:t>
      </w:r>
      <w:proofErr w:type="spellStart"/>
      <w:r w:rsidRPr="007D7916">
        <w:rPr>
          <w:bCs/>
          <w:iCs/>
          <w:color w:val="auto"/>
          <w:sz w:val="22"/>
          <w:szCs w:val="22"/>
        </w:rPr>
        <w:t>ом</w:t>
      </w:r>
      <w:proofErr w:type="spellEnd"/>
      <w:r w:rsidRPr="007D7916">
        <w:rPr>
          <w:bCs/>
          <w:iCs/>
          <w:color w:val="auto"/>
          <w:sz w:val="22"/>
          <w:szCs w:val="22"/>
        </w:rPr>
        <w:t xml:space="preserve"> </w:t>
      </w:r>
      <w:proofErr w:type="spellStart"/>
      <w:r w:rsidRPr="007D7916">
        <w:rPr>
          <w:bCs/>
          <w:iCs/>
          <w:color w:val="auto"/>
          <w:sz w:val="22"/>
          <w:szCs w:val="22"/>
        </w:rPr>
        <w:t>за</w:t>
      </w:r>
      <w:proofErr w:type="spellEnd"/>
      <w:r w:rsidRPr="007D7916">
        <w:rPr>
          <w:bCs/>
          <w:iCs/>
          <w:color w:val="auto"/>
          <w:sz w:val="22"/>
          <w:szCs w:val="22"/>
        </w:rPr>
        <w:t xml:space="preserve"> </w:t>
      </w:r>
      <w:proofErr w:type="spellStart"/>
      <w:r w:rsidRPr="007D7916">
        <w:rPr>
          <w:bCs/>
          <w:iCs/>
          <w:color w:val="auto"/>
          <w:sz w:val="22"/>
          <w:szCs w:val="22"/>
        </w:rPr>
        <w:t>сваки</w:t>
      </w:r>
      <w:proofErr w:type="spellEnd"/>
      <w:r w:rsidRPr="007D7916">
        <w:rPr>
          <w:bCs/>
          <w:iCs/>
          <w:color w:val="auto"/>
          <w:sz w:val="22"/>
          <w:szCs w:val="22"/>
        </w:rPr>
        <w:t xml:space="preserve"> </w:t>
      </w:r>
      <w:proofErr w:type="spellStart"/>
      <w:r w:rsidRPr="007D7916">
        <w:rPr>
          <w:bCs/>
          <w:iCs/>
          <w:color w:val="auto"/>
          <w:sz w:val="22"/>
          <w:szCs w:val="22"/>
        </w:rPr>
        <w:t>тражени</w:t>
      </w:r>
      <w:proofErr w:type="spellEnd"/>
      <w:r w:rsidRPr="007D7916">
        <w:rPr>
          <w:bCs/>
          <w:iCs/>
          <w:color w:val="auto"/>
          <w:sz w:val="22"/>
          <w:szCs w:val="22"/>
        </w:rPr>
        <w:t xml:space="preserve"> </w:t>
      </w:r>
      <w:proofErr w:type="spellStart"/>
      <w:r w:rsidRPr="007D7916">
        <w:rPr>
          <w:bCs/>
          <w:iCs/>
          <w:color w:val="auto"/>
          <w:sz w:val="22"/>
          <w:szCs w:val="22"/>
        </w:rPr>
        <w:t>предмет</w:t>
      </w:r>
      <w:proofErr w:type="spellEnd"/>
      <w:r w:rsidRPr="007D7916">
        <w:rPr>
          <w:bCs/>
          <w:iCs/>
          <w:color w:val="auto"/>
          <w:sz w:val="22"/>
          <w:szCs w:val="22"/>
        </w:rPr>
        <w:t xml:space="preserve"> </w:t>
      </w:r>
      <w:proofErr w:type="spellStart"/>
      <w:r w:rsidRPr="007D7916">
        <w:rPr>
          <w:bCs/>
          <w:iCs/>
          <w:color w:val="auto"/>
          <w:sz w:val="22"/>
          <w:szCs w:val="22"/>
        </w:rPr>
        <w:t>јавне</w:t>
      </w:r>
      <w:proofErr w:type="spellEnd"/>
      <w:r w:rsidRPr="007D7916">
        <w:rPr>
          <w:bCs/>
          <w:iCs/>
          <w:color w:val="auto"/>
          <w:sz w:val="22"/>
          <w:szCs w:val="22"/>
        </w:rPr>
        <w:t xml:space="preserve"> </w:t>
      </w:r>
      <w:proofErr w:type="spellStart"/>
      <w:r w:rsidRPr="007D7916">
        <w:rPr>
          <w:bCs/>
          <w:iCs/>
          <w:color w:val="auto"/>
          <w:sz w:val="22"/>
          <w:szCs w:val="22"/>
        </w:rPr>
        <w:t>набавке</w:t>
      </w:r>
      <w:proofErr w:type="spellEnd"/>
      <w:r w:rsidRPr="007D7916">
        <w:rPr>
          <w:bCs/>
          <w:iCs/>
          <w:color w:val="auto"/>
          <w:sz w:val="22"/>
          <w:szCs w:val="22"/>
        </w:rPr>
        <w:t xml:space="preserve"> и </w:t>
      </w:r>
      <w:proofErr w:type="spellStart"/>
      <w:r w:rsidRPr="007D7916">
        <w:rPr>
          <w:bCs/>
          <w:iCs/>
          <w:color w:val="auto"/>
          <w:sz w:val="22"/>
          <w:szCs w:val="22"/>
        </w:rPr>
        <w:t>то</w:t>
      </w:r>
      <w:proofErr w:type="spellEnd"/>
      <w:r w:rsidRPr="007D7916">
        <w:rPr>
          <w:bCs/>
          <w:iCs/>
          <w:color w:val="auto"/>
          <w:sz w:val="22"/>
          <w:szCs w:val="22"/>
        </w:rPr>
        <w:t xml:space="preserve"> </w:t>
      </w:r>
      <w:proofErr w:type="spellStart"/>
      <w:r w:rsidRPr="007D7916">
        <w:rPr>
          <w:bCs/>
          <w:iCs/>
          <w:color w:val="auto"/>
          <w:sz w:val="22"/>
          <w:szCs w:val="22"/>
        </w:rPr>
        <w:t>тако</w:t>
      </w:r>
      <w:proofErr w:type="spellEnd"/>
      <w:r w:rsidRPr="007D7916">
        <w:rPr>
          <w:bCs/>
          <w:iCs/>
          <w:color w:val="auto"/>
          <w:sz w:val="22"/>
          <w:szCs w:val="22"/>
        </w:rPr>
        <w:t xml:space="preserve"> </w:t>
      </w:r>
      <w:proofErr w:type="spellStart"/>
      <w:r w:rsidRPr="007D7916">
        <w:rPr>
          <w:bCs/>
          <w:iCs/>
          <w:color w:val="auto"/>
          <w:sz w:val="22"/>
          <w:szCs w:val="22"/>
        </w:rPr>
        <w:t>што</w:t>
      </w:r>
      <w:proofErr w:type="spellEnd"/>
      <w:r w:rsidRPr="007D7916">
        <w:rPr>
          <w:bCs/>
          <w:iCs/>
          <w:color w:val="auto"/>
          <w:sz w:val="22"/>
          <w:szCs w:val="22"/>
        </w:rPr>
        <w:t xml:space="preserve"> </w:t>
      </w:r>
      <w:proofErr w:type="spellStart"/>
      <w:r w:rsidRPr="007D7916">
        <w:rPr>
          <w:bCs/>
          <w:iCs/>
          <w:color w:val="auto"/>
          <w:sz w:val="22"/>
          <w:szCs w:val="22"/>
        </w:rPr>
        <w:t>ће</w:t>
      </w:r>
      <w:proofErr w:type="spellEnd"/>
      <w:r w:rsidRPr="007D7916">
        <w:rPr>
          <w:bCs/>
          <w:iCs/>
          <w:color w:val="auto"/>
          <w:sz w:val="22"/>
          <w:szCs w:val="22"/>
        </w:rPr>
        <w:t xml:space="preserve"> </w:t>
      </w:r>
      <w:r w:rsidRPr="007D7916">
        <w:rPr>
          <w:bCs/>
          <w:iCs/>
          <w:color w:val="auto"/>
          <w:sz w:val="22"/>
          <w:szCs w:val="22"/>
          <w:lang w:val="sr-Cyrl-RS"/>
        </w:rPr>
        <w:t>се износ исказан у колони 4. увећати за износ ПДВ-а</w:t>
      </w:r>
      <w:r w:rsidRPr="007D7916">
        <w:rPr>
          <w:bCs/>
          <w:iCs/>
          <w:color w:val="auto"/>
          <w:sz w:val="22"/>
          <w:szCs w:val="22"/>
        </w:rPr>
        <w:t>;</w:t>
      </w:r>
      <w:r w:rsidRPr="007D7916">
        <w:rPr>
          <w:bCs/>
          <w:iCs/>
          <w:color w:val="auto"/>
          <w:sz w:val="22"/>
          <w:szCs w:val="22"/>
          <w:lang w:val="sr-Cyrl-RS"/>
        </w:rPr>
        <w:t xml:space="preserve"> </w:t>
      </w:r>
    </w:p>
    <w:p w:rsidR="007D7916" w:rsidRPr="007D7916" w:rsidRDefault="007D7916" w:rsidP="007D7916">
      <w:pPr>
        <w:pStyle w:val="Pasussalistom"/>
        <w:numPr>
          <w:ilvl w:val="0"/>
          <w:numId w:val="3"/>
        </w:numPr>
        <w:tabs>
          <w:tab w:val="left" w:pos="90"/>
        </w:tabs>
        <w:jc w:val="both"/>
        <w:rPr>
          <w:color w:val="auto"/>
          <w:sz w:val="22"/>
          <w:szCs w:val="22"/>
        </w:rPr>
      </w:pPr>
      <w:r w:rsidRPr="007D7916">
        <w:rPr>
          <w:bCs/>
          <w:iCs/>
          <w:color w:val="auto"/>
          <w:sz w:val="22"/>
          <w:szCs w:val="22"/>
          <w:lang w:val="sr-Cyrl-RS"/>
        </w:rPr>
        <w:t>У последњем реду уписују се укупне цене (збир свих позиција) без и са</w:t>
      </w:r>
      <w:r w:rsidRPr="007D7916">
        <w:rPr>
          <w:bCs/>
          <w:iCs/>
          <w:color w:val="auto"/>
          <w:sz w:val="22"/>
          <w:szCs w:val="22"/>
        </w:rPr>
        <w:t xml:space="preserve"> ПДВ-</w:t>
      </w:r>
      <w:r w:rsidRPr="007D7916">
        <w:rPr>
          <w:bCs/>
          <w:iCs/>
          <w:color w:val="auto"/>
          <w:sz w:val="22"/>
          <w:szCs w:val="22"/>
          <w:lang w:val="sr-Cyrl-RS"/>
        </w:rPr>
        <w:t>ом.</w:t>
      </w:r>
    </w:p>
    <w:p w:rsidR="007D7916" w:rsidRPr="006D7B5B" w:rsidRDefault="00941E6E" w:rsidP="00E03BD1">
      <w:pPr>
        <w:rPr>
          <w:b/>
          <w:bCs/>
          <w:i/>
          <w:iCs/>
          <w:sz w:val="28"/>
          <w:szCs w:val="28"/>
          <w:lang w:val="sr-Cyrl-RS"/>
        </w:rPr>
      </w:pPr>
      <w:r>
        <w:rPr>
          <w:b/>
          <w:bCs/>
          <w:i/>
          <w:iCs/>
          <w:sz w:val="28"/>
          <w:szCs w:val="28"/>
          <w:lang w:val="sr-Cyrl-RS"/>
        </w:rPr>
        <w:br w:type="page"/>
      </w:r>
    </w:p>
    <w:p w:rsidR="007D7916" w:rsidRDefault="007D7916" w:rsidP="00941E6E">
      <w:pPr>
        <w:keepLines/>
        <w:tabs>
          <w:tab w:val="left" w:pos="-2977"/>
          <w:tab w:val="right" w:pos="4820"/>
        </w:tabs>
        <w:suppressAutoHyphens w:val="0"/>
        <w:spacing w:before="60" w:line="240" w:lineRule="auto"/>
        <w:rPr>
          <w:rFonts w:eastAsia="Times New Roman"/>
          <w:b/>
          <w:bCs/>
          <w:noProof/>
          <w:color w:val="auto"/>
          <w:kern w:val="0"/>
          <w:lang w:val="sr-Cyrl-RS" w:eastAsia="en-US"/>
        </w:rPr>
        <w:sectPr w:rsidR="007D7916" w:rsidSect="007D7916">
          <w:pgSz w:w="16838" w:h="11906" w:orient="landscape"/>
          <w:pgMar w:top="1440" w:right="1440" w:bottom="1440" w:left="1440" w:header="720" w:footer="720" w:gutter="0"/>
          <w:cols w:space="720"/>
          <w:docGrid w:linePitch="360" w:charSpace="32768"/>
        </w:sectPr>
      </w:pPr>
    </w:p>
    <w:p w:rsidR="00E03BD1" w:rsidRPr="00823671" w:rsidRDefault="00E03BD1" w:rsidP="00941E6E">
      <w:pPr>
        <w:keepLines/>
        <w:tabs>
          <w:tab w:val="left" w:pos="-2977"/>
          <w:tab w:val="right" w:pos="4820"/>
        </w:tabs>
        <w:suppressAutoHyphens w:val="0"/>
        <w:spacing w:before="60" w:line="240" w:lineRule="auto"/>
        <w:rPr>
          <w:rFonts w:eastAsia="Times New Roman"/>
          <w:b/>
          <w:bCs/>
          <w:noProof/>
          <w:color w:val="auto"/>
          <w:kern w:val="0"/>
          <w:lang w:val="sr-Cyrl-RS" w:eastAsia="en-US"/>
        </w:rPr>
      </w:pPr>
      <w:r w:rsidRPr="00823671">
        <w:rPr>
          <w:rFonts w:eastAsia="Times New Roman"/>
          <w:b/>
          <w:bCs/>
          <w:noProof/>
          <w:color w:val="auto"/>
          <w:kern w:val="0"/>
          <w:lang w:val="sr-Cyrl-RS" w:eastAsia="en-US"/>
        </w:rPr>
        <w:lastRenderedPageBreak/>
        <w:t>(ОБРАЗАЦ 3)</w:t>
      </w:r>
    </w:p>
    <w:p w:rsidR="00E03BD1" w:rsidRPr="00823671" w:rsidRDefault="00E03BD1" w:rsidP="00E03BD1">
      <w:pPr>
        <w:keepLines/>
        <w:tabs>
          <w:tab w:val="left" w:pos="-2977"/>
          <w:tab w:val="right" w:pos="4820"/>
        </w:tabs>
        <w:suppressAutoHyphens w:val="0"/>
        <w:spacing w:before="60" w:line="240" w:lineRule="auto"/>
        <w:jc w:val="right"/>
        <w:rPr>
          <w:rFonts w:eastAsia="Times New Roman"/>
          <w:b/>
          <w:bCs/>
          <w:noProof/>
          <w:color w:val="auto"/>
          <w:kern w:val="0"/>
          <w:lang w:val="sr-Cyrl-RS" w:eastAsia="en-US"/>
        </w:rPr>
      </w:pPr>
    </w:p>
    <w:p w:rsidR="00E03BD1" w:rsidRPr="00823671" w:rsidRDefault="00E03BD1" w:rsidP="00E03BD1">
      <w:pPr>
        <w:keepLines/>
        <w:tabs>
          <w:tab w:val="left" w:pos="-2977"/>
          <w:tab w:val="right" w:pos="4820"/>
        </w:tabs>
        <w:suppressAutoHyphens w:val="0"/>
        <w:spacing w:before="60" w:line="240" w:lineRule="auto"/>
        <w:jc w:val="center"/>
        <w:rPr>
          <w:rFonts w:eastAsia="Times New Roman"/>
          <w:b/>
          <w:bCs/>
          <w:noProof/>
          <w:color w:val="auto"/>
          <w:kern w:val="0"/>
          <w:lang w:val="sr-Latn-RS" w:eastAsia="en-US"/>
        </w:rPr>
      </w:pPr>
      <w:r w:rsidRPr="00823671">
        <w:rPr>
          <w:rFonts w:eastAsia="Times New Roman"/>
          <w:b/>
          <w:bCs/>
          <w:noProof/>
          <w:color w:val="auto"/>
          <w:kern w:val="0"/>
          <w:lang w:val="sr-Latn-RS" w:eastAsia="en-US"/>
        </w:rPr>
        <w:t xml:space="preserve"> </w:t>
      </w:r>
      <w:r w:rsidRPr="00823671">
        <w:rPr>
          <w:rFonts w:eastAsia="Times New Roman"/>
          <w:b/>
          <w:bCs/>
          <w:noProof/>
          <w:color w:val="auto"/>
          <w:kern w:val="0"/>
          <w:lang w:val="sr-Cyrl-RS" w:eastAsia="en-US"/>
        </w:rPr>
        <w:t>ОБРАЗАЦ ТРОШКОВА ПРИПРЕМЕ ПОНУДЕ</w:t>
      </w:r>
    </w:p>
    <w:p w:rsidR="00E03BD1" w:rsidRPr="006D7B5B" w:rsidRDefault="00E03BD1" w:rsidP="00E03BD1">
      <w:pPr>
        <w:rPr>
          <w:b/>
          <w:bCs/>
          <w:i/>
          <w:iCs/>
          <w:sz w:val="28"/>
          <w:szCs w:val="28"/>
          <w:lang w:val="sr-Cyrl-RS"/>
        </w:rPr>
      </w:pPr>
    </w:p>
    <w:p w:rsidR="00E03BD1" w:rsidRPr="006D7B5B" w:rsidRDefault="00E03BD1" w:rsidP="00E03BD1">
      <w:pPr>
        <w:rPr>
          <w:b/>
          <w:bCs/>
          <w:i/>
          <w:iCs/>
          <w:sz w:val="28"/>
          <w:szCs w:val="28"/>
          <w:lang w:val="sr-Cyrl-RS"/>
        </w:rPr>
      </w:pPr>
    </w:p>
    <w:p w:rsidR="00E03BD1" w:rsidRPr="006D7B5B" w:rsidRDefault="00E03BD1" w:rsidP="00E03BD1">
      <w:pPr>
        <w:spacing w:after="120"/>
        <w:jc w:val="both"/>
        <w:rPr>
          <w:b/>
          <w:i/>
        </w:rPr>
      </w:pPr>
      <w:r w:rsidRPr="006D7B5B">
        <w:t xml:space="preserve">У </w:t>
      </w:r>
      <w:proofErr w:type="spellStart"/>
      <w:r w:rsidRPr="006D7B5B">
        <w:t>складу</w:t>
      </w:r>
      <w:proofErr w:type="spellEnd"/>
      <w:r w:rsidRPr="006D7B5B">
        <w:t xml:space="preserve"> </w:t>
      </w:r>
      <w:proofErr w:type="spellStart"/>
      <w:r w:rsidRPr="006D7B5B">
        <w:t>са</w:t>
      </w:r>
      <w:proofErr w:type="spellEnd"/>
      <w:r w:rsidRPr="006D7B5B">
        <w:t xml:space="preserve"> </w:t>
      </w:r>
      <w:proofErr w:type="spellStart"/>
      <w:r w:rsidRPr="006D7B5B">
        <w:t>чланом</w:t>
      </w:r>
      <w:proofErr w:type="spellEnd"/>
      <w:r w:rsidRPr="006D7B5B">
        <w:t xml:space="preserve"> 88. </w:t>
      </w:r>
      <w:r w:rsidRPr="006D7B5B">
        <w:rPr>
          <w:lang w:val="sr-Cyrl-CS"/>
        </w:rPr>
        <w:t>став 1.</w:t>
      </w:r>
      <w:r w:rsidRPr="006D7B5B">
        <w:t xml:space="preserve"> </w:t>
      </w:r>
      <w:r w:rsidR="00A86D12" w:rsidRPr="006D7B5B">
        <w:t>ЗЈН</w:t>
      </w:r>
      <w:r w:rsidRPr="006D7B5B">
        <w:t xml:space="preserve">, </w:t>
      </w:r>
      <w:proofErr w:type="spellStart"/>
      <w:r w:rsidRPr="006D7B5B">
        <w:t>понуђач</w:t>
      </w:r>
      <w:proofErr w:type="spellEnd"/>
      <w:r w:rsidRPr="006D7B5B">
        <w:rPr>
          <w:lang w:val="sr-Cyrl-RS"/>
        </w:rPr>
        <w:t xml:space="preserve"> ____________________ </w:t>
      </w:r>
      <w:r w:rsidRPr="006D7B5B">
        <w:rPr>
          <w:i/>
          <w:lang w:val="ru-RU"/>
        </w:rPr>
        <w:t>[</w:t>
      </w:r>
      <w:proofErr w:type="spellStart"/>
      <w:r w:rsidRPr="006D7B5B">
        <w:rPr>
          <w:i/>
          <w:iCs/>
        </w:rPr>
        <w:t>навести</w:t>
      </w:r>
      <w:proofErr w:type="spellEnd"/>
      <w:r w:rsidRPr="006D7B5B">
        <w:rPr>
          <w:i/>
          <w:iCs/>
        </w:rPr>
        <w:t xml:space="preserve"> </w:t>
      </w:r>
      <w:r w:rsidRPr="006D7B5B">
        <w:rPr>
          <w:i/>
          <w:iCs/>
          <w:lang w:val="sr-Cyrl-CS"/>
        </w:rPr>
        <w:t>назив понуђача</w:t>
      </w:r>
      <w:r w:rsidRPr="006D7B5B">
        <w:rPr>
          <w:i/>
          <w:iCs/>
        </w:rPr>
        <w:t xml:space="preserve">], </w:t>
      </w:r>
      <w:proofErr w:type="spellStart"/>
      <w:r w:rsidRPr="006D7B5B">
        <w:t>достав</w:t>
      </w:r>
      <w:r w:rsidRPr="006D7B5B">
        <w:rPr>
          <w:lang w:val="sr-Cyrl-CS"/>
        </w:rPr>
        <w:t>ља</w:t>
      </w:r>
      <w:proofErr w:type="spellEnd"/>
      <w:r w:rsidRPr="006D7B5B">
        <w:rPr>
          <w:lang w:val="sr-Cyrl-CS"/>
        </w:rPr>
        <w:t xml:space="preserve"> </w:t>
      </w:r>
      <w:proofErr w:type="spellStart"/>
      <w:r w:rsidRPr="006D7B5B">
        <w:t>укупан</w:t>
      </w:r>
      <w:proofErr w:type="spellEnd"/>
      <w:r w:rsidRPr="006D7B5B">
        <w:t xml:space="preserve"> </w:t>
      </w:r>
      <w:proofErr w:type="spellStart"/>
      <w:r w:rsidRPr="006D7B5B">
        <w:t>износ</w:t>
      </w:r>
      <w:proofErr w:type="spellEnd"/>
      <w:r w:rsidRPr="006D7B5B">
        <w:t xml:space="preserve"> и </w:t>
      </w:r>
      <w:proofErr w:type="spellStart"/>
      <w:r w:rsidRPr="006D7B5B">
        <w:t>структуру</w:t>
      </w:r>
      <w:proofErr w:type="spellEnd"/>
      <w:r w:rsidRPr="006D7B5B">
        <w:t xml:space="preserve"> </w:t>
      </w:r>
      <w:proofErr w:type="spellStart"/>
      <w:r w:rsidRPr="006D7B5B">
        <w:t>трошкова</w:t>
      </w:r>
      <w:proofErr w:type="spellEnd"/>
      <w:r w:rsidRPr="006D7B5B">
        <w:t xml:space="preserve"> </w:t>
      </w:r>
      <w:proofErr w:type="spellStart"/>
      <w:r w:rsidRPr="006D7B5B">
        <w:t>припремања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 xml:space="preserve">, </w:t>
      </w:r>
      <w:r w:rsidRPr="006D7B5B">
        <w:rPr>
          <w:lang w:val="sr-Cyrl-CS"/>
        </w:rPr>
        <w:t xml:space="preserve">како следи у </w:t>
      </w:r>
      <w:proofErr w:type="spellStart"/>
      <w:r w:rsidRPr="006D7B5B">
        <w:t>табели</w:t>
      </w:r>
      <w:proofErr w:type="spellEnd"/>
      <w:r w:rsidRPr="006D7B5B">
        <w:t>:</w:t>
      </w:r>
    </w:p>
    <w:tbl>
      <w:tblPr>
        <w:tblW w:w="0" w:type="auto"/>
        <w:tblInd w:w="153" w:type="dxa"/>
        <w:tblLayout w:type="fixed"/>
        <w:tblLook w:val="0000" w:firstRow="0" w:lastRow="0" w:firstColumn="0" w:lastColumn="0" w:noHBand="0" w:noVBand="0"/>
      </w:tblPr>
      <w:tblGrid>
        <w:gridCol w:w="5565"/>
        <w:gridCol w:w="3300"/>
      </w:tblGrid>
      <w:tr w:rsidR="00E03BD1" w:rsidRPr="006D7B5B" w:rsidTr="00A36250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jc w:val="center"/>
              <w:rPr>
                <w:b/>
                <w:i/>
              </w:rPr>
            </w:pPr>
            <w:r w:rsidRPr="006D7B5B">
              <w:rPr>
                <w:b/>
                <w:i/>
              </w:rPr>
              <w:t>ВРСТА ТРОШКА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jc w:val="center"/>
            </w:pPr>
            <w:r w:rsidRPr="006D7B5B">
              <w:rPr>
                <w:b/>
                <w:i/>
              </w:rPr>
              <w:t>ИЗНОС ТРОШКА У РСД</w:t>
            </w:r>
          </w:p>
        </w:tc>
      </w:tr>
      <w:tr w:rsidR="00E03BD1" w:rsidRPr="006D7B5B" w:rsidTr="00A36250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jc w:val="both"/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jc w:val="right"/>
            </w:pPr>
          </w:p>
        </w:tc>
      </w:tr>
      <w:tr w:rsidR="00E03BD1" w:rsidRPr="006D7B5B" w:rsidTr="00A36250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jc w:val="both"/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jc w:val="right"/>
            </w:pPr>
          </w:p>
        </w:tc>
      </w:tr>
      <w:tr w:rsidR="00E03BD1" w:rsidRPr="006D7B5B" w:rsidTr="00A36250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jc w:val="both"/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</w:pPr>
          </w:p>
        </w:tc>
      </w:tr>
      <w:tr w:rsidR="00E03BD1" w:rsidRPr="006D7B5B" w:rsidTr="00A36250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jc w:val="both"/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</w:pPr>
          </w:p>
        </w:tc>
      </w:tr>
      <w:tr w:rsidR="00E03BD1" w:rsidRPr="006D7B5B" w:rsidTr="00A36250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jc w:val="both"/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</w:pPr>
          </w:p>
        </w:tc>
      </w:tr>
      <w:tr w:rsidR="00E03BD1" w:rsidRPr="006D7B5B" w:rsidTr="00A36250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jc w:val="both"/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</w:pPr>
          </w:p>
        </w:tc>
      </w:tr>
      <w:tr w:rsidR="00E03BD1" w:rsidRPr="006D7B5B" w:rsidTr="00A36250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jc w:val="both"/>
              <w:rPr>
                <w:i/>
              </w:rPr>
            </w:pPr>
          </w:p>
          <w:p w:rsidR="00E03BD1" w:rsidRPr="006D7B5B" w:rsidRDefault="00E03BD1" w:rsidP="00A36250">
            <w:pPr>
              <w:jc w:val="both"/>
              <w:rPr>
                <w:lang w:val="ru-RU"/>
              </w:rPr>
            </w:pPr>
            <w:r w:rsidRPr="006D7B5B">
              <w:rPr>
                <w:b/>
                <w:i/>
              </w:rPr>
              <w:t>УКУПАН ИЗНОС ТРОШКОВА ПРИП</w:t>
            </w:r>
            <w:r w:rsidRPr="006D7B5B">
              <w:rPr>
                <w:b/>
                <w:i/>
                <w:lang w:val="sr-Cyrl-RS"/>
              </w:rPr>
              <w:t>Р</w:t>
            </w:r>
            <w:r w:rsidRPr="006D7B5B">
              <w:rPr>
                <w:b/>
                <w:i/>
              </w:rPr>
              <w:t>ЕМАЊА ПОНУДЕ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rPr>
                <w:lang w:val="ru-RU"/>
              </w:rPr>
            </w:pPr>
          </w:p>
        </w:tc>
      </w:tr>
    </w:tbl>
    <w:p w:rsidR="00E03BD1" w:rsidRPr="006D7B5B" w:rsidRDefault="00E03BD1" w:rsidP="00E03BD1">
      <w:pPr>
        <w:jc w:val="both"/>
      </w:pPr>
    </w:p>
    <w:p w:rsidR="00E03BD1" w:rsidRPr="006D7B5B" w:rsidRDefault="00E03BD1" w:rsidP="00E03BD1">
      <w:pPr>
        <w:jc w:val="both"/>
      </w:pPr>
      <w:proofErr w:type="spellStart"/>
      <w:r w:rsidRPr="006D7B5B">
        <w:t>Трошкове</w:t>
      </w:r>
      <w:proofErr w:type="spellEnd"/>
      <w:r w:rsidRPr="006D7B5B">
        <w:t xml:space="preserve"> </w:t>
      </w:r>
      <w:proofErr w:type="spellStart"/>
      <w:r w:rsidRPr="006D7B5B">
        <w:t>припреме</w:t>
      </w:r>
      <w:proofErr w:type="spellEnd"/>
      <w:r w:rsidRPr="006D7B5B">
        <w:t xml:space="preserve"> и </w:t>
      </w:r>
      <w:proofErr w:type="spellStart"/>
      <w:r w:rsidRPr="006D7B5B">
        <w:t>подношења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 xml:space="preserve"> </w:t>
      </w:r>
      <w:proofErr w:type="spellStart"/>
      <w:r w:rsidRPr="006D7B5B">
        <w:t>сноси</w:t>
      </w:r>
      <w:proofErr w:type="spellEnd"/>
      <w:r w:rsidRPr="006D7B5B">
        <w:t xml:space="preserve"> </w:t>
      </w:r>
      <w:proofErr w:type="spellStart"/>
      <w:r w:rsidRPr="006D7B5B">
        <w:t>искључиво</w:t>
      </w:r>
      <w:proofErr w:type="spellEnd"/>
      <w:r w:rsidRPr="006D7B5B">
        <w:t xml:space="preserve"> </w:t>
      </w:r>
      <w:proofErr w:type="spellStart"/>
      <w:r w:rsidRPr="006D7B5B">
        <w:t>понуђач</w:t>
      </w:r>
      <w:proofErr w:type="spellEnd"/>
      <w:r w:rsidRPr="006D7B5B">
        <w:t xml:space="preserve"> и </w:t>
      </w:r>
      <w:proofErr w:type="spellStart"/>
      <w:r w:rsidRPr="006D7B5B">
        <w:t>не</w:t>
      </w:r>
      <w:proofErr w:type="spellEnd"/>
      <w:r w:rsidRPr="006D7B5B">
        <w:t xml:space="preserve"> </w:t>
      </w:r>
      <w:proofErr w:type="spellStart"/>
      <w:r w:rsidRPr="006D7B5B">
        <w:t>може</w:t>
      </w:r>
      <w:proofErr w:type="spellEnd"/>
      <w:r w:rsidRPr="006D7B5B">
        <w:t xml:space="preserve"> </w:t>
      </w:r>
      <w:proofErr w:type="spellStart"/>
      <w:r w:rsidRPr="006D7B5B">
        <w:t>тражити</w:t>
      </w:r>
      <w:proofErr w:type="spellEnd"/>
      <w:r w:rsidRPr="006D7B5B">
        <w:t xml:space="preserve"> </w:t>
      </w:r>
      <w:proofErr w:type="spellStart"/>
      <w:r w:rsidRPr="006D7B5B">
        <w:t>од</w:t>
      </w:r>
      <w:proofErr w:type="spellEnd"/>
      <w:r w:rsidRPr="006D7B5B">
        <w:t xml:space="preserve"> </w:t>
      </w:r>
      <w:proofErr w:type="spellStart"/>
      <w:r w:rsidRPr="006D7B5B">
        <w:t>наручиоца</w:t>
      </w:r>
      <w:proofErr w:type="spellEnd"/>
      <w:r w:rsidRPr="006D7B5B">
        <w:t xml:space="preserve"> </w:t>
      </w:r>
      <w:proofErr w:type="spellStart"/>
      <w:r w:rsidRPr="006D7B5B">
        <w:t>накнаду</w:t>
      </w:r>
      <w:proofErr w:type="spellEnd"/>
      <w:r w:rsidRPr="006D7B5B">
        <w:t xml:space="preserve"> </w:t>
      </w:r>
      <w:proofErr w:type="spellStart"/>
      <w:r w:rsidRPr="006D7B5B">
        <w:t>трошкова</w:t>
      </w:r>
      <w:proofErr w:type="spellEnd"/>
      <w:r w:rsidRPr="006D7B5B">
        <w:t>.</w:t>
      </w:r>
    </w:p>
    <w:p w:rsidR="00E03BD1" w:rsidRPr="006D7B5B" w:rsidRDefault="00E03BD1" w:rsidP="00E03BD1">
      <w:pPr>
        <w:jc w:val="both"/>
        <w:rPr>
          <w:lang w:val="sr-Cyrl-CS"/>
        </w:rPr>
      </w:pPr>
      <w:proofErr w:type="spellStart"/>
      <w:r w:rsidRPr="006D7B5B">
        <w:t>Ако</w:t>
      </w:r>
      <w:proofErr w:type="spellEnd"/>
      <w:r w:rsidRPr="006D7B5B">
        <w:t xml:space="preserve"> </w:t>
      </w:r>
      <w:proofErr w:type="spellStart"/>
      <w:r w:rsidRPr="006D7B5B">
        <w:t>је</w:t>
      </w:r>
      <w:proofErr w:type="spellEnd"/>
      <w:r w:rsidRPr="006D7B5B">
        <w:t xml:space="preserve"> </w:t>
      </w:r>
      <w:proofErr w:type="spellStart"/>
      <w:r w:rsidRPr="006D7B5B">
        <w:t>поступак</w:t>
      </w:r>
      <w:proofErr w:type="spellEnd"/>
      <w:r w:rsidRPr="006D7B5B">
        <w:t xml:space="preserve"> </w:t>
      </w:r>
      <w:proofErr w:type="spellStart"/>
      <w:r w:rsidRPr="006D7B5B">
        <w:t>јавне</w:t>
      </w:r>
      <w:proofErr w:type="spellEnd"/>
      <w:r w:rsidRPr="006D7B5B">
        <w:t xml:space="preserve"> </w:t>
      </w:r>
      <w:proofErr w:type="spellStart"/>
      <w:r w:rsidRPr="006D7B5B">
        <w:t>набавке</w:t>
      </w:r>
      <w:proofErr w:type="spellEnd"/>
      <w:r w:rsidRPr="006D7B5B">
        <w:t xml:space="preserve"> </w:t>
      </w:r>
      <w:proofErr w:type="spellStart"/>
      <w:r w:rsidRPr="006D7B5B">
        <w:t>обустављен</w:t>
      </w:r>
      <w:proofErr w:type="spellEnd"/>
      <w:r w:rsidRPr="006D7B5B">
        <w:t xml:space="preserve"> </w:t>
      </w:r>
      <w:proofErr w:type="spellStart"/>
      <w:r w:rsidRPr="006D7B5B">
        <w:t>из</w:t>
      </w:r>
      <w:proofErr w:type="spellEnd"/>
      <w:r w:rsidRPr="006D7B5B">
        <w:t xml:space="preserve"> </w:t>
      </w:r>
      <w:proofErr w:type="spellStart"/>
      <w:r w:rsidRPr="006D7B5B">
        <w:t>разлога</w:t>
      </w:r>
      <w:proofErr w:type="spellEnd"/>
      <w:r w:rsidRPr="006D7B5B">
        <w:t xml:space="preserve"> </w:t>
      </w:r>
      <w:proofErr w:type="spellStart"/>
      <w:r w:rsidRPr="006D7B5B">
        <w:t>који</w:t>
      </w:r>
      <w:proofErr w:type="spellEnd"/>
      <w:r w:rsidRPr="006D7B5B">
        <w:t xml:space="preserve"> </w:t>
      </w:r>
      <w:proofErr w:type="spellStart"/>
      <w:r w:rsidRPr="006D7B5B">
        <w:t>су</w:t>
      </w:r>
      <w:proofErr w:type="spellEnd"/>
      <w:r w:rsidRPr="006D7B5B">
        <w:t xml:space="preserve"> </w:t>
      </w:r>
      <w:proofErr w:type="spellStart"/>
      <w:r w:rsidRPr="006D7B5B">
        <w:t>на</w:t>
      </w:r>
      <w:proofErr w:type="spellEnd"/>
      <w:r w:rsidRPr="006D7B5B">
        <w:t xml:space="preserve"> </w:t>
      </w:r>
      <w:proofErr w:type="spellStart"/>
      <w:r w:rsidRPr="006D7B5B">
        <w:t>страни</w:t>
      </w:r>
      <w:proofErr w:type="spellEnd"/>
      <w:r w:rsidRPr="006D7B5B">
        <w:t xml:space="preserve"> </w:t>
      </w:r>
      <w:proofErr w:type="spellStart"/>
      <w:r w:rsidRPr="006D7B5B">
        <w:t>наручиоца</w:t>
      </w:r>
      <w:proofErr w:type="spellEnd"/>
      <w:r w:rsidRPr="006D7B5B">
        <w:t xml:space="preserve">, </w:t>
      </w:r>
      <w:proofErr w:type="spellStart"/>
      <w:r w:rsidRPr="006D7B5B">
        <w:t>наручилац</w:t>
      </w:r>
      <w:proofErr w:type="spellEnd"/>
      <w:r w:rsidRPr="006D7B5B">
        <w:t xml:space="preserve"> </w:t>
      </w:r>
      <w:proofErr w:type="spellStart"/>
      <w:r w:rsidRPr="006D7B5B">
        <w:t>је</w:t>
      </w:r>
      <w:proofErr w:type="spellEnd"/>
      <w:r w:rsidRPr="006D7B5B">
        <w:t xml:space="preserve"> </w:t>
      </w:r>
      <w:proofErr w:type="spellStart"/>
      <w:r w:rsidRPr="006D7B5B">
        <w:t>дужан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понуђачу</w:t>
      </w:r>
      <w:proofErr w:type="spellEnd"/>
      <w:r w:rsidRPr="006D7B5B">
        <w:t xml:space="preserve"> </w:t>
      </w:r>
      <w:proofErr w:type="spellStart"/>
      <w:r w:rsidRPr="006D7B5B">
        <w:t>надокнади</w:t>
      </w:r>
      <w:proofErr w:type="spellEnd"/>
      <w:r w:rsidRPr="006D7B5B">
        <w:t xml:space="preserve"> </w:t>
      </w:r>
      <w:proofErr w:type="spellStart"/>
      <w:r w:rsidRPr="006D7B5B">
        <w:t>трошкове</w:t>
      </w:r>
      <w:proofErr w:type="spellEnd"/>
      <w:r w:rsidRPr="006D7B5B">
        <w:t xml:space="preserve"> </w:t>
      </w:r>
      <w:proofErr w:type="spellStart"/>
      <w:r w:rsidRPr="006D7B5B">
        <w:t>израде</w:t>
      </w:r>
      <w:proofErr w:type="spellEnd"/>
      <w:r w:rsidRPr="006D7B5B">
        <w:t xml:space="preserve"> </w:t>
      </w:r>
      <w:proofErr w:type="spellStart"/>
      <w:r w:rsidRPr="006D7B5B">
        <w:t>узорка</w:t>
      </w:r>
      <w:proofErr w:type="spellEnd"/>
      <w:r w:rsidRPr="006D7B5B">
        <w:t xml:space="preserve"> </w:t>
      </w:r>
      <w:proofErr w:type="spellStart"/>
      <w:r w:rsidRPr="006D7B5B">
        <w:t>или</w:t>
      </w:r>
      <w:proofErr w:type="spellEnd"/>
      <w:r w:rsidRPr="006D7B5B">
        <w:t xml:space="preserve"> </w:t>
      </w:r>
      <w:proofErr w:type="spellStart"/>
      <w:r w:rsidRPr="006D7B5B">
        <w:t>модела</w:t>
      </w:r>
      <w:proofErr w:type="spellEnd"/>
      <w:r w:rsidRPr="006D7B5B">
        <w:t xml:space="preserve">, </w:t>
      </w:r>
      <w:proofErr w:type="spellStart"/>
      <w:r w:rsidRPr="006D7B5B">
        <w:t>ако</w:t>
      </w:r>
      <w:proofErr w:type="spellEnd"/>
      <w:r w:rsidRPr="006D7B5B">
        <w:t xml:space="preserve"> </w:t>
      </w:r>
      <w:proofErr w:type="spellStart"/>
      <w:r w:rsidRPr="006D7B5B">
        <w:t>су</w:t>
      </w:r>
      <w:proofErr w:type="spellEnd"/>
      <w:r w:rsidRPr="006D7B5B">
        <w:t xml:space="preserve"> </w:t>
      </w:r>
      <w:proofErr w:type="spellStart"/>
      <w:r w:rsidRPr="006D7B5B">
        <w:t>израђени</w:t>
      </w:r>
      <w:proofErr w:type="spellEnd"/>
      <w:r w:rsidRPr="006D7B5B">
        <w:t xml:space="preserve"> у </w:t>
      </w:r>
      <w:proofErr w:type="spellStart"/>
      <w:r w:rsidRPr="006D7B5B">
        <w:t>складу</w:t>
      </w:r>
      <w:proofErr w:type="spellEnd"/>
      <w:r w:rsidRPr="006D7B5B">
        <w:t xml:space="preserve"> </w:t>
      </w:r>
      <w:proofErr w:type="spellStart"/>
      <w:r w:rsidRPr="006D7B5B">
        <w:t>са</w:t>
      </w:r>
      <w:proofErr w:type="spellEnd"/>
      <w:r w:rsidRPr="006D7B5B">
        <w:t xml:space="preserve"> </w:t>
      </w:r>
      <w:proofErr w:type="spellStart"/>
      <w:r w:rsidRPr="006D7B5B">
        <w:t>техничким</w:t>
      </w:r>
      <w:proofErr w:type="spellEnd"/>
      <w:r w:rsidRPr="006D7B5B">
        <w:t xml:space="preserve"> </w:t>
      </w:r>
      <w:proofErr w:type="spellStart"/>
      <w:r w:rsidRPr="006D7B5B">
        <w:t>спецификацијама</w:t>
      </w:r>
      <w:proofErr w:type="spellEnd"/>
      <w:r w:rsidRPr="006D7B5B">
        <w:t xml:space="preserve"> </w:t>
      </w:r>
      <w:proofErr w:type="spellStart"/>
      <w:r w:rsidRPr="006D7B5B">
        <w:t>наручиоца</w:t>
      </w:r>
      <w:proofErr w:type="spellEnd"/>
      <w:r w:rsidRPr="006D7B5B">
        <w:t xml:space="preserve"> и </w:t>
      </w:r>
      <w:proofErr w:type="spellStart"/>
      <w:r w:rsidRPr="006D7B5B">
        <w:t>трошкове</w:t>
      </w:r>
      <w:proofErr w:type="spellEnd"/>
      <w:r w:rsidRPr="006D7B5B">
        <w:t xml:space="preserve"> </w:t>
      </w:r>
      <w:proofErr w:type="spellStart"/>
      <w:r w:rsidRPr="006D7B5B">
        <w:t>прибављања</w:t>
      </w:r>
      <w:proofErr w:type="spellEnd"/>
      <w:r w:rsidRPr="006D7B5B">
        <w:t xml:space="preserve"> </w:t>
      </w:r>
      <w:proofErr w:type="spellStart"/>
      <w:r w:rsidRPr="006D7B5B">
        <w:t>средства</w:t>
      </w:r>
      <w:proofErr w:type="spellEnd"/>
      <w:r w:rsidRPr="006D7B5B">
        <w:t xml:space="preserve"> </w:t>
      </w:r>
      <w:proofErr w:type="spellStart"/>
      <w:r w:rsidRPr="006D7B5B">
        <w:t>обезбеђења</w:t>
      </w:r>
      <w:proofErr w:type="spellEnd"/>
      <w:r w:rsidRPr="006D7B5B">
        <w:t xml:space="preserve">, </w:t>
      </w:r>
      <w:proofErr w:type="spellStart"/>
      <w:r w:rsidRPr="006D7B5B">
        <w:t>под</w:t>
      </w:r>
      <w:proofErr w:type="spellEnd"/>
      <w:r w:rsidRPr="006D7B5B">
        <w:t xml:space="preserve"> </w:t>
      </w:r>
      <w:proofErr w:type="spellStart"/>
      <w:r w:rsidRPr="006D7B5B">
        <w:t>условом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је</w:t>
      </w:r>
      <w:proofErr w:type="spellEnd"/>
      <w:r w:rsidRPr="006D7B5B">
        <w:t xml:space="preserve"> </w:t>
      </w:r>
      <w:proofErr w:type="spellStart"/>
      <w:r w:rsidRPr="006D7B5B">
        <w:t>понуђач</w:t>
      </w:r>
      <w:proofErr w:type="spellEnd"/>
      <w:r w:rsidRPr="006D7B5B">
        <w:t xml:space="preserve"> </w:t>
      </w:r>
      <w:proofErr w:type="spellStart"/>
      <w:r w:rsidRPr="006D7B5B">
        <w:t>тражио</w:t>
      </w:r>
      <w:proofErr w:type="spellEnd"/>
      <w:r w:rsidRPr="006D7B5B">
        <w:t xml:space="preserve"> </w:t>
      </w:r>
      <w:proofErr w:type="spellStart"/>
      <w:r w:rsidRPr="006D7B5B">
        <w:t>накнаду</w:t>
      </w:r>
      <w:proofErr w:type="spellEnd"/>
      <w:r w:rsidRPr="006D7B5B">
        <w:t xml:space="preserve"> </w:t>
      </w:r>
      <w:proofErr w:type="spellStart"/>
      <w:r w:rsidRPr="006D7B5B">
        <w:t>тих</w:t>
      </w:r>
      <w:proofErr w:type="spellEnd"/>
      <w:r w:rsidRPr="006D7B5B">
        <w:t xml:space="preserve"> </w:t>
      </w:r>
      <w:proofErr w:type="spellStart"/>
      <w:r w:rsidRPr="006D7B5B">
        <w:t>трошкова</w:t>
      </w:r>
      <w:proofErr w:type="spellEnd"/>
      <w:r w:rsidRPr="006D7B5B">
        <w:t xml:space="preserve"> у </w:t>
      </w:r>
      <w:proofErr w:type="spellStart"/>
      <w:r w:rsidRPr="006D7B5B">
        <w:t>својој</w:t>
      </w:r>
      <w:proofErr w:type="spellEnd"/>
      <w:r w:rsidRPr="006D7B5B">
        <w:t xml:space="preserve"> </w:t>
      </w:r>
      <w:proofErr w:type="spellStart"/>
      <w:r w:rsidRPr="006D7B5B">
        <w:t>понуди</w:t>
      </w:r>
      <w:proofErr w:type="spellEnd"/>
      <w:r w:rsidRPr="006D7B5B">
        <w:t>.</w:t>
      </w:r>
    </w:p>
    <w:p w:rsidR="00E03BD1" w:rsidRPr="006D7B5B" w:rsidRDefault="00E03BD1" w:rsidP="00E03BD1">
      <w:pPr>
        <w:spacing w:after="120"/>
        <w:ind w:firstLine="426"/>
        <w:jc w:val="both"/>
        <w:rPr>
          <w:b/>
          <w:bCs/>
          <w:i/>
        </w:rPr>
      </w:pPr>
    </w:p>
    <w:p w:rsidR="00E03BD1" w:rsidRPr="006D7B5B" w:rsidRDefault="00E03BD1" w:rsidP="00E03BD1">
      <w:pPr>
        <w:spacing w:after="120"/>
        <w:jc w:val="both"/>
        <w:rPr>
          <w:bCs/>
          <w:i/>
          <w:color w:val="FF0000"/>
          <w:lang w:val="sr-Cyrl-CS"/>
        </w:rPr>
      </w:pPr>
      <w:proofErr w:type="spellStart"/>
      <w:r w:rsidRPr="006D7B5B">
        <w:rPr>
          <w:b/>
          <w:bCs/>
          <w:i/>
          <w:color w:val="auto"/>
        </w:rPr>
        <w:t>Напомена</w:t>
      </w:r>
      <w:proofErr w:type="spellEnd"/>
      <w:r w:rsidRPr="006D7B5B">
        <w:rPr>
          <w:b/>
          <w:bCs/>
          <w:i/>
          <w:color w:val="auto"/>
        </w:rPr>
        <w:t xml:space="preserve">: </w:t>
      </w:r>
      <w:proofErr w:type="spellStart"/>
      <w:r w:rsidRPr="006D7B5B">
        <w:rPr>
          <w:bCs/>
          <w:i/>
          <w:color w:val="auto"/>
        </w:rPr>
        <w:t>достављање</w:t>
      </w:r>
      <w:proofErr w:type="spellEnd"/>
      <w:r w:rsidRPr="006D7B5B">
        <w:rPr>
          <w:bCs/>
          <w:i/>
          <w:color w:val="auto"/>
        </w:rPr>
        <w:t xml:space="preserve"> </w:t>
      </w:r>
      <w:proofErr w:type="spellStart"/>
      <w:r w:rsidRPr="006D7B5B">
        <w:rPr>
          <w:bCs/>
          <w:i/>
          <w:color w:val="auto"/>
        </w:rPr>
        <w:t>овог</w:t>
      </w:r>
      <w:proofErr w:type="spellEnd"/>
      <w:r w:rsidRPr="006D7B5B">
        <w:rPr>
          <w:bCs/>
          <w:i/>
          <w:color w:val="auto"/>
        </w:rPr>
        <w:t xml:space="preserve"> </w:t>
      </w:r>
      <w:proofErr w:type="spellStart"/>
      <w:r w:rsidRPr="006D7B5B">
        <w:rPr>
          <w:bCs/>
          <w:i/>
          <w:color w:val="auto"/>
        </w:rPr>
        <w:t>обрасца</w:t>
      </w:r>
      <w:proofErr w:type="spellEnd"/>
      <w:r w:rsidRPr="006D7B5B">
        <w:rPr>
          <w:bCs/>
          <w:i/>
          <w:color w:val="auto"/>
        </w:rPr>
        <w:t xml:space="preserve"> </w:t>
      </w:r>
      <w:proofErr w:type="spellStart"/>
      <w:r w:rsidRPr="006D7B5B">
        <w:rPr>
          <w:bCs/>
          <w:i/>
          <w:color w:val="auto"/>
        </w:rPr>
        <w:t>није</w:t>
      </w:r>
      <w:proofErr w:type="spellEnd"/>
      <w:r w:rsidRPr="006D7B5B">
        <w:rPr>
          <w:bCs/>
          <w:i/>
          <w:color w:val="auto"/>
        </w:rPr>
        <w:t xml:space="preserve"> </w:t>
      </w:r>
      <w:proofErr w:type="spellStart"/>
      <w:r w:rsidRPr="006D7B5B">
        <w:rPr>
          <w:bCs/>
          <w:i/>
          <w:color w:val="auto"/>
        </w:rPr>
        <w:t>обавезно</w:t>
      </w:r>
      <w:proofErr w:type="spellEnd"/>
      <w:r w:rsidRPr="006D7B5B">
        <w:rPr>
          <w:bCs/>
          <w:i/>
          <w:color w:val="auto"/>
          <w:lang w:val="sr-Cyrl-RS"/>
        </w:rPr>
        <w:t>.</w:t>
      </w:r>
    </w:p>
    <w:p w:rsidR="00E03BD1" w:rsidRPr="006D7B5B" w:rsidRDefault="00E03BD1" w:rsidP="00E03BD1">
      <w:pPr>
        <w:spacing w:after="120"/>
        <w:jc w:val="both"/>
        <w:rPr>
          <w:bCs/>
          <w:color w:val="auto"/>
          <w:lang w:val="sr-Cyrl-RS"/>
        </w:rPr>
      </w:pPr>
    </w:p>
    <w:p w:rsidR="00E03BD1" w:rsidRPr="006D7B5B" w:rsidRDefault="00E03BD1" w:rsidP="00E03BD1">
      <w:pPr>
        <w:spacing w:after="120"/>
        <w:ind w:firstLine="425"/>
        <w:jc w:val="both"/>
        <w:rPr>
          <w:bCs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080"/>
        <w:gridCol w:w="3068"/>
        <w:gridCol w:w="3094"/>
      </w:tblGrid>
      <w:tr w:rsidR="00E03BD1" w:rsidRPr="006D7B5B" w:rsidTr="00A36250">
        <w:tc>
          <w:tcPr>
            <w:tcW w:w="3080" w:type="dxa"/>
            <w:shd w:val="clear" w:color="auto" w:fill="auto"/>
            <w:vAlign w:val="center"/>
          </w:tcPr>
          <w:p w:rsidR="00E03BD1" w:rsidRPr="006D7B5B" w:rsidRDefault="00E03BD1" w:rsidP="00A36250">
            <w:pPr>
              <w:pStyle w:val="Teloteksta2"/>
              <w:spacing w:line="100" w:lineRule="atLeast"/>
              <w:jc w:val="center"/>
            </w:pPr>
            <w:proofErr w:type="spellStart"/>
            <w:r w:rsidRPr="006D7B5B">
              <w:t>Датум</w:t>
            </w:r>
            <w:proofErr w:type="spellEnd"/>
            <w:r w:rsidRPr="006D7B5B">
              <w:t>:</w:t>
            </w:r>
          </w:p>
        </w:tc>
        <w:tc>
          <w:tcPr>
            <w:tcW w:w="3068" w:type="dxa"/>
            <w:shd w:val="clear" w:color="auto" w:fill="auto"/>
            <w:vAlign w:val="center"/>
          </w:tcPr>
          <w:p w:rsidR="00E03BD1" w:rsidRPr="006D7B5B" w:rsidRDefault="00E03BD1" w:rsidP="00A36250">
            <w:pPr>
              <w:pStyle w:val="Teloteksta2"/>
              <w:spacing w:line="100" w:lineRule="atLeast"/>
              <w:jc w:val="center"/>
            </w:pPr>
          </w:p>
        </w:tc>
        <w:tc>
          <w:tcPr>
            <w:tcW w:w="3094" w:type="dxa"/>
            <w:shd w:val="clear" w:color="auto" w:fill="auto"/>
            <w:vAlign w:val="center"/>
          </w:tcPr>
          <w:p w:rsidR="00E03BD1" w:rsidRPr="006D7B5B" w:rsidRDefault="00E03BD1" w:rsidP="00A36250">
            <w:pPr>
              <w:pStyle w:val="Teloteksta2"/>
              <w:spacing w:line="100" w:lineRule="atLeast"/>
              <w:jc w:val="center"/>
            </w:pPr>
            <w:proofErr w:type="spellStart"/>
            <w:r w:rsidRPr="006D7B5B">
              <w:t>Потпис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понуђача</w:t>
            </w:r>
            <w:proofErr w:type="spellEnd"/>
          </w:p>
        </w:tc>
      </w:tr>
      <w:tr w:rsidR="00E03BD1" w:rsidRPr="006D7B5B" w:rsidTr="00A36250">
        <w:tc>
          <w:tcPr>
            <w:tcW w:w="3080" w:type="dxa"/>
            <w:tcBorders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pStyle w:val="Teloteksta2"/>
              <w:snapToGrid w:val="0"/>
              <w:spacing w:line="100" w:lineRule="atLeast"/>
              <w:jc w:val="both"/>
            </w:pPr>
          </w:p>
        </w:tc>
        <w:tc>
          <w:tcPr>
            <w:tcW w:w="3068" w:type="dxa"/>
            <w:shd w:val="clear" w:color="auto" w:fill="auto"/>
          </w:tcPr>
          <w:p w:rsidR="00E03BD1" w:rsidRPr="006D7B5B" w:rsidRDefault="00E03BD1" w:rsidP="00A36250">
            <w:pPr>
              <w:pStyle w:val="Teloteksta2"/>
              <w:snapToGrid w:val="0"/>
              <w:spacing w:line="100" w:lineRule="atLeast"/>
              <w:jc w:val="both"/>
            </w:pPr>
          </w:p>
        </w:tc>
        <w:tc>
          <w:tcPr>
            <w:tcW w:w="3094" w:type="dxa"/>
            <w:tcBorders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pStyle w:val="Teloteksta2"/>
              <w:snapToGrid w:val="0"/>
              <w:spacing w:line="100" w:lineRule="atLeast"/>
              <w:jc w:val="both"/>
            </w:pPr>
          </w:p>
        </w:tc>
      </w:tr>
    </w:tbl>
    <w:p w:rsidR="00E03BD1" w:rsidRPr="006D7B5B" w:rsidRDefault="00E03BD1" w:rsidP="00E03BD1"/>
    <w:p w:rsidR="00E03BD1" w:rsidRPr="006D7B5B" w:rsidRDefault="00E03BD1" w:rsidP="00E03BD1">
      <w:pPr>
        <w:rPr>
          <w:b/>
          <w:bCs/>
          <w:i/>
          <w:iCs/>
        </w:rPr>
      </w:pPr>
    </w:p>
    <w:p w:rsidR="00B74160" w:rsidRPr="006D7B5B" w:rsidRDefault="00B74160">
      <w:pPr>
        <w:rPr>
          <w:b/>
          <w:bCs/>
          <w:i/>
          <w:iCs/>
          <w:lang w:val="sr-Cyrl-RS"/>
        </w:rPr>
      </w:pPr>
    </w:p>
    <w:p w:rsidR="00B74160" w:rsidRPr="006D7B5B" w:rsidRDefault="00B74160">
      <w:pPr>
        <w:rPr>
          <w:b/>
          <w:bCs/>
          <w:i/>
          <w:iCs/>
          <w:lang w:val="sr-Cyrl-RS"/>
        </w:rPr>
      </w:pPr>
    </w:p>
    <w:p w:rsidR="00052709" w:rsidRPr="00823671" w:rsidRDefault="00941E6E" w:rsidP="00941E6E">
      <w:pPr>
        <w:rPr>
          <w:b/>
          <w:bCs/>
          <w:lang w:val="sr-Cyrl-RS"/>
        </w:rPr>
      </w:pPr>
      <w:r>
        <w:rPr>
          <w:b/>
          <w:bCs/>
          <w:i/>
          <w:iCs/>
          <w:lang w:val="sr-Cyrl-RS"/>
        </w:rPr>
        <w:br w:type="page"/>
      </w:r>
      <w:r w:rsidR="00052709" w:rsidRPr="006D7B5B">
        <w:rPr>
          <w:b/>
          <w:bCs/>
          <w:sz w:val="28"/>
          <w:szCs w:val="28"/>
          <w:lang w:val="sr-Cyrl-RS"/>
        </w:rPr>
        <w:lastRenderedPageBreak/>
        <w:t xml:space="preserve"> </w:t>
      </w:r>
      <w:r w:rsidR="00052709" w:rsidRPr="00823671">
        <w:rPr>
          <w:b/>
          <w:bCs/>
          <w:lang w:val="sr-Cyrl-RS"/>
        </w:rPr>
        <w:t>(ОБРАЗАЦ 4)</w:t>
      </w:r>
    </w:p>
    <w:p w:rsidR="00052709" w:rsidRPr="00823671" w:rsidRDefault="00052709" w:rsidP="00052709">
      <w:pPr>
        <w:pStyle w:val="Teloteksta3"/>
        <w:spacing w:after="0"/>
        <w:jc w:val="right"/>
        <w:rPr>
          <w:b/>
          <w:bCs/>
          <w:sz w:val="24"/>
          <w:szCs w:val="24"/>
          <w:lang w:val="sr-Cyrl-RS"/>
        </w:rPr>
      </w:pPr>
    </w:p>
    <w:p w:rsidR="00052709" w:rsidRPr="00823671" w:rsidRDefault="00052709" w:rsidP="00052709">
      <w:pPr>
        <w:pStyle w:val="Teloteksta3"/>
        <w:spacing w:after="0"/>
        <w:jc w:val="center"/>
        <w:rPr>
          <w:b/>
          <w:bCs/>
          <w:sz w:val="24"/>
          <w:szCs w:val="24"/>
          <w:lang w:val="sr-Cyrl-RS"/>
        </w:rPr>
      </w:pPr>
      <w:r w:rsidRPr="00823671">
        <w:rPr>
          <w:b/>
          <w:bCs/>
          <w:sz w:val="24"/>
          <w:szCs w:val="24"/>
          <w:lang w:val="sr-Cyrl-RS"/>
        </w:rPr>
        <w:t>ОБРАЗАЦ ИЗЈАВЕ О НЕЗАВИСНОЈ ПОНУДИ</w:t>
      </w:r>
    </w:p>
    <w:p w:rsidR="00052709" w:rsidRPr="006D7B5B" w:rsidRDefault="00052709" w:rsidP="00052709">
      <w:pPr>
        <w:pStyle w:val="Teloteksta3"/>
        <w:spacing w:after="0"/>
        <w:jc w:val="center"/>
        <w:rPr>
          <w:b/>
          <w:bCs/>
          <w:sz w:val="28"/>
          <w:szCs w:val="28"/>
          <w:lang w:val="sr-Cyrl-RS"/>
        </w:rPr>
      </w:pPr>
    </w:p>
    <w:p w:rsidR="00052709" w:rsidRPr="006D7B5B" w:rsidRDefault="00052709" w:rsidP="00052709">
      <w:pPr>
        <w:pStyle w:val="Teloteksta3"/>
        <w:spacing w:after="0"/>
        <w:jc w:val="center"/>
        <w:rPr>
          <w:bCs/>
          <w:sz w:val="24"/>
          <w:szCs w:val="24"/>
          <w:lang w:val="sr-Cyrl-RS"/>
        </w:rPr>
      </w:pPr>
    </w:p>
    <w:p w:rsidR="00052709" w:rsidRPr="006D7B5B" w:rsidRDefault="00052709" w:rsidP="00052709">
      <w:pPr>
        <w:pStyle w:val="Teloteksta3"/>
        <w:spacing w:after="0"/>
        <w:jc w:val="both"/>
        <w:rPr>
          <w:sz w:val="24"/>
          <w:szCs w:val="24"/>
        </w:rPr>
      </w:pPr>
      <w:r w:rsidRPr="006D7B5B">
        <w:rPr>
          <w:sz w:val="24"/>
          <w:szCs w:val="24"/>
        </w:rPr>
        <w:t xml:space="preserve">У </w:t>
      </w:r>
      <w:proofErr w:type="spellStart"/>
      <w:r w:rsidRPr="006D7B5B">
        <w:rPr>
          <w:sz w:val="24"/>
          <w:szCs w:val="24"/>
        </w:rPr>
        <w:t>складу</w:t>
      </w:r>
      <w:proofErr w:type="spellEnd"/>
      <w:r w:rsidRPr="006D7B5B">
        <w:rPr>
          <w:sz w:val="24"/>
          <w:szCs w:val="24"/>
        </w:rPr>
        <w:t xml:space="preserve"> </w:t>
      </w:r>
      <w:proofErr w:type="spellStart"/>
      <w:r w:rsidRPr="006D7B5B">
        <w:rPr>
          <w:sz w:val="24"/>
          <w:szCs w:val="24"/>
        </w:rPr>
        <w:t>са</w:t>
      </w:r>
      <w:proofErr w:type="spellEnd"/>
      <w:r w:rsidRPr="006D7B5B">
        <w:rPr>
          <w:sz w:val="24"/>
          <w:szCs w:val="24"/>
        </w:rPr>
        <w:t xml:space="preserve"> </w:t>
      </w:r>
      <w:proofErr w:type="spellStart"/>
      <w:r w:rsidRPr="006D7B5B">
        <w:rPr>
          <w:sz w:val="24"/>
          <w:szCs w:val="24"/>
        </w:rPr>
        <w:t>чланом</w:t>
      </w:r>
      <w:proofErr w:type="spellEnd"/>
      <w:r w:rsidRPr="006D7B5B">
        <w:rPr>
          <w:sz w:val="24"/>
          <w:szCs w:val="24"/>
        </w:rPr>
        <w:t xml:space="preserve"> 26. </w:t>
      </w:r>
      <w:r w:rsidR="00A86D12" w:rsidRPr="006D7B5B">
        <w:rPr>
          <w:sz w:val="24"/>
          <w:szCs w:val="24"/>
        </w:rPr>
        <w:t>ЗЈН</w:t>
      </w:r>
      <w:r w:rsidRPr="006D7B5B">
        <w:rPr>
          <w:sz w:val="24"/>
          <w:szCs w:val="24"/>
        </w:rPr>
        <w:t xml:space="preserve">, ________________________________________, </w:t>
      </w:r>
    </w:p>
    <w:p w:rsidR="00052709" w:rsidRPr="006D7B5B" w:rsidRDefault="00052709" w:rsidP="00052709">
      <w:pPr>
        <w:pStyle w:val="Teloteksta3"/>
        <w:spacing w:after="0"/>
        <w:jc w:val="both"/>
        <w:rPr>
          <w:sz w:val="24"/>
          <w:szCs w:val="24"/>
        </w:rPr>
      </w:pPr>
      <w:r w:rsidRPr="006D7B5B">
        <w:rPr>
          <w:sz w:val="24"/>
          <w:szCs w:val="24"/>
        </w:rPr>
        <w:t xml:space="preserve">                                                                           </w:t>
      </w:r>
      <w:r w:rsidRPr="006D7B5B">
        <w:rPr>
          <w:sz w:val="20"/>
          <w:szCs w:val="20"/>
        </w:rPr>
        <w:t xml:space="preserve"> (</w:t>
      </w:r>
      <w:proofErr w:type="spellStart"/>
      <w:r w:rsidRPr="006D7B5B">
        <w:rPr>
          <w:sz w:val="20"/>
          <w:szCs w:val="20"/>
        </w:rPr>
        <w:t>Назив</w:t>
      </w:r>
      <w:proofErr w:type="spellEnd"/>
      <w:r w:rsidRPr="006D7B5B">
        <w:rPr>
          <w:sz w:val="20"/>
          <w:szCs w:val="20"/>
        </w:rPr>
        <w:t xml:space="preserve"> </w:t>
      </w:r>
      <w:proofErr w:type="spellStart"/>
      <w:r w:rsidRPr="006D7B5B">
        <w:rPr>
          <w:sz w:val="20"/>
          <w:szCs w:val="20"/>
        </w:rPr>
        <w:t>понуђача</w:t>
      </w:r>
      <w:proofErr w:type="spellEnd"/>
      <w:r w:rsidRPr="006D7B5B">
        <w:rPr>
          <w:sz w:val="20"/>
          <w:szCs w:val="20"/>
        </w:rPr>
        <w:t>)</w:t>
      </w:r>
    </w:p>
    <w:p w:rsidR="00052709" w:rsidRPr="006D7B5B" w:rsidRDefault="00052709" w:rsidP="00052709">
      <w:pPr>
        <w:pStyle w:val="Teloteksta3"/>
        <w:spacing w:after="0"/>
        <w:jc w:val="both"/>
        <w:rPr>
          <w:w w:val="200"/>
          <w:sz w:val="24"/>
          <w:szCs w:val="24"/>
        </w:rPr>
      </w:pPr>
      <w:proofErr w:type="spellStart"/>
      <w:r w:rsidRPr="006D7B5B">
        <w:rPr>
          <w:sz w:val="24"/>
          <w:szCs w:val="24"/>
        </w:rPr>
        <w:t>даје</w:t>
      </w:r>
      <w:proofErr w:type="spellEnd"/>
      <w:r w:rsidRPr="006D7B5B">
        <w:rPr>
          <w:sz w:val="24"/>
          <w:szCs w:val="24"/>
        </w:rPr>
        <w:t xml:space="preserve">: </w:t>
      </w:r>
    </w:p>
    <w:p w:rsidR="00052709" w:rsidRPr="006D7B5B" w:rsidRDefault="00052709" w:rsidP="00052709">
      <w:pPr>
        <w:pStyle w:val="Teloteksta3"/>
        <w:spacing w:before="360" w:after="360"/>
        <w:ind w:firstLine="227"/>
        <w:jc w:val="both"/>
        <w:rPr>
          <w:w w:val="200"/>
          <w:sz w:val="24"/>
          <w:szCs w:val="24"/>
        </w:rPr>
      </w:pPr>
    </w:p>
    <w:p w:rsidR="00052709" w:rsidRPr="006D7B5B" w:rsidRDefault="00052709" w:rsidP="00052709">
      <w:pPr>
        <w:pStyle w:val="Teloteksta3"/>
        <w:spacing w:before="360" w:after="360"/>
        <w:ind w:firstLine="227"/>
        <w:jc w:val="center"/>
        <w:rPr>
          <w:b/>
          <w:bCs/>
          <w:sz w:val="24"/>
          <w:szCs w:val="24"/>
          <w:lang w:val="sr-Cyrl-CS"/>
        </w:rPr>
      </w:pPr>
      <w:r w:rsidRPr="006D7B5B">
        <w:rPr>
          <w:b/>
          <w:bCs/>
          <w:sz w:val="24"/>
          <w:szCs w:val="24"/>
          <w:lang w:val="sr-Cyrl-CS"/>
        </w:rPr>
        <w:t xml:space="preserve">ИЗЈАВУ </w:t>
      </w:r>
    </w:p>
    <w:p w:rsidR="00052709" w:rsidRPr="006D7B5B" w:rsidRDefault="00052709" w:rsidP="00052709">
      <w:pPr>
        <w:pStyle w:val="Teloteksta3"/>
        <w:spacing w:before="360" w:after="360"/>
        <w:ind w:firstLine="227"/>
        <w:jc w:val="center"/>
        <w:rPr>
          <w:bCs/>
          <w:sz w:val="24"/>
          <w:szCs w:val="24"/>
        </w:rPr>
      </w:pPr>
      <w:r w:rsidRPr="006D7B5B">
        <w:rPr>
          <w:b/>
          <w:bCs/>
          <w:sz w:val="24"/>
          <w:szCs w:val="24"/>
          <w:lang w:val="sr-Cyrl-CS"/>
        </w:rPr>
        <w:t>О НЕЗАВИСНОЈ</w:t>
      </w:r>
      <w:r w:rsidRPr="006D7B5B">
        <w:rPr>
          <w:b/>
          <w:bCs/>
          <w:sz w:val="24"/>
          <w:szCs w:val="24"/>
        </w:rPr>
        <w:t xml:space="preserve"> ПОНУДИ</w:t>
      </w:r>
    </w:p>
    <w:p w:rsidR="00052709" w:rsidRPr="006D7B5B" w:rsidRDefault="00052709" w:rsidP="00052709">
      <w:pPr>
        <w:pStyle w:val="Teloteksta3"/>
        <w:spacing w:after="0"/>
        <w:jc w:val="both"/>
        <w:rPr>
          <w:bCs/>
          <w:sz w:val="24"/>
          <w:szCs w:val="24"/>
        </w:rPr>
      </w:pPr>
    </w:p>
    <w:p w:rsidR="00052709" w:rsidRPr="006D7B5B" w:rsidRDefault="00052709" w:rsidP="00052709">
      <w:pPr>
        <w:pStyle w:val="Teloteksta3"/>
        <w:spacing w:after="0"/>
        <w:jc w:val="both"/>
        <w:rPr>
          <w:bCs/>
          <w:sz w:val="24"/>
          <w:szCs w:val="24"/>
        </w:rPr>
      </w:pPr>
    </w:p>
    <w:p w:rsidR="00052709" w:rsidRPr="006D7B5B" w:rsidRDefault="00052709" w:rsidP="00052709">
      <w:pPr>
        <w:jc w:val="both"/>
      </w:pPr>
      <w:r w:rsidRPr="006D7B5B">
        <w:tab/>
      </w:r>
      <w:r w:rsidRPr="006D7B5B">
        <w:tab/>
      </w:r>
      <w:r w:rsidRPr="006D7B5B">
        <w:tab/>
      </w:r>
      <w:r w:rsidRPr="006D7B5B">
        <w:rPr>
          <w:bCs/>
        </w:rPr>
        <w:t xml:space="preserve"> </w:t>
      </w:r>
    </w:p>
    <w:p w:rsidR="00052709" w:rsidRPr="006D7B5B" w:rsidRDefault="00052709" w:rsidP="00052709">
      <w:pPr>
        <w:jc w:val="both"/>
        <w:rPr>
          <w:bCs/>
          <w:lang w:val="sr-Cyrl-RS"/>
        </w:rPr>
      </w:pPr>
      <w:proofErr w:type="spellStart"/>
      <w:r w:rsidRPr="006D7B5B">
        <w:t>Под</w:t>
      </w:r>
      <w:proofErr w:type="spellEnd"/>
      <w:r w:rsidRPr="006D7B5B">
        <w:t xml:space="preserve"> </w:t>
      </w:r>
      <w:proofErr w:type="spellStart"/>
      <w:r w:rsidRPr="006D7B5B">
        <w:t>пуном</w:t>
      </w:r>
      <w:proofErr w:type="spellEnd"/>
      <w:r w:rsidRPr="006D7B5B">
        <w:t xml:space="preserve"> </w:t>
      </w:r>
      <w:proofErr w:type="spellStart"/>
      <w:r w:rsidRPr="006D7B5B">
        <w:t>материјалном</w:t>
      </w:r>
      <w:proofErr w:type="spellEnd"/>
      <w:r w:rsidRPr="006D7B5B">
        <w:t xml:space="preserve"> и </w:t>
      </w:r>
      <w:proofErr w:type="spellStart"/>
      <w:r w:rsidRPr="006D7B5B">
        <w:t>кривичном</w:t>
      </w:r>
      <w:proofErr w:type="spellEnd"/>
      <w:r w:rsidRPr="006D7B5B">
        <w:t xml:space="preserve"> </w:t>
      </w:r>
      <w:proofErr w:type="spellStart"/>
      <w:r w:rsidRPr="006D7B5B">
        <w:t>одговорношћу</w:t>
      </w:r>
      <w:proofErr w:type="spellEnd"/>
      <w:r w:rsidRPr="006D7B5B">
        <w:t xml:space="preserve"> </w:t>
      </w:r>
      <w:proofErr w:type="spellStart"/>
      <w:r w:rsidRPr="006D7B5B">
        <w:t>п</w:t>
      </w:r>
      <w:r w:rsidRPr="006D7B5B">
        <w:rPr>
          <w:bCs/>
        </w:rPr>
        <w:t>отврђујем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да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сам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понуду</w:t>
      </w:r>
      <w:proofErr w:type="spellEnd"/>
      <w:r w:rsidRPr="006D7B5B">
        <w:rPr>
          <w:bCs/>
        </w:rPr>
        <w:t xml:space="preserve"> у </w:t>
      </w:r>
      <w:r w:rsidRPr="006D7B5B">
        <w:rPr>
          <w:bCs/>
          <w:lang w:val="sr-Cyrl-CS"/>
        </w:rPr>
        <w:t>поступку</w:t>
      </w:r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јавне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набавке</w:t>
      </w:r>
      <w:proofErr w:type="spellEnd"/>
      <w:r w:rsidR="00D543EF">
        <w:rPr>
          <w:lang w:val="sr-Cyrl-RS"/>
        </w:rPr>
        <w:t xml:space="preserve">: </w:t>
      </w:r>
      <w:r w:rsidR="00C065EB">
        <w:rPr>
          <w:lang w:val="sr-Cyrl-RS"/>
        </w:rPr>
        <w:t>Набавка услуге репарације и испоруке намештаја</w:t>
      </w:r>
      <w:r w:rsidRPr="006D7B5B">
        <w:rPr>
          <w:i/>
          <w:iCs/>
        </w:rPr>
        <w:t>,</w:t>
      </w:r>
      <w:r w:rsidRPr="006D7B5B">
        <w:t xml:space="preserve"> </w:t>
      </w:r>
      <w:proofErr w:type="spellStart"/>
      <w:r w:rsidRPr="00FD0A59">
        <w:t>бр</w:t>
      </w:r>
      <w:proofErr w:type="spellEnd"/>
      <w:r w:rsidRPr="00FD0A59">
        <w:t xml:space="preserve"> </w:t>
      </w:r>
      <w:r w:rsidR="00326426" w:rsidRPr="00FD0A59">
        <w:rPr>
          <w:lang w:val="sr-Cyrl-RS"/>
        </w:rPr>
        <w:t>ЈН</w:t>
      </w:r>
      <w:r w:rsidR="00C065EB">
        <w:rPr>
          <w:lang w:val="sr-Cyrl-RS"/>
        </w:rPr>
        <w:t>У</w:t>
      </w:r>
      <w:r w:rsidR="00326426" w:rsidRPr="00FD0A59">
        <w:rPr>
          <w:lang w:val="sr-Cyrl-RS"/>
        </w:rPr>
        <w:t xml:space="preserve"> - </w:t>
      </w:r>
      <w:r w:rsidR="00C065EB">
        <w:rPr>
          <w:lang w:val="sr-Cyrl-RS"/>
        </w:rPr>
        <w:t>1</w:t>
      </w:r>
      <w:r w:rsidRPr="00FD0A59">
        <w:t>,</w:t>
      </w:r>
      <w:r w:rsidRPr="006D7B5B">
        <w:t xml:space="preserve"> </w:t>
      </w:r>
      <w:proofErr w:type="spellStart"/>
      <w:r w:rsidRPr="006D7B5B">
        <w:rPr>
          <w:bCs/>
        </w:rPr>
        <w:t>поднео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независно</w:t>
      </w:r>
      <w:proofErr w:type="spellEnd"/>
      <w:r w:rsidRPr="006D7B5B">
        <w:rPr>
          <w:bCs/>
        </w:rPr>
        <w:t xml:space="preserve">, </w:t>
      </w:r>
      <w:proofErr w:type="spellStart"/>
      <w:r w:rsidRPr="006D7B5B">
        <w:rPr>
          <w:bCs/>
        </w:rPr>
        <w:t>без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договора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са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другим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понуђачима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или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заинтересованим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лицима</w:t>
      </w:r>
      <w:proofErr w:type="spellEnd"/>
      <w:r w:rsidRPr="006D7B5B">
        <w:rPr>
          <w:bCs/>
        </w:rPr>
        <w:t>.</w:t>
      </w:r>
    </w:p>
    <w:p w:rsidR="00052709" w:rsidRPr="006D7B5B" w:rsidRDefault="00052709" w:rsidP="00052709">
      <w:pPr>
        <w:jc w:val="both"/>
        <w:rPr>
          <w:bCs/>
          <w:lang w:val="sr-Cyrl-RS"/>
        </w:rPr>
      </w:pPr>
    </w:p>
    <w:p w:rsidR="00052709" w:rsidRPr="006D7B5B" w:rsidRDefault="00052709" w:rsidP="00052709">
      <w:pPr>
        <w:jc w:val="both"/>
        <w:rPr>
          <w:bCs/>
          <w:lang w:val="sr-Cyrl-RS"/>
        </w:rPr>
      </w:pPr>
    </w:p>
    <w:p w:rsidR="00052709" w:rsidRPr="006D7B5B" w:rsidRDefault="00052709" w:rsidP="00052709">
      <w:pPr>
        <w:pStyle w:val="Teloteksta3"/>
        <w:spacing w:after="0"/>
        <w:ind w:firstLine="227"/>
        <w:jc w:val="both"/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080"/>
        <w:gridCol w:w="3065"/>
        <w:gridCol w:w="3097"/>
      </w:tblGrid>
      <w:tr w:rsidR="00052709" w:rsidRPr="006D7B5B" w:rsidTr="00A36250">
        <w:tc>
          <w:tcPr>
            <w:tcW w:w="3080" w:type="dxa"/>
            <w:shd w:val="clear" w:color="auto" w:fill="auto"/>
            <w:vAlign w:val="center"/>
          </w:tcPr>
          <w:p w:rsidR="00052709" w:rsidRPr="006D7B5B" w:rsidRDefault="00052709" w:rsidP="00A36250">
            <w:pPr>
              <w:pStyle w:val="Teloteksta2"/>
              <w:spacing w:line="100" w:lineRule="atLeast"/>
              <w:jc w:val="center"/>
            </w:pPr>
            <w:proofErr w:type="spellStart"/>
            <w:r w:rsidRPr="006D7B5B">
              <w:t>Датум</w:t>
            </w:r>
            <w:proofErr w:type="spellEnd"/>
            <w:r w:rsidRPr="006D7B5B">
              <w:t>:</w:t>
            </w:r>
          </w:p>
        </w:tc>
        <w:tc>
          <w:tcPr>
            <w:tcW w:w="3065" w:type="dxa"/>
            <w:shd w:val="clear" w:color="auto" w:fill="auto"/>
            <w:vAlign w:val="center"/>
          </w:tcPr>
          <w:p w:rsidR="00052709" w:rsidRPr="006D7B5B" w:rsidRDefault="00052709" w:rsidP="00A36250">
            <w:pPr>
              <w:pStyle w:val="Teloteksta2"/>
              <w:spacing w:line="100" w:lineRule="atLeast"/>
              <w:jc w:val="center"/>
            </w:pPr>
          </w:p>
        </w:tc>
        <w:tc>
          <w:tcPr>
            <w:tcW w:w="3097" w:type="dxa"/>
            <w:shd w:val="clear" w:color="auto" w:fill="auto"/>
            <w:vAlign w:val="center"/>
          </w:tcPr>
          <w:p w:rsidR="00052709" w:rsidRPr="006D7B5B" w:rsidRDefault="00052709" w:rsidP="00A36250">
            <w:pPr>
              <w:pStyle w:val="Teloteksta2"/>
              <w:spacing w:line="100" w:lineRule="atLeast"/>
              <w:jc w:val="center"/>
            </w:pPr>
            <w:proofErr w:type="spellStart"/>
            <w:r w:rsidRPr="006D7B5B">
              <w:t>Потпис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понуђача</w:t>
            </w:r>
            <w:proofErr w:type="spellEnd"/>
          </w:p>
        </w:tc>
      </w:tr>
      <w:tr w:rsidR="00052709" w:rsidRPr="006D7B5B" w:rsidTr="00A36250">
        <w:tc>
          <w:tcPr>
            <w:tcW w:w="3080" w:type="dxa"/>
            <w:tcBorders>
              <w:bottom w:val="single" w:sz="4" w:space="0" w:color="000000"/>
            </w:tcBorders>
            <w:shd w:val="clear" w:color="auto" w:fill="auto"/>
          </w:tcPr>
          <w:p w:rsidR="00052709" w:rsidRPr="006D7B5B" w:rsidRDefault="00052709" w:rsidP="00A36250">
            <w:pPr>
              <w:pStyle w:val="Teloteksta2"/>
              <w:snapToGrid w:val="0"/>
              <w:spacing w:line="100" w:lineRule="atLeast"/>
              <w:jc w:val="both"/>
            </w:pPr>
          </w:p>
        </w:tc>
        <w:tc>
          <w:tcPr>
            <w:tcW w:w="3065" w:type="dxa"/>
            <w:shd w:val="clear" w:color="auto" w:fill="auto"/>
          </w:tcPr>
          <w:p w:rsidR="00052709" w:rsidRPr="006D7B5B" w:rsidRDefault="00052709" w:rsidP="00A36250">
            <w:pPr>
              <w:pStyle w:val="Teloteksta2"/>
              <w:snapToGrid w:val="0"/>
              <w:spacing w:line="100" w:lineRule="atLeast"/>
              <w:jc w:val="both"/>
            </w:pPr>
          </w:p>
        </w:tc>
        <w:tc>
          <w:tcPr>
            <w:tcW w:w="3097" w:type="dxa"/>
            <w:tcBorders>
              <w:bottom w:val="single" w:sz="4" w:space="0" w:color="000000"/>
            </w:tcBorders>
            <w:shd w:val="clear" w:color="auto" w:fill="auto"/>
          </w:tcPr>
          <w:p w:rsidR="00052709" w:rsidRPr="006D7B5B" w:rsidRDefault="00052709" w:rsidP="00A36250">
            <w:pPr>
              <w:pStyle w:val="Teloteksta2"/>
              <w:snapToGrid w:val="0"/>
              <w:spacing w:line="100" w:lineRule="atLeast"/>
              <w:jc w:val="both"/>
            </w:pPr>
          </w:p>
        </w:tc>
      </w:tr>
    </w:tbl>
    <w:p w:rsidR="00052709" w:rsidRPr="006D7B5B" w:rsidRDefault="00052709" w:rsidP="00052709">
      <w:pPr>
        <w:pStyle w:val="Teloteksta3"/>
        <w:spacing w:after="0"/>
        <w:ind w:firstLine="227"/>
        <w:jc w:val="both"/>
      </w:pPr>
    </w:p>
    <w:p w:rsidR="00052709" w:rsidRPr="006D7B5B" w:rsidRDefault="00052709" w:rsidP="00052709">
      <w:pPr>
        <w:tabs>
          <w:tab w:val="left" w:pos="6028"/>
        </w:tabs>
        <w:autoSpaceDE w:val="0"/>
        <w:spacing w:line="240" w:lineRule="auto"/>
        <w:rPr>
          <w:lang w:val="sr-Cyrl-RS"/>
        </w:rPr>
      </w:pPr>
    </w:p>
    <w:p w:rsidR="00052709" w:rsidRPr="006D7B5B" w:rsidRDefault="00052709" w:rsidP="00052709">
      <w:pPr>
        <w:tabs>
          <w:tab w:val="left" w:pos="6028"/>
        </w:tabs>
        <w:autoSpaceDE w:val="0"/>
        <w:spacing w:line="240" w:lineRule="auto"/>
        <w:jc w:val="both"/>
        <w:rPr>
          <w:i/>
          <w:color w:val="auto"/>
        </w:rPr>
      </w:pPr>
      <w:proofErr w:type="spellStart"/>
      <w:r w:rsidRPr="006D7B5B">
        <w:rPr>
          <w:b/>
          <w:bCs/>
          <w:i/>
          <w:iCs/>
          <w:color w:val="auto"/>
        </w:rPr>
        <w:t>Напомена</w:t>
      </w:r>
      <w:proofErr w:type="spellEnd"/>
      <w:r w:rsidRPr="006D7B5B">
        <w:rPr>
          <w:b/>
          <w:bCs/>
          <w:i/>
          <w:iCs/>
          <w:color w:val="auto"/>
        </w:rPr>
        <w:t xml:space="preserve">: </w:t>
      </w:r>
      <w:r w:rsidRPr="006D7B5B">
        <w:rPr>
          <w:bCs/>
          <w:i/>
          <w:iCs/>
          <w:color w:val="auto"/>
          <w:lang w:val="sr-Cyrl-RS"/>
        </w:rPr>
        <w:t>у</w:t>
      </w:r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случају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постојања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основане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сумње</w:t>
      </w:r>
      <w:proofErr w:type="spellEnd"/>
      <w:r w:rsidRPr="006D7B5B">
        <w:rPr>
          <w:bCs/>
          <w:i/>
          <w:iCs/>
          <w:color w:val="auto"/>
        </w:rPr>
        <w:t xml:space="preserve"> у </w:t>
      </w:r>
      <w:proofErr w:type="spellStart"/>
      <w:r w:rsidRPr="006D7B5B">
        <w:rPr>
          <w:bCs/>
          <w:i/>
          <w:iCs/>
          <w:color w:val="auto"/>
        </w:rPr>
        <w:t>истинитост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изјаве</w:t>
      </w:r>
      <w:proofErr w:type="spellEnd"/>
      <w:r w:rsidRPr="006D7B5B">
        <w:rPr>
          <w:bCs/>
          <w:i/>
          <w:iCs/>
          <w:color w:val="auto"/>
        </w:rPr>
        <w:t xml:space="preserve"> о </w:t>
      </w:r>
      <w:proofErr w:type="spellStart"/>
      <w:r w:rsidRPr="006D7B5B">
        <w:rPr>
          <w:bCs/>
          <w:i/>
          <w:iCs/>
          <w:color w:val="auto"/>
        </w:rPr>
        <w:t>независној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понуди</w:t>
      </w:r>
      <w:proofErr w:type="spellEnd"/>
      <w:r w:rsidRPr="006D7B5B">
        <w:rPr>
          <w:bCs/>
          <w:i/>
          <w:iCs/>
          <w:color w:val="auto"/>
        </w:rPr>
        <w:t xml:space="preserve">, </w:t>
      </w:r>
      <w:proofErr w:type="spellStart"/>
      <w:r w:rsidRPr="006D7B5B">
        <w:rPr>
          <w:bCs/>
          <w:i/>
          <w:iCs/>
          <w:color w:val="auto"/>
        </w:rPr>
        <w:t>наручулац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ће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одмах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обавестити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организацију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надлежну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за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заштиту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конкуренције</w:t>
      </w:r>
      <w:proofErr w:type="spellEnd"/>
      <w:r w:rsidRPr="006D7B5B">
        <w:rPr>
          <w:bCs/>
          <w:i/>
          <w:iCs/>
          <w:color w:val="auto"/>
        </w:rPr>
        <w:t>.</w:t>
      </w:r>
      <w:r w:rsidRPr="006D7B5B">
        <w:rPr>
          <w:bCs/>
          <w:i/>
          <w:iCs/>
          <w:color w:val="auto"/>
          <w:lang w:val="sr-Cyrl-RS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Организација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надлежна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за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заштиту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конкуренције</w:t>
      </w:r>
      <w:proofErr w:type="spellEnd"/>
      <w:r w:rsidRPr="006D7B5B">
        <w:rPr>
          <w:bCs/>
          <w:i/>
          <w:iCs/>
          <w:color w:val="auto"/>
        </w:rPr>
        <w:t xml:space="preserve">, </w:t>
      </w:r>
      <w:proofErr w:type="spellStart"/>
      <w:r w:rsidRPr="006D7B5B">
        <w:rPr>
          <w:bCs/>
          <w:i/>
          <w:iCs/>
          <w:color w:val="auto"/>
        </w:rPr>
        <w:t>може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понуђачу</w:t>
      </w:r>
      <w:proofErr w:type="spellEnd"/>
      <w:r w:rsidRPr="006D7B5B">
        <w:rPr>
          <w:bCs/>
          <w:i/>
          <w:iCs/>
          <w:color w:val="auto"/>
        </w:rPr>
        <w:t xml:space="preserve">, </w:t>
      </w:r>
      <w:proofErr w:type="spellStart"/>
      <w:r w:rsidRPr="006D7B5B">
        <w:rPr>
          <w:bCs/>
          <w:i/>
          <w:iCs/>
          <w:color w:val="auto"/>
        </w:rPr>
        <w:t>односно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заинтересованом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лицу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изрећи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меру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забране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учешћа</w:t>
      </w:r>
      <w:proofErr w:type="spellEnd"/>
      <w:r w:rsidRPr="006D7B5B">
        <w:rPr>
          <w:bCs/>
          <w:i/>
          <w:iCs/>
          <w:color w:val="auto"/>
        </w:rPr>
        <w:t xml:space="preserve"> у </w:t>
      </w:r>
      <w:proofErr w:type="spellStart"/>
      <w:r w:rsidRPr="006D7B5B">
        <w:rPr>
          <w:bCs/>
          <w:i/>
          <w:iCs/>
          <w:color w:val="auto"/>
        </w:rPr>
        <w:t>поступку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јавне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набавке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ако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утврди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да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је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понуђач</w:t>
      </w:r>
      <w:proofErr w:type="spellEnd"/>
      <w:r w:rsidRPr="006D7B5B">
        <w:rPr>
          <w:bCs/>
          <w:i/>
          <w:iCs/>
          <w:color w:val="auto"/>
        </w:rPr>
        <w:t xml:space="preserve">, </w:t>
      </w:r>
      <w:proofErr w:type="spellStart"/>
      <w:r w:rsidRPr="006D7B5B">
        <w:rPr>
          <w:bCs/>
          <w:i/>
          <w:iCs/>
          <w:color w:val="auto"/>
        </w:rPr>
        <w:t>односно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заинтересовано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лице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повредило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конкуренцију</w:t>
      </w:r>
      <w:proofErr w:type="spellEnd"/>
      <w:r w:rsidRPr="006D7B5B">
        <w:rPr>
          <w:bCs/>
          <w:i/>
          <w:iCs/>
          <w:color w:val="auto"/>
        </w:rPr>
        <w:t xml:space="preserve"> у </w:t>
      </w:r>
      <w:proofErr w:type="spellStart"/>
      <w:r w:rsidRPr="006D7B5B">
        <w:rPr>
          <w:bCs/>
          <w:i/>
          <w:iCs/>
          <w:color w:val="auto"/>
        </w:rPr>
        <w:t>поступку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јавне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набавке</w:t>
      </w:r>
      <w:proofErr w:type="spellEnd"/>
      <w:r w:rsidRPr="006D7B5B">
        <w:rPr>
          <w:bCs/>
          <w:i/>
          <w:iCs/>
          <w:color w:val="auto"/>
        </w:rPr>
        <w:t xml:space="preserve"> у </w:t>
      </w:r>
      <w:proofErr w:type="spellStart"/>
      <w:r w:rsidRPr="006D7B5B">
        <w:rPr>
          <w:bCs/>
          <w:i/>
          <w:iCs/>
          <w:color w:val="auto"/>
        </w:rPr>
        <w:t>смислу</w:t>
      </w:r>
      <w:proofErr w:type="spellEnd"/>
      <w:r w:rsidRPr="006D7B5B">
        <w:rPr>
          <w:bCs/>
          <w:i/>
          <w:iCs/>
          <w:color w:val="auto"/>
        </w:rPr>
        <w:t xml:space="preserve"> </w:t>
      </w:r>
      <w:r w:rsidR="00A86D12" w:rsidRPr="006D7B5B">
        <w:rPr>
          <w:bCs/>
          <w:i/>
          <w:iCs/>
          <w:color w:val="auto"/>
        </w:rPr>
        <w:t>ЗЈН</w:t>
      </w:r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којим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се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уређује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заштита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конкуренције</w:t>
      </w:r>
      <w:proofErr w:type="spellEnd"/>
      <w:r w:rsidRPr="006D7B5B">
        <w:rPr>
          <w:bCs/>
          <w:i/>
          <w:iCs/>
          <w:color w:val="auto"/>
        </w:rPr>
        <w:t xml:space="preserve">. </w:t>
      </w:r>
      <w:proofErr w:type="spellStart"/>
      <w:r w:rsidRPr="006D7B5B">
        <w:rPr>
          <w:bCs/>
          <w:i/>
          <w:iCs/>
          <w:color w:val="auto"/>
        </w:rPr>
        <w:t>Мера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забране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учешћа</w:t>
      </w:r>
      <w:proofErr w:type="spellEnd"/>
      <w:r w:rsidRPr="006D7B5B">
        <w:rPr>
          <w:bCs/>
          <w:i/>
          <w:iCs/>
          <w:color w:val="auto"/>
        </w:rPr>
        <w:t xml:space="preserve"> у </w:t>
      </w:r>
      <w:proofErr w:type="spellStart"/>
      <w:r w:rsidRPr="006D7B5B">
        <w:rPr>
          <w:bCs/>
          <w:i/>
          <w:iCs/>
          <w:color w:val="auto"/>
        </w:rPr>
        <w:t>поступку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јавне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набавке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може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трајати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до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две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године</w:t>
      </w:r>
      <w:proofErr w:type="spellEnd"/>
      <w:r w:rsidRPr="006D7B5B">
        <w:rPr>
          <w:bCs/>
          <w:i/>
          <w:iCs/>
          <w:color w:val="auto"/>
        </w:rPr>
        <w:t>.</w:t>
      </w:r>
      <w:r w:rsidRPr="006D7B5B">
        <w:rPr>
          <w:bCs/>
          <w:i/>
          <w:iCs/>
          <w:color w:val="auto"/>
          <w:lang w:val="sr-Cyrl-RS"/>
        </w:rPr>
        <w:t xml:space="preserve"> Повреда конкуренције представља негативну референцу, у с</w:t>
      </w:r>
      <w:r w:rsidR="00034A6B" w:rsidRPr="006D7B5B">
        <w:rPr>
          <w:bCs/>
          <w:i/>
          <w:iCs/>
          <w:color w:val="auto"/>
          <w:lang w:val="sr-Cyrl-RS"/>
        </w:rPr>
        <w:t>мислу члана 82. став 1. тачка 2)</w:t>
      </w:r>
      <w:r w:rsidRPr="006D7B5B">
        <w:rPr>
          <w:bCs/>
          <w:i/>
          <w:iCs/>
          <w:color w:val="auto"/>
          <w:lang w:val="sr-Cyrl-RS"/>
        </w:rPr>
        <w:t xml:space="preserve"> </w:t>
      </w:r>
      <w:r w:rsidR="00A86D12" w:rsidRPr="006D7B5B">
        <w:rPr>
          <w:bCs/>
          <w:i/>
          <w:iCs/>
          <w:color w:val="auto"/>
          <w:lang w:val="sr-Cyrl-RS"/>
        </w:rPr>
        <w:t>ЗЈН</w:t>
      </w:r>
      <w:r w:rsidRPr="006D7B5B">
        <w:rPr>
          <w:bCs/>
          <w:i/>
          <w:iCs/>
          <w:color w:val="auto"/>
          <w:lang w:val="sr-Cyrl-RS"/>
        </w:rPr>
        <w:t>.</w:t>
      </w:r>
    </w:p>
    <w:p w:rsidR="00052709" w:rsidRPr="006D7B5B" w:rsidRDefault="00052709" w:rsidP="00052709">
      <w:pPr>
        <w:tabs>
          <w:tab w:val="left" w:pos="6028"/>
        </w:tabs>
        <w:autoSpaceDE w:val="0"/>
        <w:spacing w:line="240" w:lineRule="auto"/>
        <w:jc w:val="both"/>
        <w:rPr>
          <w:bCs/>
          <w:i/>
          <w:iCs/>
          <w:color w:val="auto"/>
        </w:rPr>
      </w:pPr>
      <w:proofErr w:type="spellStart"/>
      <w:r w:rsidRPr="006D7B5B">
        <w:rPr>
          <w:b/>
          <w:bCs/>
          <w:i/>
          <w:iCs/>
          <w:color w:val="auto"/>
          <w:u w:val="single"/>
        </w:rPr>
        <w:t>Уколико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понуду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подноси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група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понуђача</w:t>
      </w:r>
      <w:proofErr w:type="spellEnd"/>
      <w:r w:rsidRPr="006D7B5B">
        <w:rPr>
          <w:b/>
          <w:bCs/>
          <w:i/>
          <w:iCs/>
          <w:color w:val="auto"/>
          <w:u w:val="single"/>
          <w:lang w:val="sr-Cyrl-RS"/>
        </w:rPr>
        <w:t>,</w:t>
      </w:r>
      <w:r w:rsidRPr="006D7B5B">
        <w:rPr>
          <w:bCs/>
          <w:i/>
          <w:iCs/>
          <w:color w:val="auto"/>
          <w:lang w:val="sr-Cyrl-RS"/>
        </w:rPr>
        <w:t xml:space="preserve"> Изјава мора бити потписана од стране овлашћеног лица </w:t>
      </w:r>
      <w:proofErr w:type="spellStart"/>
      <w:r w:rsidRPr="006D7B5B">
        <w:rPr>
          <w:bCs/>
          <w:i/>
          <w:iCs/>
          <w:color w:val="auto"/>
        </w:rPr>
        <w:t>свак</w:t>
      </w:r>
      <w:r w:rsidRPr="006D7B5B">
        <w:rPr>
          <w:bCs/>
          <w:i/>
          <w:iCs/>
          <w:color w:val="auto"/>
          <w:lang w:val="sr-Cyrl-RS"/>
        </w:rPr>
        <w:t>ог</w:t>
      </w:r>
      <w:proofErr w:type="spellEnd"/>
      <w:r w:rsidRPr="006D7B5B">
        <w:rPr>
          <w:bCs/>
          <w:i/>
          <w:iCs/>
          <w:color w:val="auto"/>
          <w:lang w:val="sr-Cyrl-RS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понуђач</w:t>
      </w:r>
      <w:proofErr w:type="spellEnd"/>
      <w:r w:rsidRPr="006D7B5B">
        <w:rPr>
          <w:bCs/>
          <w:i/>
          <w:iCs/>
          <w:color w:val="auto"/>
          <w:lang w:val="sr-Cyrl-RS"/>
        </w:rPr>
        <w:t>а</w:t>
      </w:r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из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групе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понуђача</w:t>
      </w:r>
      <w:proofErr w:type="spellEnd"/>
      <w:r w:rsidRPr="006D7B5B">
        <w:rPr>
          <w:bCs/>
          <w:i/>
          <w:iCs/>
          <w:color w:val="auto"/>
          <w:lang w:val="sr-Cyrl-RS"/>
        </w:rPr>
        <w:t>.</w:t>
      </w:r>
    </w:p>
    <w:p w:rsidR="00941E6E" w:rsidRDefault="00941E6E" w:rsidP="00052709">
      <w:pPr>
        <w:pStyle w:val="Teloteksta3"/>
        <w:spacing w:after="0"/>
        <w:jc w:val="center"/>
        <w:rPr>
          <w:rFonts w:eastAsia="Arial Unicode MS"/>
          <w:i/>
          <w:color w:val="auto"/>
          <w:sz w:val="24"/>
          <w:szCs w:val="24"/>
          <w:lang w:val="sr-Cyrl-RS"/>
        </w:rPr>
      </w:pPr>
    </w:p>
    <w:p w:rsidR="006E1140" w:rsidRPr="006D7B5B" w:rsidRDefault="00941E6E" w:rsidP="00941E6E">
      <w:pPr>
        <w:pStyle w:val="Teloteksta3"/>
        <w:spacing w:after="0"/>
        <w:rPr>
          <w:lang w:val="sr-Cyrl-RS"/>
        </w:rPr>
      </w:pPr>
      <w:r>
        <w:rPr>
          <w:rFonts w:eastAsia="Arial Unicode MS"/>
          <w:i/>
          <w:color w:val="auto"/>
          <w:sz w:val="24"/>
          <w:szCs w:val="24"/>
          <w:lang w:val="sr-Cyrl-RS"/>
        </w:rPr>
        <w:br w:type="page"/>
      </w:r>
    </w:p>
    <w:p w:rsidR="006E1140" w:rsidRPr="00D543EF" w:rsidRDefault="006E1140" w:rsidP="00941E6E">
      <w:pPr>
        <w:rPr>
          <w:b/>
          <w:bCs/>
          <w:lang w:val="sr-Cyrl-RS"/>
        </w:rPr>
      </w:pPr>
      <w:r w:rsidRPr="00D543EF">
        <w:rPr>
          <w:b/>
          <w:bCs/>
          <w:lang w:val="sr-Cyrl-RS"/>
        </w:rPr>
        <w:lastRenderedPageBreak/>
        <w:t>(ОБРАЗАЦ 5)</w:t>
      </w:r>
    </w:p>
    <w:p w:rsidR="006E1140" w:rsidRPr="00D543EF" w:rsidRDefault="006E1140" w:rsidP="006E1140">
      <w:pPr>
        <w:jc w:val="right"/>
        <w:rPr>
          <w:b/>
          <w:bCs/>
          <w:lang w:val="sr-Cyrl-RS"/>
        </w:rPr>
      </w:pPr>
    </w:p>
    <w:p w:rsidR="00EE1386" w:rsidRPr="00D543EF" w:rsidRDefault="006E1140" w:rsidP="00EE1386">
      <w:pPr>
        <w:jc w:val="center"/>
        <w:rPr>
          <w:b/>
        </w:rPr>
      </w:pPr>
      <w:r w:rsidRPr="00D543EF">
        <w:rPr>
          <w:b/>
          <w:bCs/>
          <w:lang w:val="sr-Cyrl-RS"/>
        </w:rPr>
        <w:t xml:space="preserve">ОБРАЗАЦ </w:t>
      </w:r>
      <w:r w:rsidR="004D1B1B">
        <w:rPr>
          <w:b/>
        </w:rPr>
        <w:t>ИЗЈАВE</w:t>
      </w:r>
      <w:r w:rsidR="00EE1386" w:rsidRPr="00D543EF">
        <w:rPr>
          <w:b/>
        </w:rPr>
        <w:t xml:space="preserve"> ПОНУЂАЧА У СКЛАДУ СА ЧЛАНОМ 75. СТАВ 2. ЗАКОНА О ЈАВНИМ</w:t>
      </w:r>
      <w:r w:rsidR="00EE1386" w:rsidRPr="00D543EF">
        <w:rPr>
          <w:b/>
          <w:lang w:val="sr-Cyrl-RS"/>
        </w:rPr>
        <w:t xml:space="preserve"> </w:t>
      </w:r>
      <w:r w:rsidR="00EE1386" w:rsidRPr="00D543EF">
        <w:rPr>
          <w:b/>
        </w:rPr>
        <w:t>НАБАВКАМА</w:t>
      </w:r>
    </w:p>
    <w:p w:rsidR="00EE1386" w:rsidRPr="000A5195" w:rsidRDefault="00EE1386" w:rsidP="00EE1386">
      <w:pPr>
        <w:jc w:val="both"/>
      </w:pPr>
    </w:p>
    <w:p w:rsidR="00EE1386" w:rsidRPr="000A5195" w:rsidRDefault="00EE1386" w:rsidP="00EE1386">
      <w:r w:rsidRPr="000A5195">
        <w:t xml:space="preserve">У </w:t>
      </w:r>
      <w:proofErr w:type="spellStart"/>
      <w:r w:rsidRPr="000A5195">
        <w:t>складу</w:t>
      </w:r>
      <w:proofErr w:type="spellEnd"/>
      <w:r w:rsidRPr="000A5195">
        <w:t xml:space="preserve"> </w:t>
      </w:r>
      <w:proofErr w:type="spellStart"/>
      <w:r w:rsidRPr="000A5195">
        <w:t>са</w:t>
      </w:r>
      <w:proofErr w:type="spellEnd"/>
      <w:r w:rsidRPr="000A5195">
        <w:t xml:space="preserve"> </w:t>
      </w:r>
      <w:proofErr w:type="spellStart"/>
      <w:r w:rsidRPr="000A5195">
        <w:t>чланом</w:t>
      </w:r>
      <w:proofErr w:type="spellEnd"/>
      <w:r w:rsidRPr="000A5195">
        <w:t xml:space="preserve"> 75. </w:t>
      </w:r>
      <w:proofErr w:type="spellStart"/>
      <w:r w:rsidRPr="000A5195">
        <w:t>став</w:t>
      </w:r>
      <w:proofErr w:type="spellEnd"/>
      <w:r w:rsidRPr="000A5195">
        <w:t xml:space="preserve"> 2 </w:t>
      </w:r>
      <w:proofErr w:type="spellStart"/>
      <w:r w:rsidRPr="000A5195">
        <w:t>Закона</w:t>
      </w:r>
      <w:proofErr w:type="spellEnd"/>
      <w:r w:rsidRPr="000A5195">
        <w:t xml:space="preserve"> о </w:t>
      </w:r>
      <w:proofErr w:type="spellStart"/>
      <w:r w:rsidRPr="000A5195">
        <w:t>јавним</w:t>
      </w:r>
      <w:proofErr w:type="spellEnd"/>
      <w:r w:rsidRPr="000A5195">
        <w:t xml:space="preserve"> </w:t>
      </w:r>
      <w:proofErr w:type="spellStart"/>
      <w:r w:rsidRPr="000A5195">
        <w:t>набавкама</w:t>
      </w:r>
      <w:proofErr w:type="spellEnd"/>
      <w:r w:rsidRPr="000A5195">
        <w:t xml:space="preserve"> („</w:t>
      </w:r>
      <w:proofErr w:type="spellStart"/>
      <w:r w:rsidRPr="000A5195">
        <w:t>Службени</w:t>
      </w:r>
      <w:proofErr w:type="spellEnd"/>
      <w:r w:rsidRPr="000A5195">
        <w:t xml:space="preserve"> </w:t>
      </w:r>
      <w:proofErr w:type="spellStart"/>
      <w:r w:rsidRPr="000A5195">
        <w:t>гласник</w:t>
      </w:r>
      <w:proofErr w:type="spellEnd"/>
      <w:r w:rsidRPr="000A5195">
        <w:t xml:space="preserve"> РС“,</w:t>
      </w:r>
      <w:r w:rsidRPr="000A5195">
        <w:rPr>
          <w:lang w:val="sr-Cyrl-CS"/>
        </w:rPr>
        <w:t xml:space="preserve"> б</w:t>
      </w:r>
      <w:r w:rsidRPr="000A5195">
        <w:t>р.124/12, 14/15 и 68/15),</w:t>
      </w:r>
      <w:r w:rsidRPr="000A5195">
        <w:rPr>
          <w:b/>
          <w:u w:val="single"/>
        </w:rPr>
        <w:t>_________________</w:t>
      </w:r>
      <w:r w:rsidRPr="000A5195">
        <w:t xml:space="preserve"> /</w:t>
      </w:r>
      <w:proofErr w:type="spellStart"/>
      <w:r w:rsidRPr="000A5195">
        <w:t>назив</w:t>
      </w:r>
      <w:proofErr w:type="spellEnd"/>
      <w:r w:rsidRPr="000A5195">
        <w:t xml:space="preserve"> </w:t>
      </w:r>
      <w:proofErr w:type="spellStart"/>
      <w:r w:rsidRPr="000A5195">
        <w:t>понуђача</w:t>
      </w:r>
      <w:proofErr w:type="spellEnd"/>
      <w:r w:rsidRPr="000A5195">
        <w:t xml:space="preserve"> </w:t>
      </w:r>
      <w:proofErr w:type="spellStart"/>
      <w:r w:rsidRPr="000A5195">
        <w:t>или</w:t>
      </w:r>
      <w:proofErr w:type="spellEnd"/>
      <w:r w:rsidRPr="000A5195">
        <w:t xml:space="preserve"> </w:t>
      </w:r>
      <w:proofErr w:type="spellStart"/>
      <w:r w:rsidRPr="000A5195">
        <w:t>члана</w:t>
      </w:r>
      <w:proofErr w:type="spellEnd"/>
      <w:r w:rsidRPr="000A5195">
        <w:t xml:space="preserve"> </w:t>
      </w:r>
      <w:proofErr w:type="spellStart"/>
      <w:r w:rsidRPr="000A5195">
        <w:t>групе</w:t>
      </w:r>
      <w:proofErr w:type="spellEnd"/>
      <w:r w:rsidRPr="000A5195">
        <w:t xml:space="preserve"> </w:t>
      </w:r>
      <w:proofErr w:type="spellStart"/>
      <w:r w:rsidRPr="000A5195">
        <w:t>понуђача</w:t>
      </w:r>
      <w:proofErr w:type="spellEnd"/>
      <w:r w:rsidRPr="000A5195">
        <w:t xml:space="preserve">/ </w:t>
      </w:r>
      <w:proofErr w:type="spellStart"/>
      <w:r w:rsidRPr="000A5195">
        <w:t>даје</w:t>
      </w:r>
      <w:proofErr w:type="spellEnd"/>
      <w:r w:rsidRPr="000A5195">
        <w:t>:</w:t>
      </w:r>
    </w:p>
    <w:p w:rsidR="00EE1386" w:rsidRPr="000A5195" w:rsidRDefault="00EE1386" w:rsidP="00EE1386">
      <w:pPr>
        <w:jc w:val="both"/>
      </w:pPr>
    </w:p>
    <w:p w:rsidR="00EE1386" w:rsidRPr="000A5195" w:rsidRDefault="00EE1386" w:rsidP="00EE1386">
      <w:pPr>
        <w:jc w:val="both"/>
        <w:rPr>
          <w:b/>
        </w:rPr>
      </w:pPr>
      <w:r w:rsidRPr="000A5195">
        <w:rPr>
          <w:b/>
        </w:rPr>
        <w:t>ИЗЈАВУ</w:t>
      </w:r>
    </w:p>
    <w:p w:rsidR="00EE1386" w:rsidRPr="000A5195" w:rsidRDefault="00EE1386" w:rsidP="00EE1386">
      <w:pPr>
        <w:jc w:val="both"/>
        <w:rPr>
          <w:b/>
        </w:rPr>
      </w:pPr>
    </w:p>
    <w:p w:rsidR="00EE1386" w:rsidRPr="000A5195" w:rsidRDefault="00EE1386" w:rsidP="00EE1386">
      <w:pPr>
        <w:jc w:val="both"/>
      </w:pPr>
      <w:proofErr w:type="spellStart"/>
      <w:r w:rsidRPr="000A5195">
        <w:t>да</w:t>
      </w:r>
      <w:proofErr w:type="spellEnd"/>
      <w:r w:rsidRPr="000A5195">
        <w:t xml:space="preserve"> </w:t>
      </w:r>
      <w:proofErr w:type="spellStart"/>
      <w:r w:rsidRPr="000A5195">
        <w:t>је</w:t>
      </w:r>
      <w:proofErr w:type="spellEnd"/>
      <w:r w:rsidRPr="000A5195">
        <w:t xml:space="preserve"> </w:t>
      </w:r>
      <w:proofErr w:type="spellStart"/>
      <w:r w:rsidRPr="000A5195">
        <w:t>приликом</w:t>
      </w:r>
      <w:proofErr w:type="spellEnd"/>
      <w:r w:rsidRPr="000A5195">
        <w:t xml:space="preserve"> </w:t>
      </w:r>
      <w:proofErr w:type="spellStart"/>
      <w:r w:rsidRPr="000A5195">
        <w:t>састављања</w:t>
      </w:r>
      <w:proofErr w:type="spellEnd"/>
      <w:r w:rsidRPr="000A5195">
        <w:t xml:space="preserve"> </w:t>
      </w:r>
      <w:proofErr w:type="spellStart"/>
      <w:r w:rsidR="004D1B1B">
        <w:t>понуде</w:t>
      </w:r>
      <w:proofErr w:type="spellEnd"/>
      <w:r w:rsidR="004D1B1B">
        <w:t xml:space="preserve"> у </w:t>
      </w:r>
      <w:proofErr w:type="spellStart"/>
      <w:r w:rsidR="004D1B1B">
        <w:t>поступку</w:t>
      </w:r>
      <w:proofErr w:type="spellEnd"/>
      <w:r w:rsidR="004D1B1B">
        <w:t xml:space="preserve"> </w:t>
      </w:r>
      <w:proofErr w:type="spellStart"/>
      <w:r w:rsidR="004D1B1B">
        <w:t>јавне</w:t>
      </w:r>
      <w:proofErr w:type="spellEnd"/>
      <w:r w:rsidR="004D1B1B">
        <w:t xml:space="preserve"> </w:t>
      </w:r>
      <w:proofErr w:type="spellStart"/>
      <w:r w:rsidR="004D1B1B">
        <w:t>набавке</w:t>
      </w:r>
      <w:proofErr w:type="spellEnd"/>
      <w:r w:rsidR="004D1B1B">
        <w:rPr>
          <w:lang w:val="sr-Cyrl-RS"/>
        </w:rPr>
        <w:t xml:space="preserve">: Набавка </w:t>
      </w:r>
      <w:r w:rsidR="00C065EB">
        <w:rPr>
          <w:lang w:val="sr-Cyrl-RS"/>
        </w:rPr>
        <w:t>услуге репарације и испоруке намештаја</w:t>
      </w:r>
      <w:r w:rsidR="004D1B1B">
        <w:rPr>
          <w:lang w:val="sr-Cyrl-RS"/>
        </w:rPr>
        <w:t xml:space="preserve">, </w:t>
      </w:r>
      <w:proofErr w:type="spellStart"/>
      <w:r w:rsidRPr="000A5195">
        <w:t>број</w:t>
      </w:r>
      <w:proofErr w:type="spellEnd"/>
      <w:r w:rsidRPr="000A5195">
        <w:t xml:space="preserve"> </w:t>
      </w:r>
      <w:proofErr w:type="spellStart"/>
      <w:r w:rsidRPr="000A5195">
        <w:t>набавке</w:t>
      </w:r>
      <w:proofErr w:type="spellEnd"/>
      <w:r w:rsidRPr="000A5195">
        <w:t xml:space="preserve"> </w:t>
      </w:r>
      <w:r w:rsidR="00326426" w:rsidRPr="00FD0A59">
        <w:rPr>
          <w:rFonts w:eastAsia="Times New Roman"/>
          <w:lang w:val="sr-Cyrl-RS"/>
        </w:rPr>
        <w:t>ЈН</w:t>
      </w:r>
      <w:r w:rsidR="00C065EB">
        <w:rPr>
          <w:rFonts w:eastAsia="Times New Roman"/>
          <w:lang w:val="sr-Cyrl-RS"/>
        </w:rPr>
        <w:t>У</w:t>
      </w:r>
      <w:r w:rsidR="00326426" w:rsidRPr="00FD0A59">
        <w:rPr>
          <w:rFonts w:eastAsia="Times New Roman"/>
          <w:lang w:val="sr-Cyrl-RS"/>
        </w:rPr>
        <w:t xml:space="preserve"> - </w:t>
      </w:r>
      <w:r w:rsidR="00C065EB">
        <w:rPr>
          <w:rFonts w:eastAsia="Times New Roman"/>
          <w:lang w:val="sr-Cyrl-RS"/>
        </w:rPr>
        <w:t>1</w:t>
      </w:r>
      <w:r w:rsidRPr="00FD0A59">
        <w:t>,</w:t>
      </w:r>
      <w:r w:rsidRPr="000A5195">
        <w:t xml:space="preserve"> </w:t>
      </w:r>
      <w:proofErr w:type="spellStart"/>
      <w:r w:rsidRPr="000A5195">
        <w:t>поштовао</w:t>
      </w:r>
      <w:proofErr w:type="spellEnd"/>
      <w:r w:rsidRPr="000A5195">
        <w:t xml:space="preserve"> </w:t>
      </w:r>
      <w:proofErr w:type="spellStart"/>
      <w:r w:rsidRPr="000A5195">
        <w:t>обавезе</w:t>
      </w:r>
      <w:proofErr w:type="spellEnd"/>
      <w:r w:rsidRPr="000A5195">
        <w:t xml:space="preserve"> </w:t>
      </w:r>
      <w:proofErr w:type="spellStart"/>
      <w:r w:rsidRPr="000A5195">
        <w:t>које</w:t>
      </w:r>
      <w:proofErr w:type="spellEnd"/>
      <w:r w:rsidR="004D1B1B">
        <w:t xml:space="preserve"> </w:t>
      </w:r>
      <w:proofErr w:type="spellStart"/>
      <w:r w:rsidRPr="000A5195">
        <w:t>произлазе</w:t>
      </w:r>
      <w:proofErr w:type="spellEnd"/>
      <w:r w:rsidRPr="000A5195">
        <w:t xml:space="preserve"> </w:t>
      </w:r>
      <w:proofErr w:type="spellStart"/>
      <w:r w:rsidRPr="000A5195">
        <w:t>из</w:t>
      </w:r>
      <w:proofErr w:type="spellEnd"/>
      <w:r w:rsidRPr="000A5195">
        <w:t xml:space="preserve"> </w:t>
      </w:r>
      <w:proofErr w:type="spellStart"/>
      <w:r w:rsidRPr="000A5195">
        <w:t>важећих</w:t>
      </w:r>
      <w:proofErr w:type="spellEnd"/>
      <w:r w:rsidRPr="000A5195">
        <w:t xml:space="preserve"> </w:t>
      </w:r>
      <w:proofErr w:type="spellStart"/>
      <w:r w:rsidRPr="000A5195">
        <w:t>прописа</w:t>
      </w:r>
      <w:proofErr w:type="spellEnd"/>
      <w:r w:rsidRPr="000A5195">
        <w:t xml:space="preserve"> о </w:t>
      </w:r>
      <w:proofErr w:type="spellStart"/>
      <w:r w:rsidRPr="000A5195">
        <w:t>заштити</w:t>
      </w:r>
      <w:proofErr w:type="spellEnd"/>
      <w:r w:rsidRPr="000A5195">
        <w:t xml:space="preserve"> </w:t>
      </w:r>
      <w:proofErr w:type="spellStart"/>
      <w:r w:rsidRPr="000A5195">
        <w:t>на</w:t>
      </w:r>
      <w:proofErr w:type="spellEnd"/>
      <w:r w:rsidRPr="000A5195">
        <w:t xml:space="preserve"> </w:t>
      </w:r>
      <w:proofErr w:type="spellStart"/>
      <w:r w:rsidRPr="000A5195">
        <w:t>раду</w:t>
      </w:r>
      <w:proofErr w:type="spellEnd"/>
      <w:r w:rsidRPr="000A5195">
        <w:t xml:space="preserve">, </w:t>
      </w:r>
      <w:proofErr w:type="spellStart"/>
      <w:r w:rsidRPr="000A5195">
        <w:t>запошљавању</w:t>
      </w:r>
      <w:proofErr w:type="spellEnd"/>
      <w:r w:rsidRPr="000A5195">
        <w:t xml:space="preserve"> и </w:t>
      </w:r>
      <w:proofErr w:type="spellStart"/>
      <w:r w:rsidRPr="000A5195">
        <w:t>условима</w:t>
      </w:r>
      <w:proofErr w:type="spellEnd"/>
      <w:r w:rsidRPr="000A5195">
        <w:t xml:space="preserve"> </w:t>
      </w:r>
      <w:proofErr w:type="spellStart"/>
      <w:r w:rsidRPr="000A5195">
        <w:t>рада</w:t>
      </w:r>
      <w:proofErr w:type="spellEnd"/>
      <w:r w:rsidRPr="000A5195">
        <w:t xml:space="preserve">, </w:t>
      </w:r>
      <w:proofErr w:type="spellStart"/>
      <w:r w:rsidRPr="000A5195">
        <w:t>заштитиживотне</w:t>
      </w:r>
      <w:proofErr w:type="spellEnd"/>
      <w:r w:rsidRPr="000A5195">
        <w:t xml:space="preserve"> </w:t>
      </w:r>
      <w:proofErr w:type="spellStart"/>
      <w:r w:rsidRPr="000A5195">
        <w:t>средине</w:t>
      </w:r>
      <w:proofErr w:type="spellEnd"/>
      <w:r w:rsidRPr="000A5195">
        <w:t xml:space="preserve"> </w:t>
      </w:r>
      <w:proofErr w:type="spellStart"/>
      <w:r w:rsidRPr="000A5195">
        <w:t>као</w:t>
      </w:r>
      <w:proofErr w:type="spellEnd"/>
      <w:r w:rsidRPr="000A5195">
        <w:t xml:space="preserve"> и </w:t>
      </w:r>
      <w:proofErr w:type="spellStart"/>
      <w:r w:rsidRPr="000A5195">
        <w:t>да</w:t>
      </w:r>
      <w:proofErr w:type="spellEnd"/>
      <w:r w:rsidRPr="000A5195">
        <w:t xml:space="preserve"> </w:t>
      </w:r>
      <w:proofErr w:type="spellStart"/>
      <w:r w:rsidRPr="000A5195">
        <w:t>нема</w:t>
      </w:r>
      <w:proofErr w:type="spellEnd"/>
      <w:r w:rsidRPr="000A5195">
        <w:t xml:space="preserve"> </w:t>
      </w:r>
      <w:proofErr w:type="spellStart"/>
      <w:r w:rsidRPr="000A5195">
        <w:t>забрану</w:t>
      </w:r>
      <w:proofErr w:type="spellEnd"/>
      <w:r w:rsidRPr="000A5195">
        <w:t xml:space="preserve"> </w:t>
      </w:r>
      <w:proofErr w:type="spellStart"/>
      <w:r w:rsidRPr="000A5195">
        <w:t>обављања</w:t>
      </w:r>
      <w:proofErr w:type="spellEnd"/>
      <w:r w:rsidRPr="000A5195">
        <w:t xml:space="preserve"> </w:t>
      </w:r>
      <w:proofErr w:type="spellStart"/>
      <w:r w:rsidRPr="000A5195">
        <w:t>делатности</w:t>
      </w:r>
      <w:proofErr w:type="spellEnd"/>
      <w:r w:rsidRPr="000A5195">
        <w:t xml:space="preserve"> </w:t>
      </w:r>
      <w:proofErr w:type="spellStart"/>
      <w:r w:rsidRPr="000A5195">
        <w:t>која</w:t>
      </w:r>
      <w:proofErr w:type="spellEnd"/>
      <w:r w:rsidRPr="000A5195">
        <w:t xml:space="preserve"> </w:t>
      </w:r>
      <w:proofErr w:type="spellStart"/>
      <w:r w:rsidRPr="000A5195">
        <w:t>је</w:t>
      </w:r>
      <w:proofErr w:type="spellEnd"/>
      <w:r w:rsidRPr="000A5195">
        <w:t xml:space="preserve"> </w:t>
      </w:r>
      <w:proofErr w:type="spellStart"/>
      <w:r w:rsidRPr="000A5195">
        <w:t>на</w:t>
      </w:r>
      <w:proofErr w:type="spellEnd"/>
      <w:r w:rsidRPr="000A5195">
        <w:t xml:space="preserve"> </w:t>
      </w:r>
      <w:proofErr w:type="spellStart"/>
      <w:r w:rsidRPr="000A5195">
        <w:t>снази</w:t>
      </w:r>
      <w:proofErr w:type="spellEnd"/>
      <w:r w:rsidRPr="000A5195">
        <w:t xml:space="preserve"> у </w:t>
      </w:r>
      <w:proofErr w:type="spellStart"/>
      <w:r w:rsidRPr="000A5195">
        <w:t>времеподношења</w:t>
      </w:r>
      <w:proofErr w:type="spellEnd"/>
      <w:r w:rsidRPr="000A5195">
        <w:t xml:space="preserve"> </w:t>
      </w:r>
      <w:proofErr w:type="spellStart"/>
      <w:r w:rsidRPr="000A5195">
        <w:t>понуде</w:t>
      </w:r>
      <w:proofErr w:type="spellEnd"/>
      <w:r w:rsidRPr="000A5195">
        <w:t>.</w:t>
      </w:r>
    </w:p>
    <w:p w:rsidR="00EE1386" w:rsidRPr="000A5195" w:rsidRDefault="00EE1386" w:rsidP="00EE1386">
      <w:pPr>
        <w:jc w:val="both"/>
      </w:pPr>
    </w:p>
    <w:p w:rsidR="00EE1386" w:rsidRPr="000A5195" w:rsidRDefault="00EE1386" w:rsidP="00EE1386">
      <w:pPr>
        <w:jc w:val="both"/>
        <w:rPr>
          <w:b/>
        </w:rPr>
      </w:pPr>
      <w:proofErr w:type="spellStart"/>
      <w:r w:rsidRPr="000A5195">
        <w:rPr>
          <w:b/>
        </w:rPr>
        <w:t>Напомена</w:t>
      </w:r>
      <w:proofErr w:type="spellEnd"/>
      <w:r w:rsidRPr="000A5195">
        <w:rPr>
          <w:b/>
        </w:rPr>
        <w:t>:</w:t>
      </w:r>
    </w:p>
    <w:p w:rsidR="006E1140" w:rsidRPr="006D7B5B" w:rsidRDefault="00EE1386" w:rsidP="00BE778F">
      <w:pPr>
        <w:rPr>
          <w:iCs/>
          <w:lang w:val="sr-Latn-RS"/>
        </w:rPr>
      </w:pPr>
      <w:proofErr w:type="spellStart"/>
      <w:r w:rsidRPr="000A5195">
        <w:rPr>
          <w:i/>
        </w:rPr>
        <w:t>Уколико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понуду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подноси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група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понуђача</w:t>
      </w:r>
      <w:proofErr w:type="spellEnd"/>
      <w:r w:rsidRPr="000A5195">
        <w:rPr>
          <w:i/>
        </w:rPr>
        <w:t xml:space="preserve">, </w:t>
      </w:r>
      <w:proofErr w:type="spellStart"/>
      <w:r w:rsidRPr="000A5195">
        <w:rPr>
          <w:i/>
        </w:rPr>
        <w:t>сваки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члан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групе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понуђача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мора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доставити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Изјаву</w:t>
      </w:r>
      <w:proofErr w:type="spellEnd"/>
      <w:r w:rsidRPr="000A5195">
        <w:rPr>
          <w:i/>
        </w:rPr>
        <w:t xml:space="preserve">, </w:t>
      </w:r>
      <w:proofErr w:type="spellStart"/>
      <w:r w:rsidRPr="000A5195">
        <w:rPr>
          <w:i/>
        </w:rPr>
        <w:t>која</w:t>
      </w:r>
      <w:proofErr w:type="spellEnd"/>
      <w:r w:rsidR="004B6071">
        <w:rPr>
          <w:i/>
          <w:lang w:val="sr-Cyrl-RS"/>
        </w:rPr>
        <w:t xml:space="preserve"> </w:t>
      </w:r>
      <w:proofErr w:type="spellStart"/>
      <w:r w:rsidRPr="000A5195">
        <w:rPr>
          <w:i/>
        </w:rPr>
        <w:t>мора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бити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потписана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од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стране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овлашћеног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лица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тог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понуђача</w:t>
      </w:r>
      <w:proofErr w:type="spellEnd"/>
      <w:r w:rsidRPr="000A5195">
        <w:rPr>
          <w:i/>
        </w:rPr>
        <w:t>.</w:t>
      </w:r>
    </w:p>
    <w:p w:rsidR="006E1140" w:rsidRPr="006D7B5B" w:rsidRDefault="006E1140" w:rsidP="006E1140">
      <w:pPr>
        <w:pStyle w:val="Pasussalistom"/>
        <w:jc w:val="both"/>
        <w:rPr>
          <w:iCs/>
          <w:lang w:val="sr-Latn-RS"/>
        </w:rPr>
      </w:pPr>
    </w:p>
    <w:p w:rsidR="006E1140" w:rsidRPr="006D7B5B" w:rsidRDefault="006E1140" w:rsidP="006E1140">
      <w:pPr>
        <w:pStyle w:val="Pasussalistom"/>
        <w:ind w:left="1710"/>
        <w:jc w:val="both"/>
        <w:rPr>
          <w:b/>
          <w:i/>
          <w:iCs/>
          <w:color w:val="auto"/>
        </w:rPr>
      </w:pPr>
    </w:p>
    <w:p w:rsidR="006E1140" w:rsidRPr="006D7B5B" w:rsidRDefault="006E1140" w:rsidP="006E1140">
      <w:pPr>
        <w:jc w:val="both"/>
        <w:rPr>
          <w:i/>
          <w:lang w:val="sr-Cyrl-CS"/>
        </w:rPr>
      </w:pPr>
    </w:p>
    <w:p w:rsidR="006E1140" w:rsidRPr="006D7B5B" w:rsidRDefault="006E1140" w:rsidP="006E1140">
      <w:pPr>
        <w:rPr>
          <w:lang w:val="sr-Cyrl-RS"/>
        </w:rPr>
      </w:pPr>
      <w:proofErr w:type="spellStart"/>
      <w:r w:rsidRPr="006D7B5B">
        <w:t>Место</w:t>
      </w:r>
      <w:proofErr w:type="spellEnd"/>
      <w:r w:rsidRPr="006D7B5B">
        <w:t xml:space="preserve">:_____________                                                            </w:t>
      </w:r>
      <w:r w:rsidR="00D07CD5" w:rsidRPr="006D7B5B">
        <w:rPr>
          <w:lang w:val="sr-Cyrl-RS"/>
        </w:rPr>
        <w:t xml:space="preserve">    </w:t>
      </w:r>
      <w:proofErr w:type="spellStart"/>
      <w:r w:rsidRPr="006D7B5B">
        <w:t>Понуђач</w:t>
      </w:r>
      <w:proofErr w:type="spellEnd"/>
      <w:r w:rsidRPr="006D7B5B">
        <w:rPr>
          <w:lang w:val="sr-Cyrl-RS"/>
        </w:rPr>
        <w:t>:</w:t>
      </w:r>
    </w:p>
    <w:p w:rsidR="006E1140" w:rsidRPr="006D7B5B" w:rsidRDefault="006E1140" w:rsidP="006E1140">
      <w:pPr>
        <w:rPr>
          <w:b/>
          <w:bCs/>
          <w:i/>
          <w:color w:val="auto"/>
          <w:lang w:val="sr-Cyrl-RS"/>
        </w:rPr>
      </w:pPr>
      <w:proofErr w:type="spellStart"/>
      <w:r w:rsidRPr="006D7B5B">
        <w:t>Датум</w:t>
      </w:r>
      <w:proofErr w:type="spellEnd"/>
      <w:r w:rsidRPr="006D7B5B">
        <w:t xml:space="preserve">:_____________                         </w:t>
      </w:r>
      <w:r w:rsidR="006E0AB6" w:rsidRPr="006D7B5B">
        <w:t xml:space="preserve">         </w:t>
      </w:r>
      <w:r w:rsidRPr="006D7B5B">
        <w:t xml:space="preserve">               _____________________                                                        </w:t>
      </w:r>
    </w:p>
    <w:p w:rsidR="006E1140" w:rsidRPr="006D7B5B" w:rsidRDefault="006E1140" w:rsidP="006E1140">
      <w:pPr>
        <w:pStyle w:val="Teloteksta2"/>
        <w:spacing w:line="100" w:lineRule="atLeast"/>
        <w:jc w:val="both"/>
        <w:rPr>
          <w:b/>
          <w:bCs/>
          <w:i/>
          <w:color w:val="auto"/>
          <w:lang w:val="sr-Cyrl-RS"/>
        </w:rPr>
      </w:pPr>
    </w:p>
    <w:p w:rsidR="001D78E6" w:rsidRPr="004D1B1B" w:rsidRDefault="006E1140" w:rsidP="003306F5">
      <w:pPr>
        <w:pStyle w:val="Pasussalistom"/>
        <w:ind w:left="0"/>
        <w:jc w:val="both"/>
        <w:rPr>
          <w:bCs/>
          <w:i/>
          <w:iCs/>
          <w:color w:val="auto"/>
          <w:sz w:val="22"/>
          <w:szCs w:val="22"/>
        </w:rPr>
      </w:pPr>
      <w:r w:rsidRPr="006D7B5B">
        <w:rPr>
          <w:b/>
          <w:bCs/>
          <w:i/>
          <w:color w:val="auto"/>
          <w:lang w:val="sr-Cyrl-RS"/>
        </w:rPr>
        <w:t>Напомена:</w:t>
      </w:r>
      <w:r w:rsidRPr="006D7B5B">
        <w:rPr>
          <w:bCs/>
          <w:i/>
          <w:color w:val="auto"/>
          <w:lang w:val="sr-Cyrl-RS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Уколико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понуду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подноси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група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понуђача</w:t>
      </w:r>
      <w:proofErr w:type="spellEnd"/>
      <w:r w:rsidRPr="006D7B5B">
        <w:rPr>
          <w:b/>
          <w:bCs/>
          <w:i/>
          <w:iCs/>
          <w:color w:val="auto"/>
          <w:u w:val="single"/>
          <w:lang w:val="sr-Cyrl-RS"/>
        </w:rPr>
        <w:t>,</w:t>
      </w:r>
      <w:r w:rsidRPr="006D7B5B">
        <w:rPr>
          <w:bCs/>
          <w:i/>
          <w:iCs/>
          <w:color w:val="auto"/>
          <w:lang w:val="sr-Cyrl-RS"/>
        </w:rPr>
        <w:t xml:space="preserve"> Изјава мора бити потписана од стране овлашћеног лица </w:t>
      </w:r>
      <w:proofErr w:type="spellStart"/>
      <w:r w:rsidRPr="006D7B5B">
        <w:rPr>
          <w:bCs/>
          <w:i/>
          <w:iCs/>
          <w:color w:val="auto"/>
        </w:rPr>
        <w:t>свак</w:t>
      </w:r>
      <w:r w:rsidRPr="006D7B5B">
        <w:rPr>
          <w:bCs/>
          <w:i/>
          <w:iCs/>
          <w:color w:val="auto"/>
          <w:lang w:val="sr-Cyrl-RS"/>
        </w:rPr>
        <w:t>ог</w:t>
      </w:r>
      <w:proofErr w:type="spellEnd"/>
      <w:r w:rsidRPr="006D7B5B">
        <w:rPr>
          <w:bCs/>
          <w:i/>
          <w:iCs/>
          <w:color w:val="auto"/>
          <w:lang w:val="sr-Cyrl-RS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понуђач</w:t>
      </w:r>
      <w:proofErr w:type="spellEnd"/>
      <w:r w:rsidRPr="006D7B5B">
        <w:rPr>
          <w:bCs/>
          <w:i/>
          <w:iCs/>
          <w:color w:val="auto"/>
          <w:lang w:val="sr-Cyrl-RS"/>
        </w:rPr>
        <w:t>а</w:t>
      </w:r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из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групе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понуђача</w:t>
      </w:r>
      <w:proofErr w:type="spellEnd"/>
      <w:r w:rsidR="004D1B1B">
        <w:rPr>
          <w:bCs/>
          <w:iCs/>
        </w:rPr>
        <w:t>.</w:t>
      </w:r>
    </w:p>
    <w:p w:rsidR="001D78E6" w:rsidRDefault="001D78E6" w:rsidP="00FB2141">
      <w:pPr>
        <w:tabs>
          <w:tab w:val="left" w:pos="6028"/>
        </w:tabs>
        <w:autoSpaceDE w:val="0"/>
        <w:spacing w:line="240" w:lineRule="auto"/>
        <w:ind w:left="360"/>
        <w:rPr>
          <w:bCs/>
          <w:iCs/>
          <w:lang w:val="ru-RU"/>
        </w:rPr>
      </w:pPr>
    </w:p>
    <w:p w:rsidR="00941E6E" w:rsidRDefault="00941E6E" w:rsidP="00FB2141">
      <w:pPr>
        <w:tabs>
          <w:tab w:val="left" w:pos="6028"/>
        </w:tabs>
        <w:autoSpaceDE w:val="0"/>
        <w:spacing w:line="240" w:lineRule="auto"/>
        <w:ind w:left="360"/>
        <w:rPr>
          <w:bCs/>
          <w:iCs/>
          <w:lang w:val="ru-RU"/>
        </w:rPr>
      </w:pPr>
    </w:p>
    <w:p w:rsidR="00EE1386" w:rsidRPr="006D7B5B" w:rsidRDefault="00941E6E" w:rsidP="00941E6E">
      <w:pPr>
        <w:tabs>
          <w:tab w:val="left" w:pos="6028"/>
        </w:tabs>
        <w:autoSpaceDE w:val="0"/>
        <w:spacing w:line="240" w:lineRule="auto"/>
        <w:ind w:left="360"/>
        <w:rPr>
          <w:bCs/>
          <w:iCs/>
          <w:lang w:val="ru-RU"/>
        </w:rPr>
      </w:pPr>
      <w:r>
        <w:rPr>
          <w:bCs/>
          <w:iCs/>
          <w:lang w:val="ru-RU"/>
        </w:rPr>
        <w:br w:type="page"/>
      </w:r>
    </w:p>
    <w:p w:rsidR="00213C6E" w:rsidRPr="00D44CF1" w:rsidRDefault="00213C6E" w:rsidP="00941E6E">
      <w:pPr>
        <w:rPr>
          <w:b/>
          <w:bCs/>
          <w:lang w:val="sr-Cyrl-RS"/>
        </w:rPr>
      </w:pPr>
      <w:r w:rsidRPr="00D44CF1">
        <w:rPr>
          <w:b/>
          <w:bCs/>
          <w:lang w:val="sr-Cyrl-RS"/>
        </w:rPr>
        <w:lastRenderedPageBreak/>
        <w:t>(ОБРАЗАЦ 6)</w:t>
      </w:r>
    </w:p>
    <w:p w:rsidR="00213C6E" w:rsidRPr="006D7B5B" w:rsidRDefault="00213C6E" w:rsidP="00213C6E">
      <w:pPr>
        <w:jc w:val="right"/>
        <w:rPr>
          <w:b/>
          <w:bCs/>
          <w:sz w:val="28"/>
          <w:szCs w:val="28"/>
          <w:lang w:val="sr-Cyrl-RS"/>
        </w:rPr>
      </w:pPr>
    </w:p>
    <w:p w:rsidR="004D1B1B" w:rsidRPr="00D543EF" w:rsidRDefault="004D1B1B" w:rsidP="004D1B1B">
      <w:pPr>
        <w:jc w:val="center"/>
        <w:rPr>
          <w:b/>
        </w:rPr>
      </w:pPr>
      <w:r w:rsidRPr="00D543EF">
        <w:rPr>
          <w:b/>
          <w:bCs/>
          <w:lang w:val="sr-Cyrl-RS"/>
        </w:rPr>
        <w:t xml:space="preserve">ОБРАЗАЦ </w:t>
      </w:r>
      <w:r>
        <w:rPr>
          <w:b/>
        </w:rPr>
        <w:t>ИЗЈАВE</w:t>
      </w:r>
      <w:r w:rsidRPr="00D543EF">
        <w:rPr>
          <w:b/>
        </w:rPr>
        <w:t xml:space="preserve"> ПО</w:t>
      </w:r>
      <w:r>
        <w:rPr>
          <w:b/>
          <w:lang w:val="sr-Cyrl-RS"/>
        </w:rPr>
        <w:t>ДИЗВОЂАЧА</w:t>
      </w:r>
      <w:r w:rsidRPr="00D543EF">
        <w:rPr>
          <w:b/>
        </w:rPr>
        <w:t xml:space="preserve"> У СКЛАДУ СА ЧЛАНОМ 75. СТАВ 2. ЗАКОНА О ЈАВНИМ</w:t>
      </w:r>
      <w:r w:rsidRPr="00D543EF">
        <w:rPr>
          <w:b/>
          <w:lang w:val="sr-Cyrl-RS"/>
        </w:rPr>
        <w:t xml:space="preserve"> </w:t>
      </w:r>
      <w:r w:rsidRPr="00D543EF">
        <w:rPr>
          <w:b/>
        </w:rPr>
        <w:t>НАБАВКАМА</w:t>
      </w:r>
    </w:p>
    <w:p w:rsidR="004D1B1B" w:rsidRPr="000A5195" w:rsidRDefault="004D1B1B" w:rsidP="004D1B1B">
      <w:pPr>
        <w:jc w:val="both"/>
      </w:pPr>
    </w:p>
    <w:p w:rsidR="004D1B1B" w:rsidRPr="000A5195" w:rsidRDefault="004D1B1B" w:rsidP="004D1B1B">
      <w:r w:rsidRPr="000A5195">
        <w:t xml:space="preserve">У </w:t>
      </w:r>
      <w:proofErr w:type="spellStart"/>
      <w:r w:rsidRPr="000A5195">
        <w:t>складу</w:t>
      </w:r>
      <w:proofErr w:type="spellEnd"/>
      <w:r w:rsidRPr="000A5195">
        <w:t xml:space="preserve"> </w:t>
      </w:r>
      <w:proofErr w:type="spellStart"/>
      <w:r w:rsidRPr="000A5195">
        <w:t>са</w:t>
      </w:r>
      <w:proofErr w:type="spellEnd"/>
      <w:r w:rsidRPr="000A5195">
        <w:t xml:space="preserve"> </w:t>
      </w:r>
      <w:proofErr w:type="spellStart"/>
      <w:r w:rsidRPr="000A5195">
        <w:t>чланом</w:t>
      </w:r>
      <w:proofErr w:type="spellEnd"/>
      <w:r w:rsidRPr="000A5195">
        <w:t xml:space="preserve"> 75. </w:t>
      </w:r>
      <w:proofErr w:type="spellStart"/>
      <w:r w:rsidRPr="000A5195">
        <w:t>став</w:t>
      </w:r>
      <w:proofErr w:type="spellEnd"/>
      <w:r w:rsidRPr="000A5195">
        <w:t xml:space="preserve"> 2 </w:t>
      </w:r>
      <w:proofErr w:type="spellStart"/>
      <w:r w:rsidRPr="000A5195">
        <w:t>Закона</w:t>
      </w:r>
      <w:proofErr w:type="spellEnd"/>
      <w:r w:rsidRPr="000A5195">
        <w:t xml:space="preserve"> о </w:t>
      </w:r>
      <w:proofErr w:type="spellStart"/>
      <w:r w:rsidRPr="000A5195">
        <w:t>јавним</w:t>
      </w:r>
      <w:proofErr w:type="spellEnd"/>
      <w:r w:rsidRPr="000A5195">
        <w:t xml:space="preserve"> </w:t>
      </w:r>
      <w:proofErr w:type="spellStart"/>
      <w:r w:rsidRPr="000A5195">
        <w:t>набавкама</w:t>
      </w:r>
      <w:proofErr w:type="spellEnd"/>
      <w:r w:rsidRPr="000A5195">
        <w:t xml:space="preserve"> („</w:t>
      </w:r>
      <w:proofErr w:type="spellStart"/>
      <w:r w:rsidRPr="000A5195">
        <w:t>Службени</w:t>
      </w:r>
      <w:proofErr w:type="spellEnd"/>
      <w:r w:rsidRPr="000A5195">
        <w:t xml:space="preserve"> </w:t>
      </w:r>
      <w:proofErr w:type="spellStart"/>
      <w:r w:rsidRPr="000A5195">
        <w:t>гласник</w:t>
      </w:r>
      <w:proofErr w:type="spellEnd"/>
      <w:r w:rsidRPr="000A5195">
        <w:t xml:space="preserve"> РС“,</w:t>
      </w:r>
      <w:r w:rsidRPr="000A5195">
        <w:rPr>
          <w:lang w:val="sr-Cyrl-CS"/>
        </w:rPr>
        <w:t xml:space="preserve"> б</w:t>
      </w:r>
      <w:r w:rsidRPr="000A5195">
        <w:t>р.124/12, 14/15 и 68/15),</w:t>
      </w:r>
      <w:r w:rsidRPr="000A5195">
        <w:rPr>
          <w:b/>
          <w:u w:val="single"/>
        </w:rPr>
        <w:t>_________________</w:t>
      </w:r>
      <w:r w:rsidRPr="000A5195">
        <w:t xml:space="preserve"> /</w:t>
      </w:r>
      <w:proofErr w:type="spellStart"/>
      <w:r w:rsidRPr="000A5195">
        <w:t>назив</w:t>
      </w:r>
      <w:proofErr w:type="spellEnd"/>
      <w:r w:rsidRPr="000A5195">
        <w:t xml:space="preserve"> </w:t>
      </w:r>
      <w:r>
        <w:rPr>
          <w:lang w:val="sr-Cyrl-RS"/>
        </w:rPr>
        <w:t>подизвођача</w:t>
      </w:r>
      <w:r w:rsidRPr="000A5195">
        <w:t xml:space="preserve"> </w:t>
      </w:r>
      <w:proofErr w:type="spellStart"/>
      <w:r w:rsidRPr="000A5195">
        <w:t>даје</w:t>
      </w:r>
      <w:proofErr w:type="spellEnd"/>
      <w:r w:rsidRPr="000A5195">
        <w:t>:</w:t>
      </w:r>
    </w:p>
    <w:p w:rsidR="004D1B1B" w:rsidRPr="000A5195" w:rsidRDefault="004D1B1B" w:rsidP="004D1B1B">
      <w:pPr>
        <w:jc w:val="both"/>
      </w:pPr>
    </w:p>
    <w:p w:rsidR="004D1B1B" w:rsidRPr="000A5195" w:rsidRDefault="004D1B1B" w:rsidP="004D1B1B">
      <w:pPr>
        <w:jc w:val="both"/>
        <w:rPr>
          <w:b/>
        </w:rPr>
      </w:pPr>
      <w:r w:rsidRPr="000A5195">
        <w:rPr>
          <w:b/>
        </w:rPr>
        <w:t>ИЗЈАВУ</w:t>
      </w:r>
    </w:p>
    <w:p w:rsidR="004D1B1B" w:rsidRPr="000A5195" w:rsidRDefault="004D1B1B" w:rsidP="004D1B1B">
      <w:pPr>
        <w:jc w:val="both"/>
        <w:rPr>
          <w:b/>
        </w:rPr>
      </w:pPr>
    </w:p>
    <w:p w:rsidR="004D1B1B" w:rsidRPr="000A5195" w:rsidRDefault="004D1B1B" w:rsidP="004D1B1B">
      <w:pPr>
        <w:jc w:val="both"/>
      </w:pPr>
      <w:proofErr w:type="spellStart"/>
      <w:r w:rsidRPr="000A5195">
        <w:t>да</w:t>
      </w:r>
      <w:proofErr w:type="spellEnd"/>
      <w:r w:rsidRPr="000A5195">
        <w:t xml:space="preserve"> </w:t>
      </w:r>
      <w:proofErr w:type="spellStart"/>
      <w:r w:rsidRPr="000A5195">
        <w:t>је</w:t>
      </w:r>
      <w:proofErr w:type="spellEnd"/>
      <w:r w:rsidRPr="000A5195">
        <w:t xml:space="preserve"> </w:t>
      </w:r>
      <w:proofErr w:type="spellStart"/>
      <w:r w:rsidRPr="000A5195">
        <w:t>приликом</w:t>
      </w:r>
      <w:proofErr w:type="spellEnd"/>
      <w:r w:rsidRPr="000A5195">
        <w:t xml:space="preserve"> </w:t>
      </w:r>
      <w:proofErr w:type="spellStart"/>
      <w:r w:rsidRPr="000A5195">
        <w:t>састављања</w:t>
      </w:r>
      <w:proofErr w:type="spellEnd"/>
      <w:r w:rsidRPr="000A5195">
        <w:t xml:space="preserve"> </w:t>
      </w:r>
      <w:proofErr w:type="spellStart"/>
      <w:r>
        <w:t>понуде</w:t>
      </w:r>
      <w:proofErr w:type="spellEnd"/>
      <w:r>
        <w:t xml:space="preserve"> у </w:t>
      </w:r>
      <w:proofErr w:type="spellStart"/>
      <w:r>
        <w:t>поступку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rPr>
          <w:lang w:val="sr-Cyrl-RS"/>
        </w:rPr>
        <w:t xml:space="preserve">: Набавка </w:t>
      </w:r>
      <w:r w:rsidR="00C065EB">
        <w:rPr>
          <w:lang w:val="sr-Cyrl-RS"/>
        </w:rPr>
        <w:t>услуге репарације и испоруке намештаја</w:t>
      </w:r>
      <w:r>
        <w:rPr>
          <w:lang w:val="sr-Cyrl-RS"/>
        </w:rPr>
        <w:t xml:space="preserve">, </w:t>
      </w:r>
      <w:proofErr w:type="spellStart"/>
      <w:r w:rsidRPr="000A5195">
        <w:t>број</w:t>
      </w:r>
      <w:proofErr w:type="spellEnd"/>
      <w:r w:rsidRPr="000A5195">
        <w:t xml:space="preserve"> </w:t>
      </w:r>
      <w:proofErr w:type="spellStart"/>
      <w:r w:rsidRPr="000A5195">
        <w:t>набавке</w:t>
      </w:r>
      <w:proofErr w:type="spellEnd"/>
      <w:r w:rsidRPr="000A5195">
        <w:t xml:space="preserve"> </w:t>
      </w:r>
      <w:r w:rsidR="00326426" w:rsidRPr="00FD0A59">
        <w:rPr>
          <w:rFonts w:eastAsia="Times New Roman"/>
          <w:lang w:val="sr-Cyrl-RS"/>
        </w:rPr>
        <w:t>ЈН</w:t>
      </w:r>
      <w:r w:rsidR="00C065EB">
        <w:rPr>
          <w:rFonts w:eastAsia="Times New Roman"/>
          <w:lang w:val="sr-Cyrl-RS"/>
        </w:rPr>
        <w:t>У</w:t>
      </w:r>
      <w:r w:rsidR="00326426" w:rsidRPr="00FD0A59">
        <w:rPr>
          <w:rFonts w:eastAsia="Times New Roman"/>
          <w:lang w:val="sr-Cyrl-RS"/>
        </w:rPr>
        <w:t xml:space="preserve"> - </w:t>
      </w:r>
      <w:r w:rsidR="00C065EB">
        <w:rPr>
          <w:rFonts w:eastAsia="Times New Roman"/>
          <w:lang w:val="sr-Cyrl-RS"/>
        </w:rPr>
        <w:t>1</w:t>
      </w:r>
      <w:r w:rsidRPr="00FD0A59">
        <w:t>,</w:t>
      </w:r>
      <w:r w:rsidRPr="000A5195">
        <w:t xml:space="preserve"> </w:t>
      </w:r>
      <w:proofErr w:type="spellStart"/>
      <w:r w:rsidRPr="000A5195">
        <w:t>поштовао</w:t>
      </w:r>
      <w:proofErr w:type="spellEnd"/>
      <w:r w:rsidRPr="000A5195">
        <w:t xml:space="preserve"> </w:t>
      </w:r>
      <w:proofErr w:type="spellStart"/>
      <w:r w:rsidRPr="000A5195">
        <w:t>обавезе</w:t>
      </w:r>
      <w:proofErr w:type="spellEnd"/>
      <w:r w:rsidRPr="000A5195">
        <w:t xml:space="preserve"> </w:t>
      </w:r>
      <w:proofErr w:type="spellStart"/>
      <w:r w:rsidRPr="000A5195">
        <w:t>које</w:t>
      </w:r>
      <w:proofErr w:type="spellEnd"/>
      <w:r>
        <w:t xml:space="preserve"> </w:t>
      </w:r>
      <w:proofErr w:type="spellStart"/>
      <w:r w:rsidRPr="000A5195">
        <w:t>произлазе</w:t>
      </w:r>
      <w:proofErr w:type="spellEnd"/>
      <w:r w:rsidRPr="000A5195">
        <w:t xml:space="preserve"> </w:t>
      </w:r>
      <w:proofErr w:type="spellStart"/>
      <w:r w:rsidRPr="000A5195">
        <w:t>из</w:t>
      </w:r>
      <w:proofErr w:type="spellEnd"/>
      <w:r w:rsidRPr="000A5195">
        <w:t xml:space="preserve"> </w:t>
      </w:r>
      <w:proofErr w:type="spellStart"/>
      <w:r w:rsidRPr="000A5195">
        <w:t>важећих</w:t>
      </w:r>
      <w:proofErr w:type="spellEnd"/>
      <w:r w:rsidRPr="000A5195">
        <w:t xml:space="preserve"> </w:t>
      </w:r>
      <w:proofErr w:type="spellStart"/>
      <w:r w:rsidRPr="000A5195">
        <w:t>прописа</w:t>
      </w:r>
      <w:proofErr w:type="spellEnd"/>
      <w:r w:rsidRPr="000A5195">
        <w:t xml:space="preserve"> о </w:t>
      </w:r>
      <w:proofErr w:type="spellStart"/>
      <w:r w:rsidRPr="000A5195">
        <w:t>заштити</w:t>
      </w:r>
      <w:proofErr w:type="spellEnd"/>
      <w:r w:rsidRPr="000A5195">
        <w:t xml:space="preserve"> </w:t>
      </w:r>
      <w:proofErr w:type="spellStart"/>
      <w:r w:rsidRPr="000A5195">
        <w:t>на</w:t>
      </w:r>
      <w:proofErr w:type="spellEnd"/>
      <w:r w:rsidRPr="000A5195">
        <w:t xml:space="preserve"> </w:t>
      </w:r>
      <w:proofErr w:type="spellStart"/>
      <w:r w:rsidRPr="000A5195">
        <w:t>раду</w:t>
      </w:r>
      <w:proofErr w:type="spellEnd"/>
      <w:r w:rsidRPr="000A5195">
        <w:t xml:space="preserve">, </w:t>
      </w:r>
      <w:proofErr w:type="spellStart"/>
      <w:r w:rsidRPr="000A5195">
        <w:t>запошљавању</w:t>
      </w:r>
      <w:proofErr w:type="spellEnd"/>
      <w:r w:rsidRPr="000A5195">
        <w:t xml:space="preserve"> и </w:t>
      </w:r>
      <w:proofErr w:type="spellStart"/>
      <w:r w:rsidRPr="000A5195">
        <w:t>условима</w:t>
      </w:r>
      <w:proofErr w:type="spellEnd"/>
      <w:r w:rsidRPr="000A5195">
        <w:t xml:space="preserve"> </w:t>
      </w:r>
      <w:proofErr w:type="spellStart"/>
      <w:r w:rsidRPr="000A5195">
        <w:t>рада</w:t>
      </w:r>
      <w:proofErr w:type="spellEnd"/>
      <w:r w:rsidRPr="000A5195">
        <w:t xml:space="preserve">, </w:t>
      </w:r>
      <w:proofErr w:type="spellStart"/>
      <w:r w:rsidRPr="000A5195">
        <w:t>заштити</w:t>
      </w:r>
      <w:proofErr w:type="spellEnd"/>
      <w:r w:rsidR="001E59C8">
        <w:rPr>
          <w:lang w:val="sr-Cyrl-RS"/>
        </w:rPr>
        <w:t xml:space="preserve"> </w:t>
      </w:r>
      <w:proofErr w:type="spellStart"/>
      <w:r w:rsidRPr="000A5195">
        <w:t>животне</w:t>
      </w:r>
      <w:proofErr w:type="spellEnd"/>
      <w:r w:rsidRPr="000A5195">
        <w:t xml:space="preserve"> </w:t>
      </w:r>
      <w:proofErr w:type="spellStart"/>
      <w:r w:rsidRPr="000A5195">
        <w:t>средине</w:t>
      </w:r>
      <w:proofErr w:type="spellEnd"/>
      <w:r w:rsidRPr="000A5195">
        <w:t xml:space="preserve"> </w:t>
      </w:r>
      <w:proofErr w:type="spellStart"/>
      <w:r w:rsidRPr="000A5195">
        <w:t>као</w:t>
      </w:r>
      <w:proofErr w:type="spellEnd"/>
      <w:r w:rsidRPr="000A5195">
        <w:t xml:space="preserve"> и </w:t>
      </w:r>
      <w:proofErr w:type="spellStart"/>
      <w:r w:rsidRPr="000A5195">
        <w:t>да</w:t>
      </w:r>
      <w:proofErr w:type="spellEnd"/>
      <w:r w:rsidRPr="000A5195">
        <w:t xml:space="preserve"> </w:t>
      </w:r>
      <w:proofErr w:type="spellStart"/>
      <w:r w:rsidRPr="000A5195">
        <w:t>нема</w:t>
      </w:r>
      <w:proofErr w:type="spellEnd"/>
      <w:r w:rsidRPr="000A5195">
        <w:t xml:space="preserve"> </w:t>
      </w:r>
      <w:proofErr w:type="spellStart"/>
      <w:r w:rsidRPr="000A5195">
        <w:t>забрану</w:t>
      </w:r>
      <w:proofErr w:type="spellEnd"/>
      <w:r w:rsidRPr="000A5195">
        <w:t xml:space="preserve"> </w:t>
      </w:r>
      <w:proofErr w:type="spellStart"/>
      <w:r w:rsidRPr="000A5195">
        <w:t>обављања</w:t>
      </w:r>
      <w:proofErr w:type="spellEnd"/>
      <w:r w:rsidRPr="000A5195">
        <w:t xml:space="preserve"> </w:t>
      </w:r>
      <w:proofErr w:type="spellStart"/>
      <w:r w:rsidRPr="000A5195">
        <w:t>делатности</w:t>
      </w:r>
      <w:proofErr w:type="spellEnd"/>
      <w:r w:rsidRPr="000A5195">
        <w:t xml:space="preserve"> </w:t>
      </w:r>
      <w:proofErr w:type="spellStart"/>
      <w:r w:rsidRPr="000A5195">
        <w:t>која</w:t>
      </w:r>
      <w:proofErr w:type="spellEnd"/>
      <w:r w:rsidRPr="000A5195">
        <w:t xml:space="preserve"> </w:t>
      </w:r>
      <w:proofErr w:type="spellStart"/>
      <w:r w:rsidRPr="000A5195">
        <w:t>је</w:t>
      </w:r>
      <w:proofErr w:type="spellEnd"/>
      <w:r w:rsidRPr="000A5195">
        <w:t xml:space="preserve"> </w:t>
      </w:r>
      <w:proofErr w:type="spellStart"/>
      <w:r w:rsidRPr="000A5195">
        <w:t>на</w:t>
      </w:r>
      <w:proofErr w:type="spellEnd"/>
      <w:r w:rsidRPr="000A5195">
        <w:t xml:space="preserve"> </w:t>
      </w:r>
      <w:proofErr w:type="spellStart"/>
      <w:r w:rsidRPr="000A5195">
        <w:t>снази</w:t>
      </w:r>
      <w:proofErr w:type="spellEnd"/>
      <w:r w:rsidRPr="000A5195">
        <w:t xml:space="preserve"> у </w:t>
      </w:r>
      <w:proofErr w:type="spellStart"/>
      <w:r w:rsidRPr="000A5195">
        <w:t>време</w:t>
      </w:r>
      <w:proofErr w:type="spellEnd"/>
      <w:r w:rsidR="001E59C8">
        <w:rPr>
          <w:lang w:val="sr-Cyrl-RS"/>
        </w:rPr>
        <w:t xml:space="preserve"> </w:t>
      </w:r>
      <w:proofErr w:type="spellStart"/>
      <w:r w:rsidRPr="000A5195">
        <w:t>подношења</w:t>
      </w:r>
      <w:proofErr w:type="spellEnd"/>
      <w:r w:rsidRPr="000A5195">
        <w:t xml:space="preserve"> </w:t>
      </w:r>
      <w:proofErr w:type="spellStart"/>
      <w:r w:rsidRPr="000A5195">
        <w:t>понуде</w:t>
      </w:r>
      <w:proofErr w:type="spellEnd"/>
      <w:r w:rsidRPr="000A5195">
        <w:t>.</w:t>
      </w:r>
    </w:p>
    <w:p w:rsidR="004D1B1B" w:rsidRPr="000A5195" w:rsidRDefault="004D1B1B" w:rsidP="004D1B1B">
      <w:pPr>
        <w:jc w:val="both"/>
      </w:pPr>
    </w:p>
    <w:p w:rsidR="004D1B1B" w:rsidRPr="00BE778F" w:rsidRDefault="004D1B1B" w:rsidP="004D1B1B">
      <w:pPr>
        <w:pStyle w:val="Pasussalistom"/>
        <w:jc w:val="both"/>
        <w:rPr>
          <w:iCs/>
        </w:rPr>
      </w:pPr>
    </w:p>
    <w:p w:rsidR="004D1B1B" w:rsidRPr="006D7B5B" w:rsidRDefault="004D1B1B" w:rsidP="004D1B1B">
      <w:pPr>
        <w:pStyle w:val="Pasussalistom"/>
        <w:ind w:left="1710"/>
        <w:jc w:val="both"/>
        <w:rPr>
          <w:b/>
          <w:i/>
          <w:iCs/>
          <w:color w:val="auto"/>
        </w:rPr>
      </w:pPr>
    </w:p>
    <w:p w:rsidR="004D1B1B" w:rsidRPr="006D7B5B" w:rsidRDefault="004D1B1B" w:rsidP="004D1B1B">
      <w:pPr>
        <w:jc w:val="both"/>
        <w:rPr>
          <w:i/>
          <w:lang w:val="sr-Cyrl-CS"/>
        </w:rPr>
      </w:pPr>
    </w:p>
    <w:p w:rsidR="004D1B1B" w:rsidRPr="006D7B5B" w:rsidRDefault="004D1B1B" w:rsidP="004D1B1B">
      <w:pPr>
        <w:rPr>
          <w:lang w:val="sr-Cyrl-RS"/>
        </w:rPr>
      </w:pPr>
      <w:proofErr w:type="spellStart"/>
      <w:r w:rsidRPr="006D7B5B">
        <w:t>Место</w:t>
      </w:r>
      <w:proofErr w:type="spellEnd"/>
      <w:r w:rsidRPr="006D7B5B">
        <w:t xml:space="preserve">:_____________                                                            </w:t>
      </w:r>
      <w:r w:rsidRPr="006D7B5B">
        <w:rPr>
          <w:lang w:val="sr-Cyrl-RS"/>
        </w:rPr>
        <w:t xml:space="preserve">    </w:t>
      </w:r>
      <w:proofErr w:type="spellStart"/>
      <w:r w:rsidRPr="006D7B5B">
        <w:t>Понуђач</w:t>
      </w:r>
      <w:proofErr w:type="spellEnd"/>
      <w:r w:rsidRPr="006D7B5B">
        <w:rPr>
          <w:lang w:val="sr-Cyrl-RS"/>
        </w:rPr>
        <w:t>:</w:t>
      </w:r>
    </w:p>
    <w:p w:rsidR="004D1B1B" w:rsidRPr="006D7B5B" w:rsidRDefault="004D1B1B" w:rsidP="004D1B1B">
      <w:pPr>
        <w:rPr>
          <w:b/>
          <w:bCs/>
          <w:i/>
          <w:color w:val="auto"/>
          <w:lang w:val="sr-Cyrl-RS"/>
        </w:rPr>
      </w:pPr>
      <w:proofErr w:type="spellStart"/>
      <w:r w:rsidRPr="006D7B5B">
        <w:t>Датум</w:t>
      </w:r>
      <w:proofErr w:type="spellEnd"/>
      <w:r w:rsidRPr="006D7B5B">
        <w:t xml:space="preserve">:_____________                                                 _____________________                                                        </w:t>
      </w:r>
    </w:p>
    <w:p w:rsidR="00C75169" w:rsidRPr="006D7B5B" w:rsidRDefault="00C75169" w:rsidP="00C75169">
      <w:pPr>
        <w:pStyle w:val="Pasussalistom"/>
        <w:ind w:left="1080"/>
        <w:jc w:val="both"/>
        <w:rPr>
          <w:iCs/>
          <w:lang w:val="sr-Cyrl-CS"/>
        </w:rPr>
      </w:pPr>
    </w:p>
    <w:p w:rsidR="00213C6E" w:rsidRPr="006D7B5B" w:rsidRDefault="00213C6E" w:rsidP="00213C6E">
      <w:pPr>
        <w:pStyle w:val="Pasussalistom"/>
        <w:jc w:val="both"/>
        <w:rPr>
          <w:iCs/>
          <w:lang w:val="sr-Latn-RS"/>
        </w:rPr>
      </w:pPr>
    </w:p>
    <w:p w:rsidR="00213C6E" w:rsidRPr="006D7B5B" w:rsidRDefault="00213C6E" w:rsidP="00213C6E">
      <w:pPr>
        <w:pStyle w:val="Pasussalistom"/>
        <w:ind w:left="1710"/>
        <w:jc w:val="both"/>
        <w:rPr>
          <w:b/>
          <w:i/>
          <w:iCs/>
          <w:color w:val="auto"/>
          <w:lang w:val="sr-Cyrl-RS"/>
        </w:rPr>
      </w:pPr>
    </w:p>
    <w:p w:rsidR="00213C6E" w:rsidRPr="006D7B5B" w:rsidRDefault="00213C6E" w:rsidP="00213C6E">
      <w:pPr>
        <w:pStyle w:val="Teloteksta2"/>
        <w:spacing w:line="100" w:lineRule="atLeast"/>
        <w:jc w:val="both"/>
        <w:rPr>
          <w:b/>
          <w:bCs/>
          <w:i/>
          <w:color w:val="auto"/>
          <w:lang w:val="sr-Cyrl-RS"/>
        </w:rPr>
      </w:pPr>
    </w:p>
    <w:p w:rsidR="00213C6E" w:rsidRPr="006D7B5B" w:rsidRDefault="00213C6E" w:rsidP="004145F6">
      <w:pPr>
        <w:pStyle w:val="Pasussalistom"/>
        <w:ind w:left="0"/>
        <w:jc w:val="both"/>
        <w:rPr>
          <w:bCs/>
          <w:i/>
          <w:iCs/>
          <w:color w:val="auto"/>
          <w:sz w:val="22"/>
          <w:szCs w:val="22"/>
          <w:lang w:val="sr-Cyrl-RS"/>
        </w:rPr>
      </w:pPr>
      <w:r w:rsidRPr="006D7B5B">
        <w:rPr>
          <w:b/>
          <w:bCs/>
          <w:i/>
          <w:color w:val="auto"/>
          <w:lang w:val="sr-Cyrl-RS"/>
        </w:rPr>
        <w:t>Напомена:</w:t>
      </w:r>
      <w:r w:rsidRPr="006D7B5B">
        <w:rPr>
          <w:bCs/>
          <w:i/>
          <w:color w:val="auto"/>
          <w:lang w:val="sr-Cyrl-RS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Уколико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понуђач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подноси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понуду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са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подизвођачем</w:t>
      </w:r>
      <w:proofErr w:type="spellEnd"/>
      <w:r w:rsidRPr="006D7B5B">
        <w:rPr>
          <w:bCs/>
          <w:i/>
          <w:iCs/>
          <w:color w:val="auto"/>
        </w:rPr>
        <w:t xml:space="preserve">, </w:t>
      </w:r>
      <w:proofErr w:type="spellStart"/>
      <w:r w:rsidRPr="006D7B5B">
        <w:rPr>
          <w:bCs/>
          <w:i/>
          <w:iCs/>
          <w:color w:val="auto"/>
        </w:rPr>
        <w:t>Изјав</w:t>
      </w:r>
      <w:proofErr w:type="spellEnd"/>
      <w:r w:rsidRPr="006D7B5B">
        <w:rPr>
          <w:bCs/>
          <w:i/>
          <w:iCs/>
          <w:color w:val="auto"/>
          <w:lang w:val="sr-Cyrl-RS"/>
        </w:rPr>
        <w:t>а</w:t>
      </w:r>
      <w:r w:rsidRPr="006D7B5B">
        <w:rPr>
          <w:bCs/>
          <w:i/>
          <w:iCs/>
          <w:color w:val="auto"/>
        </w:rPr>
        <w:t xml:space="preserve"> </w:t>
      </w:r>
      <w:r w:rsidRPr="006D7B5B">
        <w:rPr>
          <w:bCs/>
          <w:i/>
          <w:iCs/>
          <w:color w:val="auto"/>
          <w:lang w:val="sr-Cyrl-RS"/>
        </w:rPr>
        <w:t xml:space="preserve">мора бити </w:t>
      </w:r>
      <w:proofErr w:type="spellStart"/>
      <w:r w:rsidRPr="006D7B5B">
        <w:rPr>
          <w:bCs/>
          <w:i/>
          <w:iCs/>
          <w:color w:val="auto"/>
        </w:rPr>
        <w:t>потписан</w:t>
      </w:r>
      <w:proofErr w:type="spellEnd"/>
      <w:r w:rsidRPr="006D7B5B">
        <w:rPr>
          <w:bCs/>
          <w:i/>
          <w:iCs/>
          <w:color w:val="auto"/>
          <w:lang w:val="sr-Cyrl-RS"/>
        </w:rPr>
        <w:t>а</w:t>
      </w:r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од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стране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овлашћеног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лица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подизвођача</w:t>
      </w:r>
      <w:proofErr w:type="spellEnd"/>
      <w:r w:rsidRPr="006D7B5B">
        <w:rPr>
          <w:bCs/>
          <w:i/>
          <w:iCs/>
          <w:color w:val="auto"/>
        </w:rPr>
        <w:t xml:space="preserve">. </w:t>
      </w:r>
    </w:p>
    <w:p w:rsidR="00213C6E" w:rsidRDefault="00213C6E">
      <w:pPr>
        <w:rPr>
          <w:b/>
          <w:bCs/>
          <w:i/>
          <w:iCs/>
          <w:lang w:val="sr-Cyrl-RS"/>
        </w:rPr>
      </w:pPr>
    </w:p>
    <w:p w:rsidR="00941E6E" w:rsidRDefault="00941E6E">
      <w:pPr>
        <w:rPr>
          <w:b/>
          <w:bCs/>
          <w:i/>
          <w:iCs/>
          <w:lang w:val="sr-Cyrl-RS"/>
        </w:rPr>
      </w:pPr>
    </w:p>
    <w:p w:rsidR="00516ED8" w:rsidRDefault="00516ED8">
      <w:pPr>
        <w:rPr>
          <w:b/>
          <w:bCs/>
          <w:i/>
          <w:iCs/>
          <w:lang w:val="sr-Cyrl-RS"/>
        </w:rPr>
      </w:pPr>
      <w:r>
        <w:rPr>
          <w:b/>
          <w:bCs/>
          <w:i/>
          <w:iCs/>
          <w:lang w:val="sr-Cyrl-RS"/>
        </w:rPr>
        <w:br w:type="page"/>
      </w:r>
    </w:p>
    <w:p w:rsidR="00516ED8" w:rsidRDefault="00516ED8" w:rsidP="00516ED8">
      <w:pPr>
        <w:rPr>
          <w:b/>
          <w:bCs/>
          <w:lang w:val="sr-Cyrl-RS"/>
        </w:rPr>
        <w:sectPr w:rsidR="00516ED8">
          <w:pgSz w:w="11906" w:h="16838"/>
          <w:pgMar w:top="1440" w:right="1440" w:bottom="1440" w:left="1440" w:header="720" w:footer="720" w:gutter="0"/>
          <w:cols w:space="720"/>
          <w:docGrid w:linePitch="360" w:charSpace="32768"/>
        </w:sectPr>
      </w:pPr>
    </w:p>
    <w:p w:rsidR="00516ED8" w:rsidRPr="00D44CF1" w:rsidRDefault="00516ED8" w:rsidP="00516ED8">
      <w:pPr>
        <w:rPr>
          <w:b/>
          <w:bCs/>
          <w:lang w:val="sr-Cyrl-RS"/>
        </w:rPr>
      </w:pPr>
      <w:r w:rsidRPr="00D44CF1">
        <w:rPr>
          <w:b/>
          <w:bCs/>
          <w:lang w:val="sr-Cyrl-RS"/>
        </w:rPr>
        <w:lastRenderedPageBreak/>
        <w:t xml:space="preserve">(ОБРАЗАЦ </w:t>
      </w:r>
      <w:r>
        <w:rPr>
          <w:b/>
          <w:bCs/>
          <w:lang w:val="en-GB"/>
        </w:rPr>
        <w:t>7</w:t>
      </w:r>
      <w:r w:rsidRPr="00D44CF1">
        <w:rPr>
          <w:b/>
          <w:bCs/>
          <w:lang w:val="sr-Cyrl-RS"/>
        </w:rPr>
        <w:t>)</w:t>
      </w:r>
    </w:p>
    <w:p w:rsidR="00516ED8" w:rsidRDefault="00516ED8" w:rsidP="00516ED8">
      <w:pPr>
        <w:jc w:val="center"/>
        <w:rPr>
          <w:b/>
          <w:bCs/>
          <w:lang w:val="sr-Cyrl-RS"/>
        </w:rPr>
      </w:pPr>
    </w:p>
    <w:p w:rsidR="00516ED8" w:rsidRDefault="00516ED8" w:rsidP="00516ED8">
      <w:pPr>
        <w:jc w:val="center"/>
        <w:rPr>
          <w:b/>
          <w:bCs/>
          <w:lang w:val="sr-Cyrl-RS"/>
        </w:rPr>
      </w:pPr>
    </w:p>
    <w:p w:rsidR="00516ED8" w:rsidRPr="00326965" w:rsidRDefault="00516ED8" w:rsidP="00516ED8">
      <w:pPr>
        <w:jc w:val="center"/>
        <w:rPr>
          <w:b/>
          <w:bCs/>
        </w:rPr>
      </w:pPr>
      <w:r w:rsidRPr="00326965">
        <w:rPr>
          <w:b/>
          <w:bCs/>
          <w:lang w:val="sr-Cyrl-RS"/>
        </w:rPr>
        <w:t>ОБРАЗАЦ</w:t>
      </w:r>
      <w:r w:rsidRPr="00326965">
        <w:rPr>
          <w:b/>
          <w:bCs/>
        </w:rPr>
        <w:t xml:space="preserve"> </w:t>
      </w:r>
      <w:r w:rsidRPr="00326965">
        <w:rPr>
          <w:b/>
          <w:bCs/>
          <w:lang w:val="sr-Cyrl-RS"/>
        </w:rPr>
        <w:t xml:space="preserve">- </w:t>
      </w:r>
      <w:r w:rsidRPr="00326965">
        <w:rPr>
          <w:b/>
          <w:bCs/>
        </w:rPr>
        <w:t>СПИСАК ПРУЖЕНИХ УСЛУГА</w:t>
      </w:r>
    </w:p>
    <w:p w:rsidR="00516ED8" w:rsidRPr="00326965" w:rsidRDefault="00516ED8" w:rsidP="00516ED8">
      <w:pPr>
        <w:jc w:val="both"/>
        <w:rPr>
          <w:lang w:val="sr-Cyrl-RS"/>
        </w:rPr>
      </w:pPr>
    </w:p>
    <w:tbl>
      <w:tblPr>
        <w:tblStyle w:val="Koordinatnamreatabele"/>
        <w:tblW w:w="14397" w:type="dxa"/>
        <w:tblLayout w:type="fixed"/>
        <w:tblLook w:val="04A0" w:firstRow="1" w:lastRow="0" w:firstColumn="1" w:lastColumn="0" w:noHBand="0" w:noVBand="1"/>
      </w:tblPr>
      <w:tblGrid>
        <w:gridCol w:w="846"/>
        <w:gridCol w:w="2835"/>
        <w:gridCol w:w="2551"/>
        <w:gridCol w:w="2410"/>
        <w:gridCol w:w="2013"/>
        <w:gridCol w:w="1871"/>
        <w:gridCol w:w="1871"/>
      </w:tblGrid>
      <w:tr w:rsidR="00516ED8" w:rsidRPr="00326965" w:rsidTr="005D3B00">
        <w:trPr>
          <w:trHeight w:val="415"/>
        </w:trPr>
        <w:tc>
          <w:tcPr>
            <w:tcW w:w="846" w:type="dxa"/>
            <w:vMerge w:val="restart"/>
            <w:vAlign w:val="center"/>
          </w:tcPr>
          <w:p w:rsidR="00516ED8" w:rsidRPr="00326965" w:rsidRDefault="00516ED8" w:rsidP="00516ED8">
            <w:pPr>
              <w:jc w:val="center"/>
              <w:rPr>
                <w:b/>
                <w:bCs/>
                <w:lang w:val="sr-Cyrl-RS"/>
              </w:rPr>
            </w:pPr>
            <w:r w:rsidRPr="00326965">
              <w:rPr>
                <w:b/>
                <w:bCs/>
                <w:lang w:val="sr-Cyrl-RS"/>
              </w:rPr>
              <w:t>Редни број</w:t>
            </w:r>
          </w:p>
        </w:tc>
        <w:tc>
          <w:tcPr>
            <w:tcW w:w="2835" w:type="dxa"/>
            <w:vMerge w:val="restart"/>
            <w:vAlign w:val="center"/>
          </w:tcPr>
          <w:p w:rsidR="00516ED8" w:rsidRPr="00516ED8" w:rsidRDefault="00516ED8" w:rsidP="00516ED8">
            <w:pPr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Инвеститор</w:t>
            </w:r>
            <w:r>
              <w:rPr>
                <w:b/>
                <w:bCs/>
              </w:rPr>
              <w:t>/</w:t>
            </w:r>
            <w:r>
              <w:rPr>
                <w:b/>
                <w:bCs/>
                <w:lang w:val="sr-Cyrl-RS"/>
              </w:rPr>
              <w:t>Наручилац</w:t>
            </w:r>
          </w:p>
        </w:tc>
        <w:tc>
          <w:tcPr>
            <w:tcW w:w="2551" w:type="dxa"/>
            <w:vMerge w:val="restart"/>
            <w:vAlign w:val="center"/>
          </w:tcPr>
          <w:p w:rsidR="00516ED8" w:rsidRPr="00516ED8" w:rsidRDefault="00516ED8" w:rsidP="00516ED8">
            <w:pPr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Локација</w:t>
            </w:r>
            <w:r>
              <w:rPr>
                <w:b/>
                <w:bCs/>
              </w:rPr>
              <w:t>/</w:t>
            </w:r>
            <w:r>
              <w:rPr>
                <w:b/>
                <w:bCs/>
                <w:lang w:val="sr-Cyrl-RS"/>
              </w:rPr>
              <w:t>Објекат</w:t>
            </w:r>
          </w:p>
        </w:tc>
        <w:tc>
          <w:tcPr>
            <w:tcW w:w="2410" w:type="dxa"/>
            <w:vMerge w:val="restart"/>
            <w:vAlign w:val="center"/>
          </w:tcPr>
          <w:p w:rsidR="00516ED8" w:rsidRPr="00326965" w:rsidRDefault="00516ED8" w:rsidP="00516ED8">
            <w:pPr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Уговорени износ</w:t>
            </w:r>
          </w:p>
        </w:tc>
        <w:tc>
          <w:tcPr>
            <w:tcW w:w="5755" w:type="dxa"/>
            <w:gridSpan w:val="3"/>
            <w:vAlign w:val="center"/>
          </w:tcPr>
          <w:p w:rsidR="00516ED8" w:rsidRPr="00326965" w:rsidRDefault="00516ED8" w:rsidP="00516ED8">
            <w:pPr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Наплаћени износ</w:t>
            </w:r>
          </w:p>
        </w:tc>
      </w:tr>
      <w:tr w:rsidR="00516ED8" w:rsidRPr="00326965" w:rsidTr="005D3B00">
        <w:trPr>
          <w:trHeight w:val="415"/>
        </w:trPr>
        <w:tc>
          <w:tcPr>
            <w:tcW w:w="846" w:type="dxa"/>
            <w:vMerge/>
            <w:vAlign w:val="center"/>
          </w:tcPr>
          <w:p w:rsidR="00516ED8" w:rsidRPr="00326965" w:rsidRDefault="00516ED8" w:rsidP="00516ED8">
            <w:pPr>
              <w:jc w:val="center"/>
              <w:rPr>
                <w:b/>
                <w:bCs/>
                <w:lang w:val="sr-Cyrl-RS"/>
              </w:rPr>
            </w:pPr>
          </w:p>
        </w:tc>
        <w:tc>
          <w:tcPr>
            <w:tcW w:w="2835" w:type="dxa"/>
            <w:vMerge/>
            <w:vAlign w:val="center"/>
          </w:tcPr>
          <w:p w:rsidR="00516ED8" w:rsidRDefault="00516ED8" w:rsidP="00516ED8">
            <w:pPr>
              <w:jc w:val="center"/>
              <w:rPr>
                <w:b/>
                <w:bCs/>
                <w:lang w:val="sr-Cyrl-RS"/>
              </w:rPr>
            </w:pPr>
          </w:p>
        </w:tc>
        <w:tc>
          <w:tcPr>
            <w:tcW w:w="2551" w:type="dxa"/>
            <w:vMerge/>
            <w:vAlign w:val="center"/>
          </w:tcPr>
          <w:p w:rsidR="00516ED8" w:rsidRDefault="00516ED8" w:rsidP="00516ED8">
            <w:pPr>
              <w:jc w:val="center"/>
              <w:rPr>
                <w:b/>
                <w:bCs/>
                <w:lang w:val="sr-Cyrl-RS"/>
              </w:rPr>
            </w:pPr>
          </w:p>
        </w:tc>
        <w:tc>
          <w:tcPr>
            <w:tcW w:w="2410" w:type="dxa"/>
            <w:vMerge/>
            <w:vAlign w:val="center"/>
          </w:tcPr>
          <w:p w:rsidR="00516ED8" w:rsidRDefault="00516ED8" w:rsidP="00516ED8">
            <w:pPr>
              <w:jc w:val="center"/>
              <w:rPr>
                <w:b/>
                <w:bCs/>
                <w:lang w:val="sr-Cyrl-RS"/>
              </w:rPr>
            </w:pPr>
          </w:p>
        </w:tc>
        <w:tc>
          <w:tcPr>
            <w:tcW w:w="2013" w:type="dxa"/>
            <w:vAlign w:val="center"/>
          </w:tcPr>
          <w:p w:rsidR="00516ED8" w:rsidRPr="00326965" w:rsidRDefault="00516ED8" w:rsidP="00516ED8">
            <w:pPr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2017.</w:t>
            </w:r>
          </w:p>
        </w:tc>
        <w:tc>
          <w:tcPr>
            <w:tcW w:w="1871" w:type="dxa"/>
            <w:vAlign w:val="center"/>
          </w:tcPr>
          <w:p w:rsidR="00516ED8" w:rsidRPr="00326965" w:rsidRDefault="00516ED8" w:rsidP="00516ED8">
            <w:pPr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2018.</w:t>
            </w:r>
          </w:p>
        </w:tc>
        <w:tc>
          <w:tcPr>
            <w:tcW w:w="1871" w:type="dxa"/>
            <w:vAlign w:val="center"/>
          </w:tcPr>
          <w:p w:rsidR="00516ED8" w:rsidRPr="00326965" w:rsidRDefault="00516ED8" w:rsidP="00516ED8">
            <w:pPr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2019.</w:t>
            </w:r>
          </w:p>
        </w:tc>
      </w:tr>
      <w:tr w:rsidR="005D3B00" w:rsidRPr="00326965" w:rsidTr="005D3B00">
        <w:trPr>
          <w:trHeight w:val="567"/>
        </w:trPr>
        <w:tc>
          <w:tcPr>
            <w:tcW w:w="14397" w:type="dxa"/>
            <w:gridSpan w:val="7"/>
            <w:vAlign w:val="center"/>
          </w:tcPr>
          <w:p w:rsidR="005D3B00" w:rsidRPr="005D3B00" w:rsidRDefault="005D3B00" w:rsidP="005D3B00">
            <w:pPr>
              <w:jc w:val="both"/>
              <w:rPr>
                <w:b/>
                <w:bCs/>
                <w:lang w:val="sr-Cyrl-RS"/>
              </w:rPr>
            </w:pPr>
            <w:r w:rsidRPr="005D3B00">
              <w:rPr>
                <w:b/>
                <w:bCs/>
                <w:lang w:val="sr-Cyrl-RS"/>
              </w:rPr>
              <w:t>НОВ НАМЕШТАЈ</w:t>
            </w:r>
          </w:p>
        </w:tc>
      </w:tr>
      <w:tr w:rsidR="00516ED8" w:rsidRPr="00326965" w:rsidTr="005D3B00">
        <w:trPr>
          <w:trHeight w:val="828"/>
        </w:trPr>
        <w:tc>
          <w:tcPr>
            <w:tcW w:w="846" w:type="dxa"/>
            <w:vAlign w:val="center"/>
          </w:tcPr>
          <w:p w:rsidR="00516ED8" w:rsidRPr="00326965" w:rsidRDefault="00516ED8" w:rsidP="00516ED8">
            <w:pPr>
              <w:jc w:val="center"/>
              <w:rPr>
                <w:b/>
                <w:bCs/>
                <w:lang w:val="sr-Cyrl-RS"/>
              </w:rPr>
            </w:pPr>
            <w:r w:rsidRPr="00326965">
              <w:rPr>
                <w:b/>
                <w:bCs/>
                <w:lang w:val="sr-Cyrl-RS"/>
              </w:rPr>
              <w:t>1</w:t>
            </w:r>
          </w:p>
        </w:tc>
        <w:tc>
          <w:tcPr>
            <w:tcW w:w="2835" w:type="dxa"/>
            <w:vAlign w:val="center"/>
          </w:tcPr>
          <w:p w:rsidR="00516ED8" w:rsidRPr="00326965" w:rsidRDefault="00516ED8" w:rsidP="00516ED8"/>
        </w:tc>
        <w:tc>
          <w:tcPr>
            <w:tcW w:w="2551" w:type="dxa"/>
            <w:vAlign w:val="center"/>
          </w:tcPr>
          <w:p w:rsidR="00516ED8" w:rsidRPr="00326965" w:rsidRDefault="00516ED8" w:rsidP="00516ED8"/>
        </w:tc>
        <w:tc>
          <w:tcPr>
            <w:tcW w:w="2410" w:type="dxa"/>
            <w:vAlign w:val="center"/>
          </w:tcPr>
          <w:p w:rsidR="00516ED8" w:rsidRPr="00326965" w:rsidRDefault="00516ED8" w:rsidP="00516ED8"/>
        </w:tc>
        <w:tc>
          <w:tcPr>
            <w:tcW w:w="2013" w:type="dxa"/>
            <w:vAlign w:val="center"/>
          </w:tcPr>
          <w:p w:rsidR="00516ED8" w:rsidRPr="00326965" w:rsidRDefault="00516ED8" w:rsidP="00516ED8"/>
        </w:tc>
        <w:tc>
          <w:tcPr>
            <w:tcW w:w="1871" w:type="dxa"/>
            <w:vAlign w:val="center"/>
          </w:tcPr>
          <w:p w:rsidR="00516ED8" w:rsidRPr="00326965" w:rsidRDefault="00516ED8" w:rsidP="00516ED8"/>
        </w:tc>
        <w:tc>
          <w:tcPr>
            <w:tcW w:w="1871" w:type="dxa"/>
            <w:vAlign w:val="center"/>
          </w:tcPr>
          <w:p w:rsidR="00516ED8" w:rsidRPr="00326965" w:rsidRDefault="00516ED8" w:rsidP="00516ED8"/>
        </w:tc>
      </w:tr>
      <w:tr w:rsidR="00516ED8" w:rsidRPr="00326965" w:rsidTr="005D3B00">
        <w:trPr>
          <w:trHeight w:val="828"/>
        </w:trPr>
        <w:tc>
          <w:tcPr>
            <w:tcW w:w="846" w:type="dxa"/>
            <w:vAlign w:val="center"/>
          </w:tcPr>
          <w:p w:rsidR="00516ED8" w:rsidRPr="00326965" w:rsidRDefault="00516ED8" w:rsidP="00516ED8">
            <w:pPr>
              <w:jc w:val="center"/>
              <w:rPr>
                <w:b/>
                <w:bCs/>
                <w:lang w:val="sr-Cyrl-RS"/>
              </w:rPr>
            </w:pPr>
            <w:r w:rsidRPr="00326965">
              <w:rPr>
                <w:b/>
                <w:bCs/>
                <w:lang w:val="sr-Cyrl-RS"/>
              </w:rPr>
              <w:t>2</w:t>
            </w:r>
          </w:p>
        </w:tc>
        <w:tc>
          <w:tcPr>
            <w:tcW w:w="2835" w:type="dxa"/>
            <w:vAlign w:val="center"/>
          </w:tcPr>
          <w:p w:rsidR="00516ED8" w:rsidRPr="00326965" w:rsidRDefault="00516ED8" w:rsidP="00516ED8"/>
        </w:tc>
        <w:tc>
          <w:tcPr>
            <w:tcW w:w="2551" w:type="dxa"/>
            <w:vAlign w:val="center"/>
          </w:tcPr>
          <w:p w:rsidR="00516ED8" w:rsidRPr="00326965" w:rsidRDefault="00516ED8" w:rsidP="00516ED8"/>
        </w:tc>
        <w:tc>
          <w:tcPr>
            <w:tcW w:w="2410" w:type="dxa"/>
            <w:vAlign w:val="center"/>
          </w:tcPr>
          <w:p w:rsidR="00516ED8" w:rsidRPr="00326965" w:rsidRDefault="00516ED8" w:rsidP="00516ED8"/>
        </w:tc>
        <w:tc>
          <w:tcPr>
            <w:tcW w:w="2013" w:type="dxa"/>
            <w:vAlign w:val="center"/>
          </w:tcPr>
          <w:p w:rsidR="00516ED8" w:rsidRPr="00326965" w:rsidRDefault="00516ED8" w:rsidP="00516ED8"/>
        </w:tc>
        <w:tc>
          <w:tcPr>
            <w:tcW w:w="1871" w:type="dxa"/>
            <w:vAlign w:val="center"/>
          </w:tcPr>
          <w:p w:rsidR="00516ED8" w:rsidRPr="00326965" w:rsidRDefault="00516ED8" w:rsidP="00516ED8"/>
        </w:tc>
        <w:tc>
          <w:tcPr>
            <w:tcW w:w="1871" w:type="dxa"/>
            <w:vAlign w:val="center"/>
          </w:tcPr>
          <w:p w:rsidR="00516ED8" w:rsidRPr="00326965" w:rsidRDefault="00516ED8" w:rsidP="00516ED8"/>
        </w:tc>
      </w:tr>
      <w:tr w:rsidR="00516ED8" w:rsidRPr="00326965" w:rsidTr="005D3B00">
        <w:trPr>
          <w:trHeight w:val="828"/>
        </w:trPr>
        <w:tc>
          <w:tcPr>
            <w:tcW w:w="846" w:type="dxa"/>
            <w:vAlign w:val="center"/>
          </w:tcPr>
          <w:p w:rsidR="00516ED8" w:rsidRPr="00326965" w:rsidRDefault="00516ED8" w:rsidP="00516ED8">
            <w:pPr>
              <w:jc w:val="center"/>
              <w:rPr>
                <w:b/>
                <w:bCs/>
                <w:lang w:val="sr-Cyrl-RS"/>
              </w:rPr>
            </w:pPr>
            <w:r w:rsidRPr="00326965">
              <w:rPr>
                <w:b/>
                <w:bCs/>
                <w:lang w:val="sr-Cyrl-RS"/>
              </w:rPr>
              <w:t>3</w:t>
            </w:r>
          </w:p>
        </w:tc>
        <w:tc>
          <w:tcPr>
            <w:tcW w:w="2835" w:type="dxa"/>
            <w:vAlign w:val="center"/>
          </w:tcPr>
          <w:p w:rsidR="00516ED8" w:rsidRPr="00326965" w:rsidRDefault="00516ED8" w:rsidP="00516ED8"/>
        </w:tc>
        <w:tc>
          <w:tcPr>
            <w:tcW w:w="2551" w:type="dxa"/>
            <w:vAlign w:val="center"/>
          </w:tcPr>
          <w:p w:rsidR="00516ED8" w:rsidRPr="00326965" w:rsidRDefault="00516ED8" w:rsidP="00516ED8"/>
        </w:tc>
        <w:tc>
          <w:tcPr>
            <w:tcW w:w="2410" w:type="dxa"/>
            <w:vAlign w:val="center"/>
          </w:tcPr>
          <w:p w:rsidR="00516ED8" w:rsidRPr="00326965" w:rsidRDefault="00516ED8" w:rsidP="00516ED8"/>
        </w:tc>
        <w:tc>
          <w:tcPr>
            <w:tcW w:w="2013" w:type="dxa"/>
            <w:vAlign w:val="center"/>
          </w:tcPr>
          <w:p w:rsidR="00516ED8" w:rsidRPr="00326965" w:rsidRDefault="00516ED8" w:rsidP="00516ED8"/>
        </w:tc>
        <w:tc>
          <w:tcPr>
            <w:tcW w:w="1871" w:type="dxa"/>
            <w:vAlign w:val="center"/>
          </w:tcPr>
          <w:p w:rsidR="00516ED8" w:rsidRPr="00326965" w:rsidRDefault="00516ED8" w:rsidP="00516ED8"/>
        </w:tc>
        <w:tc>
          <w:tcPr>
            <w:tcW w:w="1871" w:type="dxa"/>
            <w:vAlign w:val="center"/>
          </w:tcPr>
          <w:p w:rsidR="00516ED8" w:rsidRPr="00326965" w:rsidRDefault="00516ED8" w:rsidP="00516ED8"/>
        </w:tc>
      </w:tr>
      <w:tr w:rsidR="00516ED8" w:rsidRPr="00326965" w:rsidTr="005D3B00">
        <w:trPr>
          <w:trHeight w:val="828"/>
        </w:trPr>
        <w:tc>
          <w:tcPr>
            <w:tcW w:w="846" w:type="dxa"/>
            <w:vAlign w:val="center"/>
          </w:tcPr>
          <w:p w:rsidR="00516ED8" w:rsidRPr="00326965" w:rsidRDefault="00516ED8" w:rsidP="00516ED8">
            <w:pPr>
              <w:jc w:val="center"/>
              <w:rPr>
                <w:b/>
                <w:bCs/>
                <w:lang w:val="sr-Cyrl-RS"/>
              </w:rPr>
            </w:pPr>
            <w:r w:rsidRPr="00326965">
              <w:rPr>
                <w:b/>
                <w:bCs/>
                <w:lang w:val="sr-Cyrl-RS"/>
              </w:rPr>
              <w:t>4</w:t>
            </w:r>
          </w:p>
        </w:tc>
        <w:tc>
          <w:tcPr>
            <w:tcW w:w="2835" w:type="dxa"/>
            <w:vAlign w:val="center"/>
          </w:tcPr>
          <w:p w:rsidR="00516ED8" w:rsidRPr="00326965" w:rsidRDefault="00516ED8" w:rsidP="00516ED8"/>
        </w:tc>
        <w:tc>
          <w:tcPr>
            <w:tcW w:w="2551" w:type="dxa"/>
            <w:vAlign w:val="center"/>
          </w:tcPr>
          <w:p w:rsidR="00516ED8" w:rsidRPr="00326965" w:rsidRDefault="00516ED8" w:rsidP="00516ED8"/>
        </w:tc>
        <w:tc>
          <w:tcPr>
            <w:tcW w:w="2410" w:type="dxa"/>
            <w:vAlign w:val="center"/>
          </w:tcPr>
          <w:p w:rsidR="00516ED8" w:rsidRPr="00326965" w:rsidRDefault="00516ED8" w:rsidP="00516ED8"/>
        </w:tc>
        <w:tc>
          <w:tcPr>
            <w:tcW w:w="2013" w:type="dxa"/>
            <w:vAlign w:val="center"/>
          </w:tcPr>
          <w:p w:rsidR="00516ED8" w:rsidRPr="00326965" w:rsidRDefault="00516ED8" w:rsidP="00516ED8"/>
        </w:tc>
        <w:tc>
          <w:tcPr>
            <w:tcW w:w="1871" w:type="dxa"/>
            <w:vAlign w:val="center"/>
          </w:tcPr>
          <w:p w:rsidR="00516ED8" w:rsidRPr="00326965" w:rsidRDefault="00516ED8" w:rsidP="00516ED8"/>
        </w:tc>
        <w:tc>
          <w:tcPr>
            <w:tcW w:w="1871" w:type="dxa"/>
            <w:vAlign w:val="center"/>
          </w:tcPr>
          <w:p w:rsidR="00516ED8" w:rsidRPr="00326965" w:rsidRDefault="00516ED8" w:rsidP="00516ED8"/>
        </w:tc>
      </w:tr>
      <w:tr w:rsidR="00516ED8" w:rsidRPr="00326965" w:rsidTr="005D3B00">
        <w:trPr>
          <w:trHeight w:val="828"/>
        </w:trPr>
        <w:tc>
          <w:tcPr>
            <w:tcW w:w="846" w:type="dxa"/>
            <w:vAlign w:val="center"/>
          </w:tcPr>
          <w:p w:rsidR="00516ED8" w:rsidRPr="00326965" w:rsidRDefault="00516ED8" w:rsidP="00516ED8">
            <w:pPr>
              <w:jc w:val="center"/>
              <w:rPr>
                <w:b/>
                <w:bCs/>
                <w:lang w:val="sr-Cyrl-RS"/>
              </w:rPr>
            </w:pPr>
            <w:r w:rsidRPr="00326965">
              <w:rPr>
                <w:b/>
                <w:bCs/>
                <w:lang w:val="sr-Cyrl-RS"/>
              </w:rPr>
              <w:t>5</w:t>
            </w:r>
          </w:p>
        </w:tc>
        <w:tc>
          <w:tcPr>
            <w:tcW w:w="2835" w:type="dxa"/>
            <w:vAlign w:val="center"/>
          </w:tcPr>
          <w:p w:rsidR="00516ED8" w:rsidRPr="00326965" w:rsidRDefault="00516ED8" w:rsidP="00516ED8"/>
        </w:tc>
        <w:tc>
          <w:tcPr>
            <w:tcW w:w="2551" w:type="dxa"/>
            <w:vAlign w:val="center"/>
          </w:tcPr>
          <w:p w:rsidR="00516ED8" w:rsidRPr="00326965" w:rsidRDefault="00516ED8" w:rsidP="00516ED8"/>
        </w:tc>
        <w:tc>
          <w:tcPr>
            <w:tcW w:w="2410" w:type="dxa"/>
            <w:vAlign w:val="center"/>
          </w:tcPr>
          <w:p w:rsidR="00516ED8" w:rsidRPr="00326965" w:rsidRDefault="00516ED8" w:rsidP="00516ED8"/>
        </w:tc>
        <w:tc>
          <w:tcPr>
            <w:tcW w:w="2013" w:type="dxa"/>
            <w:vAlign w:val="center"/>
          </w:tcPr>
          <w:p w:rsidR="00516ED8" w:rsidRPr="00326965" w:rsidRDefault="00516ED8" w:rsidP="00516ED8"/>
        </w:tc>
        <w:tc>
          <w:tcPr>
            <w:tcW w:w="1871" w:type="dxa"/>
            <w:vAlign w:val="center"/>
          </w:tcPr>
          <w:p w:rsidR="00516ED8" w:rsidRPr="00326965" w:rsidRDefault="00516ED8" w:rsidP="00516ED8"/>
        </w:tc>
        <w:tc>
          <w:tcPr>
            <w:tcW w:w="1871" w:type="dxa"/>
            <w:vAlign w:val="center"/>
          </w:tcPr>
          <w:p w:rsidR="00516ED8" w:rsidRPr="00326965" w:rsidRDefault="00516ED8" w:rsidP="00516ED8"/>
        </w:tc>
      </w:tr>
      <w:tr w:rsidR="005D3B00" w:rsidRPr="00326965" w:rsidTr="005D3B00">
        <w:trPr>
          <w:trHeight w:val="828"/>
        </w:trPr>
        <w:tc>
          <w:tcPr>
            <w:tcW w:w="846" w:type="dxa"/>
            <w:vAlign w:val="center"/>
          </w:tcPr>
          <w:p w:rsidR="005D3B00" w:rsidRPr="00326965" w:rsidRDefault="005D3B00" w:rsidP="00516ED8">
            <w:pPr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6</w:t>
            </w:r>
          </w:p>
        </w:tc>
        <w:tc>
          <w:tcPr>
            <w:tcW w:w="2835" w:type="dxa"/>
            <w:vAlign w:val="center"/>
          </w:tcPr>
          <w:p w:rsidR="005D3B00" w:rsidRPr="00326965" w:rsidRDefault="005D3B00" w:rsidP="00516ED8"/>
        </w:tc>
        <w:tc>
          <w:tcPr>
            <w:tcW w:w="2551" w:type="dxa"/>
            <w:vAlign w:val="center"/>
          </w:tcPr>
          <w:p w:rsidR="005D3B00" w:rsidRPr="00326965" w:rsidRDefault="005D3B00" w:rsidP="00516ED8"/>
        </w:tc>
        <w:tc>
          <w:tcPr>
            <w:tcW w:w="2410" w:type="dxa"/>
            <w:vAlign w:val="center"/>
          </w:tcPr>
          <w:p w:rsidR="005D3B00" w:rsidRPr="00326965" w:rsidRDefault="005D3B00" w:rsidP="00516ED8"/>
        </w:tc>
        <w:tc>
          <w:tcPr>
            <w:tcW w:w="2013" w:type="dxa"/>
            <w:vAlign w:val="center"/>
          </w:tcPr>
          <w:p w:rsidR="005D3B00" w:rsidRPr="00326965" w:rsidRDefault="005D3B00" w:rsidP="00516ED8"/>
        </w:tc>
        <w:tc>
          <w:tcPr>
            <w:tcW w:w="1871" w:type="dxa"/>
            <w:vAlign w:val="center"/>
          </w:tcPr>
          <w:p w:rsidR="005D3B00" w:rsidRPr="00326965" w:rsidRDefault="005D3B00" w:rsidP="00516ED8"/>
        </w:tc>
        <w:tc>
          <w:tcPr>
            <w:tcW w:w="1871" w:type="dxa"/>
            <w:vAlign w:val="center"/>
          </w:tcPr>
          <w:p w:rsidR="005D3B00" w:rsidRPr="00326965" w:rsidRDefault="005D3B00" w:rsidP="00516ED8"/>
        </w:tc>
      </w:tr>
      <w:tr w:rsidR="005D3B00" w:rsidRPr="00326965" w:rsidTr="005D3B00">
        <w:trPr>
          <w:trHeight w:val="828"/>
        </w:trPr>
        <w:tc>
          <w:tcPr>
            <w:tcW w:w="846" w:type="dxa"/>
            <w:vAlign w:val="center"/>
          </w:tcPr>
          <w:p w:rsidR="005D3B00" w:rsidRDefault="005D3B00" w:rsidP="00516ED8">
            <w:pPr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lastRenderedPageBreak/>
              <w:t>7</w:t>
            </w:r>
          </w:p>
        </w:tc>
        <w:tc>
          <w:tcPr>
            <w:tcW w:w="2835" w:type="dxa"/>
            <w:vAlign w:val="center"/>
          </w:tcPr>
          <w:p w:rsidR="005D3B00" w:rsidRPr="00326965" w:rsidRDefault="005D3B00" w:rsidP="00516ED8"/>
        </w:tc>
        <w:tc>
          <w:tcPr>
            <w:tcW w:w="2551" w:type="dxa"/>
            <w:vAlign w:val="center"/>
          </w:tcPr>
          <w:p w:rsidR="005D3B00" w:rsidRPr="00326965" w:rsidRDefault="005D3B00" w:rsidP="00516ED8"/>
        </w:tc>
        <w:tc>
          <w:tcPr>
            <w:tcW w:w="2410" w:type="dxa"/>
            <w:vAlign w:val="center"/>
          </w:tcPr>
          <w:p w:rsidR="005D3B00" w:rsidRPr="00326965" w:rsidRDefault="005D3B00" w:rsidP="00516ED8"/>
        </w:tc>
        <w:tc>
          <w:tcPr>
            <w:tcW w:w="2013" w:type="dxa"/>
            <w:vAlign w:val="center"/>
          </w:tcPr>
          <w:p w:rsidR="005D3B00" w:rsidRPr="00326965" w:rsidRDefault="005D3B00" w:rsidP="00516ED8"/>
        </w:tc>
        <w:tc>
          <w:tcPr>
            <w:tcW w:w="1871" w:type="dxa"/>
            <w:vAlign w:val="center"/>
          </w:tcPr>
          <w:p w:rsidR="005D3B00" w:rsidRPr="00326965" w:rsidRDefault="005D3B00" w:rsidP="00516ED8"/>
        </w:tc>
        <w:tc>
          <w:tcPr>
            <w:tcW w:w="1871" w:type="dxa"/>
            <w:vAlign w:val="center"/>
          </w:tcPr>
          <w:p w:rsidR="005D3B00" w:rsidRPr="00326965" w:rsidRDefault="005D3B00" w:rsidP="00516ED8"/>
        </w:tc>
      </w:tr>
      <w:tr w:rsidR="005D3B00" w:rsidRPr="00326965" w:rsidTr="005D3B00">
        <w:trPr>
          <w:trHeight w:val="828"/>
        </w:trPr>
        <w:tc>
          <w:tcPr>
            <w:tcW w:w="846" w:type="dxa"/>
            <w:vAlign w:val="center"/>
          </w:tcPr>
          <w:p w:rsidR="005D3B00" w:rsidRDefault="005D3B00" w:rsidP="00516ED8">
            <w:pPr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8</w:t>
            </w:r>
          </w:p>
        </w:tc>
        <w:tc>
          <w:tcPr>
            <w:tcW w:w="2835" w:type="dxa"/>
            <w:vAlign w:val="center"/>
          </w:tcPr>
          <w:p w:rsidR="005D3B00" w:rsidRPr="00326965" w:rsidRDefault="005D3B00" w:rsidP="00516ED8"/>
        </w:tc>
        <w:tc>
          <w:tcPr>
            <w:tcW w:w="2551" w:type="dxa"/>
            <w:vAlign w:val="center"/>
          </w:tcPr>
          <w:p w:rsidR="005D3B00" w:rsidRPr="00326965" w:rsidRDefault="005D3B00" w:rsidP="00516ED8"/>
        </w:tc>
        <w:tc>
          <w:tcPr>
            <w:tcW w:w="2410" w:type="dxa"/>
            <w:vAlign w:val="center"/>
          </w:tcPr>
          <w:p w:rsidR="005D3B00" w:rsidRPr="00326965" w:rsidRDefault="005D3B00" w:rsidP="00516ED8"/>
        </w:tc>
        <w:tc>
          <w:tcPr>
            <w:tcW w:w="2013" w:type="dxa"/>
            <w:vAlign w:val="center"/>
          </w:tcPr>
          <w:p w:rsidR="005D3B00" w:rsidRPr="00326965" w:rsidRDefault="005D3B00" w:rsidP="00516ED8"/>
        </w:tc>
        <w:tc>
          <w:tcPr>
            <w:tcW w:w="1871" w:type="dxa"/>
            <w:vAlign w:val="center"/>
          </w:tcPr>
          <w:p w:rsidR="005D3B00" w:rsidRPr="00326965" w:rsidRDefault="005D3B00" w:rsidP="00516ED8"/>
        </w:tc>
        <w:tc>
          <w:tcPr>
            <w:tcW w:w="1871" w:type="dxa"/>
            <w:vAlign w:val="center"/>
          </w:tcPr>
          <w:p w:rsidR="005D3B00" w:rsidRPr="00326965" w:rsidRDefault="005D3B00" w:rsidP="00516ED8"/>
        </w:tc>
      </w:tr>
      <w:tr w:rsidR="005D3B00" w:rsidRPr="00326965" w:rsidTr="00675333">
        <w:trPr>
          <w:trHeight w:val="567"/>
        </w:trPr>
        <w:tc>
          <w:tcPr>
            <w:tcW w:w="14397" w:type="dxa"/>
            <w:gridSpan w:val="7"/>
            <w:vAlign w:val="center"/>
          </w:tcPr>
          <w:p w:rsidR="005D3B00" w:rsidRPr="005D3B00" w:rsidRDefault="005D3B00" w:rsidP="00675333">
            <w:pPr>
              <w:jc w:val="both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РЕПАРАЦИЈА НАМЕШТАЈА</w:t>
            </w:r>
          </w:p>
        </w:tc>
      </w:tr>
      <w:tr w:rsidR="005D3B00" w:rsidRPr="00326965" w:rsidTr="005D3B00">
        <w:trPr>
          <w:trHeight w:val="828"/>
        </w:trPr>
        <w:tc>
          <w:tcPr>
            <w:tcW w:w="846" w:type="dxa"/>
            <w:vAlign w:val="center"/>
          </w:tcPr>
          <w:p w:rsidR="005D3B00" w:rsidRDefault="005D3B00" w:rsidP="00516ED8">
            <w:pPr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1</w:t>
            </w:r>
          </w:p>
        </w:tc>
        <w:tc>
          <w:tcPr>
            <w:tcW w:w="2835" w:type="dxa"/>
            <w:vAlign w:val="center"/>
          </w:tcPr>
          <w:p w:rsidR="005D3B00" w:rsidRPr="00326965" w:rsidRDefault="005D3B00" w:rsidP="00516ED8"/>
        </w:tc>
        <w:tc>
          <w:tcPr>
            <w:tcW w:w="2551" w:type="dxa"/>
            <w:vAlign w:val="center"/>
          </w:tcPr>
          <w:p w:rsidR="005D3B00" w:rsidRPr="00326965" w:rsidRDefault="005D3B00" w:rsidP="00516ED8"/>
        </w:tc>
        <w:tc>
          <w:tcPr>
            <w:tcW w:w="2410" w:type="dxa"/>
            <w:vAlign w:val="center"/>
          </w:tcPr>
          <w:p w:rsidR="005D3B00" w:rsidRPr="00326965" w:rsidRDefault="005D3B00" w:rsidP="00516ED8"/>
        </w:tc>
        <w:tc>
          <w:tcPr>
            <w:tcW w:w="2013" w:type="dxa"/>
            <w:vAlign w:val="center"/>
          </w:tcPr>
          <w:p w:rsidR="005D3B00" w:rsidRPr="00326965" w:rsidRDefault="005D3B00" w:rsidP="00516ED8"/>
        </w:tc>
        <w:tc>
          <w:tcPr>
            <w:tcW w:w="1871" w:type="dxa"/>
            <w:vAlign w:val="center"/>
          </w:tcPr>
          <w:p w:rsidR="005D3B00" w:rsidRPr="00326965" w:rsidRDefault="005D3B00" w:rsidP="00516ED8"/>
        </w:tc>
        <w:tc>
          <w:tcPr>
            <w:tcW w:w="1871" w:type="dxa"/>
            <w:vAlign w:val="center"/>
          </w:tcPr>
          <w:p w:rsidR="005D3B00" w:rsidRPr="00326965" w:rsidRDefault="005D3B00" w:rsidP="00516ED8"/>
        </w:tc>
      </w:tr>
      <w:tr w:rsidR="005D3B00" w:rsidRPr="00326965" w:rsidTr="005D3B00">
        <w:trPr>
          <w:trHeight w:val="828"/>
        </w:trPr>
        <w:tc>
          <w:tcPr>
            <w:tcW w:w="846" w:type="dxa"/>
            <w:vAlign w:val="center"/>
          </w:tcPr>
          <w:p w:rsidR="005D3B00" w:rsidRDefault="005D3B00" w:rsidP="00516ED8">
            <w:pPr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2</w:t>
            </w:r>
          </w:p>
        </w:tc>
        <w:tc>
          <w:tcPr>
            <w:tcW w:w="2835" w:type="dxa"/>
            <w:vAlign w:val="center"/>
          </w:tcPr>
          <w:p w:rsidR="005D3B00" w:rsidRPr="00326965" w:rsidRDefault="005D3B00" w:rsidP="00516ED8"/>
        </w:tc>
        <w:tc>
          <w:tcPr>
            <w:tcW w:w="2551" w:type="dxa"/>
            <w:vAlign w:val="center"/>
          </w:tcPr>
          <w:p w:rsidR="005D3B00" w:rsidRPr="00326965" w:rsidRDefault="005D3B00" w:rsidP="00516ED8"/>
        </w:tc>
        <w:tc>
          <w:tcPr>
            <w:tcW w:w="2410" w:type="dxa"/>
            <w:vAlign w:val="center"/>
          </w:tcPr>
          <w:p w:rsidR="005D3B00" w:rsidRPr="00326965" w:rsidRDefault="005D3B00" w:rsidP="00516ED8"/>
        </w:tc>
        <w:tc>
          <w:tcPr>
            <w:tcW w:w="2013" w:type="dxa"/>
            <w:vAlign w:val="center"/>
          </w:tcPr>
          <w:p w:rsidR="005D3B00" w:rsidRPr="00326965" w:rsidRDefault="005D3B00" w:rsidP="00516ED8"/>
        </w:tc>
        <w:tc>
          <w:tcPr>
            <w:tcW w:w="1871" w:type="dxa"/>
            <w:vAlign w:val="center"/>
          </w:tcPr>
          <w:p w:rsidR="005D3B00" w:rsidRPr="00326965" w:rsidRDefault="005D3B00" w:rsidP="00516ED8"/>
        </w:tc>
        <w:tc>
          <w:tcPr>
            <w:tcW w:w="1871" w:type="dxa"/>
            <w:vAlign w:val="center"/>
          </w:tcPr>
          <w:p w:rsidR="005D3B00" w:rsidRPr="00326965" w:rsidRDefault="005D3B00" w:rsidP="00516ED8"/>
        </w:tc>
      </w:tr>
      <w:tr w:rsidR="005D3B00" w:rsidRPr="00326965" w:rsidTr="005D3B00">
        <w:trPr>
          <w:trHeight w:val="828"/>
        </w:trPr>
        <w:tc>
          <w:tcPr>
            <w:tcW w:w="846" w:type="dxa"/>
            <w:vAlign w:val="center"/>
          </w:tcPr>
          <w:p w:rsidR="005D3B00" w:rsidRDefault="005D3B00" w:rsidP="00516ED8">
            <w:pPr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3</w:t>
            </w:r>
          </w:p>
        </w:tc>
        <w:tc>
          <w:tcPr>
            <w:tcW w:w="2835" w:type="dxa"/>
            <w:vAlign w:val="center"/>
          </w:tcPr>
          <w:p w:rsidR="005D3B00" w:rsidRPr="00326965" w:rsidRDefault="005D3B00" w:rsidP="00516ED8"/>
        </w:tc>
        <w:tc>
          <w:tcPr>
            <w:tcW w:w="2551" w:type="dxa"/>
            <w:vAlign w:val="center"/>
          </w:tcPr>
          <w:p w:rsidR="005D3B00" w:rsidRPr="00326965" w:rsidRDefault="005D3B00" w:rsidP="00516ED8"/>
        </w:tc>
        <w:tc>
          <w:tcPr>
            <w:tcW w:w="2410" w:type="dxa"/>
            <w:vAlign w:val="center"/>
          </w:tcPr>
          <w:p w:rsidR="005D3B00" w:rsidRPr="00326965" w:rsidRDefault="005D3B00" w:rsidP="00516ED8"/>
        </w:tc>
        <w:tc>
          <w:tcPr>
            <w:tcW w:w="2013" w:type="dxa"/>
            <w:vAlign w:val="center"/>
          </w:tcPr>
          <w:p w:rsidR="005D3B00" w:rsidRPr="00326965" w:rsidRDefault="005D3B00" w:rsidP="00516ED8"/>
        </w:tc>
        <w:tc>
          <w:tcPr>
            <w:tcW w:w="1871" w:type="dxa"/>
            <w:vAlign w:val="center"/>
          </w:tcPr>
          <w:p w:rsidR="005D3B00" w:rsidRPr="00326965" w:rsidRDefault="005D3B00" w:rsidP="00516ED8"/>
        </w:tc>
        <w:tc>
          <w:tcPr>
            <w:tcW w:w="1871" w:type="dxa"/>
            <w:vAlign w:val="center"/>
          </w:tcPr>
          <w:p w:rsidR="005D3B00" w:rsidRPr="00326965" w:rsidRDefault="005D3B00" w:rsidP="00516ED8"/>
        </w:tc>
      </w:tr>
    </w:tbl>
    <w:p w:rsidR="00516ED8" w:rsidRPr="00326965" w:rsidRDefault="00516ED8" w:rsidP="00516ED8"/>
    <w:p w:rsidR="00516ED8" w:rsidRPr="00326965" w:rsidRDefault="00516ED8" w:rsidP="00516ED8">
      <w:r w:rsidRPr="00326965">
        <w:rPr>
          <w:lang w:val="sr-Cyrl-RS"/>
        </w:rPr>
        <w:t xml:space="preserve">      </w:t>
      </w:r>
      <w:proofErr w:type="spellStart"/>
      <w:r w:rsidRPr="00326965">
        <w:t>Датум</w:t>
      </w:r>
      <w:proofErr w:type="spellEnd"/>
      <w:r w:rsidRPr="00326965">
        <w:t xml:space="preserve">:                                                                                                              </w:t>
      </w:r>
      <w:r>
        <w:rPr>
          <w:lang w:val="sr-Cyrl-RS"/>
        </w:rPr>
        <w:t xml:space="preserve"> </w:t>
      </w:r>
      <w:r w:rsidR="005D3B00">
        <w:rPr>
          <w:lang w:val="sr-Cyrl-RS"/>
        </w:rPr>
        <w:t xml:space="preserve">                                                      </w:t>
      </w:r>
      <w:proofErr w:type="spellStart"/>
      <w:r w:rsidRPr="00326965">
        <w:t>Понуђач</w:t>
      </w:r>
      <w:proofErr w:type="spellEnd"/>
      <w:r w:rsidRPr="00326965">
        <w:t xml:space="preserve">: </w:t>
      </w:r>
    </w:p>
    <w:p w:rsidR="00516ED8" w:rsidRPr="00326965" w:rsidRDefault="00516ED8" w:rsidP="00516ED8"/>
    <w:p w:rsidR="00516ED8" w:rsidRPr="00326965" w:rsidRDefault="00516ED8" w:rsidP="00516ED8"/>
    <w:p w:rsidR="00516ED8" w:rsidRPr="00326965" w:rsidRDefault="00516ED8" w:rsidP="00516ED8">
      <w:r w:rsidRPr="00326965">
        <w:t xml:space="preserve">_____________                                       </w:t>
      </w:r>
      <w:r w:rsidR="005D3B00">
        <w:rPr>
          <w:lang w:val="sr-Cyrl-RS"/>
        </w:rPr>
        <w:t xml:space="preserve">                      </w:t>
      </w:r>
      <w:r w:rsidRPr="00326965">
        <w:t xml:space="preserve"> </w:t>
      </w:r>
      <w:r w:rsidR="005D3B00">
        <w:rPr>
          <w:lang w:val="sr-Cyrl-RS"/>
        </w:rPr>
        <w:t xml:space="preserve">                                                       </w:t>
      </w:r>
      <w:r w:rsidRPr="00326965">
        <w:t xml:space="preserve"> М.П.                         ______________</w:t>
      </w:r>
    </w:p>
    <w:p w:rsidR="005D3B00" w:rsidRDefault="005D3B00">
      <w:pPr>
        <w:rPr>
          <w:b/>
          <w:bCs/>
          <w:i/>
          <w:iCs/>
          <w:lang w:val="sr-Cyrl-RS"/>
        </w:rPr>
      </w:pPr>
    </w:p>
    <w:p w:rsidR="005D3B00" w:rsidRDefault="005D3B00">
      <w:pPr>
        <w:rPr>
          <w:b/>
          <w:bCs/>
          <w:i/>
          <w:iCs/>
          <w:lang w:val="sr-Cyrl-RS"/>
        </w:rPr>
      </w:pPr>
    </w:p>
    <w:p w:rsidR="00B74160" w:rsidRPr="006D7B5B" w:rsidRDefault="005D3B00">
      <w:pPr>
        <w:rPr>
          <w:b/>
          <w:bCs/>
          <w:i/>
          <w:iCs/>
          <w:lang w:val="sr-Cyrl-RS"/>
        </w:rPr>
      </w:pPr>
      <w:r>
        <w:rPr>
          <w:b/>
          <w:bCs/>
          <w:i/>
          <w:iCs/>
          <w:lang w:val="sr-Cyrl-RS"/>
        </w:rPr>
        <w:br w:type="page"/>
      </w:r>
    </w:p>
    <w:p w:rsidR="00516ED8" w:rsidRDefault="00516ED8" w:rsidP="005D3B00">
      <w:pPr>
        <w:shd w:val="clear" w:color="auto" w:fill="C6D9F1"/>
        <w:rPr>
          <w:b/>
          <w:bCs/>
          <w:i/>
          <w:iCs/>
          <w:sz w:val="28"/>
          <w:szCs w:val="28"/>
        </w:rPr>
        <w:sectPr w:rsidR="00516ED8" w:rsidSect="00516ED8">
          <w:pgSz w:w="16838" w:h="11906" w:orient="landscape"/>
          <w:pgMar w:top="1440" w:right="1440" w:bottom="1440" w:left="1440" w:header="720" w:footer="720" w:gutter="0"/>
          <w:cols w:space="720"/>
          <w:docGrid w:linePitch="360" w:charSpace="32768"/>
        </w:sectPr>
      </w:pPr>
    </w:p>
    <w:p w:rsidR="005D3B00" w:rsidRPr="00D44CF1" w:rsidRDefault="005D3B00" w:rsidP="005D3B00">
      <w:pPr>
        <w:rPr>
          <w:b/>
          <w:bCs/>
          <w:lang w:val="sr-Cyrl-RS"/>
        </w:rPr>
      </w:pPr>
      <w:r w:rsidRPr="00D44CF1">
        <w:rPr>
          <w:b/>
          <w:bCs/>
          <w:lang w:val="sr-Cyrl-RS"/>
        </w:rPr>
        <w:lastRenderedPageBreak/>
        <w:t xml:space="preserve">(ОБРАЗАЦ </w:t>
      </w:r>
      <w:r>
        <w:rPr>
          <w:b/>
          <w:bCs/>
          <w:lang w:val="sr-Cyrl-RS"/>
        </w:rPr>
        <w:t>8</w:t>
      </w:r>
      <w:r w:rsidRPr="00D44CF1">
        <w:rPr>
          <w:b/>
          <w:bCs/>
          <w:lang w:val="sr-Cyrl-RS"/>
        </w:rPr>
        <w:t>)</w:t>
      </w:r>
    </w:p>
    <w:p w:rsidR="005D3B00" w:rsidRDefault="005D3B00" w:rsidP="005D3B00">
      <w:pPr>
        <w:jc w:val="center"/>
        <w:rPr>
          <w:b/>
          <w:bCs/>
          <w:lang w:val="sr-Cyrl-RS"/>
        </w:rPr>
      </w:pPr>
    </w:p>
    <w:p w:rsidR="005D3B00" w:rsidRDefault="005D3B00" w:rsidP="005D3B00">
      <w:pPr>
        <w:jc w:val="center"/>
        <w:rPr>
          <w:b/>
          <w:bCs/>
          <w:lang w:val="sr-Cyrl-RS"/>
        </w:rPr>
      </w:pPr>
    </w:p>
    <w:p w:rsidR="005D3B00" w:rsidRDefault="005D3B00" w:rsidP="005D3B00">
      <w:pPr>
        <w:jc w:val="center"/>
        <w:rPr>
          <w:b/>
          <w:bCs/>
          <w:lang w:val="sr-Cyrl-RS"/>
        </w:rPr>
      </w:pPr>
      <w:r>
        <w:rPr>
          <w:b/>
          <w:bCs/>
          <w:lang w:val="sr-Cyrl-RS"/>
        </w:rPr>
        <w:t>ПОТВРДА НАРУЧИОЦА</w:t>
      </w:r>
    </w:p>
    <w:p w:rsidR="005D3B00" w:rsidRDefault="005D3B00" w:rsidP="005D3B00">
      <w:pPr>
        <w:jc w:val="center"/>
        <w:rPr>
          <w:b/>
          <w:bCs/>
          <w:lang w:val="sr-Cyrl-RS"/>
        </w:rPr>
      </w:pPr>
    </w:p>
    <w:p w:rsidR="005D3B00" w:rsidRDefault="005D3B00" w:rsidP="005D3B00">
      <w:pPr>
        <w:jc w:val="center"/>
        <w:rPr>
          <w:b/>
          <w:bCs/>
          <w:lang w:val="sr-Cyrl-RS"/>
        </w:rPr>
      </w:pPr>
    </w:p>
    <w:p w:rsidR="005D3B00" w:rsidRPr="00222FD9" w:rsidRDefault="005D3B00" w:rsidP="00222FD9">
      <w:pPr>
        <w:jc w:val="both"/>
        <w:rPr>
          <w:i/>
          <w:iCs/>
        </w:rPr>
      </w:pPr>
      <w:r>
        <w:rPr>
          <w:lang w:val="sr-Cyrl-RS"/>
        </w:rPr>
        <w:t>_____________</w:t>
      </w:r>
      <w:r w:rsidRPr="00222FD9">
        <w:rPr>
          <w:i/>
          <w:iCs/>
        </w:rPr>
        <w:t>/</w:t>
      </w:r>
      <w:r w:rsidR="00222FD9" w:rsidRPr="00222FD9">
        <w:rPr>
          <w:i/>
          <w:iCs/>
          <w:lang w:val="sr-Cyrl-RS"/>
        </w:rPr>
        <w:t>н</w:t>
      </w:r>
      <w:r w:rsidRPr="00222FD9">
        <w:rPr>
          <w:i/>
          <w:iCs/>
          <w:lang w:val="sr-Cyrl-RS"/>
        </w:rPr>
        <w:t xml:space="preserve">азив </w:t>
      </w:r>
      <w:r w:rsidR="00222FD9" w:rsidRPr="00222FD9">
        <w:rPr>
          <w:i/>
          <w:iCs/>
          <w:lang w:val="sr-Cyrl-RS"/>
        </w:rPr>
        <w:t>издаваоца потврде</w:t>
      </w:r>
      <w:r w:rsidRPr="00222FD9">
        <w:rPr>
          <w:i/>
          <w:iCs/>
        </w:rPr>
        <w:t>/</w:t>
      </w:r>
    </w:p>
    <w:p w:rsidR="005D3B00" w:rsidRDefault="005D3B00" w:rsidP="00222FD9">
      <w:pPr>
        <w:jc w:val="both"/>
      </w:pPr>
    </w:p>
    <w:p w:rsidR="005D3B00" w:rsidRPr="00222FD9" w:rsidRDefault="005D3B00" w:rsidP="00222FD9">
      <w:pPr>
        <w:jc w:val="both"/>
        <w:rPr>
          <w:i/>
          <w:iCs/>
          <w:lang w:val="sr-Cyrl-RS"/>
        </w:rPr>
      </w:pPr>
      <w:r>
        <w:rPr>
          <w:lang w:val="sr-Cyrl-RS"/>
        </w:rPr>
        <w:t>_____________</w:t>
      </w:r>
      <w:r w:rsidR="00222FD9" w:rsidRPr="00222FD9">
        <w:rPr>
          <w:i/>
          <w:iCs/>
          <w:lang w:val="sr-Cyrl-RS"/>
        </w:rPr>
        <w:t>/адреса издаваоца потврде/</w:t>
      </w:r>
    </w:p>
    <w:p w:rsidR="00222FD9" w:rsidRDefault="00222FD9" w:rsidP="00222FD9">
      <w:pPr>
        <w:jc w:val="both"/>
        <w:rPr>
          <w:lang w:val="sr-Cyrl-RS"/>
        </w:rPr>
      </w:pPr>
    </w:p>
    <w:p w:rsidR="00222FD9" w:rsidRDefault="00222FD9" w:rsidP="00222FD9">
      <w:pPr>
        <w:jc w:val="both"/>
        <w:rPr>
          <w:lang w:val="sr-Cyrl-RS"/>
        </w:rPr>
      </w:pPr>
    </w:p>
    <w:p w:rsidR="00222FD9" w:rsidRDefault="00222FD9" w:rsidP="00222FD9">
      <w:pPr>
        <w:jc w:val="both"/>
        <w:rPr>
          <w:lang w:val="sr-Cyrl-RS"/>
        </w:rPr>
      </w:pPr>
      <w:r>
        <w:rPr>
          <w:lang w:val="sr-Cyrl-RS"/>
        </w:rPr>
        <w:t>Овим путем потврђујемо да је ________________________</w:t>
      </w:r>
      <w:r w:rsidRPr="00222FD9">
        <w:rPr>
          <w:i/>
          <w:iCs/>
        </w:rPr>
        <w:t>/</w:t>
      </w:r>
      <w:r w:rsidRPr="00222FD9">
        <w:rPr>
          <w:i/>
          <w:iCs/>
          <w:lang w:val="sr-Cyrl-RS"/>
        </w:rPr>
        <w:t>назив понуђача</w:t>
      </w:r>
      <w:r w:rsidRPr="00222FD9">
        <w:rPr>
          <w:i/>
          <w:iCs/>
        </w:rPr>
        <w:t>/</w:t>
      </w:r>
      <w:r w:rsidRPr="00222FD9">
        <w:rPr>
          <w:i/>
          <w:iCs/>
          <w:lang w:val="sr-Cyrl-RS"/>
        </w:rPr>
        <w:t xml:space="preserve"> </w:t>
      </w:r>
      <w:r>
        <w:rPr>
          <w:lang w:val="sr-Cyrl-RS"/>
        </w:rPr>
        <w:t>извршио испоруке</w:t>
      </w:r>
      <w:r>
        <w:t>/</w:t>
      </w:r>
      <w:r>
        <w:rPr>
          <w:lang w:val="sr-Cyrl-RS"/>
        </w:rPr>
        <w:t>услуге</w:t>
      </w:r>
      <w:r>
        <w:t>/</w:t>
      </w:r>
      <w:r>
        <w:rPr>
          <w:lang w:val="sr-Cyrl-RS"/>
        </w:rPr>
        <w:t xml:space="preserve">радове по основу уговора о ____________________________________ </w:t>
      </w:r>
      <w:r w:rsidRPr="00222FD9">
        <w:rPr>
          <w:i/>
          <w:iCs/>
        </w:rPr>
        <w:t>/</w:t>
      </w:r>
      <w:r w:rsidRPr="00222FD9">
        <w:rPr>
          <w:i/>
          <w:iCs/>
          <w:lang w:val="sr-Cyrl-RS"/>
        </w:rPr>
        <w:t>назив уговора</w:t>
      </w:r>
      <w:r w:rsidRPr="00222FD9">
        <w:rPr>
          <w:i/>
          <w:iCs/>
        </w:rPr>
        <w:t>/</w:t>
      </w:r>
      <w:r>
        <w:rPr>
          <w:lang w:val="sr-Cyrl-RS"/>
        </w:rPr>
        <w:t xml:space="preserve">. </w:t>
      </w:r>
    </w:p>
    <w:p w:rsidR="00222FD9" w:rsidRDefault="00222FD9" w:rsidP="00222FD9">
      <w:pPr>
        <w:jc w:val="both"/>
        <w:rPr>
          <w:lang w:val="sr-Cyrl-RS"/>
        </w:rPr>
      </w:pPr>
      <w:r>
        <w:rPr>
          <w:lang w:val="sr-Cyrl-RS"/>
        </w:rPr>
        <w:t>Предмет уговора је:</w:t>
      </w:r>
    </w:p>
    <w:p w:rsidR="00222FD9" w:rsidRDefault="00222FD9" w:rsidP="00222FD9">
      <w:pPr>
        <w:jc w:val="both"/>
        <w:rPr>
          <w:lang w:val="sr-Cyrl-RS"/>
        </w:rPr>
      </w:pPr>
    </w:p>
    <w:p w:rsidR="00222FD9" w:rsidRPr="00222FD9" w:rsidRDefault="00222FD9" w:rsidP="00222FD9">
      <w:pPr>
        <w:jc w:val="both"/>
        <w:rPr>
          <w:i/>
          <w:iCs/>
        </w:rPr>
      </w:pPr>
      <w:r w:rsidRPr="00222FD9">
        <w:rPr>
          <w:i/>
          <w:iCs/>
        </w:rPr>
        <w:t>/</w:t>
      </w:r>
      <w:r w:rsidRPr="00222FD9">
        <w:rPr>
          <w:i/>
          <w:iCs/>
          <w:lang w:val="sr-Cyrl-RS"/>
        </w:rPr>
        <w:t>навести намештај који је био предмет уговора</w:t>
      </w:r>
      <w:r w:rsidRPr="00222FD9">
        <w:rPr>
          <w:i/>
          <w:iCs/>
        </w:rPr>
        <w:t>/</w:t>
      </w:r>
    </w:p>
    <w:p w:rsidR="00222FD9" w:rsidRDefault="00222FD9" w:rsidP="00222FD9">
      <w:pPr>
        <w:jc w:val="both"/>
        <w:rPr>
          <w:lang w:val="sr-Cyrl-RS"/>
        </w:rPr>
      </w:pPr>
    </w:p>
    <w:p w:rsidR="00222FD9" w:rsidRDefault="00222FD9" w:rsidP="00222FD9">
      <w:pPr>
        <w:jc w:val="both"/>
        <w:rPr>
          <w:lang w:val="sr-Cyrl-RS"/>
        </w:rPr>
      </w:pPr>
      <w:r>
        <w:rPr>
          <w:lang w:val="sr-Cyrl-RS"/>
        </w:rPr>
        <w:t>Испоруке</w:t>
      </w:r>
      <w:r>
        <w:t>/</w:t>
      </w:r>
      <w:r>
        <w:rPr>
          <w:lang w:val="sr-Cyrl-RS"/>
        </w:rPr>
        <w:t>услуге</w:t>
      </w:r>
      <w:r>
        <w:t>/</w:t>
      </w:r>
      <w:r>
        <w:rPr>
          <w:lang w:val="sr-Cyrl-RS"/>
        </w:rPr>
        <w:t xml:space="preserve">радови су извршени у периоду ___________________ </w:t>
      </w:r>
      <w:r>
        <w:t>/</w:t>
      </w:r>
      <w:r w:rsidRPr="00222FD9">
        <w:rPr>
          <w:i/>
          <w:iCs/>
          <w:lang w:val="sr-Cyrl-RS"/>
        </w:rPr>
        <w:t>навести период у којем је уговор извршен</w:t>
      </w:r>
      <w:r w:rsidRPr="00222FD9">
        <w:rPr>
          <w:i/>
          <w:iCs/>
        </w:rPr>
        <w:t>/</w:t>
      </w:r>
      <w:r>
        <w:rPr>
          <w:lang w:val="sr-Cyrl-RS"/>
        </w:rPr>
        <w:t xml:space="preserve">, у уговореном року и у уговореном квалитету. </w:t>
      </w:r>
    </w:p>
    <w:p w:rsidR="00222FD9" w:rsidRDefault="00222FD9" w:rsidP="00222FD9">
      <w:pPr>
        <w:jc w:val="both"/>
        <w:rPr>
          <w:lang w:val="sr-Cyrl-RS"/>
        </w:rPr>
      </w:pPr>
      <w:r>
        <w:rPr>
          <w:lang w:val="sr-Cyrl-RS"/>
        </w:rPr>
        <w:t>Укупна вредност реализованих испорука</w:t>
      </w:r>
      <w:r>
        <w:t>/</w:t>
      </w:r>
      <w:r>
        <w:rPr>
          <w:lang w:val="sr-Cyrl-RS"/>
        </w:rPr>
        <w:t>услуга</w:t>
      </w:r>
      <w:r>
        <w:t>/</w:t>
      </w:r>
      <w:r>
        <w:rPr>
          <w:lang w:val="sr-Cyrl-RS"/>
        </w:rPr>
        <w:t>радова у складу са горе наведеним уговором износи _________________________ без ПДВ-а, односно __________________ са ПДВ-ом.</w:t>
      </w:r>
    </w:p>
    <w:p w:rsidR="00222FD9" w:rsidRDefault="00222FD9" w:rsidP="00222FD9">
      <w:pPr>
        <w:jc w:val="both"/>
        <w:rPr>
          <w:lang w:val="sr-Cyrl-RS"/>
        </w:rPr>
      </w:pPr>
    </w:p>
    <w:p w:rsidR="00222FD9" w:rsidRPr="00222FD9" w:rsidRDefault="00222FD9" w:rsidP="00222FD9">
      <w:pPr>
        <w:jc w:val="both"/>
        <w:rPr>
          <w:lang w:val="sr-Cyrl-RS"/>
        </w:rPr>
      </w:pPr>
      <w:r>
        <w:rPr>
          <w:lang w:val="sr-Cyrl-RS"/>
        </w:rPr>
        <w:t>Датум издавања потврде:</w:t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  <w:t>Потпис овлашћеног лица Наручиоца:</w:t>
      </w:r>
    </w:p>
    <w:p w:rsidR="00222FD9" w:rsidRPr="00222FD9" w:rsidRDefault="00222FD9" w:rsidP="005D3B00">
      <w:pPr>
        <w:jc w:val="both"/>
        <w:rPr>
          <w:lang w:val="sr-Cyrl-RS"/>
        </w:rPr>
      </w:pPr>
    </w:p>
    <w:p w:rsidR="00F010FE" w:rsidRPr="00D44CF1" w:rsidRDefault="005D3B00" w:rsidP="00F010FE">
      <w:pPr>
        <w:rPr>
          <w:b/>
          <w:bCs/>
          <w:lang w:val="sr-Cyrl-RS"/>
        </w:rPr>
      </w:pPr>
      <w:r>
        <w:rPr>
          <w:b/>
          <w:bCs/>
          <w:i/>
          <w:iCs/>
          <w:sz w:val="28"/>
          <w:szCs w:val="28"/>
        </w:rPr>
        <w:br w:type="page"/>
      </w:r>
      <w:r w:rsidR="00F010FE" w:rsidRPr="00D44CF1">
        <w:rPr>
          <w:b/>
          <w:bCs/>
          <w:lang w:val="sr-Cyrl-RS"/>
        </w:rPr>
        <w:lastRenderedPageBreak/>
        <w:t xml:space="preserve">(ОБРАЗАЦ </w:t>
      </w:r>
      <w:r w:rsidR="002C2B8F">
        <w:rPr>
          <w:b/>
          <w:bCs/>
          <w:lang w:val="sr-Latn-RS"/>
        </w:rPr>
        <w:t>9</w:t>
      </w:r>
      <w:r w:rsidR="00F010FE" w:rsidRPr="00D44CF1">
        <w:rPr>
          <w:b/>
          <w:bCs/>
          <w:lang w:val="sr-Cyrl-RS"/>
        </w:rPr>
        <w:t>)</w:t>
      </w:r>
    </w:p>
    <w:p w:rsidR="00F010FE" w:rsidRDefault="00F010FE" w:rsidP="00F010FE">
      <w:pPr>
        <w:jc w:val="center"/>
        <w:rPr>
          <w:b/>
          <w:bCs/>
          <w:lang w:val="sr-Cyrl-RS"/>
        </w:rPr>
      </w:pPr>
    </w:p>
    <w:p w:rsidR="00F010FE" w:rsidRDefault="00F010FE" w:rsidP="00F010FE">
      <w:pPr>
        <w:jc w:val="center"/>
        <w:rPr>
          <w:b/>
          <w:bCs/>
          <w:lang w:val="sr-Cyrl-RS"/>
        </w:rPr>
      </w:pPr>
    </w:p>
    <w:p w:rsidR="00F010FE" w:rsidRDefault="00F010FE" w:rsidP="00F010FE">
      <w:pPr>
        <w:jc w:val="center"/>
        <w:rPr>
          <w:b/>
          <w:bCs/>
          <w:lang w:val="sr-Cyrl-RS"/>
        </w:rPr>
      </w:pPr>
      <w:r>
        <w:rPr>
          <w:b/>
          <w:bCs/>
          <w:lang w:val="sr-Cyrl-RS"/>
        </w:rPr>
        <w:t>СПИСАК КАДРОВА</w:t>
      </w:r>
    </w:p>
    <w:p w:rsidR="005D3B00" w:rsidRDefault="005D3B00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F010FE" w:rsidRDefault="00F010FE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tbl>
      <w:tblPr>
        <w:tblStyle w:val="Koordinatnamreatabele"/>
        <w:tblW w:w="0" w:type="auto"/>
        <w:tblLook w:val="04A0" w:firstRow="1" w:lastRow="0" w:firstColumn="1" w:lastColumn="0" w:noHBand="0" w:noVBand="1"/>
      </w:tblPr>
      <w:tblGrid>
        <w:gridCol w:w="704"/>
        <w:gridCol w:w="6521"/>
        <w:gridCol w:w="1791"/>
      </w:tblGrid>
      <w:tr w:rsidR="00BE778F" w:rsidRPr="00BE778F" w:rsidTr="00693EAB">
        <w:tc>
          <w:tcPr>
            <w:tcW w:w="704" w:type="dxa"/>
            <w:vAlign w:val="center"/>
          </w:tcPr>
          <w:p w:rsidR="00BE778F" w:rsidRPr="00693EAB" w:rsidRDefault="00BE778F">
            <w:pPr>
              <w:suppressAutoHyphens w:val="0"/>
              <w:spacing w:line="240" w:lineRule="auto"/>
              <w:rPr>
                <w:b/>
                <w:bCs/>
              </w:rPr>
            </w:pPr>
          </w:p>
        </w:tc>
        <w:tc>
          <w:tcPr>
            <w:tcW w:w="6521" w:type="dxa"/>
            <w:vAlign w:val="center"/>
          </w:tcPr>
          <w:p w:rsidR="00BE778F" w:rsidRPr="00693EAB" w:rsidRDefault="00BE778F" w:rsidP="00BE778F">
            <w:pPr>
              <w:suppressAutoHyphens w:val="0"/>
              <w:spacing w:line="240" w:lineRule="auto"/>
              <w:jc w:val="center"/>
              <w:rPr>
                <w:b/>
                <w:bCs/>
                <w:lang w:val="sr-Cyrl-RS"/>
              </w:rPr>
            </w:pPr>
            <w:r w:rsidRPr="00693EAB">
              <w:rPr>
                <w:b/>
                <w:bCs/>
                <w:lang w:val="sr-Cyrl-RS"/>
              </w:rPr>
              <w:t>Име и презиме</w:t>
            </w:r>
          </w:p>
        </w:tc>
        <w:tc>
          <w:tcPr>
            <w:tcW w:w="1791" w:type="dxa"/>
            <w:vAlign w:val="center"/>
          </w:tcPr>
          <w:p w:rsidR="00693EAB" w:rsidRPr="00693EAB" w:rsidRDefault="00693EAB" w:rsidP="00693EAB">
            <w:pPr>
              <w:suppressAutoHyphens w:val="0"/>
              <w:spacing w:line="240" w:lineRule="auto"/>
              <w:jc w:val="center"/>
              <w:rPr>
                <w:b/>
                <w:bCs/>
                <w:lang w:val="sr-Cyrl-RS"/>
              </w:rPr>
            </w:pPr>
            <w:r w:rsidRPr="00693EAB">
              <w:rPr>
                <w:b/>
                <w:bCs/>
                <w:lang w:val="sr-Cyrl-RS"/>
              </w:rPr>
              <w:t xml:space="preserve">Лице у радном односу код понуђача </w:t>
            </w:r>
          </w:p>
          <w:p w:rsidR="00BE778F" w:rsidRPr="00693EAB" w:rsidRDefault="00693EAB" w:rsidP="00693EAB">
            <w:pPr>
              <w:suppressAutoHyphens w:val="0"/>
              <w:spacing w:line="240" w:lineRule="auto"/>
              <w:jc w:val="center"/>
              <w:rPr>
                <w:b/>
                <w:bCs/>
                <w:lang w:val="sr-Cyrl-RS"/>
              </w:rPr>
            </w:pPr>
            <w:r w:rsidRPr="00693EAB">
              <w:rPr>
                <w:b/>
                <w:bCs/>
                <w:lang w:val="sr-Cyrl-RS"/>
              </w:rPr>
              <w:t>(уписати Да или Не)</w:t>
            </w:r>
          </w:p>
        </w:tc>
      </w:tr>
      <w:tr w:rsidR="00693EAB" w:rsidRPr="00693EAB" w:rsidTr="00693EAB">
        <w:trPr>
          <w:trHeight w:val="680"/>
        </w:trPr>
        <w:tc>
          <w:tcPr>
            <w:tcW w:w="9016" w:type="dxa"/>
            <w:gridSpan w:val="3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b/>
                <w:bCs/>
                <w:lang w:val="sr-Cyrl-RS"/>
              </w:rPr>
            </w:pPr>
            <w:r w:rsidRPr="00693EAB">
              <w:rPr>
                <w:b/>
                <w:bCs/>
                <w:lang w:val="sr-Cyrl-RS"/>
              </w:rPr>
              <w:t>Дипломирани инжењери из области дрвне индустрије</w:t>
            </w:r>
          </w:p>
        </w:tc>
      </w:tr>
      <w:tr w:rsidR="00BE778F" w:rsidRPr="00BE778F" w:rsidTr="00693EAB">
        <w:trPr>
          <w:trHeight w:val="680"/>
        </w:trPr>
        <w:tc>
          <w:tcPr>
            <w:tcW w:w="704" w:type="dxa"/>
            <w:vAlign w:val="center"/>
          </w:tcPr>
          <w:p w:rsidR="00BE778F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6521" w:type="dxa"/>
            <w:vAlign w:val="center"/>
          </w:tcPr>
          <w:p w:rsidR="00BE778F" w:rsidRPr="00BE778F" w:rsidRDefault="00BE778F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BE778F" w:rsidRPr="00BE778F" w:rsidRDefault="00BE778F">
            <w:pPr>
              <w:suppressAutoHyphens w:val="0"/>
              <w:spacing w:line="240" w:lineRule="auto"/>
            </w:pPr>
          </w:p>
        </w:tc>
      </w:tr>
      <w:tr w:rsidR="00BE778F" w:rsidRPr="00BE778F" w:rsidTr="00693EAB">
        <w:trPr>
          <w:trHeight w:val="680"/>
        </w:trPr>
        <w:tc>
          <w:tcPr>
            <w:tcW w:w="704" w:type="dxa"/>
            <w:vAlign w:val="center"/>
          </w:tcPr>
          <w:p w:rsidR="00BE778F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6521" w:type="dxa"/>
            <w:vAlign w:val="center"/>
          </w:tcPr>
          <w:p w:rsidR="00BE778F" w:rsidRPr="00BE778F" w:rsidRDefault="00BE778F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BE778F" w:rsidRPr="00BE778F" w:rsidRDefault="00BE778F">
            <w:pPr>
              <w:suppressAutoHyphens w:val="0"/>
              <w:spacing w:line="240" w:lineRule="auto"/>
            </w:pPr>
          </w:p>
        </w:tc>
      </w:tr>
      <w:tr w:rsidR="00BE778F" w:rsidRPr="00BE778F" w:rsidTr="00693EAB">
        <w:trPr>
          <w:trHeight w:val="680"/>
        </w:trPr>
        <w:tc>
          <w:tcPr>
            <w:tcW w:w="704" w:type="dxa"/>
            <w:vAlign w:val="center"/>
          </w:tcPr>
          <w:p w:rsidR="00BE778F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6521" w:type="dxa"/>
            <w:vAlign w:val="center"/>
          </w:tcPr>
          <w:p w:rsidR="00BE778F" w:rsidRPr="00BE778F" w:rsidRDefault="00BE778F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BE778F" w:rsidRPr="00BE778F" w:rsidRDefault="00BE778F">
            <w:pPr>
              <w:suppressAutoHyphens w:val="0"/>
              <w:spacing w:line="240" w:lineRule="auto"/>
            </w:pPr>
          </w:p>
        </w:tc>
      </w:tr>
      <w:tr w:rsidR="00693EAB" w:rsidRPr="00693EAB" w:rsidTr="00693EAB">
        <w:trPr>
          <w:trHeight w:val="680"/>
        </w:trPr>
        <w:tc>
          <w:tcPr>
            <w:tcW w:w="9016" w:type="dxa"/>
            <w:gridSpan w:val="3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b/>
                <w:bCs/>
                <w:lang w:val="sr-Cyrl-RS"/>
              </w:rPr>
            </w:pPr>
            <w:r w:rsidRPr="00693EAB">
              <w:rPr>
                <w:b/>
                <w:bCs/>
                <w:lang w:val="sr-Cyrl-RS"/>
              </w:rPr>
              <w:t>Дипломирани дизајнери ентеријера и намештаја</w:t>
            </w:r>
          </w:p>
        </w:tc>
      </w:tr>
      <w:tr w:rsidR="00BE778F" w:rsidRPr="00BE778F" w:rsidTr="00693EAB">
        <w:trPr>
          <w:trHeight w:val="680"/>
        </w:trPr>
        <w:tc>
          <w:tcPr>
            <w:tcW w:w="704" w:type="dxa"/>
            <w:vAlign w:val="center"/>
          </w:tcPr>
          <w:p w:rsidR="00BE778F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6521" w:type="dxa"/>
            <w:vAlign w:val="center"/>
          </w:tcPr>
          <w:p w:rsidR="00BE778F" w:rsidRPr="00BE778F" w:rsidRDefault="00BE778F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BE778F" w:rsidRPr="00BE778F" w:rsidRDefault="00BE778F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693EAB" w:rsidTr="00693EAB">
        <w:trPr>
          <w:trHeight w:val="680"/>
        </w:trPr>
        <w:tc>
          <w:tcPr>
            <w:tcW w:w="9016" w:type="dxa"/>
            <w:gridSpan w:val="3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b/>
                <w:bCs/>
                <w:lang w:val="sr-Cyrl-RS"/>
              </w:rPr>
            </w:pPr>
            <w:r w:rsidRPr="00693EAB">
              <w:rPr>
                <w:b/>
                <w:bCs/>
                <w:lang w:val="sr-Cyrl-RS"/>
              </w:rPr>
              <w:t>Дипломирани инжењер архитектуре</w:t>
            </w: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693EAB" w:rsidTr="00693EAB">
        <w:trPr>
          <w:trHeight w:val="680"/>
        </w:trPr>
        <w:tc>
          <w:tcPr>
            <w:tcW w:w="9016" w:type="dxa"/>
            <w:gridSpan w:val="3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b/>
                <w:bCs/>
                <w:lang w:val="sr-Cyrl-RS"/>
              </w:rPr>
            </w:pPr>
            <w:r w:rsidRPr="00693EAB">
              <w:rPr>
                <w:b/>
                <w:bCs/>
                <w:lang w:val="sr-Cyrl-RS"/>
              </w:rPr>
              <w:t>ВКВ</w:t>
            </w:r>
            <w:r w:rsidRPr="00693EAB">
              <w:rPr>
                <w:b/>
                <w:bCs/>
              </w:rPr>
              <w:t>/</w:t>
            </w:r>
            <w:r w:rsidRPr="00693EAB">
              <w:rPr>
                <w:b/>
                <w:bCs/>
                <w:lang w:val="sr-Cyrl-RS"/>
              </w:rPr>
              <w:t>КВ радници столарске струке</w:t>
            </w: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lastRenderedPageBreak/>
              <w:t>5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11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12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13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14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15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16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17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18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19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20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21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22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23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lastRenderedPageBreak/>
              <w:t>24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BE778F" w:rsidRPr="00BE778F" w:rsidTr="00693EAB">
        <w:trPr>
          <w:trHeight w:val="680"/>
        </w:trPr>
        <w:tc>
          <w:tcPr>
            <w:tcW w:w="704" w:type="dxa"/>
            <w:vAlign w:val="center"/>
          </w:tcPr>
          <w:p w:rsidR="00BE778F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25</w:t>
            </w:r>
          </w:p>
        </w:tc>
        <w:tc>
          <w:tcPr>
            <w:tcW w:w="6521" w:type="dxa"/>
            <w:vAlign w:val="center"/>
          </w:tcPr>
          <w:p w:rsidR="00BE778F" w:rsidRPr="00BE778F" w:rsidRDefault="00BE778F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BE778F" w:rsidRPr="00BE778F" w:rsidRDefault="00BE778F">
            <w:pPr>
              <w:suppressAutoHyphens w:val="0"/>
              <w:spacing w:line="240" w:lineRule="auto"/>
            </w:pPr>
          </w:p>
        </w:tc>
      </w:tr>
      <w:tr w:rsidR="00693EAB" w:rsidRPr="00693EAB" w:rsidTr="00693EAB">
        <w:trPr>
          <w:trHeight w:val="680"/>
        </w:trPr>
        <w:tc>
          <w:tcPr>
            <w:tcW w:w="9016" w:type="dxa"/>
            <w:gridSpan w:val="3"/>
            <w:vAlign w:val="center"/>
          </w:tcPr>
          <w:p w:rsidR="00693EAB" w:rsidRPr="00693EAB" w:rsidRDefault="00693EAB" w:rsidP="00675333">
            <w:pPr>
              <w:suppressAutoHyphens w:val="0"/>
              <w:spacing w:line="240" w:lineRule="auto"/>
              <w:rPr>
                <w:b/>
                <w:bCs/>
                <w:lang w:val="sr-Cyrl-RS"/>
              </w:rPr>
            </w:pPr>
            <w:r w:rsidRPr="00693EAB">
              <w:rPr>
                <w:b/>
                <w:bCs/>
                <w:lang w:val="sr-Cyrl-RS"/>
              </w:rPr>
              <w:t>ВКВ</w:t>
            </w:r>
            <w:r w:rsidRPr="00693EAB">
              <w:rPr>
                <w:b/>
                <w:bCs/>
              </w:rPr>
              <w:t>/</w:t>
            </w:r>
            <w:r w:rsidRPr="00693EAB">
              <w:rPr>
                <w:b/>
                <w:bCs/>
                <w:lang w:val="sr-Cyrl-RS"/>
              </w:rPr>
              <w:t>КВ радници т</w:t>
            </w:r>
            <w:r w:rsidR="00675333">
              <w:rPr>
                <w:b/>
                <w:bCs/>
                <w:lang w:val="sr-Cyrl-RS"/>
              </w:rPr>
              <w:t>апетарске</w:t>
            </w:r>
            <w:r w:rsidRPr="00693EAB">
              <w:rPr>
                <w:b/>
                <w:bCs/>
                <w:lang w:val="sr-Cyrl-RS"/>
              </w:rPr>
              <w:t xml:space="preserve"> струке</w:t>
            </w: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</w:tbl>
    <w:p w:rsidR="00BE778F" w:rsidRDefault="00BE778F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F010FE" w:rsidRDefault="00F010FE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tbl>
      <w:tblPr>
        <w:tblStyle w:val="Koordinatnamreatabel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93EAB" w:rsidRPr="00693EAB" w:rsidTr="00693EAB">
        <w:trPr>
          <w:jc w:val="center"/>
        </w:trPr>
        <w:tc>
          <w:tcPr>
            <w:tcW w:w="3005" w:type="dxa"/>
            <w:tcBorders>
              <w:bottom w:val="single" w:sz="4" w:space="0" w:color="auto"/>
            </w:tcBorders>
          </w:tcPr>
          <w:p w:rsidR="00693EAB" w:rsidRDefault="00693EAB" w:rsidP="00693EAB">
            <w:pPr>
              <w:suppressAutoHyphens w:val="0"/>
              <w:spacing w:line="240" w:lineRule="auto"/>
              <w:jc w:val="center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Датум:</w:t>
            </w:r>
          </w:p>
          <w:p w:rsidR="00693EAB" w:rsidRDefault="00693EAB" w:rsidP="00693EAB">
            <w:pPr>
              <w:suppressAutoHyphens w:val="0"/>
              <w:spacing w:line="240" w:lineRule="auto"/>
              <w:jc w:val="center"/>
              <w:rPr>
                <w:sz w:val="22"/>
                <w:szCs w:val="22"/>
                <w:lang w:val="sr-Cyrl-RS"/>
              </w:rPr>
            </w:pPr>
          </w:p>
          <w:p w:rsidR="00693EAB" w:rsidRPr="00693EAB" w:rsidRDefault="00693EAB" w:rsidP="00693EAB">
            <w:pPr>
              <w:suppressAutoHyphens w:val="0"/>
              <w:spacing w:line="240" w:lineRule="auto"/>
              <w:rPr>
                <w:sz w:val="22"/>
                <w:szCs w:val="22"/>
                <w:lang w:val="sr-Cyrl-RS"/>
              </w:rPr>
            </w:pPr>
          </w:p>
        </w:tc>
        <w:tc>
          <w:tcPr>
            <w:tcW w:w="3005" w:type="dxa"/>
          </w:tcPr>
          <w:p w:rsidR="00693EAB" w:rsidRPr="00693EAB" w:rsidRDefault="00693EAB" w:rsidP="00693EAB">
            <w:pPr>
              <w:suppressAutoHyphens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:rsidR="00693EAB" w:rsidRPr="00693EAB" w:rsidRDefault="00693EAB" w:rsidP="00693EAB">
            <w:pPr>
              <w:suppressAutoHyphens w:val="0"/>
              <w:spacing w:line="240" w:lineRule="auto"/>
              <w:jc w:val="center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Понуђач:</w:t>
            </w:r>
          </w:p>
        </w:tc>
      </w:tr>
    </w:tbl>
    <w:p w:rsidR="00F010FE" w:rsidRDefault="00F010FE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F010FE" w:rsidRDefault="00F010FE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693EAB" w:rsidRDefault="00693EAB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693EAB" w:rsidRDefault="00693EAB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693EAB" w:rsidRDefault="00693EAB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br w:type="page"/>
      </w:r>
    </w:p>
    <w:p w:rsidR="00693EAB" w:rsidRDefault="00693EAB" w:rsidP="00693EAB">
      <w:pPr>
        <w:rPr>
          <w:b/>
          <w:bCs/>
          <w:lang w:val="sr-Cyrl-RS"/>
        </w:rPr>
      </w:pPr>
      <w:r w:rsidRPr="00D44CF1">
        <w:rPr>
          <w:b/>
          <w:bCs/>
          <w:lang w:val="sr-Cyrl-RS"/>
        </w:rPr>
        <w:lastRenderedPageBreak/>
        <w:t xml:space="preserve">(ОБРАЗАЦ </w:t>
      </w:r>
      <w:r w:rsidR="002C2B8F">
        <w:rPr>
          <w:b/>
          <w:bCs/>
          <w:lang w:val="sr-Latn-RS"/>
        </w:rPr>
        <w:t>10</w:t>
      </w:r>
      <w:r w:rsidRPr="00D44CF1">
        <w:rPr>
          <w:b/>
          <w:bCs/>
          <w:lang w:val="sr-Cyrl-RS"/>
        </w:rPr>
        <w:t>)</w:t>
      </w:r>
    </w:p>
    <w:p w:rsidR="002C2B8F" w:rsidRDefault="002C2B8F" w:rsidP="00693EAB">
      <w:pPr>
        <w:rPr>
          <w:b/>
          <w:bCs/>
          <w:lang w:val="sr-Cyrl-RS"/>
        </w:rPr>
      </w:pPr>
    </w:p>
    <w:p w:rsidR="002C2B8F" w:rsidRDefault="002C2B8F" w:rsidP="00693EAB">
      <w:pPr>
        <w:rPr>
          <w:b/>
          <w:bCs/>
          <w:lang w:val="sr-Cyrl-RS"/>
        </w:rPr>
      </w:pPr>
    </w:p>
    <w:p w:rsidR="002C2B8F" w:rsidRDefault="002C2B8F" w:rsidP="002C2B8F">
      <w:pPr>
        <w:jc w:val="center"/>
        <w:rPr>
          <w:b/>
          <w:bCs/>
          <w:lang w:val="sr-Cyrl-RS"/>
        </w:rPr>
      </w:pPr>
    </w:p>
    <w:p w:rsidR="002C2B8F" w:rsidRDefault="002C2B8F" w:rsidP="002C2B8F">
      <w:pPr>
        <w:jc w:val="center"/>
        <w:rPr>
          <w:b/>
          <w:bCs/>
          <w:lang w:val="sr-Cyrl-RS"/>
        </w:rPr>
      </w:pPr>
      <w:r>
        <w:rPr>
          <w:b/>
          <w:bCs/>
          <w:lang w:val="sr-Cyrl-RS"/>
        </w:rPr>
        <w:t>СПИСАК ПОСТРОЈЕЊА И ОПРЕМЕ</w:t>
      </w:r>
    </w:p>
    <w:p w:rsidR="001333C5" w:rsidRDefault="001333C5" w:rsidP="002C2B8F">
      <w:pPr>
        <w:jc w:val="center"/>
        <w:rPr>
          <w:b/>
          <w:bCs/>
          <w:lang w:val="sr-Cyrl-RS"/>
        </w:rPr>
      </w:pPr>
    </w:p>
    <w:p w:rsidR="001333C5" w:rsidRDefault="001333C5" w:rsidP="002C2B8F">
      <w:pPr>
        <w:jc w:val="center"/>
        <w:rPr>
          <w:b/>
          <w:bCs/>
          <w:lang w:val="sr-Cyrl-RS"/>
        </w:rPr>
      </w:pPr>
    </w:p>
    <w:p w:rsidR="002C2B8F" w:rsidRDefault="002C2B8F" w:rsidP="002C2B8F">
      <w:pPr>
        <w:jc w:val="center"/>
        <w:rPr>
          <w:b/>
          <w:bCs/>
          <w:lang w:val="sr-Cyrl-RS"/>
        </w:rPr>
      </w:pPr>
    </w:p>
    <w:tbl>
      <w:tblPr>
        <w:tblStyle w:val="Koordinatnamreatabele"/>
        <w:tblW w:w="0" w:type="auto"/>
        <w:jc w:val="center"/>
        <w:tblLook w:val="04A0" w:firstRow="1" w:lastRow="0" w:firstColumn="1" w:lastColumn="0" w:noHBand="0" w:noVBand="1"/>
      </w:tblPr>
      <w:tblGrid>
        <w:gridCol w:w="3397"/>
        <w:gridCol w:w="3686"/>
        <w:gridCol w:w="1933"/>
      </w:tblGrid>
      <w:tr w:rsidR="002C2B8F" w:rsidRPr="002C2B8F" w:rsidTr="001333C5">
        <w:trPr>
          <w:jc w:val="center"/>
        </w:trPr>
        <w:tc>
          <w:tcPr>
            <w:tcW w:w="9016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2C2B8F" w:rsidRPr="002C2B8F" w:rsidRDefault="002C2B8F" w:rsidP="001333C5">
            <w:pPr>
              <w:rPr>
                <w:b/>
                <w:bCs/>
                <w:sz w:val="22"/>
                <w:szCs w:val="22"/>
                <w:lang w:val="sr-Cyrl-RS"/>
              </w:rPr>
            </w:pPr>
            <w:r w:rsidRPr="002C2B8F">
              <w:rPr>
                <w:b/>
                <w:bCs/>
                <w:sz w:val="22"/>
                <w:szCs w:val="22"/>
                <w:lang w:val="sr-Cyrl-RS"/>
              </w:rPr>
              <w:t>ПРОИЗВОДНИ И МАГАЦИНСКИ ПРОСТОР</w:t>
            </w:r>
          </w:p>
        </w:tc>
      </w:tr>
      <w:tr w:rsidR="002C2B8F" w:rsidRPr="002C2B8F" w:rsidTr="001333C5">
        <w:trPr>
          <w:jc w:val="center"/>
        </w:trPr>
        <w:tc>
          <w:tcPr>
            <w:tcW w:w="3397" w:type="dxa"/>
            <w:vAlign w:val="center"/>
          </w:tcPr>
          <w:p w:rsidR="002C2B8F" w:rsidRPr="002C2B8F" w:rsidRDefault="002C2B8F" w:rsidP="002C2B8F">
            <w:pPr>
              <w:jc w:val="center"/>
              <w:rPr>
                <w:b/>
                <w:bCs/>
                <w:sz w:val="22"/>
                <w:szCs w:val="22"/>
                <w:lang w:val="sr-Cyrl-RS"/>
              </w:rPr>
            </w:pPr>
            <w:r>
              <w:rPr>
                <w:b/>
                <w:bCs/>
                <w:sz w:val="22"/>
                <w:szCs w:val="22"/>
                <w:lang w:val="sr-Cyrl-RS"/>
              </w:rPr>
              <w:t>Локација</w:t>
            </w:r>
          </w:p>
        </w:tc>
        <w:tc>
          <w:tcPr>
            <w:tcW w:w="3686" w:type="dxa"/>
            <w:vAlign w:val="center"/>
          </w:tcPr>
          <w:p w:rsidR="002C2B8F" w:rsidRPr="002C2B8F" w:rsidRDefault="002C2B8F" w:rsidP="002C2B8F">
            <w:pPr>
              <w:jc w:val="center"/>
              <w:rPr>
                <w:b/>
                <w:bCs/>
                <w:sz w:val="22"/>
                <w:szCs w:val="22"/>
                <w:lang w:val="sr-Cyrl-RS"/>
              </w:rPr>
            </w:pPr>
            <w:r w:rsidRPr="002C2B8F">
              <w:rPr>
                <w:b/>
                <w:bCs/>
                <w:sz w:val="22"/>
                <w:szCs w:val="22"/>
                <w:lang w:val="sr-Cyrl-RS"/>
              </w:rPr>
              <w:t>Укупна површина</w:t>
            </w:r>
          </w:p>
        </w:tc>
        <w:tc>
          <w:tcPr>
            <w:tcW w:w="1933" w:type="dxa"/>
            <w:vAlign w:val="center"/>
          </w:tcPr>
          <w:p w:rsidR="002C2B8F" w:rsidRPr="002C2B8F" w:rsidRDefault="002C2B8F" w:rsidP="002C2B8F">
            <w:pPr>
              <w:jc w:val="center"/>
              <w:rPr>
                <w:b/>
                <w:bCs/>
                <w:sz w:val="22"/>
                <w:szCs w:val="22"/>
                <w:lang w:val="sr-Cyrl-RS"/>
              </w:rPr>
            </w:pPr>
            <w:r w:rsidRPr="002C2B8F">
              <w:rPr>
                <w:b/>
                <w:bCs/>
                <w:sz w:val="22"/>
                <w:szCs w:val="22"/>
                <w:lang w:val="sr-Cyrl-RS"/>
              </w:rPr>
              <w:t>Основ коришћења (власништво, закуп и сл.)</w:t>
            </w:r>
          </w:p>
        </w:tc>
      </w:tr>
      <w:tr w:rsidR="002C2B8F" w:rsidRPr="002C2B8F" w:rsidTr="001333C5">
        <w:trPr>
          <w:trHeight w:val="1513"/>
          <w:jc w:val="center"/>
        </w:trPr>
        <w:tc>
          <w:tcPr>
            <w:tcW w:w="3397" w:type="dxa"/>
            <w:tcBorders>
              <w:bottom w:val="single" w:sz="4" w:space="0" w:color="auto"/>
            </w:tcBorders>
            <w:vAlign w:val="center"/>
          </w:tcPr>
          <w:p w:rsidR="002C2B8F" w:rsidRPr="002C2B8F" w:rsidRDefault="002C2B8F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2C2B8F" w:rsidRPr="002C2B8F" w:rsidRDefault="002C2B8F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1933" w:type="dxa"/>
            <w:tcBorders>
              <w:bottom w:val="single" w:sz="4" w:space="0" w:color="auto"/>
            </w:tcBorders>
            <w:vAlign w:val="center"/>
          </w:tcPr>
          <w:p w:rsidR="002C2B8F" w:rsidRPr="002C2B8F" w:rsidRDefault="002C2B8F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</w:tr>
      <w:tr w:rsidR="001333C5" w:rsidRPr="002C2B8F" w:rsidTr="001333C5">
        <w:trPr>
          <w:jc w:val="center"/>
        </w:trPr>
        <w:tc>
          <w:tcPr>
            <w:tcW w:w="9016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1333C5" w:rsidRPr="002C2B8F" w:rsidRDefault="001333C5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</w:tr>
      <w:tr w:rsidR="002C2B8F" w:rsidRPr="002C2B8F" w:rsidTr="001333C5">
        <w:trPr>
          <w:jc w:val="center"/>
        </w:trPr>
        <w:tc>
          <w:tcPr>
            <w:tcW w:w="9016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2C2B8F" w:rsidRPr="002C2B8F" w:rsidRDefault="002C2B8F" w:rsidP="001333C5">
            <w:pPr>
              <w:rPr>
                <w:b/>
                <w:bCs/>
                <w:sz w:val="22"/>
                <w:szCs w:val="22"/>
                <w:lang w:val="sr-Cyrl-RS"/>
              </w:rPr>
            </w:pPr>
            <w:r>
              <w:rPr>
                <w:b/>
                <w:bCs/>
                <w:sz w:val="22"/>
                <w:szCs w:val="22"/>
                <w:lang w:val="sr-Cyrl-RS"/>
              </w:rPr>
              <w:t>ОПРЕМА</w:t>
            </w:r>
          </w:p>
        </w:tc>
      </w:tr>
      <w:tr w:rsidR="002C2B8F" w:rsidRPr="002C2B8F" w:rsidTr="001333C5">
        <w:trPr>
          <w:jc w:val="center"/>
        </w:trPr>
        <w:tc>
          <w:tcPr>
            <w:tcW w:w="3397" w:type="dxa"/>
            <w:vAlign w:val="center"/>
          </w:tcPr>
          <w:p w:rsidR="002C2B8F" w:rsidRDefault="001333C5" w:rsidP="002C2B8F">
            <w:pPr>
              <w:jc w:val="center"/>
              <w:rPr>
                <w:b/>
                <w:bCs/>
                <w:sz w:val="22"/>
                <w:szCs w:val="22"/>
                <w:lang w:val="sr-Cyrl-RS"/>
              </w:rPr>
            </w:pPr>
            <w:r>
              <w:rPr>
                <w:b/>
                <w:bCs/>
                <w:sz w:val="22"/>
                <w:szCs w:val="22"/>
                <w:lang w:val="sr-Cyrl-RS"/>
              </w:rPr>
              <w:t>Врста опреме</w:t>
            </w:r>
          </w:p>
        </w:tc>
        <w:tc>
          <w:tcPr>
            <w:tcW w:w="3686" w:type="dxa"/>
            <w:vAlign w:val="center"/>
          </w:tcPr>
          <w:p w:rsidR="002C2B8F" w:rsidRDefault="001333C5" w:rsidP="002C2B8F">
            <w:pPr>
              <w:jc w:val="center"/>
              <w:rPr>
                <w:b/>
                <w:bCs/>
                <w:sz w:val="22"/>
                <w:szCs w:val="22"/>
                <w:lang w:val="sr-Cyrl-RS"/>
              </w:rPr>
            </w:pPr>
            <w:r>
              <w:rPr>
                <w:b/>
                <w:bCs/>
                <w:sz w:val="22"/>
                <w:szCs w:val="22"/>
                <w:lang w:val="sr-Cyrl-RS"/>
              </w:rPr>
              <w:t>Модел и произвођач</w:t>
            </w:r>
          </w:p>
        </w:tc>
        <w:tc>
          <w:tcPr>
            <w:tcW w:w="1933" w:type="dxa"/>
            <w:vAlign w:val="center"/>
          </w:tcPr>
          <w:p w:rsidR="002C2B8F" w:rsidRDefault="001333C5" w:rsidP="002C2B8F">
            <w:pPr>
              <w:jc w:val="center"/>
              <w:rPr>
                <w:b/>
                <w:bCs/>
                <w:sz w:val="22"/>
                <w:szCs w:val="22"/>
                <w:lang w:val="sr-Cyrl-RS"/>
              </w:rPr>
            </w:pPr>
            <w:r w:rsidRPr="002C2B8F">
              <w:rPr>
                <w:b/>
                <w:bCs/>
                <w:sz w:val="22"/>
                <w:szCs w:val="22"/>
                <w:lang w:val="sr-Cyrl-RS"/>
              </w:rPr>
              <w:t>Основ коришћења (власништво, закуп и сл.)</w:t>
            </w:r>
          </w:p>
        </w:tc>
      </w:tr>
      <w:tr w:rsidR="002C2B8F" w:rsidRPr="002C2B8F" w:rsidTr="001333C5">
        <w:trPr>
          <w:trHeight w:val="680"/>
          <w:jc w:val="center"/>
        </w:trPr>
        <w:tc>
          <w:tcPr>
            <w:tcW w:w="3397" w:type="dxa"/>
            <w:vAlign w:val="center"/>
          </w:tcPr>
          <w:p w:rsidR="002C2B8F" w:rsidRPr="001333C5" w:rsidRDefault="002C2B8F" w:rsidP="001333C5">
            <w:pPr>
              <w:snapToGrid w:val="0"/>
              <w:rPr>
                <w:lang w:val="sr-Cyrl-RS"/>
              </w:rPr>
            </w:pPr>
            <w:r w:rsidRPr="002C2B8F">
              <w:rPr>
                <w:lang w:val="sr-Cyrl-RS"/>
              </w:rPr>
              <w:t>Хоризонтални или вертикални кројач плоча</w:t>
            </w:r>
          </w:p>
        </w:tc>
        <w:tc>
          <w:tcPr>
            <w:tcW w:w="3686" w:type="dxa"/>
            <w:vAlign w:val="center"/>
          </w:tcPr>
          <w:p w:rsidR="002C2B8F" w:rsidRPr="002C2B8F" w:rsidRDefault="002C2B8F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1933" w:type="dxa"/>
            <w:vAlign w:val="center"/>
          </w:tcPr>
          <w:p w:rsidR="002C2B8F" w:rsidRPr="002C2B8F" w:rsidRDefault="002C2B8F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</w:tr>
      <w:tr w:rsidR="002C2B8F" w:rsidRPr="002C2B8F" w:rsidTr="001333C5">
        <w:trPr>
          <w:trHeight w:val="680"/>
          <w:jc w:val="center"/>
        </w:trPr>
        <w:tc>
          <w:tcPr>
            <w:tcW w:w="3397" w:type="dxa"/>
            <w:vAlign w:val="center"/>
          </w:tcPr>
          <w:p w:rsidR="002C2B8F" w:rsidRPr="002C2B8F" w:rsidRDefault="002C2B8F" w:rsidP="002C2B8F">
            <w:pPr>
              <w:snapToGrid w:val="0"/>
              <w:rPr>
                <w:b/>
                <w:bCs/>
                <w:sz w:val="22"/>
                <w:szCs w:val="22"/>
                <w:lang w:val="en-GB"/>
              </w:rPr>
            </w:pPr>
            <w:r w:rsidRPr="002C2B8F">
              <w:rPr>
                <w:lang w:val="sr-Cyrl-RS"/>
              </w:rPr>
              <w:t>Машина за обраду кантова</w:t>
            </w:r>
          </w:p>
        </w:tc>
        <w:tc>
          <w:tcPr>
            <w:tcW w:w="3686" w:type="dxa"/>
            <w:vAlign w:val="center"/>
          </w:tcPr>
          <w:p w:rsidR="002C2B8F" w:rsidRPr="002C2B8F" w:rsidRDefault="002C2B8F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1933" w:type="dxa"/>
            <w:vAlign w:val="center"/>
          </w:tcPr>
          <w:p w:rsidR="002C2B8F" w:rsidRPr="002C2B8F" w:rsidRDefault="002C2B8F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</w:tr>
      <w:tr w:rsidR="002C2B8F" w:rsidRPr="002C2B8F" w:rsidTr="001333C5">
        <w:trPr>
          <w:trHeight w:val="680"/>
          <w:jc w:val="center"/>
        </w:trPr>
        <w:tc>
          <w:tcPr>
            <w:tcW w:w="3397" w:type="dxa"/>
            <w:vAlign w:val="center"/>
          </w:tcPr>
          <w:p w:rsidR="002C2B8F" w:rsidRPr="002C2B8F" w:rsidRDefault="002C2B8F" w:rsidP="002C2B8F">
            <w:pPr>
              <w:snapToGrid w:val="0"/>
              <w:rPr>
                <w:b/>
                <w:bCs/>
                <w:sz w:val="22"/>
                <w:szCs w:val="22"/>
                <w:lang w:val="en-GB"/>
              </w:rPr>
            </w:pPr>
            <w:r w:rsidRPr="002C2B8F">
              <w:rPr>
                <w:lang w:val="sr-Cyrl-RS"/>
              </w:rPr>
              <w:t>Лакирница</w:t>
            </w:r>
          </w:p>
        </w:tc>
        <w:tc>
          <w:tcPr>
            <w:tcW w:w="3686" w:type="dxa"/>
            <w:vAlign w:val="center"/>
          </w:tcPr>
          <w:p w:rsidR="002C2B8F" w:rsidRPr="002C2B8F" w:rsidRDefault="002C2B8F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1933" w:type="dxa"/>
            <w:vAlign w:val="center"/>
          </w:tcPr>
          <w:p w:rsidR="002C2B8F" w:rsidRPr="002C2B8F" w:rsidRDefault="002C2B8F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</w:tr>
      <w:tr w:rsidR="002C2B8F" w:rsidRPr="002C2B8F" w:rsidTr="001333C5">
        <w:trPr>
          <w:trHeight w:val="680"/>
          <w:jc w:val="center"/>
        </w:trPr>
        <w:tc>
          <w:tcPr>
            <w:tcW w:w="3397" w:type="dxa"/>
            <w:vAlign w:val="center"/>
          </w:tcPr>
          <w:p w:rsidR="002C2B8F" w:rsidRPr="002C2B8F" w:rsidRDefault="002C2B8F" w:rsidP="002C2B8F">
            <w:p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 xml:space="preserve">Сушара </w:t>
            </w:r>
          </w:p>
        </w:tc>
        <w:tc>
          <w:tcPr>
            <w:tcW w:w="3686" w:type="dxa"/>
            <w:vAlign w:val="center"/>
          </w:tcPr>
          <w:p w:rsidR="002C2B8F" w:rsidRPr="002C2B8F" w:rsidRDefault="002C2B8F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1933" w:type="dxa"/>
            <w:vAlign w:val="center"/>
          </w:tcPr>
          <w:p w:rsidR="002C2B8F" w:rsidRPr="002C2B8F" w:rsidRDefault="002C2B8F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</w:tr>
      <w:tr w:rsidR="002C2B8F" w:rsidRPr="002C2B8F" w:rsidTr="001333C5">
        <w:trPr>
          <w:trHeight w:val="680"/>
          <w:jc w:val="center"/>
        </w:trPr>
        <w:tc>
          <w:tcPr>
            <w:tcW w:w="3397" w:type="dxa"/>
            <w:vAlign w:val="center"/>
          </w:tcPr>
          <w:p w:rsidR="002C2B8F" w:rsidRPr="002C2B8F" w:rsidRDefault="002C2B8F" w:rsidP="002C2B8F">
            <w:pPr>
              <w:snapToGrid w:val="0"/>
              <w:rPr>
                <w:lang w:val="sr-Cyrl-RS"/>
              </w:rPr>
            </w:pPr>
            <w:r w:rsidRPr="002C2B8F">
              <w:rPr>
                <w:lang w:val="sr-Cyrl-RS"/>
              </w:rPr>
              <w:t>Аутоматска линија за фурнирање плоча</w:t>
            </w:r>
          </w:p>
        </w:tc>
        <w:tc>
          <w:tcPr>
            <w:tcW w:w="3686" w:type="dxa"/>
            <w:vAlign w:val="center"/>
          </w:tcPr>
          <w:p w:rsidR="002C2B8F" w:rsidRPr="002C2B8F" w:rsidRDefault="002C2B8F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1933" w:type="dxa"/>
            <w:vAlign w:val="center"/>
          </w:tcPr>
          <w:p w:rsidR="002C2B8F" w:rsidRPr="002C2B8F" w:rsidRDefault="002C2B8F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</w:tr>
      <w:tr w:rsidR="002C2B8F" w:rsidRPr="002C2B8F" w:rsidTr="001333C5">
        <w:trPr>
          <w:trHeight w:val="680"/>
          <w:jc w:val="center"/>
        </w:trPr>
        <w:tc>
          <w:tcPr>
            <w:tcW w:w="3397" w:type="dxa"/>
            <w:vAlign w:val="center"/>
          </w:tcPr>
          <w:p w:rsidR="002C2B8F" w:rsidRPr="002C2B8F" w:rsidRDefault="001333C5" w:rsidP="002C2B8F">
            <w:p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>Вакум преса</w:t>
            </w:r>
          </w:p>
        </w:tc>
        <w:tc>
          <w:tcPr>
            <w:tcW w:w="3686" w:type="dxa"/>
            <w:vAlign w:val="center"/>
          </w:tcPr>
          <w:p w:rsidR="002C2B8F" w:rsidRPr="002C2B8F" w:rsidRDefault="002C2B8F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1933" w:type="dxa"/>
            <w:vAlign w:val="center"/>
          </w:tcPr>
          <w:p w:rsidR="002C2B8F" w:rsidRPr="002C2B8F" w:rsidRDefault="002C2B8F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</w:tr>
      <w:tr w:rsidR="001333C5" w:rsidRPr="002C2B8F" w:rsidTr="001333C5">
        <w:trPr>
          <w:trHeight w:val="680"/>
          <w:jc w:val="center"/>
        </w:trPr>
        <w:tc>
          <w:tcPr>
            <w:tcW w:w="3397" w:type="dxa"/>
            <w:vAlign w:val="center"/>
          </w:tcPr>
          <w:p w:rsidR="001333C5" w:rsidRDefault="001333C5" w:rsidP="002C2B8F">
            <w:pPr>
              <w:snapToGrid w:val="0"/>
              <w:rPr>
                <w:lang w:val="sr-Cyrl-RS"/>
              </w:rPr>
            </w:pPr>
            <w:r w:rsidRPr="0064161A">
              <w:rPr>
                <w:i/>
                <w:iCs/>
              </w:rPr>
              <w:t>CNC</w:t>
            </w:r>
            <w:r>
              <w:rPr>
                <w:lang w:val="sr-Cyrl-RS"/>
              </w:rPr>
              <w:t xml:space="preserve"> </w:t>
            </w:r>
            <w:proofErr w:type="spellStart"/>
            <w:r>
              <w:rPr>
                <w:lang w:val="sr-Cyrl-RS"/>
              </w:rPr>
              <w:t>обрадна</w:t>
            </w:r>
            <w:proofErr w:type="spellEnd"/>
            <w:r>
              <w:rPr>
                <w:lang w:val="sr-Cyrl-RS"/>
              </w:rPr>
              <w:t xml:space="preserve"> центра за плоче и масиве</w:t>
            </w:r>
          </w:p>
        </w:tc>
        <w:tc>
          <w:tcPr>
            <w:tcW w:w="3686" w:type="dxa"/>
            <w:vAlign w:val="center"/>
          </w:tcPr>
          <w:p w:rsidR="001333C5" w:rsidRPr="002C2B8F" w:rsidRDefault="001333C5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1933" w:type="dxa"/>
            <w:vAlign w:val="center"/>
          </w:tcPr>
          <w:p w:rsidR="001333C5" w:rsidRPr="002C2B8F" w:rsidRDefault="001333C5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</w:tr>
      <w:tr w:rsidR="001333C5" w:rsidRPr="002C2B8F" w:rsidTr="001333C5">
        <w:trPr>
          <w:trHeight w:val="680"/>
          <w:jc w:val="center"/>
        </w:trPr>
        <w:tc>
          <w:tcPr>
            <w:tcW w:w="3397" w:type="dxa"/>
            <w:vAlign w:val="center"/>
          </w:tcPr>
          <w:p w:rsidR="001333C5" w:rsidRPr="0064161A" w:rsidRDefault="001333C5" w:rsidP="002C2B8F">
            <w:pPr>
              <w:snapToGrid w:val="0"/>
              <w:rPr>
                <w:i/>
                <w:iCs/>
              </w:rPr>
            </w:pPr>
            <w:r w:rsidRPr="0064161A">
              <w:rPr>
                <w:i/>
                <w:iCs/>
              </w:rPr>
              <w:t>CNC</w:t>
            </w:r>
            <w:r>
              <w:rPr>
                <w:lang w:val="sr-Cyrl-RS"/>
              </w:rPr>
              <w:t xml:space="preserve"> </w:t>
            </w:r>
            <w:proofErr w:type="spellStart"/>
            <w:r>
              <w:rPr>
                <w:lang w:val="sr-Cyrl-RS"/>
              </w:rPr>
              <w:t>обрадна</w:t>
            </w:r>
            <w:proofErr w:type="spellEnd"/>
            <w:r>
              <w:rPr>
                <w:lang w:val="sr-Cyrl-RS"/>
              </w:rPr>
              <w:t xml:space="preserve"> центра за плоче и масиве</w:t>
            </w:r>
          </w:p>
        </w:tc>
        <w:tc>
          <w:tcPr>
            <w:tcW w:w="3686" w:type="dxa"/>
            <w:vAlign w:val="center"/>
          </w:tcPr>
          <w:p w:rsidR="001333C5" w:rsidRPr="002C2B8F" w:rsidRDefault="001333C5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1933" w:type="dxa"/>
            <w:vAlign w:val="center"/>
          </w:tcPr>
          <w:p w:rsidR="001333C5" w:rsidRPr="002C2B8F" w:rsidRDefault="001333C5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</w:tr>
      <w:tr w:rsidR="001333C5" w:rsidRPr="002C2B8F" w:rsidTr="001333C5">
        <w:trPr>
          <w:trHeight w:val="680"/>
          <w:jc w:val="center"/>
        </w:trPr>
        <w:tc>
          <w:tcPr>
            <w:tcW w:w="3397" w:type="dxa"/>
            <w:vAlign w:val="center"/>
          </w:tcPr>
          <w:p w:rsidR="001333C5" w:rsidRPr="0064161A" w:rsidRDefault="001333C5" w:rsidP="002C2B8F">
            <w:pPr>
              <w:snapToGrid w:val="0"/>
              <w:rPr>
                <w:i/>
                <w:iCs/>
              </w:rPr>
            </w:pPr>
            <w:r>
              <w:rPr>
                <w:lang w:val="sr-Cyrl-RS"/>
              </w:rPr>
              <w:t xml:space="preserve">Столарска машина </w:t>
            </w:r>
            <w:proofErr w:type="spellStart"/>
            <w:r>
              <w:rPr>
                <w:lang w:val="sr-Cyrl-RS"/>
              </w:rPr>
              <w:t>комбинирка</w:t>
            </w:r>
            <w:proofErr w:type="spellEnd"/>
          </w:p>
        </w:tc>
        <w:tc>
          <w:tcPr>
            <w:tcW w:w="3686" w:type="dxa"/>
            <w:vAlign w:val="center"/>
          </w:tcPr>
          <w:p w:rsidR="001333C5" w:rsidRPr="002C2B8F" w:rsidRDefault="001333C5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1933" w:type="dxa"/>
            <w:vAlign w:val="center"/>
          </w:tcPr>
          <w:p w:rsidR="001333C5" w:rsidRPr="002C2B8F" w:rsidRDefault="001333C5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</w:tr>
      <w:tr w:rsidR="001333C5" w:rsidRPr="002C2B8F" w:rsidTr="001333C5">
        <w:trPr>
          <w:trHeight w:val="680"/>
          <w:jc w:val="center"/>
        </w:trPr>
        <w:tc>
          <w:tcPr>
            <w:tcW w:w="3397" w:type="dxa"/>
            <w:vAlign w:val="center"/>
          </w:tcPr>
          <w:p w:rsidR="001333C5" w:rsidRDefault="001333C5" w:rsidP="002C2B8F">
            <w:p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lastRenderedPageBreak/>
              <w:t>Машина за сечење фурнира</w:t>
            </w:r>
          </w:p>
        </w:tc>
        <w:tc>
          <w:tcPr>
            <w:tcW w:w="3686" w:type="dxa"/>
            <w:vAlign w:val="center"/>
          </w:tcPr>
          <w:p w:rsidR="001333C5" w:rsidRPr="002C2B8F" w:rsidRDefault="001333C5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1933" w:type="dxa"/>
            <w:vAlign w:val="center"/>
          </w:tcPr>
          <w:p w:rsidR="001333C5" w:rsidRPr="002C2B8F" w:rsidRDefault="001333C5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</w:tr>
      <w:tr w:rsidR="001333C5" w:rsidRPr="002C2B8F" w:rsidTr="001333C5">
        <w:trPr>
          <w:trHeight w:val="680"/>
          <w:jc w:val="center"/>
        </w:trPr>
        <w:tc>
          <w:tcPr>
            <w:tcW w:w="3397" w:type="dxa"/>
            <w:vAlign w:val="center"/>
          </w:tcPr>
          <w:p w:rsidR="001333C5" w:rsidRDefault="001333C5" w:rsidP="002C2B8F">
            <w:p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>Машина за спајање фурнира</w:t>
            </w:r>
          </w:p>
        </w:tc>
        <w:tc>
          <w:tcPr>
            <w:tcW w:w="3686" w:type="dxa"/>
            <w:vAlign w:val="center"/>
          </w:tcPr>
          <w:p w:rsidR="001333C5" w:rsidRPr="002C2B8F" w:rsidRDefault="001333C5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1933" w:type="dxa"/>
            <w:vAlign w:val="center"/>
          </w:tcPr>
          <w:p w:rsidR="001333C5" w:rsidRPr="002C2B8F" w:rsidRDefault="001333C5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</w:tr>
    </w:tbl>
    <w:p w:rsidR="002C2B8F" w:rsidRPr="002C2B8F" w:rsidRDefault="002C2B8F" w:rsidP="002C2B8F">
      <w:pPr>
        <w:jc w:val="center"/>
        <w:rPr>
          <w:b/>
          <w:bCs/>
          <w:lang w:val="en-GB"/>
        </w:rPr>
      </w:pPr>
    </w:p>
    <w:tbl>
      <w:tblPr>
        <w:tblStyle w:val="Koordinatnamreatabel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333C5" w:rsidRPr="00693EAB" w:rsidTr="00675333">
        <w:trPr>
          <w:jc w:val="center"/>
        </w:trPr>
        <w:tc>
          <w:tcPr>
            <w:tcW w:w="3005" w:type="dxa"/>
            <w:tcBorders>
              <w:bottom w:val="single" w:sz="4" w:space="0" w:color="auto"/>
            </w:tcBorders>
          </w:tcPr>
          <w:p w:rsidR="001333C5" w:rsidRDefault="00693EAB" w:rsidP="00675333">
            <w:pPr>
              <w:suppressAutoHyphens w:val="0"/>
              <w:spacing w:line="240" w:lineRule="auto"/>
              <w:jc w:val="center"/>
              <w:rPr>
                <w:sz w:val="22"/>
                <w:szCs w:val="22"/>
                <w:lang w:val="sr-Cyrl-RS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br w:type="page"/>
            </w:r>
            <w:r w:rsidR="001333C5">
              <w:rPr>
                <w:sz w:val="22"/>
                <w:szCs w:val="22"/>
                <w:lang w:val="sr-Cyrl-RS"/>
              </w:rPr>
              <w:t>Датум:</w:t>
            </w:r>
          </w:p>
          <w:p w:rsidR="001333C5" w:rsidRDefault="001333C5" w:rsidP="00675333">
            <w:pPr>
              <w:suppressAutoHyphens w:val="0"/>
              <w:spacing w:line="240" w:lineRule="auto"/>
              <w:jc w:val="center"/>
              <w:rPr>
                <w:sz w:val="22"/>
                <w:szCs w:val="22"/>
                <w:lang w:val="sr-Cyrl-RS"/>
              </w:rPr>
            </w:pPr>
          </w:p>
          <w:p w:rsidR="001333C5" w:rsidRPr="00693EAB" w:rsidRDefault="001333C5" w:rsidP="00675333">
            <w:pPr>
              <w:suppressAutoHyphens w:val="0"/>
              <w:spacing w:line="240" w:lineRule="auto"/>
              <w:rPr>
                <w:sz w:val="22"/>
                <w:szCs w:val="22"/>
                <w:lang w:val="sr-Cyrl-RS"/>
              </w:rPr>
            </w:pPr>
          </w:p>
        </w:tc>
        <w:tc>
          <w:tcPr>
            <w:tcW w:w="3005" w:type="dxa"/>
          </w:tcPr>
          <w:p w:rsidR="001333C5" w:rsidRPr="00693EAB" w:rsidRDefault="001333C5" w:rsidP="00675333">
            <w:pPr>
              <w:suppressAutoHyphens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:rsidR="001333C5" w:rsidRPr="00693EAB" w:rsidRDefault="001333C5" w:rsidP="00675333">
            <w:pPr>
              <w:suppressAutoHyphens w:val="0"/>
              <w:spacing w:line="240" w:lineRule="auto"/>
              <w:jc w:val="center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Понуђач:</w:t>
            </w:r>
          </w:p>
        </w:tc>
      </w:tr>
    </w:tbl>
    <w:p w:rsidR="00693EAB" w:rsidRDefault="00693EAB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693EAB" w:rsidRDefault="00693EAB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1333C5" w:rsidRDefault="001333C5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1333C5" w:rsidRDefault="001333C5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1333C5" w:rsidRDefault="001333C5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1333C5" w:rsidRDefault="001333C5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1333C5" w:rsidRDefault="001333C5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1333C5" w:rsidRDefault="001333C5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1333C5" w:rsidRDefault="001333C5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1333C5" w:rsidRDefault="001333C5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1333C5" w:rsidRDefault="001333C5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1333C5" w:rsidRDefault="001333C5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1333C5" w:rsidRDefault="001333C5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1333C5" w:rsidRDefault="001333C5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1333C5" w:rsidRDefault="001333C5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1333C5" w:rsidRDefault="001333C5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1333C5" w:rsidRDefault="001333C5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1333C5" w:rsidRDefault="001333C5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1333C5" w:rsidRDefault="001333C5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br w:type="page"/>
      </w:r>
    </w:p>
    <w:p w:rsidR="001619E7" w:rsidRPr="006D7B5B" w:rsidRDefault="00DF4C6B">
      <w:pPr>
        <w:shd w:val="clear" w:color="auto" w:fill="C6D9F1"/>
        <w:jc w:val="center"/>
        <w:rPr>
          <w:b/>
          <w:bCs/>
          <w:i/>
          <w:iCs/>
          <w:sz w:val="28"/>
          <w:szCs w:val="28"/>
        </w:rPr>
      </w:pPr>
      <w:r w:rsidRPr="006D7B5B">
        <w:rPr>
          <w:b/>
          <w:bCs/>
          <w:i/>
          <w:iCs/>
          <w:sz w:val="28"/>
          <w:szCs w:val="28"/>
        </w:rPr>
        <w:lastRenderedPageBreak/>
        <w:t>VII</w:t>
      </w:r>
      <w:r w:rsidR="001619E7" w:rsidRPr="006D7B5B">
        <w:rPr>
          <w:b/>
          <w:bCs/>
          <w:i/>
          <w:iCs/>
          <w:sz w:val="28"/>
          <w:szCs w:val="28"/>
        </w:rPr>
        <w:t xml:space="preserve">  МОДЕЛ УГОВОРА</w:t>
      </w:r>
    </w:p>
    <w:p w:rsidR="001619E7" w:rsidRPr="006D7B5B" w:rsidRDefault="001619E7">
      <w:pPr>
        <w:shd w:val="clear" w:color="auto" w:fill="C6D9F1"/>
        <w:jc w:val="center"/>
        <w:rPr>
          <w:b/>
          <w:bCs/>
          <w:i/>
          <w:iCs/>
          <w:sz w:val="28"/>
          <w:szCs w:val="28"/>
        </w:rPr>
      </w:pPr>
    </w:p>
    <w:p w:rsidR="001619E7" w:rsidRPr="006D7B5B" w:rsidRDefault="001619E7">
      <w:pPr>
        <w:jc w:val="center"/>
        <w:rPr>
          <w:b/>
          <w:bCs/>
          <w:i/>
          <w:iCs/>
          <w:lang w:val="sr-Cyrl-RS"/>
        </w:rPr>
      </w:pPr>
    </w:p>
    <w:p w:rsidR="001619E7" w:rsidRPr="008F3B13" w:rsidRDefault="001619E7" w:rsidP="008F3B13">
      <w:pPr>
        <w:jc w:val="center"/>
        <w:rPr>
          <w:iCs/>
          <w:lang w:val="sr-Cyrl-RS"/>
        </w:rPr>
      </w:pPr>
      <w:r w:rsidRPr="008F3B13">
        <w:rPr>
          <w:b/>
          <w:bCs/>
          <w:iCs/>
        </w:rPr>
        <w:t xml:space="preserve">УГОВОР О </w:t>
      </w:r>
      <w:r w:rsidR="00C065EB">
        <w:rPr>
          <w:b/>
          <w:bCs/>
          <w:iCs/>
          <w:lang w:val="sr-Cyrl-RS"/>
        </w:rPr>
        <w:t>РЕПАРАЦИЈИ И ИСПОРУЦИ НАМЕШТАЈА</w:t>
      </w:r>
      <w:r w:rsidR="00907DE1">
        <w:rPr>
          <w:b/>
          <w:bCs/>
          <w:iCs/>
          <w:lang w:val="sr-Cyrl-RS"/>
        </w:rPr>
        <w:t xml:space="preserve"> </w:t>
      </w:r>
    </w:p>
    <w:p w:rsidR="001619E7" w:rsidRPr="006D7B5B" w:rsidRDefault="001619E7">
      <w:pPr>
        <w:rPr>
          <w:i/>
          <w:iCs/>
        </w:rPr>
      </w:pPr>
    </w:p>
    <w:p w:rsidR="001619E7" w:rsidRPr="00BF0AFE" w:rsidRDefault="001619E7">
      <w:proofErr w:type="spellStart"/>
      <w:r w:rsidRPr="00BF0AFE">
        <w:rPr>
          <w:b/>
        </w:rPr>
        <w:t>Закључен</w:t>
      </w:r>
      <w:proofErr w:type="spellEnd"/>
      <w:r w:rsidRPr="00BF0AFE">
        <w:rPr>
          <w:b/>
        </w:rPr>
        <w:t xml:space="preserve"> </w:t>
      </w:r>
      <w:proofErr w:type="spellStart"/>
      <w:r w:rsidRPr="00BF0AFE">
        <w:rPr>
          <w:b/>
        </w:rPr>
        <w:t>између</w:t>
      </w:r>
      <w:proofErr w:type="spellEnd"/>
      <w:r w:rsidRPr="00BF0AFE">
        <w:rPr>
          <w:b/>
        </w:rPr>
        <w:t>:</w:t>
      </w:r>
    </w:p>
    <w:p w:rsidR="001619E7" w:rsidRPr="00BF0AFE" w:rsidRDefault="001619E7">
      <w:proofErr w:type="spellStart"/>
      <w:r w:rsidRPr="00BF0AFE">
        <w:t>Наручиоца</w:t>
      </w:r>
      <w:proofErr w:type="spellEnd"/>
      <w:r w:rsidRPr="00BF0AFE">
        <w:t xml:space="preserve"> </w:t>
      </w:r>
      <w:proofErr w:type="spellStart"/>
      <w:r w:rsidR="00FD0A59" w:rsidRPr="00FD0A59">
        <w:rPr>
          <w:b/>
          <w:bCs/>
        </w:rPr>
        <w:t>Привредно</w:t>
      </w:r>
      <w:proofErr w:type="spellEnd"/>
      <w:r w:rsidR="00FD0A59" w:rsidRPr="00FD0A59">
        <w:rPr>
          <w:b/>
          <w:bCs/>
        </w:rPr>
        <w:t xml:space="preserve"> </w:t>
      </w:r>
      <w:proofErr w:type="spellStart"/>
      <w:r w:rsidR="00FD0A59" w:rsidRPr="00FD0A59">
        <w:rPr>
          <w:b/>
          <w:bCs/>
        </w:rPr>
        <w:t>друштво</w:t>
      </w:r>
      <w:proofErr w:type="spellEnd"/>
      <w:r w:rsidR="00FD0A59" w:rsidRPr="00FD0A59">
        <w:rPr>
          <w:b/>
          <w:bCs/>
        </w:rPr>
        <w:t xml:space="preserve"> ''5. </w:t>
      </w:r>
      <w:proofErr w:type="spellStart"/>
      <w:r w:rsidR="00FD0A59" w:rsidRPr="00FD0A59">
        <w:rPr>
          <w:b/>
          <w:bCs/>
        </w:rPr>
        <w:t>Европске</w:t>
      </w:r>
      <w:proofErr w:type="spellEnd"/>
      <w:r w:rsidR="00FD0A59" w:rsidRPr="00FD0A59">
        <w:rPr>
          <w:b/>
          <w:bCs/>
        </w:rPr>
        <w:t xml:space="preserve"> </w:t>
      </w:r>
      <w:proofErr w:type="spellStart"/>
      <w:r w:rsidR="00FD0A59" w:rsidRPr="00FD0A59">
        <w:rPr>
          <w:b/>
          <w:bCs/>
        </w:rPr>
        <w:t>универзитетске</w:t>
      </w:r>
      <w:proofErr w:type="spellEnd"/>
      <w:r w:rsidR="00FD0A59" w:rsidRPr="00FD0A59">
        <w:rPr>
          <w:b/>
          <w:bCs/>
        </w:rPr>
        <w:t xml:space="preserve"> </w:t>
      </w:r>
      <w:proofErr w:type="spellStart"/>
      <w:r w:rsidR="00FD0A59" w:rsidRPr="00FD0A59">
        <w:rPr>
          <w:b/>
          <w:bCs/>
        </w:rPr>
        <w:t>игре</w:t>
      </w:r>
      <w:proofErr w:type="spellEnd"/>
      <w:r w:rsidR="00FD0A59" w:rsidRPr="00FD0A59">
        <w:rPr>
          <w:b/>
          <w:bCs/>
        </w:rPr>
        <w:t xml:space="preserve"> </w:t>
      </w:r>
      <w:proofErr w:type="spellStart"/>
      <w:r w:rsidR="00FD0A59" w:rsidRPr="00FD0A59">
        <w:rPr>
          <w:b/>
          <w:bCs/>
        </w:rPr>
        <w:t>Београд</w:t>
      </w:r>
      <w:proofErr w:type="spellEnd"/>
      <w:r w:rsidR="00FD0A59" w:rsidRPr="00FD0A59">
        <w:rPr>
          <w:b/>
          <w:bCs/>
        </w:rPr>
        <w:t xml:space="preserve"> 2020'' </w:t>
      </w:r>
      <w:proofErr w:type="spellStart"/>
      <w:r w:rsidR="00FD0A59" w:rsidRPr="00FD0A59">
        <w:rPr>
          <w:b/>
          <w:bCs/>
        </w:rPr>
        <w:t>д.о.о</w:t>
      </w:r>
      <w:proofErr w:type="spellEnd"/>
      <w:r w:rsidR="00FD0A59" w:rsidRPr="00FD0A59">
        <w:rPr>
          <w:b/>
          <w:bCs/>
        </w:rPr>
        <w:t xml:space="preserve">. </w:t>
      </w:r>
      <w:proofErr w:type="spellStart"/>
      <w:r w:rsidR="00FD0A59" w:rsidRPr="00FD0A59">
        <w:rPr>
          <w:b/>
          <w:bCs/>
        </w:rPr>
        <w:t>Београд</w:t>
      </w:r>
      <w:proofErr w:type="spellEnd"/>
      <w:r w:rsidR="00FD0A59" w:rsidRPr="00FD0A59">
        <w:t>,</w:t>
      </w:r>
      <w:r w:rsidRPr="00BF0AFE">
        <w:t xml:space="preserve"> </w:t>
      </w:r>
    </w:p>
    <w:p w:rsidR="001619E7" w:rsidRPr="00EA3A7A" w:rsidRDefault="001619E7">
      <w:pPr>
        <w:rPr>
          <w:lang w:val="sr-Cyrl-RS"/>
        </w:rPr>
      </w:pPr>
      <w:proofErr w:type="spellStart"/>
      <w:r w:rsidRPr="00BF0AFE">
        <w:t>са</w:t>
      </w:r>
      <w:proofErr w:type="spellEnd"/>
      <w:r w:rsidRPr="00BF0AFE">
        <w:t xml:space="preserve"> </w:t>
      </w:r>
      <w:proofErr w:type="spellStart"/>
      <w:r w:rsidRPr="00BF0AFE">
        <w:t>седиштем</w:t>
      </w:r>
      <w:proofErr w:type="spellEnd"/>
      <w:r w:rsidRPr="00BF0AFE">
        <w:t xml:space="preserve"> у </w:t>
      </w:r>
      <w:r w:rsidR="00FD0A59">
        <w:rPr>
          <w:lang w:val="sr-Cyrl-RS"/>
        </w:rPr>
        <w:t>Београду</w:t>
      </w:r>
      <w:r w:rsidRPr="00BF0AFE">
        <w:t xml:space="preserve">, </w:t>
      </w:r>
      <w:proofErr w:type="spellStart"/>
      <w:r w:rsidRPr="00BF0AFE">
        <w:t>улица</w:t>
      </w:r>
      <w:proofErr w:type="spellEnd"/>
      <w:r w:rsidRPr="00BF0AFE">
        <w:t xml:space="preserve"> </w:t>
      </w:r>
      <w:r w:rsidR="00FD0A59">
        <w:rPr>
          <w:lang w:val="sr-Cyrl-RS"/>
        </w:rPr>
        <w:t>Крунска 9</w:t>
      </w:r>
      <w:r w:rsidRPr="00BF0AFE">
        <w:t>, ПИБ:.</w:t>
      </w:r>
      <w:r w:rsidR="00EA3A7A">
        <w:rPr>
          <w:lang w:val="sr-Cyrl-RS"/>
        </w:rPr>
        <w:t>111307136</w:t>
      </w:r>
      <w:r w:rsidRPr="00BF0AFE">
        <w:t xml:space="preserve"> </w:t>
      </w:r>
      <w:proofErr w:type="spellStart"/>
      <w:r w:rsidRPr="00BF0AFE">
        <w:t>Матични</w:t>
      </w:r>
      <w:proofErr w:type="spellEnd"/>
      <w:r w:rsidRPr="00BF0AFE">
        <w:t xml:space="preserve"> </w:t>
      </w:r>
      <w:proofErr w:type="spellStart"/>
      <w:r w:rsidRPr="00BF0AFE">
        <w:t>број</w:t>
      </w:r>
      <w:proofErr w:type="spellEnd"/>
      <w:r w:rsidRPr="00BF0AFE">
        <w:t xml:space="preserve">: </w:t>
      </w:r>
      <w:r w:rsidR="00EA3A7A">
        <w:rPr>
          <w:lang w:val="sr-Cyrl-RS"/>
        </w:rPr>
        <w:t>21459453</w:t>
      </w:r>
    </w:p>
    <w:p w:rsidR="001619E7" w:rsidRPr="00BF0AFE" w:rsidRDefault="001619E7">
      <w:proofErr w:type="spellStart"/>
      <w:r w:rsidRPr="00BF0AFE">
        <w:t>кога</w:t>
      </w:r>
      <w:proofErr w:type="spellEnd"/>
      <w:r w:rsidRPr="00BF0AFE">
        <w:t xml:space="preserve"> </w:t>
      </w:r>
      <w:proofErr w:type="spellStart"/>
      <w:r w:rsidRPr="00BF0AFE">
        <w:t>заступа</w:t>
      </w:r>
      <w:proofErr w:type="spellEnd"/>
      <w:r w:rsidR="00FD0A59">
        <w:rPr>
          <w:lang w:val="sr-Cyrl-RS"/>
        </w:rPr>
        <w:t xml:space="preserve"> Предраг </w:t>
      </w:r>
      <w:proofErr w:type="spellStart"/>
      <w:r w:rsidR="00FD0A59">
        <w:rPr>
          <w:lang w:val="sr-Cyrl-RS"/>
        </w:rPr>
        <w:t>Јушковић</w:t>
      </w:r>
      <w:proofErr w:type="spellEnd"/>
      <w:r w:rsidRPr="00BF0AFE">
        <w:t xml:space="preserve"> </w:t>
      </w:r>
    </w:p>
    <w:p w:rsidR="001619E7" w:rsidRPr="00BF0AFE" w:rsidRDefault="001619E7">
      <w:pPr>
        <w:rPr>
          <w:lang w:val="sr-Cyrl-RS"/>
        </w:rPr>
      </w:pPr>
      <w:r w:rsidRPr="00BF0AFE">
        <w:t xml:space="preserve">(у </w:t>
      </w:r>
      <w:proofErr w:type="spellStart"/>
      <w:r w:rsidRPr="00BF0AFE">
        <w:t>даљем</w:t>
      </w:r>
      <w:proofErr w:type="spellEnd"/>
      <w:r w:rsidRPr="00BF0AFE">
        <w:t xml:space="preserve"> </w:t>
      </w:r>
      <w:proofErr w:type="spellStart"/>
      <w:r w:rsidRPr="00BF0AFE">
        <w:t>тексту</w:t>
      </w:r>
      <w:proofErr w:type="spellEnd"/>
      <w:r w:rsidRPr="00BF0AFE">
        <w:t xml:space="preserve">: </w:t>
      </w:r>
      <w:r w:rsidR="00FD0A59">
        <w:rPr>
          <w:b/>
          <w:bCs/>
          <w:lang w:val="sr-Cyrl-RS"/>
        </w:rPr>
        <w:t>Наручилац</w:t>
      </w:r>
      <w:r w:rsidRPr="00BF0AFE">
        <w:t>)</w:t>
      </w:r>
    </w:p>
    <w:p w:rsidR="001619E7" w:rsidRPr="00BF0AFE" w:rsidRDefault="001619E7">
      <w:pPr>
        <w:rPr>
          <w:lang w:val="sr-Cyrl-RS"/>
        </w:rPr>
      </w:pPr>
    </w:p>
    <w:p w:rsidR="001619E7" w:rsidRPr="00BF0AFE" w:rsidRDefault="001619E7">
      <w:pPr>
        <w:rPr>
          <w:lang w:val="sr-Cyrl-RS"/>
        </w:rPr>
      </w:pPr>
      <w:r w:rsidRPr="00BF0AFE">
        <w:rPr>
          <w:lang w:val="sr-Cyrl-RS"/>
        </w:rPr>
        <w:t>и</w:t>
      </w:r>
    </w:p>
    <w:p w:rsidR="001619E7" w:rsidRPr="00BF0AFE" w:rsidRDefault="001619E7">
      <w:pPr>
        <w:rPr>
          <w:lang w:val="sr-Cyrl-RS"/>
        </w:rPr>
      </w:pPr>
    </w:p>
    <w:p w:rsidR="001619E7" w:rsidRPr="00BF0AFE" w:rsidRDefault="001619E7">
      <w:r w:rsidRPr="00BF0AFE">
        <w:t>................................................................................................</w:t>
      </w:r>
    </w:p>
    <w:p w:rsidR="001619E7" w:rsidRPr="00BF0AFE" w:rsidRDefault="001619E7">
      <w:proofErr w:type="spellStart"/>
      <w:r w:rsidRPr="00BF0AFE">
        <w:t>са</w:t>
      </w:r>
      <w:proofErr w:type="spellEnd"/>
      <w:r w:rsidRPr="00BF0AFE">
        <w:t xml:space="preserve"> седиштем у ............................................, </w:t>
      </w:r>
      <w:proofErr w:type="spellStart"/>
      <w:r w:rsidRPr="00BF0AFE">
        <w:t>улица</w:t>
      </w:r>
      <w:proofErr w:type="spellEnd"/>
      <w:r w:rsidRPr="00BF0AFE">
        <w:t xml:space="preserve"> .........................................., ПИБ:.......................... </w:t>
      </w:r>
      <w:proofErr w:type="spellStart"/>
      <w:r w:rsidRPr="00BF0AFE">
        <w:t>Матични</w:t>
      </w:r>
      <w:proofErr w:type="spellEnd"/>
      <w:r w:rsidRPr="00BF0AFE">
        <w:t xml:space="preserve"> </w:t>
      </w:r>
      <w:proofErr w:type="spellStart"/>
      <w:r w:rsidRPr="00BF0AFE">
        <w:t>број</w:t>
      </w:r>
      <w:proofErr w:type="spellEnd"/>
      <w:r w:rsidRPr="00BF0AFE">
        <w:t>: ........................................</w:t>
      </w:r>
    </w:p>
    <w:p w:rsidR="001619E7" w:rsidRPr="00BF0AFE" w:rsidRDefault="001619E7">
      <w:proofErr w:type="spellStart"/>
      <w:r w:rsidRPr="00BF0AFE">
        <w:t>кога</w:t>
      </w:r>
      <w:proofErr w:type="spellEnd"/>
      <w:r w:rsidRPr="00BF0AFE">
        <w:t xml:space="preserve"> заступа................................................................... </w:t>
      </w:r>
    </w:p>
    <w:p w:rsidR="001619E7" w:rsidRPr="00BF0AFE" w:rsidRDefault="001619E7">
      <w:r w:rsidRPr="00BF0AFE">
        <w:t>(у</w:t>
      </w:r>
      <w:r w:rsidRPr="00BF0AFE">
        <w:rPr>
          <w:lang w:val="sr-Cyrl-CS"/>
        </w:rPr>
        <w:t xml:space="preserve"> </w:t>
      </w:r>
      <w:proofErr w:type="spellStart"/>
      <w:r w:rsidRPr="00BF0AFE">
        <w:t>даљем</w:t>
      </w:r>
      <w:proofErr w:type="spellEnd"/>
      <w:r w:rsidRPr="00BF0AFE">
        <w:t xml:space="preserve"> </w:t>
      </w:r>
      <w:proofErr w:type="spellStart"/>
      <w:r w:rsidRPr="00BF0AFE">
        <w:t>тексту</w:t>
      </w:r>
      <w:proofErr w:type="spellEnd"/>
      <w:r w:rsidRPr="00BF0AFE">
        <w:t xml:space="preserve">: </w:t>
      </w:r>
      <w:r w:rsidR="00EA3A7A">
        <w:rPr>
          <w:b/>
          <w:bCs/>
          <w:lang w:val="sr-Cyrl-RS"/>
        </w:rPr>
        <w:t>Добављач</w:t>
      </w:r>
      <w:r w:rsidRPr="00BF0AFE">
        <w:t>),</w:t>
      </w:r>
    </w:p>
    <w:p w:rsidR="001619E7" w:rsidRPr="00BF0AFE" w:rsidRDefault="001619E7"/>
    <w:p w:rsidR="001619E7" w:rsidRPr="00BF0AFE" w:rsidRDefault="001619E7">
      <w:proofErr w:type="spellStart"/>
      <w:r w:rsidRPr="00BF0AFE">
        <w:t>Основ</w:t>
      </w:r>
      <w:proofErr w:type="spellEnd"/>
      <w:r w:rsidRPr="00BF0AFE">
        <w:t xml:space="preserve"> </w:t>
      </w:r>
      <w:proofErr w:type="spellStart"/>
      <w:r w:rsidRPr="00BF0AFE">
        <w:t>уговора</w:t>
      </w:r>
      <w:proofErr w:type="spellEnd"/>
      <w:r w:rsidRPr="00BF0AFE">
        <w:t>:</w:t>
      </w:r>
    </w:p>
    <w:p w:rsidR="001619E7" w:rsidRPr="00BF0AFE" w:rsidRDefault="001619E7">
      <w:r w:rsidRPr="00BF0AFE">
        <w:t xml:space="preserve">ЈН </w:t>
      </w:r>
      <w:proofErr w:type="spellStart"/>
      <w:r w:rsidRPr="00BF0AFE">
        <w:t>Број</w:t>
      </w:r>
      <w:proofErr w:type="spellEnd"/>
      <w:r w:rsidRPr="00BF0AFE">
        <w:t>:...................................................</w:t>
      </w:r>
    </w:p>
    <w:p w:rsidR="001619E7" w:rsidRPr="00BF0AFE" w:rsidRDefault="001619E7">
      <w:proofErr w:type="spellStart"/>
      <w:r w:rsidRPr="00BF0AFE">
        <w:t>Број</w:t>
      </w:r>
      <w:proofErr w:type="spellEnd"/>
      <w:r w:rsidRPr="00BF0AFE">
        <w:t xml:space="preserve"> и </w:t>
      </w:r>
      <w:proofErr w:type="spellStart"/>
      <w:r w:rsidRPr="00BF0AFE">
        <w:t>датум</w:t>
      </w:r>
      <w:proofErr w:type="spellEnd"/>
      <w:r w:rsidRPr="00BF0AFE">
        <w:t xml:space="preserve"> </w:t>
      </w:r>
      <w:proofErr w:type="spellStart"/>
      <w:r w:rsidRPr="00BF0AFE">
        <w:t>одлуке</w:t>
      </w:r>
      <w:proofErr w:type="spellEnd"/>
      <w:r w:rsidRPr="00BF0AFE">
        <w:t xml:space="preserve"> о </w:t>
      </w:r>
      <w:r w:rsidRPr="00BF0AFE">
        <w:rPr>
          <w:lang w:val="sr-Cyrl-CS"/>
        </w:rPr>
        <w:t>додели уговора</w:t>
      </w:r>
      <w:r w:rsidRPr="00BF0AFE">
        <w:t>:...............................................</w:t>
      </w:r>
    </w:p>
    <w:p w:rsidR="00BF0AFE" w:rsidRPr="00BF0AFE" w:rsidRDefault="001619E7" w:rsidP="00BF0AFE">
      <w:proofErr w:type="spellStart"/>
      <w:r w:rsidRPr="00BF0AFE">
        <w:t>Понуда</w:t>
      </w:r>
      <w:proofErr w:type="spellEnd"/>
      <w:r w:rsidRPr="00BF0AFE">
        <w:t xml:space="preserve"> </w:t>
      </w:r>
      <w:proofErr w:type="spellStart"/>
      <w:r w:rsidRPr="00BF0AFE">
        <w:t>изабраног</w:t>
      </w:r>
      <w:proofErr w:type="spellEnd"/>
      <w:r w:rsidRPr="00BF0AFE">
        <w:t xml:space="preserve"> </w:t>
      </w:r>
      <w:proofErr w:type="spellStart"/>
      <w:r w:rsidRPr="00BF0AFE">
        <w:t>понуђача</w:t>
      </w:r>
      <w:proofErr w:type="spellEnd"/>
      <w:r w:rsidRPr="00BF0AFE">
        <w:t xml:space="preserve"> </w:t>
      </w:r>
      <w:proofErr w:type="spellStart"/>
      <w:r w:rsidRPr="00BF0AFE">
        <w:t>бр</w:t>
      </w:r>
      <w:proofErr w:type="spellEnd"/>
      <w:r w:rsidRPr="00BF0AFE">
        <w:t xml:space="preserve">. ______ </w:t>
      </w:r>
      <w:proofErr w:type="spellStart"/>
      <w:r w:rsidRPr="00BF0AFE">
        <w:t>од</w:t>
      </w:r>
      <w:proofErr w:type="spellEnd"/>
      <w:r w:rsidRPr="00BF0AFE">
        <w:t>...............................</w:t>
      </w:r>
    </w:p>
    <w:p w:rsidR="00BF0AFE" w:rsidRPr="00BF0AFE" w:rsidRDefault="00BF0AFE" w:rsidP="00BF0AFE"/>
    <w:p w:rsidR="00BF0AFE" w:rsidRPr="00BF0AFE" w:rsidRDefault="00BF0AFE" w:rsidP="00BF0AFE">
      <w:pPr>
        <w:rPr>
          <w:lang w:val="sr-Cyrl-RS"/>
        </w:rPr>
      </w:pPr>
      <w:r w:rsidRPr="00BF0AFE">
        <w:rPr>
          <w:lang w:val="sr-Cyrl-RS"/>
        </w:rPr>
        <w:t>Уговорне стране констатују:</w:t>
      </w:r>
    </w:p>
    <w:p w:rsidR="00BF0AFE" w:rsidRDefault="00BF0AFE" w:rsidP="00BF0AFE">
      <w:pPr>
        <w:rPr>
          <w:i/>
          <w:iCs/>
          <w:lang w:val="sr-Cyrl-RS"/>
        </w:rPr>
      </w:pPr>
    </w:p>
    <w:p w:rsidR="00BF0AFE" w:rsidRPr="00FD0A59" w:rsidRDefault="00BF0AFE" w:rsidP="008D5C3C">
      <w:pPr>
        <w:numPr>
          <w:ilvl w:val="0"/>
          <w:numId w:val="22"/>
        </w:numPr>
        <w:rPr>
          <w:i/>
          <w:iCs/>
          <w:lang w:val="sr-Cyrl-RS"/>
        </w:rPr>
      </w:pPr>
      <w:r w:rsidRPr="00FD0A59">
        <w:rPr>
          <w:lang w:val="sr-Cyrl-RS"/>
        </w:rPr>
        <w:t>да је Наручилац на основу члана 39. и члана 61. Закона о јавним набавкама (''Службени гласник РС'' бр.124</w:t>
      </w:r>
      <w:r w:rsidRPr="00FD0A59">
        <w:t xml:space="preserve">/12, 14/15 </w:t>
      </w:r>
      <w:r w:rsidRPr="00FD0A59">
        <w:rPr>
          <w:lang w:val="sr-Cyrl-RS"/>
        </w:rPr>
        <w:t>и 68</w:t>
      </w:r>
      <w:r w:rsidRPr="00FD0A59">
        <w:t xml:space="preserve">/15 – </w:t>
      </w:r>
      <w:r w:rsidRPr="00FD0A59">
        <w:rPr>
          <w:lang w:val="sr-Cyrl-RS"/>
        </w:rPr>
        <w:t xml:space="preserve">у даљем тексту: Закон), спровео отворени поступак јавне набавке </w:t>
      </w:r>
      <w:r w:rsidR="00C065EB">
        <w:rPr>
          <w:lang w:val="sr-Cyrl-RS"/>
        </w:rPr>
        <w:t>услуге репарације и испоруке намештаја</w:t>
      </w:r>
      <w:r w:rsidRPr="00FD0A59">
        <w:rPr>
          <w:lang w:val="sr-Cyrl-RS"/>
        </w:rPr>
        <w:t>, бр.</w:t>
      </w:r>
      <w:r w:rsidRPr="00FD0A59">
        <w:rPr>
          <w:i/>
          <w:iCs/>
          <w:lang w:val="sr-Cyrl-RS"/>
        </w:rPr>
        <w:t xml:space="preserve"> </w:t>
      </w:r>
      <w:r w:rsidR="00326426" w:rsidRPr="00FD0A59">
        <w:rPr>
          <w:iCs/>
          <w:lang w:val="sr-Cyrl-RS"/>
        </w:rPr>
        <w:t>ЈН</w:t>
      </w:r>
      <w:r w:rsidR="00C065EB">
        <w:rPr>
          <w:iCs/>
          <w:lang w:val="sr-Cyrl-RS"/>
        </w:rPr>
        <w:t>У</w:t>
      </w:r>
      <w:r w:rsidR="00326426" w:rsidRPr="00FD0A59">
        <w:rPr>
          <w:iCs/>
          <w:lang w:val="sr-Cyrl-RS"/>
        </w:rPr>
        <w:t xml:space="preserve"> </w:t>
      </w:r>
      <w:r w:rsidR="00311963">
        <w:rPr>
          <w:iCs/>
          <w:lang w:val="sr-Cyrl-RS"/>
        </w:rPr>
        <w:t>–</w:t>
      </w:r>
      <w:r w:rsidR="00326426" w:rsidRPr="00FD0A59">
        <w:rPr>
          <w:iCs/>
          <w:lang w:val="sr-Cyrl-RS"/>
        </w:rPr>
        <w:t xml:space="preserve"> </w:t>
      </w:r>
      <w:r w:rsidR="00C065EB">
        <w:rPr>
          <w:iCs/>
          <w:lang w:val="sr-Cyrl-RS"/>
        </w:rPr>
        <w:t>1</w:t>
      </w:r>
      <w:r w:rsidR="00311963">
        <w:rPr>
          <w:iCs/>
          <w:lang w:val="sr-Cyrl-RS"/>
        </w:rPr>
        <w:t xml:space="preserve">, </w:t>
      </w:r>
      <w:r w:rsidR="00311963" w:rsidRPr="00311963">
        <w:rPr>
          <w:iCs/>
          <w:lang w:val="sr-Cyrl-RS"/>
        </w:rPr>
        <w:t xml:space="preserve">за потребе Установе Студентски Центар „Београд“ - Београд, Светозара Марковића 56 (у даљем тексту: </w:t>
      </w:r>
      <w:r w:rsidR="00311963">
        <w:rPr>
          <w:iCs/>
          <w:lang w:val="sr-Cyrl-RS"/>
        </w:rPr>
        <w:t>Крајњи корисник</w:t>
      </w:r>
      <w:r w:rsidR="00311963" w:rsidRPr="00311963">
        <w:rPr>
          <w:iCs/>
          <w:lang w:val="sr-Cyrl-RS"/>
        </w:rPr>
        <w:t>)</w:t>
      </w:r>
      <w:r w:rsidRPr="00FD0A59">
        <w:rPr>
          <w:lang w:val="sr-Cyrl-RS"/>
        </w:rPr>
        <w:t>;</w:t>
      </w:r>
    </w:p>
    <w:p w:rsidR="00BF0AFE" w:rsidRDefault="00BF0AFE" w:rsidP="008D5C3C">
      <w:pPr>
        <w:numPr>
          <w:ilvl w:val="0"/>
          <w:numId w:val="22"/>
        </w:numPr>
        <w:rPr>
          <w:lang w:val="sr-Cyrl-RS"/>
        </w:rPr>
      </w:pPr>
      <w:r w:rsidRPr="00BF0AFE">
        <w:rPr>
          <w:lang w:val="sr-Cyrl-RS"/>
        </w:rPr>
        <w:t xml:space="preserve">да је Добављач доставио понуду бр. </w:t>
      </w:r>
      <w:r w:rsidRPr="00BF0AFE">
        <w:rPr>
          <w:lang w:val="sr-Cyrl-RS"/>
        </w:rPr>
        <w:tab/>
        <w:t xml:space="preserve">  од </w:t>
      </w:r>
      <w:r w:rsidRPr="00BF0AFE">
        <w:rPr>
          <w:lang w:val="sr-Cyrl-RS"/>
        </w:rPr>
        <w:tab/>
        <w:t xml:space="preserve">       године (у даљем тексту:  Понуда),  која  у потпуности испуњава захтеве Наручиоца из конкурсне документације;</w:t>
      </w:r>
    </w:p>
    <w:p w:rsidR="00BF0AFE" w:rsidRPr="00207E8A" w:rsidRDefault="00BF0AFE" w:rsidP="008D5C3C">
      <w:pPr>
        <w:numPr>
          <w:ilvl w:val="0"/>
          <w:numId w:val="22"/>
        </w:numPr>
        <w:rPr>
          <w:lang w:val="sr-Cyrl-RS"/>
        </w:rPr>
      </w:pPr>
      <w:r w:rsidRPr="00BF0AFE">
        <w:rPr>
          <w:lang w:val="sr-Cyrl-RS"/>
        </w:rPr>
        <w:t>да је Наручилац у складу са чланом 108. став 1. Закона, Одлуком  о  додели  уговора број: ____________ од ____________, Добављачу доделио уговор</w:t>
      </w:r>
      <w:r w:rsidR="00207E8A">
        <w:t>;</w:t>
      </w:r>
    </w:p>
    <w:p w:rsidR="00207E8A" w:rsidRDefault="00207E8A" w:rsidP="008D5C3C">
      <w:pPr>
        <w:numPr>
          <w:ilvl w:val="0"/>
          <w:numId w:val="22"/>
        </w:numPr>
        <w:rPr>
          <w:lang w:val="sr-Cyrl-RS"/>
        </w:rPr>
      </w:pPr>
      <w:r w:rsidRPr="00207E8A">
        <w:rPr>
          <w:lang w:val="sr-Cyrl-RS"/>
        </w:rPr>
        <w:t xml:space="preserve">да </w:t>
      </w:r>
      <w:r>
        <w:rPr>
          <w:lang w:val="sr-Cyrl-RS"/>
        </w:rPr>
        <w:t>ће испоруке које су предмет ове јавне набавке бити учињене у корист Крајњег корисника и да ће исти постати власник предмета набавке након извршене примопредаје.</w:t>
      </w:r>
    </w:p>
    <w:p w:rsidR="00BF0AFE" w:rsidRDefault="00BF0AFE" w:rsidP="00BF0AFE">
      <w:pPr>
        <w:rPr>
          <w:lang w:val="sr-Cyrl-RS"/>
        </w:rPr>
      </w:pPr>
    </w:p>
    <w:p w:rsidR="00BF0AFE" w:rsidRPr="00EA3A7A" w:rsidRDefault="00BF0AFE" w:rsidP="00BF0AFE">
      <w:pPr>
        <w:jc w:val="center"/>
        <w:rPr>
          <w:b/>
          <w:bCs/>
          <w:lang w:val="sr-Cyrl-RS"/>
        </w:rPr>
      </w:pPr>
      <w:r w:rsidRPr="00EA3A7A">
        <w:rPr>
          <w:b/>
          <w:bCs/>
          <w:lang w:val="sr-Cyrl-RS"/>
        </w:rPr>
        <w:t>Члан 1.</w:t>
      </w:r>
    </w:p>
    <w:p w:rsidR="00EA3A7A" w:rsidRDefault="00EA3A7A" w:rsidP="00BF0AFE">
      <w:pPr>
        <w:jc w:val="center"/>
        <w:rPr>
          <w:lang w:val="sr-Cyrl-RS"/>
        </w:rPr>
      </w:pPr>
    </w:p>
    <w:p w:rsidR="00EA3A7A" w:rsidRPr="00EA3A7A" w:rsidRDefault="00EA3A7A" w:rsidP="00EA3A7A">
      <w:pPr>
        <w:jc w:val="both"/>
        <w:rPr>
          <w:lang w:val="sr-Cyrl-RS"/>
        </w:rPr>
      </w:pPr>
      <w:r w:rsidRPr="00EA3A7A">
        <w:rPr>
          <w:lang w:val="sr-Cyrl-RS"/>
        </w:rPr>
        <w:t xml:space="preserve">Предмет овог уговора </w:t>
      </w:r>
      <w:r w:rsidR="005843E4">
        <w:rPr>
          <w:lang w:val="sr-Cyrl-RS"/>
        </w:rPr>
        <w:t xml:space="preserve">су </w:t>
      </w:r>
      <w:r w:rsidR="00C065EB">
        <w:rPr>
          <w:lang w:val="sr-Cyrl-RS"/>
        </w:rPr>
        <w:t>услуге</w:t>
      </w:r>
      <w:r w:rsidR="005843E4">
        <w:rPr>
          <w:lang w:val="sr-Cyrl-RS"/>
        </w:rPr>
        <w:t xml:space="preserve"> наведена у Прилогу 1 овог уговора</w:t>
      </w:r>
      <w:r w:rsidRPr="00EA3A7A">
        <w:rPr>
          <w:lang w:val="sr-Cyrl-RS"/>
        </w:rPr>
        <w:t xml:space="preserve">, у свему у складу са траженом врстом, техничким карактеристикама (спецификација), квалитетом и </w:t>
      </w:r>
      <w:r>
        <w:rPr>
          <w:lang w:val="sr-Cyrl-RS"/>
        </w:rPr>
        <w:t>количинама из понуде Добављача</w:t>
      </w:r>
      <w:r w:rsidRPr="00EA3A7A">
        <w:rPr>
          <w:lang w:val="sr-Cyrl-RS"/>
        </w:rPr>
        <w:t>.</w:t>
      </w:r>
    </w:p>
    <w:p w:rsidR="00EA3A7A" w:rsidRDefault="00EA3A7A" w:rsidP="00BF0AFE">
      <w:pPr>
        <w:jc w:val="center"/>
        <w:rPr>
          <w:lang w:val="sr-Cyrl-RS"/>
        </w:rPr>
      </w:pPr>
    </w:p>
    <w:p w:rsidR="00BF0AFE" w:rsidRPr="00EA3A7A" w:rsidRDefault="00BF0AFE" w:rsidP="00BF0AFE">
      <w:pPr>
        <w:jc w:val="center"/>
        <w:rPr>
          <w:b/>
          <w:bCs/>
          <w:lang w:val="sr-Cyrl-RS"/>
        </w:rPr>
      </w:pPr>
      <w:r w:rsidRPr="00EA3A7A">
        <w:rPr>
          <w:b/>
          <w:bCs/>
          <w:lang w:val="sr-Cyrl-RS"/>
        </w:rPr>
        <w:lastRenderedPageBreak/>
        <w:t xml:space="preserve">Члан 2. </w:t>
      </w:r>
    </w:p>
    <w:p w:rsidR="00EA3A7A" w:rsidRDefault="00EA3A7A" w:rsidP="00BF0AFE">
      <w:pPr>
        <w:jc w:val="center"/>
        <w:rPr>
          <w:lang w:val="sr-Cyrl-RS"/>
        </w:rPr>
      </w:pPr>
    </w:p>
    <w:p w:rsidR="00EA3A7A" w:rsidRDefault="00EA3A7A" w:rsidP="00EA3A7A">
      <w:pPr>
        <w:jc w:val="both"/>
        <w:rPr>
          <w:lang w:val="sr-Cyrl-RS"/>
        </w:rPr>
      </w:pPr>
      <w:r w:rsidRPr="00EA3A7A">
        <w:rPr>
          <w:lang w:val="sr-Cyrl-RS"/>
        </w:rPr>
        <w:t xml:space="preserve">Укупна уговорена вредност </w:t>
      </w:r>
      <w:r w:rsidR="005843E4">
        <w:rPr>
          <w:lang w:val="sr-Cyrl-RS"/>
        </w:rPr>
        <w:t>предмета јавне набавке</w:t>
      </w:r>
      <w:r>
        <w:rPr>
          <w:lang w:val="sr-Cyrl-RS"/>
        </w:rPr>
        <w:t xml:space="preserve"> из члана 1. овог уговора</w:t>
      </w:r>
      <w:r w:rsidRPr="00EA3A7A">
        <w:rPr>
          <w:lang w:val="sr-Cyrl-RS"/>
        </w:rPr>
        <w:t xml:space="preserve"> која је предмет овог уговора износи</w:t>
      </w:r>
      <w:r>
        <w:rPr>
          <w:lang w:val="sr-Cyrl-RS"/>
        </w:rPr>
        <w:t>_____________________</w:t>
      </w:r>
      <w:r w:rsidRPr="00EA3A7A">
        <w:rPr>
          <w:lang w:val="sr-Cyrl-RS"/>
        </w:rPr>
        <w:t xml:space="preserve"> динара</w:t>
      </w:r>
      <w:r>
        <w:rPr>
          <w:lang w:val="sr-Cyrl-RS"/>
        </w:rPr>
        <w:t xml:space="preserve"> </w:t>
      </w:r>
      <w:r w:rsidRPr="00EA3A7A">
        <w:rPr>
          <w:lang w:val="sr-Cyrl-RS"/>
        </w:rPr>
        <w:t xml:space="preserve">без ПДВ-а, </w:t>
      </w:r>
      <w:proofErr w:type="spellStart"/>
      <w:r w:rsidRPr="00EA3A7A">
        <w:rPr>
          <w:lang w:val="sr-Cyrl-RS"/>
        </w:rPr>
        <w:t>односно</w:t>
      </w:r>
      <w:r>
        <w:rPr>
          <w:lang w:val="sr-Cyrl-RS"/>
        </w:rPr>
        <w:t>__________________</w:t>
      </w:r>
      <w:r w:rsidRPr="00EA3A7A">
        <w:rPr>
          <w:lang w:val="sr-Cyrl-RS"/>
        </w:rPr>
        <w:t>динара</w:t>
      </w:r>
      <w:proofErr w:type="spellEnd"/>
      <w:r w:rsidRPr="00EA3A7A">
        <w:rPr>
          <w:lang w:val="sr-Cyrl-RS"/>
        </w:rPr>
        <w:t xml:space="preserve"> са ПДВ-ом</w:t>
      </w:r>
      <w:r>
        <w:rPr>
          <w:lang w:val="sr-Cyrl-RS"/>
        </w:rPr>
        <w:t>.</w:t>
      </w:r>
    </w:p>
    <w:p w:rsidR="00EA3A7A" w:rsidRDefault="005843E4" w:rsidP="00EA3A7A">
      <w:pPr>
        <w:jc w:val="both"/>
        <w:rPr>
          <w:lang w:val="sr-Cyrl-RS"/>
        </w:rPr>
      </w:pPr>
      <w:r>
        <w:rPr>
          <w:lang w:val="sr-Cyrl-RS"/>
        </w:rPr>
        <w:t xml:space="preserve">Плаћање испоручених количина предмета јавне набавке </w:t>
      </w:r>
      <w:r w:rsidR="00EA3A7A">
        <w:rPr>
          <w:lang w:val="sr-Cyrl-RS"/>
        </w:rPr>
        <w:t xml:space="preserve">извршиће се у складу са уговореним јединичним ценама, наведеним у Прилогу </w:t>
      </w:r>
      <w:r>
        <w:rPr>
          <w:lang w:val="sr-Cyrl-RS"/>
        </w:rPr>
        <w:t>2</w:t>
      </w:r>
      <w:r w:rsidR="00EA3A7A">
        <w:rPr>
          <w:lang w:val="sr-Cyrl-RS"/>
        </w:rPr>
        <w:t>.</w:t>
      </w:r>
    </w:p>
    <w:p w:rsidR="00EA3A7A" w:rsidRDefault="003F50DD" w:rsidP="00EA3A7A">
      <w:pPr>
        <w:jc w:val="both"/>
        <w:rPr>
          <w:lang w:val="sr-Cyrl-RS"/>
        </w:rPr>
      </w:pPr>
      <w:r>
        <w:rPr>
          <w:lang w:val="sr-Cyrl-RS"/>
        </w:rPr>
        <w:t>Јединичне ц</w:t>
      </w:r>
      <w:r w:rsidR="00EA3A7A">
        <w:rPr>
          <w:lang w:val="sr-Cyrl-RS"/>
        </w:rPr>
        <w:t xml:space="preserve">ене из </w:t>
      </w:r>
      <w:r>
        <w:rPr>
          <w:lang w:val="sr-Cyrl-RS"/>
        </w:rPr>
        <w:t>П</w:t>
      </w:r>
      <w:r w:rsidR="00EA3A7A">
        <w:rPr>
          <w:lang w:val="sr-Cyrl-RS"/>
        </w:rPr>
        <w:t xml:space="preserve">рилога </w:t>
      </w:r>
      <w:r w:rsidR="005843E4">
        <w:rPr>
          <w:lang w:val="sr-Cyrl-RS"/>
        </w:rPr>
        <w:t>2</w:t>
      </w:r>
      <w:r w:rsidR="00EA3A7A">
        <w:rPr>
          <w:lang w:val="sr-Cyrl-RS"/>
        </w:rPr>
        <w:t xml:space="preserve"> овог уговора се не могу мењати.</w:t>
      </w:r>
    </w:p>
    <w:p w:rsidR="00EA3A7A" w:rsidRPr="00EA3A7A" w:rsidRDefault="00EA3A7A" w:rsidP="00EA3A7A">
      <w:pPr>
        <w:jc w:val="both"/>
        <w:rPr>
          <w:lang w:val="sr-Cyrl-RS"/>
        </w:rPr>
      </w:pPr>
      <w:r>
        <w:rPr>
          <w:lang w:val="sr-Cyrl-RS"/>
        </w:rPr>
        <w:t xml:space="preserve">Укупна вредност из члана 1. овог уговора може се, због повећања обима </w:t>
      </w:r>
      <w:r w:rsidR="003F50DD">
        <w:rPr>
          <w:lang w:val="sr-Cyrl-RS"/>
        </w:rPr>
        <w:t>услуга</w:t>
      </w:r>
      <w:r>
        <w:rPr>
          <w:lang w:val="sr-Cyrl-RS"/>
        </w:rPr>
        <w:t>, повећати највише до 5% уговорене вредности из члана 1. овог уговора.</w:t>
      </w:r>
    </w:p>
    <w:p w:rsidR="00F24DEC" w:rsidRDefault="00F24DEC" w:rsidP="00EA3A7A">
      <w:pPr>
        <w:jc w:val="both"/>
        <w:rPr>
          <w:lang w:val="sr-Cyrl-RS"/>
        </w:rPr>
      </w:pPr>
    </w:p>
    <w:p w:rsidR="00EA3A7A" w:rsidRDefault="00EA3A7A" w:rsidP="00BF0AFE">
      <w:pPr>
        <w:jc w:val="center"/>
        <w:rPr>
          <w:lang w:val="sr-Cyrl-RS"/>
        </w:rPr>
      </w:pPr>
    </w:p>
    <w:p w:rsidR="00BF0AFE" w:rsidRPr="005843E4" w:rsidRDefault="00BF0AFE" w:rsidP="00BF0AFE">
      <w:pPr>
        <w:jc w:val="center"/>
        <w:rPr>
          <w:b/>
          <w:bCs/>
          <w:lang w:val="sr-Cyrl-RS"/>
        </w:rPr>
      </w:pPr>
      <w:r w:rsidRPr="005843E4">
        <w:rPr>
          <w:b/>
          <w:bCs/>
          <w:lang w:val="sr-Cyrl-RS"/>
        </w:rPr>
        <w:t>Члан 3.</w:t>
      </w:r>
    </w:p>
    <w:p w:rsidR="00EA3A7A" w:rsidRDefault="00EA3A7A" w:rsidP="00BF0AFE">
      <w:pPr>
        <w:jc w:val="center"/>
        <w:rPr>
          <w:lang w:val="sr-Cyrl-RS"/>
        </w:rPr>
      </w:pPr>
    </w:p>
    <w:p w:rsidR="00EA3A7A" w:rsidRDefault="005843E4" w:rsidP="00EA3A7A">
      <w:pPr>
        <w:jc w:val="both"/>
        <w:rPr>
          <w:lang w:val="sr-Cyrl-RS"/>
        </w:rPr>
      </w:pPr>
      <w:proofErr w:type="spellStart"/>
      <w:r>
        <w:t>Добављач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обавезује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r w:rsidR="00C065EB">
        <w:rPr>
          <w:lang w:val="sr-Cyrl-RS"/>
        </w:rPr>
        <w:t>предметне услуге извршава у складу са динамиком коју утврди Наручилац</w:t>
      </w:r>
      <w:r>
        <w:rPr>
          <w:lang w:val="sr-Cyrl-RS"/>
        </w:rPr>
        <w:t>.</w:t>
      </w:r>
    </w:p>
    <w:p w:rsidR="00ED598A" w:rsidRDefault="00ED598A" w:rsidP="00EA3A7A">
      <w:pPr>
        <w:jc w:val="both"/>
        <w:rPr>
          <w:lang w:val="sr-Cyrl-RS"/>
        </w:rPr>
      </w:pPr>
      <w:r>
        <w:rPr>
          <w:lang w:val="sr-Cyrl-RS"/>
        </w:rPr>
        <w:t>Крајњи рок за извршење услуга је 20.06.2020. године.</w:t>
      </w:r>
    </w:p>
    <w:p w:rsidR="005843E4" w:rsidRPr="005843E4" w:rsidRDefault="005843E4" w:rsidP="00EA3A7A">
      <w:pPr>
        <w:jc w:val="both"/>
        <w:rPr>
          <w:lang w:val="sr-Cyrl-RS"/>
        </w:rPr>
      </w:pPr>
      <w:r>
        <w:rPr>
          <w:lang w:val="sr-Cyrl-RS"/>
        </w:rPr>
        <w:t xml:space="preserve">Место испоруке је </w:t>
      </w:r>
      <w:r w:rsidR="003F50DD">
        <w:rPr>
          <w:lang w:val="sr-Cyrl-RS"/>
        </w:rPr>
        <w:t>Студентски град, Тошин бунар 143-157, Београд</w:t>
      </w:r>
      <w:r>
        <w:rPr>
          <w:lang w:val="sr-Cyrl-RS"/>
        </w:rPr>
        <w:t>.</w:t>
      </w:r>
    </w:p>
    <w:p w:rsidR="00EA3A7A" w:rsidRDefault="00EA3A7A" w:rsidP="00BF0AFE">
      <w:pPr>
        <w:jc w:val="center"/>
        <w:rPr>
          <w:lang w:val="sr-Cyrl-RS"/>
        </w:rPr>
      </w:pPr>
    </w:p>
    <w:p w:rsidR="00BF0AFE" w:rsidRPr="005843E4" w:rsidRDefault="00BF0AFE" w:rsidP="00BF0AFE">
      <w:pPr>
        <w:jc w:val="center"/>
        <w:rPr>
          <w:b/>
          <w:bCs/>
          <w:lang w:val="sr-Cyrl-RS"/>
        </w:rPr>
      </w:pPr>
      <w:r w:rsidRPr="005843E4">
        <w:rPr>
          <w:b/>
          <w:bCs/>
          <w:lang w:val="sr-Cyrl-RS"/>
        </w:rPr>
        <w:t>Члан 4.</w:t>
      </w:r>
    </w:p>
    <w:p w:rsidR="005843E4" w:rsidRDefault="005843E4" w:rsidP="00BF0AFE">
      <w:pPr>
        <w:jc w:val="center"/>
        <w:rPr>
          <w:lang w:val="sr-Cyrl-RS"/>
        </w:rPr>
      </w:pPr>
    </w:p>
    <w:p w:rsidR="00ED598A" w:rsidRDefault="00ED598A" w:rsidP="00ED598A">
      <w:pPr>
        <w:pStyle w:val="Teloteksta"/>
        <w:ind w:left="100" w:right="119"/>
        <w:rPr>
          <w:lang w:val="sr-Cyrl-RS"/>
        </w:rPr>
      </w:pPr>
      <w:r>
        <w:rPr>
          <w:lang w:val="sr-Cyrl-RS"/>
        </w:rPr>
        <w:t>Наручилац је у обавези да пре почетка пружања услуга писмено обавести Добављача о лицу које ће вршити стручни надзор над извршењем уговора.</w:t>
      </w:r>
    </w:p>
    <w:p w:rsidR="000F2594" w:rsidRPr="000F2594" w:rsidRDefault="000F2594" w:rsidP="00ED598A">
      <w:pPr>
        <w:pStyle w:val="Teloteksta"/>
        <w:ind w:left="100" w:right="119"/>
        <w:jc w:val="center"/>
        <w:rPr>
          <w:b/>
          <w:bCs/>
          <w:lang w:val="sr-Cyrl-RS"/>
        </w:rPr>
      </w:pPr>
      <w:r w:rsidRPr="000F2594">
        <w:rPr>
          <w:b/>
          <w:bCs/>
          <w:lang w:val="sr-Cyrl-RS"/>
        </w:rPr>
        <w:t>Члан 5.</w:t>
      </w:r>
    </w:p>
    <w:p w:rsidR="00ED598A" w:rsidRDefault="00ED598A" w:rsidP="005843E4">
      <w:pPr>
        <w:pStyle w:val="Teloteksta"/>
        <w:ind w:left="100" w:right="119"/>
        <w:jc w:val="both"/>
        <w:rPr>
          <w:lang w:val="sr-Cyrl-RS"/>
        </w:rPr>
      </w:pPr>
      <w:r>
        <w:rPr>
          <w:lang w:val="sr-Cyrl-RS"/>
        </w:rPr>
        <w:t xml:space="preserve">Наручилац ће уговорену цену плаћати путем привремених ситуација оверених од стране лица који врши стручни надзор, у року од 45 дана од пријема. </w:t>
      </w:r>
    </w:p>
    <w:p w:rsidR="00ED598A" w:rsidRPr="00ED598A" w:rsidRDefault="00ED598A" w:rsidP="005843E4">
      <w:pPr>
        <w:pStyle w:val="Teloteksta"/>
        <w:ind w:left="100" w:right="119"/>
        <w:jc w:val="both"/>
        <w:rPr>
          <w:lang w:val="sr-Cyrl-RS"/>
        </w:rPr>
      </w:pPr>
      <w:r>
        <w:rPr>
          <w:lang w:val="sr-Cyrl-RS"/>
        </w:rPr>
        <w:t>Коначну обрачунати цену Наручилац ће исплатити Добављачу у року од 45 дана од пријема извршених услуга и окончане ситуације.</w:t>
      </w:r>
    </w:p>
    <w:p w:rsidR="00F67D53" w:rsidRPr="005843E4" w:rsidRDefault="00F67D53" w:rsidP="00F67D53">
      <w:pPr>
        <w:jc w:val="center"/>
        <w:rPr>
          <w:b/>
          <w:bCs/>
          <w:lang w:val="sr-Cyrl-RS"/>
        </w:rPr>
      </w:pPr>
      <w:r w:rsidRPr="005843E4">
        <w:rPr>
          <w:b/>
          <w:bCs/>
          <w:lang w:val="sr-Cyrl-RS"/>
        </w:rPr>
        <w:t xml:space="preserve">Члан </w:t>
      </w:r>
      <w:r>
        <w:rPr>
          <w:b/>
          <w:bCs/>
          <w:lang w:val="sr-Cyrl-RS"/>
        </w:rPr>
        <w:t>6</w:t>
      </w:r>
      <w:r w:rsidRPr="005843E4">
        <w:rPr>
          <w:b/>
          <w:bCs/>
          <w:lang w:val="sr-Cyrl-RS"/>
        </w:rPr>
        <w:t>.</w:t>
      </w:r>
    </w:p>
    <w:p w:rsidR="005843E4" w:rsidRDefault="00F67D53" w:rsidP="005843E4">
      <w:pPr>
        <w:pStyle w:val="Teloteksta"/>
        <w:ind w:left="100" w:right="119"/>
        <w:jc w:val="both"/>
        <w:rPr>
          <w:lang w:val="sr-Cyrl-RS"/>
        </w:rPr>
      </w:pPr>
      <w:r>
        <w:rPr>
          <w:lang w:val="sr-Cyrl-RS"/>
        </w:rPr>
        <w:t xml:space="preserve">Наручилац ће Добављачу исплатити аванс у износу од </w:t>
      </w:r>
      <w:r w:rsidR="0054418E">
        <w:rPr>
          <w:lang w:val="sr-Cyrl-RS"/>
        </w:rPr>
        <w:t>2</w:t>
      </w:r>
      <w:r>
        <w:rPr>
          <w:lang w:val="sr-Cyrl-RS"/>
        </w:rPr>
        <w:t xml:space="preserve">0% од уговорене </w:t>
      </w:r>
      <w:r w:rsidRPr="00F67D53">
        <w:rPr>
          <w:lang w:val="sr-Cyrl-RS"/>
        </w:rPr>
        <w:t>вредности и у року од 15 дана од дана пријема банкарске гаранције за авансно плаћање</w:t>
      </w:r>
      <w:r>
        <w:rPr>
          <w:lang w:val="sr-Cyrl-RS"/>
        </w:rPr>
        <w:t>.</w:t>
      </w:r>
    </w:p>
    <w:p w:rsidR="00F67D53" w:rsidRPr="00F67D53" w:rsidRDefault="00F67D53" w:rsidP="005843E4">
      <w:pPr>
        <w:pStyle w:val="Teloteksta"/>
        <w:ind w:left="100" w:right="119"/>
        <w:jc w:val="both"/>
        <w:rPr>
          <w:lang w:val="sr-Cyrl-RS"/>
        </w:rPr>
      </w:pPr>
      <w:r>
        <w:rPr>
          <w:lang w:val="sr-Cyrl-RS"/>
        </w:rPr>
        <w:t xml:space="preserve">Аванса из става 1. овог члана амортизоваће се на основу испостављених привремених ситуација, тако што ће се износ сваке испостављене привремене ситуације умањити за </w:t>
      </w:r>
      <w:r w:rsidR="0054418E">
        <w:rPr>
          <w:lang w:val="sr-Cyrl-RS"/>
        </w:rPr>
        <w:t>2</w:t>
      </w:r>
      <w:r>
        <w:rPr>
          <w:lang w:val="sr-Cyrl-RS"/>
        </w:rPr>
        <w:t>5%, до потпуне амортизације исплаћеног аванса.</w:t>
      </w:r>
    </w:p>
    <w:p w:rsidR="00F67D53" w:rsidRDefault="00F67D53" w:rsidP="005843E4">
      <w:pPr>
        <w:pStyle w:val="Teloteksta"/>
        <w:ind w:left="100" w:right="119"/>
        <w:jc w:val="both"/>
      </w:pPr>
    </w:p>
    <w:p w:rsidR="00BF0AFE" w:rsidRPr="005843E4" w:rsidRDefault="00BF0AFE" w:rsidP="00BF0AFE">
      <w:pPr>
        <w:jc w:val="center"/>
        <w:rPr>
          <w:b/>
          <w:bCs/>
          <w:lang w:val="sr-Cyrl-RS"/>
        </w:rPr>
      </w:pPr>
      <w:r w:rsidRPr="005843E4">
        <w:rPr>
          <w:b/>
          <w:bCs/>
          <w:lang w:val="sr-Cyrl-RS"/>
        </w:rPr>
        <w:t xml:space="preserve">Члан </w:t>
      </w:r>
      <w:r w:rsidR="00F67D53">
        <w:rPr>
          <w:b/>
          <w:bCs/>
          <w:lang w:val="sr-Cyrl-RS"/>
        </w:rPr>
        <w:t>7</w:t>
      </w:r>
      <w:r w:rsidRPr="005843E4">
        <w:rPr>
          <w:b/>
          <w:bCs/>
          <w:lang w:val="sr-Cyrl-RS"/>
        </w:rPr>
        <w:t>.</w:t>
      </w:r>
    </w:p>
    <w:p w:rsidR="005843E4" w:rsidRDefault="005843E4" w:rsidP="00BF0AFE">
      <w:pPr>
        <w:jc w:val="center"/>
        <w:rPr>
          <w:lang w:val="sr-Cyrl-RS"/>
        </w:rPr>
      </w:pPr>
    </w:p>
    <w:p w:rsidR="00DE6E8F" w:rsidRDefault="00DE6E8F" w:rsidP="00DE6E8F">
      <w:pPr>
        <w:pStyle w:val="Teloteksta"/>
        <w:ind w:left="100" w:right="120"/>
        <w:jc w:val="both"/>
      </w:pPr>
      <w:r>
        <w:t xml:space="preserve">У </w:t>
      </w:r>
      <w:proofErr w:type="spellStart"/>
      <w:r>
        <w:t>случају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Добављач</w:t>
      </w:r>
      <w:proofErr w:type="spellEnd"/>
      <w:r>
        <w:t xml:space="preserve"> </w:t>
      </w:r>
      <w:r>
        <w:rPr>
          <w:lang w:val="sr-Cyrl-RS"/>
        </w:rPr>
        <w:t xml:space="preserve">не </w:t>
      </w:r>
      <w:r w:rsidR="00F67D53">
        <w:rPr>
          <w:lang w:val="sr-Cyrl-RS"/>
        </w:rPr>
        <w:t>извршава услуге у задатим роковима</w:t>
      </w:r>
      <w:r>
        <w:t xml:space="preserve">, </w:t>
      </w:r>
      <w:proofErr w:type="spellStart"/>
      <w:r>
        <w:t>дужан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Наручиоцу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сваки</w:t>
      </w:r>
      <w:proofErr w:type="spellEnd"/>
      <w:r>
        <w:t xml:space="preserve"> </w:t>
      </w:r>
      <w:proofErr w:type="spellStart"/>
      <w:r>
        <w:t>дан</w:t>
      </w:r>
      <w:proofErr w:type="spellEnd"/>
      <w:r>
        <w:t xml:space="preserve"> </w:t>
      </w:r>
      <w:proofErr w:type="spellStart"/>
      <w:r>
        <w:t>закашњења</w:t>
      </w:r>
      <w:proofErr w:type="spellEnd"/>
      <w:r>
        <w:t xml:space="preserve"> </w:t>
      </w:r>
      <w:proofErr w:type="spellStart"/>
      <w:r>
        <w:t>плати</w:t>
      </w:r>
      <w:proofErr w:type="spellEnd"/>
      <w:r>
        <w:t xml:space="preserve"> </w:t>
      </w:r>
      <w:proofErr w:type="spellStart"/>
      <w:r>
        <w:t>уговорну</w:t>
      </w:r>
      <w:proofErr w:type="spellEnd"/>
      <w:r>
        <w:t xml:space="preserve"> </w:t>
      </w:r>
      <w:proofErr w:type="spellStart"/>
      <w:r>
        <w:t>казну</w:t>
      </w:r>
      <w:proofErr w:type="spellEnd"/>
      <w:r>
        <w:t xml:space="preserve"> у </w:t>
      </w:r>
      <w:proofErr w:type="spellStart"/>
      <w:r>
        <w:t>висини</w:t>
      </w:r>
      <w:proofErr w:type="spellEnd"/>
      <w:r>
        <w:t xml:space="preserve"> 2%</w:t>
      </w:r>
      <w:r>
        <w:rPr>
          <w:sz w:val="18"/>
        </w:rPr>
        <w:t xml:space="preserve">о </w:t>
      </w:r>
      <w:r>
        <w:t>(</w:t>
      </w:r>
      <w:proofErr w:type="spellStart"/>
      <w:r>
        <w:t>два</w:t>
      </w:r>
      <w:proofErr w:type="spellEnd"/>
      <w:r>
        <w:t xml:space="preserve"> </w:t>
      </w:r>
      <w:proofErr w:type="spellStart"/>
      <w:r>
        <w:t>промила</w:t>
      </w:r>
      <w:proofErr w:type="spellEnd"/>
      <w:r>
        <w:t xml:space="preserve">) </w:t>
      </w:r>
      <w:proofErr w:type="spellStart"/>
      <w:r>
        <w:t>без</w:t>
      </w:r>
      <w:proofErr w:type="spellEnd"/>
      <w:r>
        <w:t xml:space="preserve"> ПДВ-а, а </w:t>
      </w:r>
      <w:proofErr w:type="spellStart"/>
      <w:r>
        <w:t>највише</w:t>
      </w:r>
      <w:proofErr w:type="spellEnd"/>
      <w:r>
        <w:t xml:space="preserve"> 5%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уговорене</w:t>
      </w:r>
      <w:proofErr w:type="spellEnd"/>
      <w:r>
        <w:t xml:space="preserve"> 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без</w:t>
      </w:r>
      <w:proofErr w:type="spellEnd"/>
      <w:r>
        <w:t xml:space="preserve"> ПДВ-а.</w:t>
      </w:r>
    </w:p>
    <w:p w:rsidR="005843E4" w:rsidRDefault="005843E4" w:rsidP="00BF0AFE">
      <w:pPr>
        <w:jc w:val="center"/>
        <w:rPr>
          <w:lang w:val="sr-Cyrl-RS"/>
        </w:rPr>
      </w:pPr>
    </w:p>
    <w:p w:rsidR="00BF0AFE" w:rsidRPr="00DE6E8F" w:rsidRDefault="00BF0AFE" w:rsidP="00BF0AFE">
      <w:pPr>
        <w:jc w:val="center"/>
        <w:rPr>
          <w:b/>
          <w:bCs/>
          <w:lang w:val="sr-Cyrl-RS"/>
        </w:rPr>
      </w:pPr>
      <w:r w:rsidRPr="00DE6E8F">
        <w:rPr>
          <w:b/>
          <w:bCs/>
          <w:lang w:val="sr-Cyrl-RS"/>
        </w:rPr>
        <w:t xml:space="preserve">Члан </w:t>
      </w:r>
      <w:r w:rsidR="00762AE5">
        <w:rPr>
          <w:b/>
          <w:bCs/>
          <w:lang w:val="sr-Cyrl-RS"/>
        </w:rPr>
        <w:t>8</w:t>
      </w:r>
      <w:r w:rsidRPr="00DE6E8F">
        <w:rPr>
          <w:b/>
          <w:bCs/>
          <w:lang w:val="sr-Cyrl-RS"/>
        </w:rPr>
        <w:t>.</w:t>
      </w:r>
    </w:p>
    <w:p w:rsidR="00DE6E8F" w:rsidRDefault="00DE6E8F" w:rsidP="00BF0AFE">
      <w:pPr>
        <w:jc w:val="center"/>
        <w:rPr>
          <w:lang w:val="sr-Cyrl-RS"/>
        </w:rPr>
      </w:pPr>
    </w:p>
    <w:p w:rsidR="00762AE5" w:rsidRPr="00A7409F" w:rsidRDefault="00762AE5" w:rsidP="00762AE5">
      <w:pPr>
        <w:rPr>
          <w:lang w:val="sr-Latn-RS"/>
        </w:rPr>
      </w:pPr>
      <w:r>
        <w:rPr>
          <w:lang w:val="ru-RU"/>
        </w:rPr>
        <w:lastRenderedPageBreak/>
        <w:t xml:space="preserve">Добављач је дужан да, </w:t>
      </w:r>
      <w:r w:rsidRPr="00A7409F">
        <w:rPr>
          <w:lang w:val="ru-RU"/>
        </w:rPr>
        <w:t>приликом закључења уговора</w:t>
      </w:r>
      <w:r>
        <w:rPr>
          <w:lang w:val="ru-RU"/>
        </w:rPr>
        <w:t>, најкасније у року од 15 дана од дана закључења уговора, Наручиоцу достави</w:t>
      </w:r>
      <w:r w:rsidRPr="00A7409F">
        <w:rPr>
          <w:lang w:val="ru-RU"/>
        </w:rPr>
        <w:t>:</w:t>
      </w:r>
    </w:p>
    <w:p w:rsidR="00762AE5" w:rsidRPr="00A7409F" w:rsidRDefault="00762AE5" w:rsidP="00762AE5">
      <w:pPr>
        <w:rPr>
          <w:lang w:val="ru-RU"/>
        </w:rPr>
      </w:pPr>
    </w:p>
    <w:p w:rsidR="00762AE5" w:rsidRPr="00762AE5" w:rsidRDefault="00762AE5" w:rsidP="00762AE5">
      <w:pPr>
        <w:pStyle w:val="Pasussalistom"/>
        <w:numPr>
          <w:ilvl w:val="0"/>
          <w:numId w:val="34"/>
        </w:numPr>
        <w:jc w:val="both"/>
        <w:rPr>
          <w:bCs/>
          <w:lang w:val="sr-Cyrl-RS"/>
        </w:rPr>
      </w:pPr>
      <w:proofErr w:type="spellStart"/>
      <w:r w:rsidRPr="00762AE5">
        <w:rPr>
          <w:bCs/>
        </w:rPr>
        <w:t>неопозиву</w:t>
      </w:r>
      <w:proofErr w:type="spellEnd"/>
      <w:r w:rsidRPr="00762AE5">
        <w:rPr>
          <w:bCs/>
        </w:rPr>
        <w:t xml:space="preserve">, </w:t>
      </w:r>
      <w:proofErr w:type="spellStart"/>
      <w:r w:rsidRPr="00762AE5">
        <w:rPr>
          <w:bCs/>
        </w:rPr>
        <w:t>безусловну</w:t>
      </w:r>
      <w:proofErr w:type="spellEnd"/>
      <w:r w:rsidRPr="00762AE5">
        <w:rPr>
          <w:bCs/>
        </w:rPr>
        <w:t xml:space="preserve">, </w:t>
      </w:r>
      <w:r w:rsidRPr="00762AE5">
        <w:rPr>
          <w:lang w:val="sr-Cyrl-RS"/>
        </w:rPr>
        <w:t>наплативу на „први позив и без приговора“</w:t>
      </w:r>
      <w:r w:rsidRPr="00762AE5">
        <w:rPr>
          <w:bCs/>
        </w:rPr>
        <w:t xml:space="preserve"> </w:t>
      </w:r>
      <w:proofErr w:type="spellStart"/>
      <w:r w:rsidRPr="00762AE5">
        <w:rPr>
          <w:bCs/>
        </w:rPr>
        <w:t>банкарску</w:t>
      </w:r>
      <w:proofErr w:type="spellEnd"/>
      <w:r w:rsidRPr="00762AE5">
        <w:rPr>
          <w:bCs/>
        </w:rPr>
        <w:t xml:space="preserve"> </w:t>
      </w:r>
      <w:proofErr w:type="spellStart"/>
      <w:r w:rsidRPr="00762AE5">
        <w:rPr>
          <w:bCs/>
        </w:rPr>
        <w:t>гаранцију</w:t>
      </w:r>
      <w:proofErr w:type="spellEnd"/>
      <w:r w:rsidRPr="00762AE5">
        <w:rPr>
          <w:bCs/>
          <w:lang w:val="sr-Cyrl-RS"/>
        </w:rPr>
        <w:t xml:space="preserve"> за добро извршење посла,</w:t>
      </w:r>
      <w:r w:rsidRPr="00762AE5">
        <w:rPr>
          <w:bCs/>
        </w:rPr>
        <w:t xml:space="preserve"> </w:t>
      </w:r>
      <w:proofErr w:type="spellStart"/>
      <w:r w:rsidRPr="00762AE5">
        <w:rPr>
          <w:bCs/>
        </w:rPr>
        <w:t>на</w:t>
      </w:r>
      <w:proofErr w:type="spellEnd"/>
      <w:r w:rsidRPr="00762AE5">
        <w:rPr>
          <w:bCs/>
        </w:rPr>
        <w:t xml:space="preserve"> </w:t>
      </w:r>
      <w:proofErr w:type="spellStart"/>
      <w:r w:rsidRPr="00762AE5">
        <w:rPr>
          <w:bCs/>
        </w:rPr>
        <w:t>износ</w:t>
      </w:r>
      <w:proofErr w:type="spellEnd"/>
      <w:r w:rsidRPr="00762AE5">
        <w:rPr>
          <w:bCs/>
        </w:rPr>
        <w:t xml:space="preserve"> </w:t>
      </w:r>
      <w:proofErr w:type="spellStart"/>
      <w:r w:rsidRPr="00762AE5">
        <w:rPr>
          <w:bCs/>
        </w:rPr>
        <w:t>од</w:t>
      </w:r>
      <w:proofErr w:type="spellEnd"/>
      <w:r w:rsidRPr="00762AE5">
        <w:rPr>
          <w:bCs/>
        </w:rPr>
        <w:t xml:space="preserve"> 10% </w:t>
      </w:r>
      <w:r w:rsidRPr="00762AE5">
        <w:rPr>
          <w:bCs/>
          <w:lang w:val="sr-Cyrl-RS"/>
        </w:rPr>
        <w:t>са</w:t>
      </w:r>
      <w:r w:rsidRPr="00762AE5">
        <w:rPr>
          <w:bCs/>
        </w:rPr>
        <w:t xml:space="preserve"> ПДВ-</w:t>
      </w:r>
      <w:r w:rsidRPr="00762AE5">
        <w:rPr>
          <w:bCs/>
          <w:lang w:val="sr-Cyrl-RS"/>
        </w:rPr>
        <w:t xml:space="preserve">ом, са роком важења </w:t>
      </w:r>
      <w:proofErr w:type="spellStart"/>
      <w:r w:rsidRPr="00762AE5">
        <w:rPr>
          <w:bCs/>
        </w:rPr>
        <w:t>најмање</w:t>
      </w:r>
      <w:proofErr w:type="spellEnd"/>
      <w:r w:rsidRPr="00762AE5">
        <w:rPr>
          <w:bCs/>
        </w:rPr>
        <w:t xml:space="preserve"> 30 (</w:t>
      </w:r>
      <w:proofErr w:type="spellStart"/>
      <w:r w:rsidRPr="00762AE5">
        <w:rPr>
          <w:bCs/>
        </w:rPr>
        <w:t>тридесет</w:t>
      </w:r>
      <w:proofErr w:type="spellEnd"/>
      <w:r w:rsidRPr="00762AE5">
        <w:rPr>
          <w:bCs/>
        </w:rPr>
        <w:t xml:space="preserve">) </w:t>
      </w:r>
      <w:proofErr w:type="spellStart"/>
      <w:r w:rsidRPr="00762AE5">
        <w:rPr>
          <w:bCs/>
        </w:rPr>
        <w:t>дана</w:t>
      </w:r>
      <w:proofErr w:type="spellEnd"/>
      <w:r w:rsidRPr="00762AE5">
        <w:rPr>
          <w:bCs/>
        </w:rPr>
        <w:t xml:space="preserve"> </w:t>
      </w:r>
      <w:proofErr w:type="spellStart"/>
      <w:r w:rsidRPr="00762AE5">
        <w:rPr>
          <w:bCs/>
        </w:rPr>
        <w:t>дуж</w:t>
      </w:r>
      <w:proofErr w:type="spellEnd"/>
      <w:r w:rsidRPr="00762AE5">
        <w:rPr>
          <w:bCs/>
          <w:lang w:val="sr-Cyrl-RS"/>
        </w:rPr>
        <w:t>им</w:t>
      </w:r>
      <w:r w:rsidRPr="00762AE5">
        <w:rPr>
          <w:bCs/>
        </w:rPr>
        <w:t xml:space="preserve"> </w:t>
      </w:r>
      <w:proofErr w:type="spellStart"/>
      <w:r w:rsidRPr="00762AE5">
        <w:rPr>
          <w:bCs/>
        </w:rPr>
        <w:t>од</w:t>
      </w:r>
      <w:proofErr w:type="spellEnd"/>
      <w:r w:rsidRPr="00762AE5">
        <w:rPr>
          <w:bCs/>
        </w:rPr>
        <w:t xml:space="preserve"> </w:t>
      </w:r>
      <w:r w:rsidRPr="00762AE5">
        <w:rPr>
          <w:bCs/>
          <w:lang w:val="sr-Cyrl-RS"/>
        </w:rPr>
        <w:t xml:space="preserve">рока </w:t>
      </w:r>
      <w:proofErr w:type="spellStart"/>
      <w:r w:rsidRPr="00762AE5">
        <w:rPr>
          <w:bCs/>
        </w:rPr>
        <w:t>извршења</w:t>
      </w:r>
      <w:proofErr w:type="spellEnd"/>
      <w:r w:rsidRPr="00762AE5">
        <w:rPr>
          <w:bCs/>
        </w:rPr>
        <w:t xml:space="preserve"> </w:t>
      </w:r>
      <w:proofErr w:type="spellStart"/>
      <w:r w:rsidRPr="00762AE5">
        <w:rPr>
          <w:bCs/>
        </w:rPr>
        <w:t>уговорених</w:t>
      </w:r>
      <w:proofErr w:type="spellEnd"/>
      <w:r w:rsidRPr="00762AE5">
        <w:rPr>
          <w:bCs/>
        </w:rPr>
        <w:t xml:space="preserve"> </w:t>
      </w:r>
      <w:r w:rsidRPr="00762AE5">
        <w:rPr>
          <w:bCs/>
          <w:lang w:val="sr-Cyrl-RS"/>
        </w:rPr>
        <w:t>услуга;</w:t>
      </w:r>
    </w:p>
    <w:p w:rsidR="00762AE5" w:rsidRPr="00762AE5" w:rsidRDefault="00762AE5" w:rsidP="00762AE5">
      <w:pPr>
        <w:pStyle w:val="Pasussalistom"/>
        <w:numPr>
          <w:ilvl w:val="0"/>
          <w:numId w:val="34"/>
        </w:numPr>
        <w:jc w:val="both"/>
        <w:rPr>
          <w:bCs/>
          <w:lang w:val="sr-Cyrl-RS"/>
        </w:rPr>
      </w:pPr>
      <w:r w:rsidRPr="00762AE5">
        <w:rPr>
          <w:lang w:val="sr-Cyrl-RS"/>
        </w:rPr>
        <w:t>неопозиву, безусловну, наплативу на „први позив и без приговора“ банкарску гаранцију за повраћај авансног плаћања, у висини исплаћеног аванса, са роком важења најмање 30 (тридесет) дана од рока извршења уговорених услуга.</w:t>
      </w:r>
    </w:p>
    <w:p w:rsidR="00762AE5" w:rsidRPr="00A7409F" w:rsidRDefault="00762AE5" w:rsidP="00762AE5">
      <w:pPr>
        <w:jc w:val="both"/>
        <w:rPr>
          <w:bCs/>
        </w:rPr>
      </w:pPr>
    </w:p>
    <w:p w:rsidR="00762AE5" w:rsidRPr="00A7409F" w:rsidRDefault="00762AE5" w:rsidP="00762AE5">
      <w:pPr>
        <w:jc w:val="both"/>
        <w:rPr>
          <w:bCs/>
        </w:rPr>
      </w:pPr>
      <w:proofErr w:type="spellStart"/>
      <w:r w:rsidRPr="00A7409F">
        <w:rPr>
          <w:bCs/>
        </w:rPr>
        <w:t>Ако</w:t>
      </w:r>
      <w:proofErr w:type="spellEnd"/>
      <w:r w:rsidRPr="00A7409F">
        <w:rPr>
          <w:bCs/>
        </w:rPr>
        <w:t xml:space="preserve"> </w:t>
      </w:r>
      <w:proofErr w:type="spellStart"/>
      <w:r w:rsidRPr="00A7409F">
        <w:rPr>
          <w:bCs/>
        </w:rPr>
        <w:t>се</w:t>
      </w:r>
      <w:proofErr w:type="spellEnd"/>
      <w:r w:rsidRPr="00A7409F">
        <w:rPr>
          <w:bCs/>
        </w:rPr>
        <w:t xml:space="preserve"> у </w:t>
      </w:r>
      <w:proofErr w:type="spellStart"/>
      <w:r w:rsidRPr="00A7409F">
        <w:rPr>
          <w:bCs/>
        </w:rPr>
        <w:t>току</w:t>
      </w:r>
      <w:proofErr w:type="spellEnd"/>
      <w:r w:rsidRPr="00A7409F">
        <w:rPr>
          <w:bCs/>
        </w:rPr>
        <w:t xml:space="preserve"> </w:t>
      </w:r>
      <w:proofErr w:type="spellStart"/>
      <w:r w:rsidRPr="00A7409F">
        <w:rPr>
          <w:bCs/>
        </w:rPr>
        <w:t>реализације</w:t>
      </w:r>
      <w:proofErr w:type="spellEnd"/>
      <w:r w:rsidRPr="00A7409F">
        <w:rPr>
          <w:bCs/>
        </w:rPr>
        <w:t xml:space="preserve"> </w:t>
      </w:r>
      <w:proofErr w:type="spellStart"/>
      <w:r w:rsidRPr="00A7409F">
        <w:rPr>
          <w:bCs/>
        </w:rPr>
        <w:t>уговора</w:t>
      </w:r>
      <w:proofErr w:type="spellEnd"/>
      <w:r w:rsidRPr="00A7409F">
        <w:rPr>
          <w:bCs/>
        </w:rPr>
        <w:t xml:space="preserve"> </w:t>
      </w:r>
      <w:proofErr w:type="spellStart"/>
      <w:r w:rsidRPr="00A7409F">
        <w:rPr>
          <w:bCs/>
        </w:rPr>
        <w:t>промене</w:t>
      </w:r>
      <w:proofErr w:type="spellEnd"/>
      <w:r w:rsidRPr="00A7409F">
        <w:rPr>
          <w:bCs/>
        </w:rPr>
        <w:t xml:space="preserve"> </w:t>
      </w:r>
      <w:proofErr w:type="spellStart"/>
      <w:r w:rsidRPr="00A7409F">
        <w:rPr>
          <w:bCs/>
        </w:rPr>
        <w:t>рокови</w:t>
      </w:r>
      <w:proofErr w:type="spellEnd"/>
      <w:r w:rsidRPr="00A7409F">
        <w:rPr>
          <w:bCs/>
        </w:rPr>
        <w:t xml:space="preserve"> </w:t>
      </w:r>
      <w:proofErr w:type="spellStart"/>
      <w:r w:rsidRPr="00A7409F">
        <w:rPr>
          <w:bCs/>
        </w:rPr>
        <w:t>за</w:t>
      </w:r>
      <w:proofErr w:type="spellEnd"/>
      <w:r w:rsidRPr="00A7409F">
        <w:rPr>
          <w:bCs/>
        </w:rPr>
        <w:t xml:space="preserve"> </w:t>
      </w:r>
      <w:proofErr w:type="spellStart"/>
      <w:r w:rsidRPr="00A7409F">
        <w:rPr>
          <w:bCs/>
        </w:rPr>
        <w:t>извршење</w:t>
      </w:r>
      <w:proofErr w:type="spellEnd"/>
      <w:r w:rsidRPr="00A7409F">
        <w:rPr>
          <w:bCs/>
        </w:rPr>
        <w:t xml:space="preserve"> </w:t>
      </w:r>
      <w:proofErr w:type="spellStart"/>
      <w:r w:rsidRPr="00A7409F">
        <w:rPr>
          <w:bCs/>
        </w:rPr>
        <w:t>уговорне</w:t>
      </w:r>
      <w:proofErr w:type="spellEnd"/>
      <w:r w:rsidRPr="00A7409F">
        <w:rPr>
          <w:bCs/>
        </w:rPr>
        <w:t xml:space="preserve"> </w:t>
      </w:r>
      <w:proofErr w:type="spellStart"/>
      <w:r w:rsidRPr="00A7409F">
        <w:rPr>
          <w:bCs/>
        </w:rPr>
        <w:t>обавезе</w:t>
      </w:r>
      <w:proofErr w:type="spellEnd"/>
      <w:r w:rsidRPr="00A7409F">
        <w:rPr>
          <w:bCs/>
          <w:lang w:val="sr-Cyrl-RS"/>
        </w:rPr>
        <w:t>,</w:t>
      </w:r>
      <w:r w:rsidRPr="00A7409F">
        <w:rPr>
          <w:bCs/>
        </w:rPr>
        <w:t xml:space="preserve"> </w:t>
      </w:r>
      <w:r>
        <w:rPr>
          <w:bCs/>
          <w:lang w:val="sr-Cyrl-RS"/>
        </w:rPr>
        <w:t xml:space="preserve">Добављач је дужан да, на захтев Наручиоца, продужи </w:t>
      </w:r>
      <w:proofErr w:type="spellStart"/>
      <w:r w:rsidRPr="00A7409F">
        <w:rPr>
          <w:bCs/>
        </w:rPr>
        <w:t>важење</w:t>
      </w:r>
      <w:proofErr w:type="spellEnd"/>
      <w:r w:rsidRPr="00A7409F">
        <w:rPr>
          <w:bCs/>
        </w:rPr>
        <w:t xml:space="preserve"> </w:t>
      </w:r>
      <w:proofErr w:type="spellStart"/>
      <w:r w:rsidRPr="00A7409F">
        <w:rPr>
          <w:bCs/>
        </w:rPr>
        <w:t>банкарске</w:t>
      </w:r>
      <w:proofErr w:type="spellEnd"/>
      <w:r w:rsidRPr="00A7409F">
        <w:rPr>
          <w:bCs/>
        </w:rPr>
        <w:t xml:space="preserve"> </w:t>
      </w:r>
      <w:proofErr w:type="spellStart"/>
      <w:r w:rsidRPr="00A7409F">
        <w:rPr>
          <w:bCs/>
        </w:rPr>
        <w:t>гаранције</w:t>
      </w:r>
      <w:proofErr w:type="spellEnd"/>
      <w:r w:rsidRPr="00A7409F">
        <w:rPr>
          <w:bCs/>
        </w:rPr>
        <w:t xml:space="preserve"> </w:t>
      </w:r>
      <w:proofErr w:type="spellStart"/>
      <w:r w:rsidRPr="00A7409F">
        <w:rPr>
          <w:bCs/>
        </w:rPr>
        <w:t>најкасније</w:t>
      </w:r>
      <w:proofErr w:type="spellEnd"/>
      <w:r w:rsidRPr="00A7409F">
        <w:rPr>
          <w:bCs/>
        </w:rPr>
        <w:t xml:space="preserve"> 5 </w:t>
      </w:r>
      <w:proofErr w:type="spellStart"/>
      <w:r w:rsidRPr="00A7409F">
        <w:rPr>
          <w:bCs/>
        </w:rPr>
        <w:t>дана</w:t>
      </w:r>
      <w:proofErr w:type="spellEnd"/>
      <w:r w:rsidRPr="00A7409F">
        <w:rPr>
          <w:bCs/>
        </w:rPr>
        <w:t xml:space="preserve"> </w:t>
      </w:r>
      <w:proofErr w:type="spellStart"/>
      <w:r w:rsidRPr="00A7409F">
        <w:rPr>
          <w:bCs/>
        </w:rPr>
        <w:t>пре</w:t>
      </w:r>
      <w:proofErr w:type="spellEnd"/>
      <w:r w:rsidRPr="00A7409F">
        <w:rPr>
          <w:bCs/>
        </w:rPr>
        <w:t xml:space="preserve"> </w:t>
      </w:r>
      <w:proofErr w:type="spellStart"/>
      <w:r w:rsidRPr="00A7409F">
        <w:rPr>
          <w:bCs/>
        </w:rPr>
        <w:t>истека</w:t>
      </w:r>
      <w:proofErr w:type="spellEnd"/>
      <w:r w:rsidRPr="00A7409F">
        <w:rPr>
          <w:bCs/>
        </w:rPr>
        <w:t xml:space="preserve"> </w:t>
      </w:r>
      <w:proofErr w:type="spellStart"/>
      <w:r w:rsidRPr="00A7409F">
        <w:rPr>
          <w:bCs/>
        </w:rPr>
        <w:t>важеће</w:t>
      </w:r>
      <w:proofErr w:type="spellEnd"/>
      <w:r w:rsidRPr="00A7409F">
        <w:rPr>
          <w:bCs/>
        </w:rPr>
        <w:t xml:space="preserve">. </w:t>
      </w:r>
    </w:p>
    <w:p w:rsidR="00762AE5" w:rsidRDefault="00762AE5" w:rsidP="00F67D53">
      <w:pPr>
        <w:spacing w:line="276" w:lineRule="auto"/>
        <w:jc w:val="both"/>
        <w:rPr>
          <w:lang w:val="sr-Cyrl-RS"/>
        </w:rPr>
      </w:pPr>
    </w:p>
    <w:p w:rsidR="00BF0AFE" w:rsidRDefault="00BF0AFE" w:rsidP="00BF0AFE">
      <w:pPr>
        <w:jc w:val="center"/>
        <w:rPr>
          <w:b/>
          <w:bCs/>
          <w:lang w:val="sr-Cyrl-RS"/>
        </w:rPr>
      </w:pPr>
      <w:r w:rsidRPr="00F24DEC">
        <w:rPr>
          <w:b/>
          <w:bCs/>
          <w:lang w:val="sr-Cyrl-RS"/>
        </w:rPr>
        <w:t xml:space="preserve">Члан </w:t>
      </w:r>
      <w:r w:rsidR="00762AE5">
        <w:rPr>
          <w:b/>
          <w:bCs/>
          <w:lang w:val="sr-Cyrl-RS"/>
        </w:rPr>
        <w:t>9</w:t>
      </w:r>
      <w:r w:rsidRPr="00F24DEC">
        <w:rPr>
          <w:b/>
          <w:bCs/>
          <w:lang w:val="sr-Cyrl-RS"/>
        </w:rPr>
        <w:t>.</w:t>
      </w:r>
    </w:p>
    <w:p w:rsidR="00F24DEC" w:rsidRDefault="00F24DEC" w:rsidP="00BF0AFE">
      <w:pPr>
        <w:jc w:val="center"/>
        <w:rPr>
          <w:b/>
          <w:bCs/>
          <w:lang w:val="sr-Cyrl-RS"/>
        </w:rPr>
      </w:pPr>
    </w:p>
    <w:p w:rsidR="00F24DEC" w:rsidRDefault="00F24DEC" w:rsidP="00F24DEC">
      <w:pPr>
        <w:pStyle w:val="Teloteksta"/>
        <w:ind w:right="114"/>
        <w:jc w:val="both"/>
      </w:pPr>
      <w:r>
        <w:rPr>
          <w:lang w:val="sr-Cyrl-RS"/>
        </w:rPr>
        <w:t>Н</w:t>
      </w:r>
      <w:r>
        <w:t xml:space="preserve">а </w:t>
      </w:r>
      <w:proofErr w:type="spellStart"/>
      <w:r>
        <w:t>све</w:t>
      </w:r>
      <w:proofErr w:type="spellEnd"/>
      <w:r>
        <w:t xml:space="preserve"> </w:t>
      </w:r>
      <w:proofErr w:type="spellStart"/>
      <w:r>
        <w:t>односе</w:t>
      </w:r>
      <w:proofErr w:type="spellEnd"/>
      <w:r>
        <w:t xml:space="preserve"> </w:t>
      </w:r>
      <w:proofErr w:type="spellStart"/>
      <w:r>
        <w:t>уговорних</w:t>
      </w:r>
      <w:proofErr w:type="spellEnd"/>
      <w:r>
        <w:t xml:space="preserve"> </w:t>
      </w:r>
      <w:proofErr w:type="spellStart"/>
      <w:r>
        <w:t>страна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могу</w:t>
      </w:r>
      <w:proofErr w:type="spellEnd"/>
      <w:r>
        <w:t xml:space="preserve"> </w:t>
      </w:r>
      <w:proofErr w:type="spellStart"/>
      <w:r>
        <w:t>настати</w:t>
      </w:r>
      <w:proofErr w:type="spellEnd"/>
      <w:r>
        <w:t xml:space="preserve"> </w:t>
      </w:r>
      <w:proofErr w:type="spellStart"/>
      <w:r>
        <w:t>поводом</w:t>
      </w:r>
      <w:proofErr w:type="spellEnd"/>
      <w:r>
        <w:t xml:space="preserve"> </w:t>
      </w:r>
      <w:proofErr w:type="spellStart"/>
      <w:r>
        <w:t>овог</w:t>
      </w:r>
      <w:proofErr w:type="spellEnd"/>
      <w:r>
        <w:t xml:space="preserve"> </w:t>
      </w:r>
      <w:proofErr w:type="spellStart"/>
      <w:r>
        <w:t>Уговора</w:t>
      </w:r>
      <w:proofErr w:type="spellEnd"/>
      <w:r>
        <w:t xml:space="preserve">, а </w:t>
      </w:r>
      <w:proofErr w:type="spellStart"/>
      <w:r>
        <w:t>нису</w:t>
      </w:r>
      <w:proofErr w:type="spellEnd"/>
      <w:r>
        <w:t xml:space="preserve"> </w:t>
      </w:r>
      <w:proofErr w:type="spellStart"/>
      <w:r>
        <w:t>регулисани</w:t>
      </w:r>
      <w:proofErr w:type="spellEnd"/>
      <w:r>
        <w:t xml:space="preserve"> </w:t>
      </w:r>
      <w:proofErr w:type="spellStart"/>
      <w:r>
        <w:t>Уговором</w:t>
      </w:r>
      <w:proofErr w:type="spellEnd"/>
      <w:r>
        <w:t xml:space="preserve">, </w:t>
      </w:r>
      <w:proofErr w:type="spellStart"/>
      <w:r>
        <w:t>примењиваће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одредбе</w:t>
      </w:r>
      <w:proofErr w:type="spellEnd"/>
      <w:r>
        <w:t xml:space="preserve"> </w:t>
      </w:r>
      <w:proofErr w:type="spellStart"/>
      <w:r>
        <w:t>Закона</w:t>
      </w:r>
      <w:proofErr w:type="spellEnd"/>
      <w:r>
        <w:t xml:space="preserve"> о </w:t>
      </w:r>
      <w:proofErr w:type="spellStart"/>
      <w:r>
        <w:t>облигационим</w:t>
      </w:r>
      <w:proofErr w:type="spellEnd"/>
      <w:r>
        <w:t xml:space="preserve"> </w:t>
      </w:r>
      <w:proofErr w:type="spellStart"/>
      <w:r>
        <w:t>односима</w:t>
      </w:r>
      <w:proofErr w:type="spellEnd"/>
      <w:r>
        <w:t>.</w:t>
      </w:r>
    </w:p>
    <w:p w:rsidR="00F24DEC" w:rsidRPr="00F24DEC" w:rsidRDefault="00F24DEC" w:rsidP="00BF0AFE">
      <w:pPr>
        <w:jc w:val="center"/>
        <w:rPr>
          <w:b/>
          <w:bCs/>
          <w:lang w:val="sr-Cyrl-RS"/>
        </w:rPr>
      </w:pPr>
    </w:p>
    <w:p w:rsidR="00BF0AFE" w:rsidRPr="00F24DEC" w:rsidRDefault="00BF0AFE" w:rsidP="00BF0AFE">
      <w:pPr>
        <w:jc w:val="center"/>
        <w:rPr>
          <w:b/>
          <w:bCs/>
          <w:lang w:val="sr-Cyrl-RS"/>
        </w:rPr>
      </w:pPr>
      <w:r w:rsidRPr="00F24DEC">
        <w:rPr>
          <w:b/>
          <w:bCs/>
          <w:lang w:val="sr-Cyrl-RS"/>
        </w:rPr>
        <w:t xml:space="preserve">Члан </w:t>
      </w:r>
      <w:r w:rsidR="00762AE5">
        <w:rPr>
          <w:b/>
          <w:bCs/>
          <w:lang w:val="sr-Cyrl-RS"/>
        </w:rPr>
        <w:t>10</w:t>
      </w:r>
      <w:r w:rsidRPr="00F24DEC">
        <w:rPr>
          <w:b/>
          <w:bCs/>
          <w:lang w:val="sr-Cyrl-RS"/>
        </w:rPr>
        <w:t>.</w:t>
      </w:r>
    </w:p>
    <w:p w:rsidR="00F24DEC" w:rsidRDefault="00F24DEC" w:rsidP="00BF0AFE">
      <w:pPr>
        <w:jc w:val="center"/>
        <w:rPr>
          <w:lang w:val="sr-Cyrl-RS"/>
        </w:rPr>
      </w:pPr>
    </w:p>
    <w:p w:rsidR="00F24DEC" w:rsidRDefault="00F24DEC" w:rsidP="00F24DEC">
      <w:pPr>
        <w:rPr>
          <w:lang w:val="sr-Cyrl-RS"/>
        </w:rPr>
      </w:pPr>
      <w:proofErr w:type="spellStart"/>
      <w:r>
        <w:t>Све</w:t>
      </w:r>
      <w:proofErr w:type="spellEnd"/>
      <w:r>
        <w:t xml:space="preserve"> </w:t>
      </w:r>
      <w:proofErr w:type="spellStart"/>
      <w:r>
        <w:t>евентуалне</w:t>
      </w:r>
      <w:proofErr w:type="spellEnd"/>
      <w:r>
        <w:t xml:space="preserve"> </w:t>
      </w:r>
      <w:proofErr w:type="spellStart"/>
      <w:r>
        <w:t>спорове</w:t>
      </w:r>
      <w:proofErr w:type="spellEnd"/>
      <w:r>
        <w:t xml:space="preserve"> </w:t>
      </w:r>
      <w:proofErr w:type="spellStart"/>
      <w:r>
        <w:t>уговорне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</w:t>
      </w:r>
      <w:proofErr w:type="spellStart"/>
      <w:r>
        <w:t>ће</w:t>
      </w:r>
      <w:proofErr w:type="spellEnd"/>
      <w:r>
        <w:rPr>
          <w:lang w:val="sr-Cyrl-RS"/>
        </w:rPr>
        <w:t xml:space="preserve"> покушати да</w:t>
      </w:r>
      <w:r>
        <w:t xml:space="preserve"> </w:t>
      </w:r>
      <w:proofErr w:type="spellStart"/>
      <w:r>
        <w:t>реш</w:t>
      </w:r>
      <w:proofErr w:type="spellEnd"/>
      <w:r>
        <w:rPr>
          <w:lang w:val="sr-Cyrl-RS"/>
        </w:rPr>
        <w:t>е мирним путем.</w:t>
      </w:r>
    </w:p>
    <w:p w:rsidR="00F24DEC" w:rsidRPr="00F24DEC" w:rsidRDefault="00F24DEC" w:rsidP="00F24DEC">
      <w:pPr>
        <w:rPr>
          <w:lang w:val="sr-Cyrl-RS"/>
        </w:rPr>
      </w:pPr>
      <w:r>
        <w:rPr>
          <w:lang w:val="sr-Cyrl-RS"/>
        </w:rPr>
        <w:t>Уколико спор уговорне стране не могу да реше у складу са ставом 1. овог члана, за решавање спора надлежан је Привредни суд у Београду.</w:t>
      </w:r>
    </w:p>
    <w:p w:rsidR="00F24DEC" w:rsidRDefault="00F24DEC" w:rsidP="00BF0AFE">
      <w:pPr>
        <w:jc w:val="center"/>
        <w:rPr>
          <w:lang w:val="sr-Cyrl-RS"/>
        </w:rPr>
      </w:pPr>
    </w:p>
    <w:p w:rsidR="00BF0AFE" w:rsidRDefault="00BF0AFE" w:rsidP="00BF0AFE">
      <w:pPr>
        <w:jc w:val="center"/>
        <w:rPr>
          <w:b/>
          <w:bCs/>
          <w:lang w:val="sr-Cyrl-RS"/>
        </w:rPr>
      </w:pPr>
      <w:r w:rsidRPr="00F24DEC">
        <w:rPr>
          <w:b/>
          <w:bCs/>
          <w:lang w:val="sr-Cyrl-RS"/>
        </w:rPr>
        <w:t xml:space="preserve">Члан </w:t>
      </w:r>
      <w:r w:rsidR="000F2594">
        <w:rPr>
          <w:b/>
          <w:bCs/>
          <w:lang w:val="sr-Cyrl-RS"/>
        </w:rPr>
        <w:t>1</w:t>
      </w:r>
      <w:r w:rsidR="00762AE5">
        <w:rPr>
          <w:b/>
          <w:bCs/>
          <w:lang w:val="sr-Cyrl-RS"/>
        </w:rPr>
        <w:t>2</w:t>
      </w:r>
      <w:r w:rsidRPr="00F24DEC">
        <w:rPr>
          <w:b/>
          <w:bCs/>
          <w:lang w:val="sr-Cyrl-RS"/>
        </w:rPr>
        <w:t>.</w:t>
      </w:r>
    </w:p>
    <w:p w:rsidR="00762AE5" w:rsidRDefault="00762AE5" w:rsidP="00BF0AFE">
      <w:pPr>
        <w:jc w:val="center"/>
        <w:rPr>
          <w:b/>
          <w:bCs/>
          <w:lang w:val="sr-Cyrl-RS"/>
        </w:rPr>
      </w:pPr>
    </w:p>
    <w:p w:rsidR="00762AE5" w:rsidRDefault="00762AE5" w:rsidP="00762AE5">
      <w:pPr>
        <w:jc w:val="both"/>
        <w:rPr>
          <w:lang w:val="sr-Cyrl-RS"/>
        </w:rPr>
      </w:pPr>
      <w:r>
        <w:rPr>
          <w:lang w:val="sr-Cyrl-RS"/>
        </w:rPr>
        <w:t>Саставни део овог уговора чине сви његови прилози и то:</w:t>
      </w:r>
    </w:p>
    <w:p w:rsidR="00762AE5" w:rsidRDefault="00762AE5" w:rsidP="00762AE5">
      <w:pPr>
        <w:jc w:val="both"/>
        <w:rPr>
          <w:lang w:val="sr-Cyrl-RS"/>
        </w:rPr>
      </w:pPr>
    </w:p>
    <w:p w:rsidR="00762AE5" w:rsidRDefault="00762AE5" w:rsidP="00762AE5">
      <w:pPr>
        <w:jc w:val="both"/>
        <w:rPr>
          <w:lang w:val="sr-Cyrl-RS"/>
        </w:rPr>
      </w:pPr>
      <w:r>
        <w:rPr>
          <w:lang w:val="sr-Cyrl-RS"/>
        </w:rPr>
        <w:t xml:space="preserve">Прилог 1 – Део </w:t>
      </w:r>
      <w:r>
        <w:t xml:space="preserve">II </w:t>
      </w:r>
      <w:r>
        <w:rPr>
          <w:lang w:val="sr-Cyrl-RS"/>
        </w:rPr>
        <w:t>конкурсне документације за јавну набавку услуга репарације и испоруке намештаја ЈНУ - 1 - техничке спецификације</w:t>
      </w:r>
    </w:p>
    <w:p w:rsidR="00762AE5" w:rsidRPr="00762AE5" w:rsidRDefault="00762AE5" w:rsidP="00762AE5">
      <w:pPr>
        <w:jc w:val="both"/>
        <w:rPr>
          <w:lang w:val="sr-Cyrl-RS"/>
        </w:rPr>
      </w:pPr>
      <w:r>
        <w:rPr>
          <w:lang w:val="sr-Cyrl-RS"/>
        </w:rPr>
        <w:t xml:space="preserve">Прилог 2 – Структура понуђене цене (Попуњен образац </w:t>
      </w:r>
      <w:r w:rsidR="00217B6E">
        <w:rPr>
          <w:lang w:val="sr-Cyrl-RS"/>
        </w:rPr>
        <w:t>2 из понуде Добављача)</w:t>
      </w:r>
    </w:p>
    <w:p w:rsidR="00762AE5" w:rsidRDefault="00762AE5" w:rsidP="00BF0AFE">
      <w:pPr>
        <w:jc w:val="center"/>
        <w:rPr>
          <w:b/>
          <w:bCs/>
          <w:lang w:val="sr-Cyrl-RS"/>
        </w:rPr>
      </w:pPr>
    </w:p>
    <w:p w:rsidR="00762AE5" w:rsidRPr="00F24DEC" w:rsidRDefault="00762AE5" w:rsidP="00BF0AFE">
      <w:pPr>
        <w:jc w:val="center"/>
        <w:rPr>
          <w:b/>
          <w:bCs/>
          <w:lang w:val="sr-Cyrl-RS"/>
        </w:rPr>
      </w:pPr>
      <w:r>
        <w:rPr>
          <w:b/>
          <w:bCs/>
          <w:lang w:val="sr-Cyrl-RS"/>
        </w:rPr>
        <w:t>Члан 13.</w:t>
      </w:r>
    </w:p>
    <w:p w:rsidR="00F24DEC" w:rsidRDefault="00F24DEC" w:rsidP="00BF0AFE">
      <w:pPr>
        <w:jc w:val="center"/>
        <w:rPr>
          <w:lang w:val="sr-Cyrl-RS"/>
        </w:rPr>
      </w:pPr>
    </w:p>
    <w:p w:rsidR="00F24DEC" w:rsidRDefault="00F24DEC" w:rsidP="00762AE5">
      <w:pPr>
        <w:pStyle w:val="Teloteksta"/>
        <w:ind w:right="31"/>
      </w:pPr>
      <w:proofErr w:type="spellStart"/>
      <w:r>
        <w:t>Овај</w:t>
      </w:r>
      <w:proofErr w:type="spellEnd"/>
      <w:r>
        <w:t xml:space="preserve"> </w:t>
      </w:r>
      <w:proofErr w:type="spellStart"/>
      <w:r>
        <w:t>Уговор</w:t>
      </w:r>
      <w:proofErr w:type="spellEnd"/>
      <w:r>
        <w:t xml:space="preserve"> </w:t>
      </w:r>
      <w:proofErr w:type="spellStart"/>
      <w:r>
        <w:t>ступа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снагу</w:t>
      </w:r>
      <w:proofErr w:type="spellEnd"/>
      <w:r>
        <w:t xml:space="preserve">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га</w:t>
      </w:r>
      <w:proofErr w:type="spellEnd"/>
      <w:r>
        <w:t xml:space="preserve"> </w:t>
      </w:r>
      <w:proofErr w:type="spellStart"/>
      <w:r>
        <w:t>потпишу</w:t>
      </w:r>
      <w:proofErr w:type="spellEnd"/>
      <w:r>
        <w:t xml:space="preserve"> </w:t>
      </w:r>
      <w:proofErr w:type="spellStart"/>
      <w:r>
        <w:t>уговорне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и </w:t>
      </w:r>
      <w:proofErr w:type="spellStart"/>
      <w:r>
        <w:t>сачињен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у </w:t>
      </w:r>
      <w:r>
        <w:rPr>
          <w:lang w:val="sr-Cyrl-RS"/>
        </w:rPr>
        <w:t>4</w:t>
      </w:r>
      <w:r>
        <w:t xml:space="preserve"> (</w:t>
      </w:r>
      <w:r>
        <w:rPr>
          <w:lang w:val="sr-Cyrl-RS"/>
        </w:rPr>
        <w:t>четири</w:t>
      </w:r>
      <w:r>
        <w:t xml:space="preserve">) </w:t>
      </w:r>
      <w:proofErr w:type="spellStart"/>
      <w:r>
        <w:t>истоветних</w:t>
      </w:r>
      <w:proofErr w:type="spellEnd"/>
      <w:r>
        <w:t xml:space="preserve"> </w:t>
      </w:r>
      <w:proofErr w:type="spellStart"/>
      <w:r>
        <w:t>примерака</w:t>
      </w:r>
      <w:proofErr w:type="spellEnd"/>
      <w:r>
        <w:t xml:space="preserve">,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којих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2 (</w:t>
      </w:r>
      <w:proofErr w:type="spellStart"/>
      <w:r>
        <w:t>два</w:t>
      </w:r>
      <w:proofErr w:type="spellEnd"/>
      <w:r>
        <w:t xml:space="preserve">) </w:t>
      </w:r>
      <w:proofErr w:type="spellStart"/>
      <w:r>
        <w:t>примерка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 </w:t>
      </w:r>
      <w:proofErr w:type="spellStart"/>
      <w:r>
        <w:t>сваку</w:t>
      </w:r>
      <w:proofErr w:type="spellEnd"/>
      <w:r>
        <w:t xml:space="preserve"> </w:t>
      </w:r>
      <w:proofErr w:type="spellStart"/>
      <w:r>
        <w:t>уговорну</w:t>
      </w:r>
      <w:proofErr w:type="spellEnd"/>
      <w:r>
        <w:t xml:space="preserve"> </w:t>
      </w:r>
      <w:proofErr w:type="spellStart"/>
      <w:r>
        <w:t>страну</w:t>
      </w:r>
      <w:proofErr w:type="spellEnd"/>
      <w:r>
        <w:t>.</w:t>
      </w:r>
    </w:p>
    <w:p w:rsidR="00F24DEC" w:rsidRDefault="00F24DEC" w:rsidP="00F24DEC">
      <w:pPr>
        <w:pStyle w:val="Teloteksta"/>
        <w:ind w:left="120" w:right="31"/>
        <w:rPr>
          <w:lang w:val="sr-Cyrl-RS"/>
        </w:rPr>
      </w:pPr>
    </w:p>
    <w:p w:rsidR="00F24DEC" w:rsidRDefault="00F24DEC" w:rsidP="00F24DEC">
      <w:pPr>
        <w:pStyle w:val="Teloteksta"/>
        <w:ind w:left="120" w:right="31"/>
        <w:rPr>
          <w:lang w:val="sr-Cyrl-RS"/>
        </w:rPr>
      </w:pPr>
    </w:p>
    <w:p w:rsidR="00F24DEC" w:rsidRDefault="00F24DEC" w:rsidP="00F24DEC">
      <w:pPr>
        <w:pStyle w:val="Teloteksta"/>
        <w:ind w:left="120" w:right="31"/>
        <w:rPr>
          <w:lang w:val="sr-Cyrl-RS"/>
        </w:rPr>
      </w:pPr>
    </w:p>
    <w:p w:rsidR="00F24DEC" w:rsidRPr="00F24DEC" w:rsidRDefault="00F24DEC" w:rsidP="00F24DEC">
      <w:pPr>
        <w:pStyle w:val="Teloteksta"/>
        <w:ind w:left="120" w:right="31"/>
        <w:rPr>
          <w:lang w:val="sr-Cyrl-RS"/>
        </w:rPr>
      </w:pPr>
      <w:r>
        <w:rPr>
          <w:lang w:val="sr-Cyrl-RS"/>
        </w:rPr>
        <w:t xml:space="preserve">      За Добављача</w:t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  <w:t>За Наручиоца</w:t>
      </w:r>
    </w:p>
    <w:p w:rsidR="00F24DEC" w:rsidRDefault="00F24DEC" w:rsidP="00BF0AFE">
      <w:pPr>
        <w:jc w:val="center"/>
        <w:rPr>
          <w:lang w:val="sr-Cyrl-RS"/>
        </w:rPr>
      </w:pPr>
    </w:p>
    <w:p w:rsidR="00F24DEC" w:rsidRDefault="00F24DEC" w:rsidP="00BF0AFE">
      <w:pPr>
        <w:jc w:val="center"/>
        <w:rPr>
          <w:lang w:val="sr-Cyrl-RS"/>
        </w:rPr>
      </w:pPr>
    </w:p>
    <w:p w:rsidR="00217B6E" w:rsidRDefault="00217B6E" w:rsidP="00BF0AFE">
      <w:pPr>
        <w:jc w:val="center"/>
        <w:rPr>
          <w:lang w:val="sr-Cyrl-RS"/>
        </w:rPr>
      </w:pPr>
    </w:p>
    <w:p w:rsidR="00217B6E" w:rsidRDefault="00217B6E" w:rsidP="00BF0AFE">
      <w:pPr>
        <w:jc w:val="center"/>
        <w:rPr>
          <w:lang w:val="sr-Cyrl-RS"/>
        </w:rPr>
      </w:pPr>
    </w:p>
    <w:p w:rsidR="00217B6E" w:rsidRDefault="00217B6E" w:rsidP="00992C6C">
      <w:pPr>
        <w:rPr>
          <w:lang w:val="sr-Cyrl-RS"/>
        </w:rPr>
      </w:pPr>
    </w:p>
    <w:p w:rsidR="00A87C96" w:rsidRPr="006D7B5B" w:rsidRDefault="00A87C96">
      <w:pPr>
        <w:pStyle w:val="Teloteksta3"/>
        <w:spacing w:after="0"/>
        <w:jc w:val="center"/>
        <w:rPr>
          <w:color w:val="FF0000"/>
          <w:lang w:val="sr-Cyrl-RS"/>
        </w:rPr>
      </w:pPr>
    </w:p>
    <w:p w:rsidR="00A87C96" w:rsidRPr="006D7B5B" w:rsidRDefault="00A87C96" w:rsidP="00A87C96">
      <w:pPr>
        <w:shd w:val="clear" w:color="auto" w:fill="C6D9F1"/>
        <w:jc w:val="center"/>
        <w:rPr>
          <w:b/>
          <w:bCs/>
          <w:i/>
          <w:iCs/>
          <w:sz w:val="28"/>
          <w:szCs w:val="28"/>
        </w:rPr>
      </w:pPr>
      <w:r w:rsidRPr="006D7B5B">
        <w:rPr>
          <w:b/>
          <w:bCs/>
          <w:i/>
          <w:iCs/>
          <w:sz w:val="28"/>
          <w:szCs w:val="28"/>
        </w:rPr>
        <w:t>VI</w:t>
      </w:r>
      <w:r w:rsidR="001B16FA" w:rsidRPr="006D7B5B">
        <w:rPr>
          <w:b/>
          <w:bCs/>
          <w:i/>
          <w:iCs/>
          <w:sz w:val="28"/>
          <w:szCs w:val="28"/>
        </w:rPr>
        <w:t>II</w:t>
      </w:r>
      <w:r w:rsidRPr="006D7B5B">
        <w:rPr>
          <w:b/>
          <w:bCs/>
          <w:i/>
          <w:iCs/>
          <w:sz w:val="28"/>
          <w:szCs w:val="28"/>
        </w:rPr>
        <w:t xml:space="preserve"> УПУТСТВО ПОНУЂАЧИМА КАКО ДА САЧИНЕ ПОНУДУ</w:t>
      </w:r>
    </w:p>
    <w:p w:rsidR="00A87C96" w:rsidRPr="006D7B5B" w:rsidRDefault="00A87C96" w:rsidP="00A87C96">
      <w:pPr>
        <w:shd w:val="clear" w:color="auto" w:fill="C6D9F1"/>
        <w:jc w:val="center"/>
        <w:rPr>
          <w:b/>
          <w:bCs/>
          <w:i/>
          <w:iCs/>
          <w:sz w:val="28"/>
          <w:szCs w:val="28"/>
        </w:rPr>
      </w:pPr>
    </w:p>
    <w:p w:rsidR="00A87C96" w:rsidRPr="006D7B5B" w:rsidRDefault="00A87C96" w:rsidP="00A87C96">
      <w:pPr>
        <w:jc w:val="both"/>
        <w:rPr>
          <w:b/>
          <w:bCs/>
          <w:i/>
          <w:iCs/>
          <w:sz w:val="28"/>
          <w:szCs w:val="28"/>
        </w:rPr>
      </w:pPr>
    </w:p>
    <w:p w:rsidR="00A87C96" w:rsidRPr="006D7B5B" w:rsidRDefault="00A87C96" w:rsidP="00A87C96">
      <w:pPr>
        <w:jc w:val="both"/>
        <w:rPr>
          <w:b/>
          <w:bCs/>
          <w:i/>
          <w:iCs/>
        </w:rPr>
      </w:pPr>
      <w:r w:rsidRPr="006D7B5B">
        <w:rPr>
          <w:b/>
          <w:bCs/>
          <w:i/>
          <w:iCs/>
        </w:rPr>
        <w:t>1. ПОДАЦИ О ЈЕЗИКУ НА КОЈЕМ ПОНУДА МОРА ДА БУДЕ САСТАВЉЕНА</w:t>
      </w:r>
    </w:p>
    <w:p w:rsidR="00A87C96" w:rsidRPr="006D7B5B" w:rsidRDefault="00A87C96" w:rsidP="00A87C96">
      <w:pPr>
        <w:jc w:val="both"/>
        <w:rPr>
          <w:b/>
          <w:bCs/>
          <w:i/>
          <w:iCs/>
        </w:rPr>
      </w:pPr>
    </w:p>
    <w:p w:rsidR="00A87C96" w:rsidRPr="006D7B5B" w:rsidRDefault="00A87C96" w:rsidP="00A87C96">
      <w:pPr>
        <w:jc w:val="both"/>
        <w:rPr>
          <w:b/>
          <w:bCs/>
          <w:i/>
          <w:iCs/>
          <w:lang w:val="sr-Cyrl-RS"/>
        </w:rPr>
      </w:pPr>
      <w:proofErr w:type="spellStart"/>
      <w:r w:rsidRPr="006D7B5B">
        <w:t>Понуђач</w:t>
      </w:r>
      <w:proofErr w:type="spellEnd"/>
      <w:r w:rsidRPr="006D7B5B">
        <w:t xml:space="preserve"> </w:t>
      </w:r>
      <w:proofErr w:type="spellStart"/>
      <w:r w:rsidRPr="006D7B5B">
        <w:t>подноси</w:t>
      </w:r>
      <w:proofErr w:type="spellEnd"/>
      <w:r w:rsidRPr="006D7B5B">
        <w:t xml:space="preserve"> </w:t>
      </w:r>
      <w:proofErr w:type="spellStart"/>
      <w:r w:rsidRPr="006D7B5B">
        <w:t>понуду</w:t>
      </w:r>
      <w:proofErr w:type="spellEnd"/>
      <w:r w:rsidRPr="006D7B5B">
        <w:t xml:space="preserve"> </w:t>
      </w:r>
      <w:proofErr w:type="spellStart"/>
      <w:r w:rsidRPr="006D7B5B">
        <w:t>на</w:t>
      </w:r>
      <w:proofErr w:type="spellEnd"/>
      <w:r w:rsidRPr="006D7B5B">
        <w:t xml:space="preserve"> </w:t>
      </w:r>
      <w:proofErr w:type="spellStart"/>
      <w:r w:rsidRPr="006D7B5B">
        <w:t>српском</w:t>
      </w:r>
      <w:proofErr w:type="spellEnd"/>
      <w:r w:rsidRPr="006D7B5B">
        <w:t xml:space="preserve"> </w:t>
      </w:r>
      <w:proofErr w:type="spellStart"/>
      <w:r w:rsidRPr="006D7B5B">
        <w:t>језику</w:t>
      </w:r>
      <w:proofErr w:type="spellEnd"/>
      <w:r w:rsidRPr="006D7B5B">
        <w:t>.</w:t>
      </w:r>
    </w:p>
    <w:p w:rsidR="00A87C96" w:rsidRPr="008F3B13" w:rsidRDefault="00A87C96" w:rsidP="00A87C96">
      <w:pPr>
        <w:jc w:val="both"/>
        <w:rPr>
          <w:lang w:val="sr-Cyrl-RS"/>
        </w:rPr>
      </w:pPr>
    </w:p>
    <w:p w:rsidR="00A87C96" w:rsidRPr="006D7B5B" w:rsidRDefault="00A87C96" w:rsidP="00A87C96">
      <w:pPr>
        <w:jc w:val="both"/>
        <w:rPr>
          <w:rFonts w:eastAsia="TimesNewRomanPSMT"/>
          <w:bCs/>
          <w:color w:val="FF0000"/>
          <w:lang w:val="sr-Cyrl-RS"/>
        </w:rPr>
      </w:pPr>
      <w:r w:rsidRPr="006D7B5B">
        <w:rPr>
          <w:b/>
          <w:bCs/>
          <w:i/>
          <w:iCs/>
        </w:rPr>
        <w:t>2</w:t>
      </w:r>
      <w:r w:rsidR="00B52AFD" w:rsidRPr="006D7B5B">
        <w:rPr>
          <w:b/>
          <w:bCs/>
          <w:i/>
          <w:iCs/>
        </w:rPr>
        <w:t xml:space="preserve">. НАЧИН </w:t>
      </w:r>
      <w:r w:rsidR="00B52AFD" w:rsidRPr="006D7B5B">
        <w:rPr>
          <w:b/>
          <w:bCs/>
          <w:i/>
          <w:iCs/>
          <w:color w:val="auto"/>
          <w:lang w:val="sr-Cyrl-RS"/>
        </w:rPr>
        <w:t>ПОДНОШЕЊА ПОНУДЕ</w:t>
      </w:r>
    </w:p>
    <w:p w:rsidR="00A87C96" w:rsidRPr="006D7B5B" w:rsidRDefault="00A87C96" w:rsidP="00A87C96">
      <w:pPr>
        <w:jc w:val="both"/>
        <w:rPr>
          <w:rFonts w:eastAsia="TimesNewRomanPSMT"/>
          <w:bCs/>
        </w:rPr>
      </w:pPr>
    </w:p>
    <w:p w:rsidR="00A87C96" w:rsidRPr="006D7B5B" w:rsidRDefault="00A87C96" w:rsidP="00A87C96">
      <w:pPr>
        <w:jc w:val="both"/>
        <w:rPr>
          <w:rFonts w:eastAsia="TimesNewRomanPSMT"/>
          <w:bCs/>
        </w:rPr>
      </w:pPr>
      <w:proofErr w:type="spellStart"/>
      <w:r w:rsidRPr="006D7B5B">
        <w:rPr>
          <w:rFonts w:eastAsia="TimesNewRomanPSMT"/>
          <w:bCs/>
        </w:rPr>
        <w:t>Понуђач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понуду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подноси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непосредно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или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путем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поште</w:t>
      </w:r>
      <w:proofErr w:type="spellEnd"/>
      <w:r w:rsidRPr="006D7B5B">
        <w:rPr>
          <w:rFonts w:eastAsia="TimesNewRomanPSMT"/>
          <w:bCs/>
        </w:rPr>
        <w:t xml:space="preserve"> у </w:t>
      </w:r>
      <w:proofErr w:type="spellStart"/>
      <w:r w:rsidRPr="006D7B5B">
        <w:rPr>
          <w:rFonts w:eastAsia="TimesNewRomanPSMT"/>
          <w:bCs/>
        </w:rPr>
        <w:t>затвореној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коверти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или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кутији</w:t>
      </w:r>
      <w:proofErr w:type="spellEnd"/>
      <w:r w:rsidRPr="006D7B5B">
        <w:rPr>
          <w:rFonts w:eastAsia="TimesNewRomanPSMT"/>
          <w:bCs/>
        </w:rPr>
        <w:t xml:space="preserve">, </w:t>
      </w:r>
      <w:proofErr w:type="spellStart"/>
      <w:r w:rsidRPr="006D7B5B">
        <w:rPr>
          <w:rFonts w:eastAsia="TimesNewRomanPSMT"/>
          <w:bCs/>
        </w:rPr>
        <w:t>затворену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начин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приликом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отварања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може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сигурношћу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утврдити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први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пут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отвара</w:t>
      </w:r>
      <w:proofErr w:type="spellEnd"/>
      <w:r w:rsidRPr="006D7B5B">
        <w:rPr>
          <w:rFonts w:eastAsia="TimesNewRomanPSMT"/>
          <w:bCs/>
        </w:rPr>
        <w:t xml:space="preserve">. </w:t>
      </w:r>
    </w:p>
    <w:p w:rsidR="00A87C96" w:rsidRPr="006D7B5B" w:rsidRDefault="00A87C96" w:rsidP="00A87C96">
      <w:pPr>
        <w:jc w:val="both"/>
        <w:rPr>
          <w:rFonts w:eastAsia="TimesNewRomanPSMT"/>
          <w:bCs/>
        </w:rPr>
      </w:pPr>
      <w:proofErr w:type="spellStart"/>
      <w:r w:rsidRPr="006D7B5B">
        <w:rPr>
          <w:rFonts w:eastAsia="TimesNewRomanPSMT"/>
          <w:bCs/>
        </w:rPr>
        <w:t>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полеђини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коверте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или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кутији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навести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назив</w:t>
      </w:r>
      <w:proofErr w:type="spellEnd"/>
      <w:r w:rsidRPr="006D7B5B">
        <w:rPr>
          <w:rFonts w:eastAsia="TimesNewRomanPSMT"/>
          <w:bCs/>
          <w:lang w:val="sr-Cyrl-CS"/>
        </w:rPr>
        <w:t xml:space="preserve"> и адресу</w:t>
      </w:r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понуђача</w:t>
      </w:r>
      <w:proofErr w:type="spellEnd"/>
      <w:r w:rsidRPr="006D7B5B">
        <w:rPr>
          <w:rFonts w:eastAsia="TimesNewRomanPSMT"/>
          <w:bCs/>
        </w:rPr>
        <w:t xml:space="preserve">. </w:t>
      </w:r>
    </w:p>
    <w:p w:rsidR="00A87C96" w:rsidRPr="006D7B5B" w:rsidRDefault="00A87C96" w:rsidP="00A87C96">
      <w:pPr>
        <w:jc w:val="both"/>
        <w:rPr>
          <w:rFonts w:eastAsia="TimesNewRomanPSMT"/>
          <w:bCs/>
        </w:rPr>
      </w:pPr>
      <w:r w:rsidRPr="006D7B5B">
        <w:rPr>
          <w:rFonts w:eastAsia="TimesNewRomanPSMT"/>
          <w:bCs/>
        </w:rPr>
        <w:t xml:space="preserve">У </w:t>
      </w:r>
      <w:proofErr w:type="spellStart"/>
      <w:r w:rsidRPr="006D7B5B">
        <w:rPr>
          <w:rFonts w:eastAsia="TimesNewRomanPSMT"/>
          <w:bCs/>
        </w:rPr>
        <w:t>случају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понуду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подноси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група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понуђача</w:t>
      </w:r>
      <w:proofErr w:type="spellEnd"/>
      <w:r w:rsidRPr="006D7B5B">
        <w:rPr>
          <w:rFonts w:eastAsia="TimesNewRomanPSMT"/>
          <w:bCs/>
        </w:rPr>
        <w:t xml:space="preserve">, </w:t>
      </w:r>
      <w:proofErr w:type="spellStart"/>
      <w:r w:rsidRPr="006D7B5B">
        <w:rPr>
          <w:rFonts w:eastAsia="TimesNewRomanPSMT"/>
          <w:bCs/>
        </w:rPr>
        <w:t>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коверти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је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потребно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назначити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ради</w:t>
      </w:r>
      <w:proofErr w:type="spellEnd"/>
      <w:r w:rsidRPr="006D7B5B">
        <w:rPr>
          <w:rFonts w:eastAsia="TimesNewRomanPSMT"/>
          <w:bCs/>
        </w:rPr>
        <w:t xml:space="preserve"> о </w:t>
      </w:r>
      <w:proofErr w:type="spellStart"/>
      <w:r w:rsidRPr="006D7B5B">
        <w:rPr>
          <w:rFonts w:eastAsia="TimesNewRomanPSMT"/>
          <w:bCs/>
        </w:rPr>
        <w:t>групи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понуђача</w:t>
      </w:r>
      <w:proofErr w:type="spellEnd"/>
      <w:r w:rsidRPr="006D7B5B">
        <w:rPr>
          <w:rFonts w:eastAsia="TimesNewRomanPSMT"/>
          <w:bCs/>
        </w:rPr>
        <w:t xml:space="preserve"> и </w:t>
      </w:r>
      <w:proofErr w:type="spellStart"/>
      <w:r w:rsidRPr="006D7B5B">
        <w:rPr>
          <w:rFonts w:eastAsia="TimesNewRomanPSMT"/>
          <w:bCs/>
        </w:rPr>
        <w:t>навести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називе</w:t>
      </w:r>
      <w:proofErr w:type="spellEnd"/>
      <w:r w:rsidRPr="006D7B5B">
        <w:rPr>
          <w:rFonts w:eastAsia="TimesNewRomanPSMT"/>
          <w:bCs/>
        </w:rPr>
        <w:t xml:space="preserve"> и </w:t>
      </w:r>
      <w:proofErr w:type="spellStart"/>
      <w:r w:rsidRPr="006D7B5B">
        <w:rPr>
          <w:rFonts w:eastAsia="TimesNewRomanPSMT"/>
          <w:bCs/>
        </w:rPr>
        <w:t>адресу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свих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учесника</w:t>
      </w:r>
      <w:proofErr w:type="spellEnd"/>
      <w:r w:rsidRPr="006D7B5B">
        <w:rPr>
          <w:rFonts w:eastAsia="TimesNewRomanPSMT"/>
          <w:bCs/>
        </w:rPr>
        <w:t xml:space="preserve"> у </w:t>
      </w:r>
      <w:proofErr w:type="spellStart"/>
      <w:r w:rsidRPr="006D7B5B">
        <w:rPr>
          <w:rFonts w:eastAsia="TimesNewRomanPSMT"/>
          <w:bCs/>
        </w:rPr>
        <w:t>заједничкој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понуди</w:t>
      </w:r>
      <w:proofErr w:type="spellEnd"/>
      <w:r w:rsidRPr="006D7B5B">
        <w:rPr>
          <w:rFonts w:eastAsia="TimesNewRomanPSMT"/>
          <w:bCs/>
        </w:rPr>
        <w:t>.</w:t>
      </w:r>
    </w:p>
    <w:p w:rsidR="00A87C96" w:rsidRPr="006D7B5B" w:rsidRDefault="00A87C96" w:rsidP="00A87C96">
      <w:pPr>
        <w:autoSpaceDE w:val="0"/>
        <w:autoSpaceDN w:val="0"/>
        <w:adjustRightInd w:val="0"/>
        <w:spacing w:line="240" w:lineRule="auto"/>
        <w:jc w:val="both"/>
        <w:rPr>
          <w:i/>
          <w:iCs/>
          <w:color w:val="FF0000"/>
          <w:lang w:val="sr-Cyrl-RS"/>
        </w:rPr>
      </w:pPr>
      <w:proofErr w:type="spellStart"/>
      <w:r w:rsidRPr="006D7B5B">
        <w:rPr>
          <w:rFonts w:eastAsia="TimesNewRomanPSMT"/>
          <w:bCs/>
        </w:rPr>
        <w:t>Понуду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доставити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адресу</w:t>
      </w:r>
      <w:proofErr w:type="spellEnd"/>
      <w:r w:rsidRPr="006D7B5B">
        <w:rPr>
          <w:rFonts w:eastAsia="TimesNewRomanPSMT"/>
          <w:bCs/>
        </w:rPr>
        <w:t xml:space="preserve">: </w:t>
      </w:r>
      <w:r w:rsidR="008F3B13">
        <w:rPr>
          <w:lang w:val="sr-Cyrl-RS"/>
        </w:rPr>
        <w:t>Крунска 9</w:t>
      </w:r>
      <w:r w:rsidR="008F3B13" w:rsidRPr="000A5195">
        <w:t xml:space="preserve">, </w:t>
      </w:r>
      <w:r w:rsidR="008F3B13">
        <w:rPr>
          <w:lang w:val="sr-Cyrl-RS"/>
        </w:rPr>
        <w:t xml:space="preserve">11000 </w:t>
      </w:r>
      <w:proofErr w:type="spellStart"/>
      <w:r w:rsidR="008F3B13" w:rsidRPr="000A5195">
        <w:t>Београд</w:t>
      </w:r>
      <w:proofErr w:type="spellEnd"/>
      <w:r w:rsidRPr="006D7B5B">
        <w:rPr>
          <w:i/>
          <w:iCs/>
        </w:rPr>
        <w:t xml:space="preserve">, </w:t>
      </w:r>
      <w:proofErr w:type="spellStart"/>
      <w:r w:rsidRPr="006D7B5B">
        <w:rPr>
          <w:rFonts w:eastAsia="TimesNewRomanPSMT"/>
          <w:bCs/>
        </w:rPr>
        <w:t>са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назнаком</w:t>
      </w:r>
      <w:proofErr w:type="spellEnd"/>
      <w:r w:rsidRPr="006D7B5B">
        <w:rPr>
          <w:rFonts w:eastAsia="TimesNewRomanPSMT"/>
          <w:bCs/>
        </w:rPr>
        <w:t xml:space="preserve">: </w:t>
      </w:r>
      <w:r w:rsidRPr="006D7B5B">
        <w:rPr>
          <w:rFonts w:eastAsia="TimesNewRomanPS-BoldMT"/>
          <w:b/>
          <w:bCs/>
        </w:rPr>
        <w:t>,,</w:t>
      </w:r>
      <w:proofErr w:type="spellStart"/>
      <w:r w:rsidRPr="006D7B5B">
        <w:rPr>
          <w:rFonts w:eastAsia="TimesNewRomanPS-BoldMT"/>
          <w:b/>
          <w:bCs/>
        </w:rPr>
        <w:t>Понуда</w:t>
      </w:r>
      <w:proofErr w:type="spellEnd"/>
      <w:r w:rsidRPr="006D7B5B">
        <w:rPr>
          <w:rFonts w:eastAsia="TimesNewRomanPS-BoldMT"/>
          <w:b/>
          <w:bCs/>
        </w:rPr>
        <w:t xml:space="preserve"> </w:t>
      </w:r>
      <w:proofErr w:type="spellStart"/>
      <w:r w:rsidRPr="006D7B5B">
        <w:rPr>
          <w:rFonts w:eastAsia="TimesNewRomanPS-BoldMT"/>
          <w:b/>
          <w:bCs/>
        </w:rPr>
        <w:t>за</w:t>
      </w:r>
      <w:proofErr w:type="spellEnd"/>
      <w:r w:rsidRPr="006D7B5B">
        <w:rPr>
          <w:rFonts w:eastAsia="TimesNewRomanPS-BoldMT"/>
          <w:b/>
          <w:bCs/>
        </w:rPr>
        <w:t xml:space="preserve"> </w:t>
      </w:r>
      <w:proofErr w:type="spellStart"/>
      <w:r w:rsidRPr="006D7B5B">
        <w:rPr>
          <w:rFonts w:eastAsia="TimesNewRomanPS-BoldMT"/>
          <w:b/>
          <w:bCs/>
        </w:rPr>
        <w:t>јавну</w:t>
      </w:r>
      <w:proofErr w:type="spellEnd"/>
      <w:r w:rsidRPr="006D7B5B">
        <w:rPr>
          <w:rFonts w:eastAsia="TimesNewRomanPS-BoldMT"/>
          <w:b/>
          <w:bCs/>
        </w:rPr>
        <w:t xml:space="preserve"> </w:t>
      </w:r>
      <w:proofErr w:type="spellStart"/>
      <w:r w:rsidRPr="006D7B5B">
        <w:rPr>
          <w:rFonts w:eastAsia="TimesNewRomanPS-BoldMT"/>
          <w:b/>
          <w:bCs/>
        </w:rPr>
        <w:t>набавку</w:t>
      </w:r>
      <w:proofErr w:type="spellEnd"/>
      <w:r w:rsidR="008F3B13">
        <w:rPr>
          <w:lang w:val="sr-Cyrl-RS"/>
        </w:rPr>
        <w:t xml:space="preserve"> </w:t>
      </w:r>
      <w:r w:rsidRPr="006D7B5B">
        <w:t xml:space="preserve">– </w:t>
      </w:r>
      <w:r w:rsidRPr="006D7B5B">
        <w:rPr>
          <w:rFonts w:eastAsia="TimesNewRomanPS-BoldMT"/>
          <w:b/>
          <w:bCs/>
          <w:color w:val="002060"/>
        </w:rPr>
        <w:t xml:space="preserve"> </w:t>
      </w:r>
      <w:r w:rsidR="008F3B13" w:rsidRPr="00F822E1">
        <w:rPr>
          <w:rFonts w:eastAsia="TimesNewRomanPS-BoldMT"/>
          <w:b/>
          <w:bCs/>
          <w:lang w:val="sr-Cyrl-RS"/>
        </w:rPr>
        <w:t xml:space="preserve">Набавка </w:t>
      </w:r>
      <w:r w:rsidR="00C065EB">
        <w:rPr>
          <w:rFonts w:eastAsia="TimesNewRomanPS-BoldMT"/>
          <w:b/>
          <w:bCs/>
          <w:lang w:val="sr-Cyrl-RS"/>
        </w:rPr>
        <w:t>услуге репарације и испоруке намештаја</w:t>
      </w:r>
      <w:r w:rsidRPr="00F822E1">
        <w:t>,</w:t>
      </w:r>
      <w:r w:rsidRPr="006D7B5B">
        <w:rPr>
          <w:rFonts w:eastAsia="TimesNewRomanPS-BoldMT"/>
          <w:b/>
          <w:bCs/>
          <w:color w:val="002060"/>
        </w:rPr>
        <w:t xml:space="preserve"> </w:t>
      </w:r>
      <w:r w:rsidR="008F3B13">
        <w:rPr>
          <w:rFonts w:eastAsia="TimesNewRomanPS-BoldMT"/>
          <w:b/>
          <w:bCs/>
        </w:rPr>
        <w:t xml:space="preserve">ЈН </w:t>
      </w:r>
      <w:proofErr w:type="spellStart"/>
      <w:r w:rsidR="008F3B13">
        <w:rPr>
          <w:rFonts w:eastAsia="TimesNewRomanPS-BoldMT"/>
          <w:b/>
          <w:bCs/>
        </w:rPr>
        <w:t>бр</w:t>
      </w:r>
      <w:proofErr w:type="spellEnd"/>
      <w:r w:rsidR="001E48E8" w:rsidRPr="00C065EB">
        <w:rPr>
          <w:rFonts w:eastAsia="TimesNewRomanPS-BoldMT"/>
          <w:b/>
          <w:bCs/>
          <w:lang w:val="sr-Cyrl-RS"/>
        </w:rPr>
        <w:t xml:space="preserve"> </w:t>
      </w:r>
      <w:r w:rsidR="001E48E8" w:rsidRPr="00A33BE1">
        <w:rPr>
          <w:rFonts w:eastAsia="TimesNewRomanPS-BoldMT"/>
          <w:b/>
          <w:bCs/>
          <w:lang w:val="sr-Cyrl-RS"/>
        </w:rPr>
        <w:t>ЈН</w:t>
      </w:r>
      <w:r w:rsidR="00C065EB">
        <w:rPr>
          <w:rFonts w:eastAsia="TimesNewRomanPS-BoldMT"/>
          <w:b/>
          <w:bCs/>
          <w:lang w:val="sr-Cyrl-RS"/>
        </w:rPr>
        <w:t>У</w:t>
      </w:r>
      <w:r w:rsidR="001E48E8" w:rsidRPr="00A33BE1">
        <w:rPr>
          <w:rFonts w:eastAsia="TimesNewRomanPS-BoldMT"/>
          <w:b/>
          <w:bCs/>
          <w:lang w:val="sr-Cyrl-RS"/>
        </w:rPr>
        <w:t xml:space="preserve"> - </w:t>
      </w:r>
      <w:r w:rsidR="00C065EB">
        <w:rPr>
          <w:rFonts w:eastAsia="TimesNewRomanPS-BoldMT"/>
          <w:b/>
          <w:bCs/>
          <w:lang w:val="sr-Cyrl-RS"/>
        </w:rPr>
        <w:t>1</w:t>
      </w:r>
      <w:r w:rsidRPr="00A33BE1">
        <w:rPr>
          <w:i/>
          <w:iCs/>
        </w:rPr>
        <w:t xml:space="preserve"> </w:t>
      </w:r>
      <w:r w:rsidRPr="00A33BE1">
        <w:rPr>
          <w:rFonts w:eastAsia="TimesNewRomanPSMT"/>
          <w:b/>
          <w:bCs/>
        </w:rPr>
        <w:t xml:space="preserve">- </w:t>
      </w:r>
      <w:r w:rsidRPr="00A33BE1">
        <w:rPr>
          <w:rFonts w:eastAsia="TimesNewRomanPS-BoldMT"/>
          <w:b/>
          <w:bCs/>
        </w:rPr>
        <w:t>НЕ ОТВАРАТИ”</w:t>
      </w:r>
      <w:r w:rsidRPr="00A33BE1">
        <w:rPr>
          <w:b/>
          <w:lang w:val="sr-Cyrl-RS"/>
        </w:rPr>
        <w:t>.</w:t>
      </w:r>
      <w:r w:rsidRPr="00A33BE1">
        <w:rPr>
          <w:color w:val="FF0000"/>
        </w:rPr>
        <w:t xml:space="preserve"> </w:t>
      </w:r>
      <w:proofErr w:type="spellStart"/>
      <w:r w:rsidRPr="00A33BE1">
        <w:rPr>
          <w:color w:val="auto"/>
        </w:rPr>
        <w:t>Понуда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се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сматра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благовременом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уколико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је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примљена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од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стране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наручиоца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до</w:t>
      </w:r>
      <w:proofErr w:type="spellEnd"/>
      <w:r w:rsidRPr="00A33BE1">
        <w:rPr>
          <w:color w:val="auto"/>
        </w:rPr>
        <w:t xml:space="preserve"> </w:t>
      </w:r>
      <w:r w:rsidR="00C065EB">
        <w:rPr>
          <w:color w:val="auto"/>
          <w:lang w:val="sr-Cyrl-RS"/>
        </w:rPr>
        <w:t>10</w:t>
      </w:r>
      <w:r w:rsidR="001E48E8" w:rsidRPr="00A33BE1">
        <w:rPr>
          <w:color w:val="auto"/>
          <w:lang w:val="sr-Cyrl-RS"/>
        </w:rPr>
        <w:t>.</w:t>
      </w:r>
      <w:r w:rsidR="00C914E1">
        <w:rPr>
          <w:color w:val="auto"/>
          <w:lang w:val="sr-Cyrl-RS"/>
        </w:rPr>
        <w:t>01</w:t>
      </w:r>
      <w:r w:rsidR="001E48E8" w:rsidRPr="00A33BE1">
        <w:rPr>
          <w:color w:val="auto"/>
          <w:lang w:val="sr-Cyrl-RS"/>
        </w:rPr>
        <w:t>.20</w:t>
      </w:r>
      <w:r w:rsidR="00C914E1">
        <w:rPr>
          <w:color w:val="auto"/>
          <w:lang w:val="sr-Cyrl-RS"/>
        </w:rPr>
        <w:t>20</w:t>
      </w:r>
      <w:r w:rsidR="001E48E8" w:rsidRPr="00A33BE1">
        <w:rPr>
          <w:color w:val="auto"/>
          <w:lang w:val="sr-Cyrl-RS"/>
        </w:rPr>
        <w:t>. године</w:t>
      </w:r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до</w:t>
      </w:r>
      <w:proofErr w:type="spellEnd"/>
      <w:r w:rsidRPr="00A33BE1">
        <w:rPr>
          <w:color w:val="auto"/>
        </w:rPr>
        <w:t xml:space="preserve"> </w:t>
      </w:r>
      <w:r w:rsidR="001E48E8" w:rsidRPr="00A33BE1">
        <w:rPr>
          <w:color w:val="auto"/>
          <w:lang w:val="sr-Cyrl-RS"/>
        </w:rPr>
        <w:t>12</w:t>
      </w:r>
      <w:r w:rsidRPr="00A33BE1">
        <w:rPr>
          <w:color w:val="auto"/>
        </w:rPr>
        <w:t xml:space="preserve"> </w:t>
      </w:r>
      <w:r w:rsidR="008F3B13" w:rsidRPr="00A33BE1">
        <w:rPr>
          <w:color w:val="auto"/>
          <w:lang w:val="sr-Cyrl-RS"/>
        </w:rPr>
        <w:t>часова.</w:t>
      </w:r>
    </w:p>
    <w:p w:rsidR="00A87C96" w:rsidRPr="006D7B5B" w:rsidRDefault="00A87C96" w:rsidP="00A87C96">
      <w:pPr>
        <w:autoSpaceDE w:val="0"/>
        <w:autoSpaceDN w:val="0"/>
        <w:adjustRightInd w:val="0"/>
        <w:spacing w:line="240" w:lineRule="auto"/>
        <w:jc w:val="both"/>
        <w:rPr>
          <w:color w:val="FF0000"/>
          <w:lang w:val="sr-Cyrl-RS"/>
        </w:rPr>
      </w:pPr>
      <w:r w:rsidRPr="006D7B5B">
        <w:rPr>
          <w:rFonts w:eastAsia="TimesNewRomanPS-BoldMT"/>
          <w:b/>
          <w:bCs/>
          <w:color w:val="FF0000"/>
        </w:rPr>
        <w:t xml:space="preserve"> </w:t>
      </w:r>
      <w:r w:rsidRPr="006D7B5B">
        <w:rPr>
          <w:color w:val="FF0000"/>
          <w:lang w:val="sr-Cyrl-RS"/>
        </w:rPr>
        <w:t xml:space="preserve"> </w:t>
      </w:r>
      <w:r w:rsidRPr="006D7B5B">
        <w:rPr>
          <w:color w:val="FF0000"/>
        </w:rPr>
        <w:t xml:space="preserve"> </w:t>
      </w:r>
    </w:p>
    <w:p w:rsidR="00A87C96" w:rsidRPr="006D7B5B" w:rsidRDefault="00A87C96" w:rsidP="00A87C96">
      <w:pPr>
        <w:autoSpaceDE w:val="0"/>
        <w:autoSpaceDN w:val="0"/>
        <w:adjustRightInd w:val="0"/>
        <w:spacing w:line="240" w:lineRule="auto"/>
        <w:jc w:val="both"/>
        <w:rPr>
          <w:color w:val="auto"/>
        </w:rPr>
      </w:pPr>
      <w:proofErr w:type="spellStart"/>
      <w:r w:rsidRPr="006D7B5B">
        <w:rPr>
          <w:color w:val="auto"/>
        </w:rPr>
        <w:t>Наручилац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ће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по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пријему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одређене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понуде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коверти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односно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кутији</w:t>
      </w:r>
      <w:proofErr w:type="spellEnd"/>
      <w:r w:rsidRPr="006D7B5B">
        <w:rPr>
          <w:color w:val="auto"/>
        </w:rPr>
        <w:t xml:space="preserve"> у </w:t>
      </w:r>
      <w:proofErr w:type="spellStart"/>
      <w:r w:rsidRPr="006D7B5B">
        <w:rPr>
          <w:color w:val="auto"/>
        </w:rPr>
        <w:t>којој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налази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обележити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време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пријема</w:t>
      </w:r>
      <w:proofErr w:type="spellEnd"/>
      <w:r w:rsidRPr="006D7B5B">
        <w:rPr>
          <w:color w:val="auto"/>
        </w:rPr>
        <w:t xml:space="preserve"> и </w:t>
      </w:r>
      <w:proofErr w:type="spellStart"/>
      <w:r w:rsidRPr="006D7B5B">
        <w:rPr>
          <w:color w:val="auto"/>
        </w:rPr>
        <w:t>евидентирати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број</w:t>
      </w:r>
      <w:proofErr w:type="spellEnd"/>
      <w:r w:rsidRPr="006D7B5B">
        <w:rPr>
          <w:color w:val="auto"/>
        </w:rPr>
        <w:t xml:space="preserve"> и </w:t>
      </w:r>
      <w:proofErr w:type="spellStart"/>
      <w:r w:rsidRPr="006D7B5B">
        <w:rPr>
          <w:color w:val="auto"/>
        </w:rPr>
        <w:t>датум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понуде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према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редоследу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приспећа</w:t>
      </w:r>
      <w:proofErr w:type="spellEnd"/>
      <w:r w:rsidRPr="006D7B5B">
        <w:rPr>
          <w:color w:val="auto"/>
        </w:rPr>
        <w:t xml:space="preserve">. </w:t>
      </w:r>
      <w:proofErr w:type="spellStart"/>
      <w:r w:rsidRPr="006D7B5B">
        <w:rPr>
          <w:color w:val="auto"/>
        </w:rPr>
        <w:t>Уколико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достављена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непосредно</w:t>
      </w:r>
      <w:proofErr w:type="spellEnd"/>
      <w:r w:rsidRPr="006D7B5B">
        <w:rPr>
          <w:color w:val="auto"/>
        </w:rPr>
        <w:t xml:space="preserve"> </w:t>
      </w:r>
      <w:r w:rsidRPr="006D7B5B">
        <w:rPr>
          <w:color w:val="auto"/>
          <w:lang w:val="sr-Cyrl-CS"/>
        </w:rPr>
        <w:t>н</w:t>
      </w:r>
      <w:proofErr w:type="spellStart"/>
      <w:r w:rsidR="002F2DE4" w:rsidRPr="006D7B5B">
        <w:rPr>
          <w:color w:val="auto"/>
        </w:rPr>
        <w:t>аруч</w:t>
      </w:r>
      <w:proofErr w:type="spellEnd"/>
      <w:r w:rsidR="002F2DE4" w:rsidRPr="006D7B5B">
        <w:rPr>
          <w:color w:val="auto"/>
          <w:lang w:val="sr-Cyrl-RS"/>
        </w:rPr>
        <w:t>и</w:t>
      </w:r>
      <w:proofErr w:type="spellStart"/>
      <w:r w:rsidRPr="006D7B5B">
        <w:rPr>
          <w:color w:val="auto"/>
        </w:rPr>
        <w:t>лац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ће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понуђачу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предати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потврду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пријема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понуде</w:t>
      </w:r>
      <w:proofErr w:type="spellEnd"/>
      <w:r w:rsidRPr="006D7B5B">
        <w:rPr>
          <w:color w:val="auto"/>
        </w:rPr>
        <w:t xml:space="preserve">. У </w:t>
      </w:r>
      <w:proofErr w:type="spellStart"/>
      <w:r w:rsidRPr="006D7B5B">
        <w:rPr>
          <w:color w:val="auto"/>
        </w:rPr>
        <w:t>потврди</w:t>
      </w:r>
      <w:proofErr w:type="spellEnd"/>
      <w:r w:rsidRPr="006D7B5B">
        <w:rPr>
          <w:color w:val="auto"/>
        </w:rPr>
        <w:t xml:space="preserve"> о </w:t>
      </w:r>
      <w:proofErr w:type="spellStart"/>
      <w:r w:rsidRPr="006D7B5B">
        <w:rPr>
          <w:color w:val="auto"/>
        </w:rPr>
        <w:t>пријему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наручилац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ће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навести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датум</w:t>
      </w:r>
      <w:proofErr w:type="spellEnd"/>
      <w:r w:rsidRPr="006D7B5B">
        <w:rPr>
          <w:color w:val="auto"/>
        </w:rPr>
        <w:t xml:space="preserve"> и </w:t>
      </w:r>
      <w:proofErr w:type="spellStart"/>
      <w:r w:rsidRPr="006D7B5B">
        <w:rPr>
          <w:color w:val="auto"/>
        </w:rPr>
        <w:t>сат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пријема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понуде</w:t>
      </w:r>
      <w:proofErr w:type="spellEnd"/>
      <w:r w:rsidRPr="006D7B5B">
        <w:rPr>
          <w:color w:val="auto"/>
        </w:rPr>
        <w:t xml:space="preserve">. </w:t>
      </w:r>
    </w:p>
    <w:p w:rsidR="00657220" w:rsidRPr="006D7B5B" w:rsidRDefault="00A87C96" w:rsidP="00657220">
      <w:p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proofErr w:type="spellStart"/>
      <w:r w:rsidRPr="006D7B5B">
        <w:rPr>
          <w:color w:val="auto"/>
        </w:rPr>
        <w:t>Понуда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коју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наручилац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није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примио</w:t>
      </w:r>
      <w:proofErr w:type="spellEnd"/>
      <w:r w:rsidRPr="006D7B5B">
        <w:rPr>
          <w:color w:val="auto"/>
        </w:rPr>
        <w:t xml:space="preserve"> у </w:t>
      </w:r>
      <w:proofErr w:type="spellStart"/>
      <w:r w:rsidRPr="006D7B5B">
        <w:rPr>
          <w:color w:val="auto"/>
        </w:rPr>
        <w:t>року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одређеном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за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подношење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понуда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односно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која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примљена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истеку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дана</w:t>
      </w:r>
      <w:proofErr w:type="spellEnd"/>
      <w:r w:rsidRPr="006D7B5B">
        <w:rPr>
          <w:color w:val="auto"/>
        </w:rPr>
        <w:t xml:space="preserve"> и </w:t>
      </w:r>
      <w:proofErr w:type="spellStart"/>
      <w:r w:rsidRPr="006D7B5B">
        <w:rPr>
          <w:color w:val="auto"/>
        </w:rPr>
        <w:t>сата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којег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могу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понуде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подносити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сматраће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неблаговременом</w:t>
      </w:r>
      <w:proofErr w:type="spellEnd"/>
      <w:r w:rsidRPr="006D7B5B">
        <w:rPr>
          <w:color w:val="auto"/>
        </w:rPr>
        <w:t>.</w:t>
      </w:r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Неблаговремену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понуду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наручилац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ће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по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окончању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поступка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отварања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вратити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неотворену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понуђачу</w:t>
      </w:r>
      <w:proofErr w:type="spellEnd"/>
      <w:r w:rsidR="00657220" w:rsidRPr="006D7B5B">
        <w:rPr>
          <w:color w:val="auto"/>
        </w:rPr>
        <w:t xml:space="preserve">, </w:t>
      </w:r>
      <w:proofErr w:type="spellStart"/>
      <w:r w:rsidR="00657220" w:rsidRPr="006D7B5B">
        <w:rPr>
          <w:color w:val="auto"/>
        </w:rPr>
        <w:t>са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назнаком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да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је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поднета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неблаговремено</w:t>
      </w:r>
      <w:proofErr w:type="spellEnd"/>
      <w:r w:rsidR="00657220" w:rsidRPr="006D7B5B">
        <w:rPr>
          <w:color w:val="auto"/>
        </w:rPr>
        <w:t xml:space="preserve">. </w:t>
      </w:r>
    </w:p>
    <w:p w:rsidR="00657220" w:rsidRPr="006D7B5B" w:rsidRDefault="00657220" w:rsidP="00657220">
      <w:p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proofErr w:type="spellStart"/>
      <w:r w:rsidRPr="006D7B5B">
        <w:rPr>
          <w:color w:val="auto"/>
        </w:rPr>
        <w:t>Понуда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мора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садржи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потписан</w:t>
      </w:r>
      <w:proofErr w:type="spellEnd"/>
      <w:r w:rsidRPr="006D7B5B">
        <w:rPr>
          <w:color w:val="auto"/>
        </w:rPr>
        <w:t xml:space="preserve">: </w:t>
      </w:r>
    </w:p>
    <w:p w:rsidR="00657220" w:rsidRPr="001333C5" w:rsidRDefault="00657220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proofErr w:type="spellStart"/>
      <w:r w:rsidRPr="001333C5">
        <w:rPr>
          <w:color w:val="auto"/>
        </w:rPr>
        <w:t>Образац</w:t>
      </w:r>
      <w:proofErr w:type="spellEnd"/>
      <w:r w:rsidRPr="001333C5">
        <w:rPr>
          <w:color w:val="auto"/>
        </w:rPr>
        <w:t xml:space="preserve"> </w:t>
      </w:r>
      <w:proofErr w:type="spellStart"/>
      <w:r w:rsidRPr="001333C5">
        <w:rPr>
          <w:color w:val="auto"/>
        </w:rPr>
        <w:t>понуде</w:t>
      </w:r>
      <w:proofErr w:type="spellEnd"/>
      <w:r w:rsidRPr="001333C5">
        <w:rPr>
          <w:color w:val="auto"/>
        </w:rPr>
        <w:t xml:space="preserve"> (</w:t>
      </w:r>
      <w:proofErr w:type="spellStart"/>
      <w:r w:rsidRPr="001333C5">
        <w:rPr>
          <w:color w:val="auto"/>
        </w:rPr>
        <w:t>Образац</w:t>
      </w:r>
      <w:proofErr w:type="spellEnd"/>
      <w:r w:rsidRPr="001333C5">
        <w:rPr>
          <w:color w:val="auto"/>
        </w:rPr>
        <w:t xml:space="preserve"> 1); </w:t>
      </w:r>
    </w:p>
    <w:p w:rsidR="00CB4D16" w:rsidRPr="001333C5" w:rsidRDefault="00CB4D16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r w:rsidRPr="001333C5">
        <w:rPr>
          <w:color w:val="auto"/>
          <w:lang w:val="sr-Cyrl-RS"/>
        </w:rPr>
        <w:t xml:space="preserve">Документацију захтевану у Поглављу </w:t>
      </w:r>
      <w:r w:rsidRPr="001333C5">
        <w:rPr>
          <w:color w:val="auto"/>
        </w:rPr>
        <w:t>IV;</w:t>
      </w:r>
    </w:p>
    <w:p w:rsidR="00657220" w:rsidRPr="001333C5" w:rsidRDefault="00657220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proofErr w:type="spellStart"/>
      <w:r w:rsidRPr="001333C5">
        <w:rPr>
          <w:color w:val="auto"/>
        </w:rPr>
        <w:t>Образац</w:t>
      </w:r>
      <w:proofErr w:type="spellEnd"/>
      <w:r w:rsidRPr="001333C5">
        <w:rPr>
          <w:color w:val="auto"/>
        </w:rPr>
        <w:t xml:space="preserve"> </w:t>
      </w:r>
      <w:proofErr w:type="spellStart"/>
      <w:r w:rsidRPr="001333C5">
        <w:rPr>
          <w:color w:val="auto"/>
        </w:rPr>
        <w:t>структуре</w:t>
      </w:r>
      <w:proofErr w:type="spellEnd"/>
      <w:r w:rsidRPr="001333C5">
        <w:rPr>
          <w:color w:val="auto"/>
        </w:rPr>
        <w:t xml:space="preserve"> </w:t>
      </w:r>
      <w:proofErr w:type="spellStart"/>
      <w:r w:rsidRPr="001333C5">
        <w:rPr>
          <w:color w:val="auto"/>
        </w:rPr>
        <w:t>понуђене</w:t>
      </w:r>
      <w:proofErr w:type="spellEnd"/>
      <w:r w:rsidRPr="001333C5">
        <w:rPr>
          <w:color w:val="auto"/>
        </w:rPr>
        <w:t xml:space="preserve"> </w:t>
      </w:r>
      <w:proofErr w:type="spellStart"/>
      <w:r w:rsidRPr="001333C5">
        <w:rPr>
          <w:color w:val="auto"/>
        </w:rPr>
        <w:t>цене</w:t>
      </w:r>
      <w:proofErr w:type="spellEnd"/>
      <w:r w:rsidRPr="001333C5">
        <w:rPr>
          <w:color w:val="auto"/>
        </w:rPr>
        <w:t xml:space="preserve"> (</w:t>
      </w:r>
      <w:proofErr w:type="spellStart"/>
      <w:r w:rsidRPr="001333C5">
        <w:rPr>
          <w:color w:val="auto"/>
        </w:rPr>
        <w:t>Образац</w:t>
      </w:r>
      <w:proofErr w:type="spellEnd"/>
      <w:r w:rsidRPr="001333C5">
        <w:rPr>
          <w:color w:val="auto"/>
        </w:rPr>
        <w:t xml:space="preserve"> 2);</w:t>
      </w:r>
    </w:p>
    <w:p w:rsidR="00657220" w:rsidRPr="001333C5" w:rsidRDefault="00657220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proofErr w:type="spellStart"/>
      <w:r w:rsidRPr="001333C5">
        <w:rPr>
          <w:color w:val="auto"/>
        </w:rPr>
        <w:t>Образац</w:t>
      </w:r>
      <w:proofErr w:type="spellEnd"/>
      <w:r w:rsidRPr="001333C5">
        <w:rPr>
          <w:color w:val="auto"/>
        </w:rPr>
        <w:t xml:space="preserve"> </w:t>
      </w:r>
      <w:proofErr w:type="spellStart"/>
      <w:r w:rsidRPr="001333C5">
        <w:rPr>
          <w:color w:val="auto"/>
        </w:rPr>
        <w:t>изјаве</w:t>
      </w:r>
      <w:proofErr w:type="spellEnd"/>
      <w:r w:rsidRPr="001333C5">
        <w:rPr>
          <w:color w:val="auto"/>
        </w:rPr>
        <w:t xml:space="preserve"> о </w:t>
      </w:r>
      <w:proofErr w:type="spellStart"/>
      <w:r w:rsidRPr="001333C5">
        <w:rPr>
          <w:color w:val="auto"/>
        </w:rPr>
        <w:t>независној</w:t>
      </w:r>
      <w:proofErr w:type="spellEnd"/>
      <w:r w:rsidRPr="001333C5">
        <w:rPr>
          <w:color w:val="auto"/>
        </w:rPr>
        <w:t xml:space="preserve"> </w:t>
      </w:r>
      <w:proofErr w:type="spellStart"/>
      <w:r w:rsidRPr="001333C5">
        <w:rPr>
          <w:color w:val="auto"/>
        </w:rPr>
        <w:t>понуди</w:t>
      </w:r>
      <w:proofErr w:type="spellEnd"/>
      <w:r w:rsidRPr="001333C5">
        <w:rPr>
          <w:color w:val="auto"/>
        </w:rPr>
        <w:t xml:space="preserve"> (</w:t>
      </w:r>
      <w:proofErr w:type="spellStart"/>
      <w:r w:rsidRPr="001333C5">
        <w:rPr>
          <w:color w:val="auto"/>
        </w:rPr>
        <w:t>Образац</w:t>
      </w:r>
      <w:proofErr w:type="spellEnd"/>
      <w:r w:rsidRPr="001333C5">
        <w:rPr>
          <w:color w:val="auto"/>
        </w:rPr>
        <w:t xml:space="preserve"> 4);</w:t>
      </w:r>
    </w:p>
    <w:p w:rsidR="00657220" w:rsidRPr="001333C5" w:rsidRDefault="00B118E2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r w:rsidRPr="001333C5">
        <w:rPr>
          <w:rFonts w:eastAsia="Times New Roman"/>
          <w:lang w:val="sr-Cyrl-RS" w:eastAsia="sr-Latn-RS"/>
        </w:rPr>
        <w:t xml:space="preserve">Образац изјаве понуђача </w:t>
      </w:r>
      <w:r w:rsidRPr="001333C5">
        <w:t xml:space="preserve">у </w:t>
      </w:r>
      <w:proofErr w:type="spellStart"/>
      <w:r w:rsidRPr="001333C5">
        <w:t>складу</w:t>
      </w:r>
      <w:proofErr w:type="spellEnd"/>
      <w:r w:rsidRPr="001333C5">
        <w:t xml:space="preserve"> </w:t>
      </w:r>
      <w:proofErr w:type="spellStart"/>
      <w:r w:rsidRPr="001333C5">
        <w:t>са</w:t>
      </w:r>
      <w:proofErr w:type="spellEnd"/>
      <w:r w:rsidRPr="001333C5">
        <w:t xml:space="preserve"> </w:t>
      </w:r>
      <w:proofErr w:type="spellStart"/>
      <w:r w:rsidRPr="001333C5">
        <w:t>чланом</w:t>
      </w:r>
      <w:proofErr w:type="spellEnd"/>
      <w:r w:rsidRPr="001333C5">
        <w:t xml:space="preserve"> 75. </w:t>
      </w:r>
      <w:proofErr w:type="spellStart"/>
      <w:r w:rsidRPr="001333C5">
        <w:t>став</w:t>
      </w:r>
      <w:proofErr w:type="spellEnd"/>
      <w:r w:rsidRPr="001333C5">
        <w:t xml:space="preserve"> 2. </w:t>
      </w:r>
      <w:r w:rsidRPr="001333C5">
        <w:rPr>
          <w:lang w:val="sr-Cyrl-RS"/>
        </w:rPr>
        <w:t>З</w:t>
      </w:r>
      <w:proofErr w:type="spellStart"/>
      <w:r w:rsidRPr="001333C5">
        <w:t>акона</w:t>
      </w:r>
      <w:proofErr w:type="spellEnd"/>
      <w:r w:rsidRPr="001333C5">
        <w:t xml:space="preserve"> о </w:t>
      </w:r>
      <w:proofErr w:type="spellStart"/>
      <w:r w:rsidRPr="001333C5">
        <w:t>јавним</w:t>
      </w:r>
      <w:proofErr w:type="spellEnd"/>
      <w:r w:rsidRPr="001333C5">
        <w:rPr>
          <w:lang w:val="sr-Cyrl-RS"/>
        </w:rPr>
        <w:t xml:space="preserve"> </w:t>
      </w:r>
      <w:proofErr w:type="spellStart"/>
      <w:r w:rsidRPr="001333C5">
        <w:t>набавкама</w:t>
      </w:r>
      <w:proofErr w:type="spellEnd"/>
      <w:r w:rsidRPr="001333C5">
        <w:rPr>
          <w:rFonts w:eastAsia="Times New Roman"/>
          <w:lang w:val="sr-Cyrl-RS" w:eastAsia="sr-Latn-RS"/>
        </w:rPr>
        <w:t xml:space="preserve"> (Образац 5)</w:t>
      </w:r>
      <w:r w:rsidR="00657220" w:rsidRPr="001333C5">
        <w:rPr>
          <w:color w:val="auto"/>
          <w:lang w:val="sr-Cyrl-RS"/>
        </w:rPr>
        <w:t>;</w:t>
      </w:r>
    </w:p>
    <w:p w:rsidR="00657220" w:rsidRPr="001333C5" w:rsidRDefault="00B118E2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r w:rsidRPr="001333C5">
        <w:rPr>
          <w:rFonts w:eastAsia="Times New Roman"/>
          <w:lang w:val="sr-Cyrl-RS" w:eastAsia="sr-Latn-RS"/>
        </w:rPr>
        <w:t xml:space="preserve">Образац изјаве подизвођача </w:t>
      </w:r>
      <w:r w:rsidRPr="001333C5">
        <w:t xml:space="preserve">у </w:t>
      </w:r>
      <w:proofErr w:type="spellStart"/>
      <w:r w:rsidRPr="001333C5">
        <w:t>складу</w:t>
      </w:r>
      <w:proofErr w:type="spellEnd"/>
      <w:r w:rsidRPr="001333C5">
        <w:t xml:space="preserve"> </w:t>
      </w:r>
      <w:proofErr w:type="spellStart"/>
      <w:r w:rsidRPr="001333C5">
        <w:t>са</w:t>
      </w:r>
      <w:proofErr w:type="spellEnd"/>
      <w:r w:rsidRPr="001333C5">
        <w:t xml:space="preserve"> </w:t>
      </w:r>
      <w:proofErr w:type="spellStart"/>
      <w:r w:rsidRPr="001333C5">
        <w:t>чланом</w:t>
      </w:r>
      <w:proofErr w:type="spellEnd"/>
      <w:r w:rsidRPr="001333C5">
        <w:t xml:space="preserve"> 75. </w:t>
      </w:r>
      <w:proofErr w:type="spellStart"/>
      <w:r w:rsidRPr="001333C5">
        <w:t>став</w:t>
      </w:r>
      <w:proofErr w:type="spellEnd"/>
      <w:r w:rsidRPr="001333C5">
        <w:t xml:space="preserve"> 2. </w:t>
      </w:r>
      <w:r w:rsidRPr="001333C5">
        <w:rPr>
          <w:lang w:val="sr-Cyrl-RS"/>
        </w:rPr>
        <w:t>З</w:t>
      </w:r>
      <w:proofErr w:type="spellStart"/>
      <w:r w:rsidRPr="001333C5">
        <w:t>акона</w:t>
      </w:r>
      <w:proofErr w:type="spellEnd"/>
      <w:r w:rsidRPr="001333C5">
        <w:t xml:space="preserve"> о </w:t>
      </w:r>
      <w:proofErr w:type="spellStart"/>
      <w:r w:rsidRPr="001333C5">
        <w:t>јавним</w:t>
      </w:r>
      <w:proofErr w:type="spellEnd"/>
      <w:r w:rsidRPr="001333C5">
        <w:rPr>
          <w:lang w:val="sr-Cyrl-RS"/>
        </w:rPr>
        <w:t xml:space="preserve"> </w:t>
      </w:r>
      <w:proofErr w:type="spellStart"/>
      <w:r w:rsidRPr="001333C5">
        <w:t>набавкама</w:t>
      </w:r>
      <w:proofErr w:type="spellEnd"/>
      <w:r w:rsidRPr="001333C5">
        <w:rPr>
          <w:rFonts w:eastAsia="Times New Roman"/>
          <w:color w:val="auto"/>
          <w:lang w:val="sr-Cyrl-RS" w:eastAsia="sr-Latn-RS"/>
        </w:rPr>
        <w:t xml:space="preserve"> (Образац 6)</w:t>
      </w:r>
      <w:r w:rsidR="00657220" w:rsidRPr="001333C5">
        <w:rPr>
          <w:color w:val="auto"/>
          <w:lang w:val="sr-Cyrl-RS"/>
        </w:rPr>
        <w:t>;</w:t>
      </w:r>
    </w:p>
    <w:p w:rsidR="001333C5" w:rsidRPr="001333C5" w:rsidRDefault="001333C5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r w:rsidRPr="001333C5">
        <w:rPr>
          <w:color w:val="auto"/>
          <w:lang w:val="sr-Cyrl-RS"/>
        </w:rPr>
        <w:t>Образац 7</w:t>
      </w:r>
    </w:p>
    <w:p w:rsidR="001333C5" w:rsidRPr="001333C5" w:rsidRDefault="001333C5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r w:rsidRPr="001333C5">
        <w:rPr>
          <w:color w:val="auto"/>
          <w:lang w:val="sr-Cyrl-RS"/>
        </w:rPr>
        <w:t>Образац 8</w:t>
      </w:r>
    </w:p>
    <w:p w:rsidR="001333C5" w:rsidRPr="001333C5" w:rsidRDefault="001333C5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r w:rsidRPr="001333C5">
        <w:rPr>
          <w:color w:val="auto"/>
          <w:lang w:val="sr-Cyrl-RS"/>
        </w:rPr>
        <w:t>Образац 9</w:t>
      </w:r>
    </w:p>
    <w:p w:rsidR="001333C5" w:rsidRPr="001333C5" w:rsidRDefault="001333C5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r w:rsidRPr="001333C5">
        <w:rPr>
          <w:color w:val="auto"/>
          <w:lang w:val="sr-Cyrl-RS"/>
        </w:rPr>
        <w:t>Образац 10</w:t>
      </w:r>
    </w:p>
    <w:p w:rsidR="00657220" w:rsidRDefault="00657220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r w:rsidRPr="001333C5">
        <w:rPr>
          <w:color w:val="auto"/>
          <w:lang w:val="sr-Cyrl-RS"/>
        </w:rPr>
        <w:t>Модел уговора</w:t>
      </w:r>
      <w:r w:rsidR="001D3158" w:rsidRPr="001333C5">
        <w:rPr>
          <w:color w:val="auto"/>
          <w:lang w:val="sr-Cyrl-RS"/>
        </w:rPr>
        <w:t>;</w:t>
      </w:r>
    </w:p>
    <w:p w:rsidR="00403BBA" w:rsidRPr="001333C5" w:rsidRDefault="0054418E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r>
        <w:rPr>
          <w:color w:val="auto"/>
          <w:lang w:val="sr-Cyrl-RS"/>
        </w:rPr>
        <w:t>Банкарска гаранција</w:t>
      </w:r>
      <w:r w:rsidR="00403BBA">
        <w:rPr>
          <w:color w:val="auto"/>
          <w:lang w:val="sr-Cyrl-RS"/>
        </w:rPr>
        <w:t xml:space="preserve"> за озбиљност понуде;</w:t>
      </w:r>
    </w:p>
    <w:p w:rsidR="001333C5" w:rsidRPr="001333C5" w:rsidRDefault="001333C5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r w:rsidRPr="001333C5">
        <w:rPr>
          <w:color w:val="auto"/>
          <w:lang w:val="sr-Cyrl-RS"/>
        </w:rPr>
        <w:t>Потврда о обиласку локације</w:t>
      </w:r>
      <w:r w:rsidR="00403BBA">
        <w:rPr>
          <w:color w:val="auto"/>
          <w:lang w:val="sr-Cyrl-RS"/>
        </w:rPr>
        <w:t>.</w:t>
      </w:r>
    </w:p>
    <w:p w:rsidR="00A87C96" w:rsidRPr="003D2843" w:rsidRDefault="00A87C96" w:rsidP="00A87C96">
      <w:pPr>
        <w:jc w:val="both"/>
        <w:rPr>
          <w:lang w:val="sr-Cyrl-RS"/>
        </w:rPr>
      </w:pPr>
    </w:p>
    <w:p w:rsidR="00A87C96" w:rsidRDefault="00A87C96" w:rsidP="00A87C96">
      <w:pPr>
        <w:jc w:val="both"/>
        <w:rPr>
          <w:b/>
          <w:bCs/>
          <w:i/>
          <w:iCs/>
          <w:lang w:val="sr-Cyrl-RS"/>
        </w:rPr>
      </w:pPr>
      <w:r w:rsidRPr="006D7B5B">
        <w:rPr>
          <w:b/>
          <w:i/>
          <w:iCs/>
        </w:rPr>
        <w:t>3.</w:t>
      </w:r>
      <w:r w:rsidRPr="006D7B5B">
        <w:rPr>
          <w:b/>
          <w:bCs/>
          <w:i/>
          <w:iCs/>
        </w:rPr>
        <w:t xml:space="preserve"> ПАРТИЈЕ</w:t>
      </w:r>
    </w:p>
    <w:p w:rsidR="003D2843" w:rsidRPr="003D2843" w:rsidRDefault="003D2843" w:rsidP="00A87C96">
      <w:pPr>
        <w:jc w:val="both"/>
        <w:rPr>
          <w:lang w:val="sr-Cyrl-RS"/>
        </w:rPr>
      </w:pPr>
    </w:p>
    <w:p w:rsidR="00A87C96" w:rsidRPr="006D7B5B" w:rsidRDefault="003D2843" w:rsidP="00A87C96">
      <w:pPr>
        <w:jc w:val="both"/>
      </w:pPr>
      <w:proofErr w:type="spellStart"/>
      <w:r w:rsidRPr="000A5195">
        <w:t>Предмет</w:t>
      </w:r>
      <w:proofErr w:type="spellEnd"/>
      <w:r w:rsidRPr="000A5195">
        <w:t xml:space="preserve"> </w:t>
      </w:r>
      <w:proofErr w:type="spellStart"/>
      <w:r w:rsidRPr="000A5195">
        <w:t>јавне</w:t>
      </w:r>
      <w:proofErr w:type="spellEnd"/>
      <w:r w:rsidRPr="000A5195">
        <w:t xml:space="preserve"> </w:t>
      </w:r>
      <w:proofErr w:type="spellStart"/>
      <w:r w:rsidRPr="000A5195">
        <w:t>набавке</w:t>
      </w:r>
      <w:proofErr w:type="spellEnd"/>
      <w:r w:rsidRPr="000A5195">
        <w:t xml:space="preserve"> </w:t>
      </w:r>
      <w:proofErr w:type="spellStart"/>
      <w:r w:rsidRPr="000A5195">
        <w:t>није</w:t>
      </w:r>
      <w:proofErr w:type="spellEnd"/>
      <w:r w:rsidRPr="000A5195">
        <w:t xml:space="preserve"> </w:t>
      </w:r>
      <w:proofErr w:type="spellStart"/>
      <w:r w:rsidRPr="000A5195">
        <w:t>обликован</w:t>
      </w:r>
      <w:proofErr w:type="spellEnd"/>
      <w:r w:rsidRPr="000A5195">
        <w:t xml:space="preserve"> </w:t>
      </w:r>
      <w:proofErr w:type="spellStart"/>
      <w:r w:rsidRPr="000A5195">
        <w:t>по</w:t>
      </w:r>
      <w:proofErr w:type="spellEnd"/>
      <w:r w:rsidRPr="000A5195">
        <w:t xml:space="preserve"> </w:t>
      </w:r>
      <w:proofErr w:type="spellStart"/>
      <w:r w:rsidRPr="000A5195">
        <w:t>партијама</w:t>
      </w:r>
      <w:proofErr w:type="spellEnd"/>
      <w:r w:rsidRPr="000A5195">
        <w:t>.</w:t>
      </w:r>
    </w:p>
    <w:p w:rsidR="00A87C96" w:rsidRPr="006D7B5B" w:rsidRDefault="00A87C96" w:rsidP="00A87C96">
      <w:pPr>
        <w:jc w:val="both"/>
      </w:pPr>
    </w:p>
    <w:p w:rsidR="00A87C96" w:rsidRPr="006D7B5B" w:rsidRDefault="00A87C96" w:rsidP="00A87C96">
      <w:pPr>
        <w:jc w:val="both"/>
        <w:rPr>
          <w:bCs/>
          <w:iCs/>
        </w:rPr>
      </w:pPr>
      <w:r w:rsidRPr="006D7B5B">
        <w:rPr>
          <w:b/>
          <w:i/>
          <w:iCs/>
        </w:rPr>
        <w:t>4.</w:t>
      </w:r>
      <w:r w:rsidRPr="006D7B5B">
        <w:rPr>
          <w:b/>
          <w:bCs/>
          <w:i/>
          <w:iCs/>
        </w:rPr>
        <w:t xml:space="preserve">  ПОНУДА СА ВАРИЈАНТАМА</w:t>
      </w:r>
    </w:p>
    <w:p w:rsidR="00A87C96" w:rsidRPr="006D7B5B" w:rsidRDefault="00A87C96" w:rsidP="00A87C96">
      <w:pPr>
        <w:jc w:val="both"/>
        <w:rPr>
          <w:bCs/>
          <w:iCs/>
        </w:rPr>
      </w:pPr>
    </w:p>
    <w:p w:rsidR="00A87C96" w:rsidRPr="006D7B5B" w:rsidRDefault="00A87C96" w:rsidP="00A87C96">
      <w:pPr>
        <w:jc w:val="both"/>
        <w:rPr>
          <w:b/>
          <w:bCs/>
          <w:i/>
          <w:iCs/>
          <w:lang w:val="sr-Cyrl-RS"/>
        </w:rPr>
      </w:pPr>
      <w:proofErr w:type="spellStart"/>
      <w:r w:rsidRPr="006D7B5B">
        <w:rPr>
          <w:bCs/>
          <w:iCs/>
        </w:rPr>
        <w:t>Подношење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понуде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са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варијантама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није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дозвољено</w:t>
      </w:r>
      <w:proofErr w:type="spellEnd"/>
      <w:r w:rsidRPr="006D7B5B">
        <w:rPr>
          <w:bCs/>
          <w:iCs/>
        </w:rPr>
        <w:t>.</w:t>
      </w:r>
    </w:p>
    <w:p w:rsidR="00A87C96" w:rsidRPr="003D2843" w:rsidRDefault="00A87C96" w:rsidP="00A87C96">
      <w:pPr>
        <w:jc w:val="both"/>
        <w:rPr>
          <w:lang w:val="sr-Cyrl-RS"/>
        </w:rPr>
      </w:pPr>
    </w:p>
    <w:p w:rsidR="00A87C96" w:rsidRPr="006D7B5B" w:rsidRDefault="00A87C96" w:rsidP="00A87C96">
      <w:pPr>
        <w:jc w:val="both"/>
      </w:pPr>
      <w:r w:rsidRPr="006D7B5B">
        <w:rPr>
          <w:b/>
          <w:bCs/>
          <w:i/>
          <w:iCs/>
        </w:rPr>
        <w:t xml:space="preserve">5. </w:t>
      </w:r>
      <w:r w:rsidRPr="006D7B5B">
        <w:rPr>
          <w:b/>
          <w:i/>
          <w:iCs/>
        </w:rPr>
        <w:t>НАЧИН ИЗМЕНЕ, ДОПУНЕ И ОПОЗИВА ПОНУДЕ</w:t>
      </w:r>
    </w:p>
    <w:p w:rsidR="00A87C96" w:rsidRPr="006D7B5B" w:rsidRDefault="00A87C96" w:rsidP="00A87C96">
      <w:pPr>
        <w:jc w:val="both"/>
      </w:pPr>
    </w:p>
    <w:p w:rsidR="00A87C96" w:rsidRPr="006D7B5B" w:rsidRDefault="00A87C96" w:rsidP="00A87C96">
      <w:pPr>
        <w:jc w:val="both"/>
      </w:pPr>
      <w:r w:rsidRPr="006D7B5B">
        <w:t xml:space="preserve">У </w:t>
      </w:r>
      <w:proofErr w:type="spellStart"/>
      <w:r w:rsidRPr="006D7B5B">
        <w:t>року</w:t>
      </w:r>
      <w:proofErr w:type="spellEnd"/>
      <w:r w:rsidRPr="006D7B5B">
        <w:t xml:space="preserve"> </w:t>
      </w:r>
      <w:proofErr w:type="spellStart"/>
      <w:r w:rsidRPr="006D7B5B">
        <w:t>за</w:t>
      </w:r>
      <w:proofErr w:type="spellEnd"/>
      <w:r w:rsidRPr="006D7B5B">
        <w:t xml:space="preserve"> </w:t>
      </w:r>
      <w:proofErr w:type="spellStart"/>
      <w:r w:rsidRPr="006D7B5B">
        <w:t>подношење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 xml:space="preserve"> </w:t>
      </w:r>
      <w:proofErr w:type="spellStart"/>
      <w:r w:rsidRPr="006D7B5B">
        <w:t>понуђач</w:t>
      </w:r>
      <w:proofErr w:type="spellEnd"/>
      <w:r w:rsidRPr="006D7B5B">
        <w:t xml:space="preserve"> </w:t>
      </w:r>
      <w:proofErr w:type="spellStart"/>
      <w:r w:rsidRPr="006D7B5B">
        <w:t>може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измени</w:t>
      </w:r>
      <w:proofErr w:type="spellEnd"/>
      <w:r w:rsidRPr="006D7B5B">
        <w:t xml:space="preserve">, </w:t>
      </w:r>
      <w:proofErr w:type="spellStart"/>
      <w:r w:rsidRPr="006D7B5B">
        <w:t>допуни</w:t>
      </w:r>
      <w:proofErr w:type="spellEnd"/>
      <w:r w:rsidRPr="006D7B5B">
        <w:t xml:space="preserve"> </w:t>
      </w:r>
      <w:proofErr w:type="spellStart"/>
      <w:r w:rsidRPr="006D7B5B">
        <w:t>или</w:t>
      </w:r>
      <w:proofErr w:type="spellEnd"/>
      <w:r w:rsidRPr="006D7B5B">
        <w:t xml:space="preserve"> </w:t>
      </w:r>
      <w:proofErr w:type="spellStart"/>
      <w:r w:rsidRPr="006D7B5B">
        <w:t>опозове</w:t>
      </w:r>
      <w:proofErr w:type="spellEnd"/>
      <w:r w:rsidRPr="006D7B5B">
        <w:t xml:space="preserve"> </w:t>
      </w:r>
      <w:proofErr w:type="spellStart"/>
      <w:r w:rsidRPr="006D7B5B">
        <w:t>своју</w:t>
      </w:r>
      <w:proofErr w:type="spellEnd"/>
      <w:r w:rsidRPr="006D7B5B">
        <w:t xml:space="preserve"> </w:t>
      </w:r>
      <w:proofErr w:type="spellStart"/>
      <w:r w:rsidRPr="006D7B5B">
        <w:t>понуду</w:t>
      </w:r>
      <w:proofErr w:type="spellEnd"/>
      <w:r w:rsidRPr="006D7B5B">
        <w:t xml:space="preserve"> </w:t>
      </w:r>
      <w:proofErr w:type="spellStart"/>
      <w:r w:rsidRPr="006D7B5B">
        <w:t>на</w:t>
      </w:r>
      <w:proofErr w:type="spellEnd"/>
      <w:r w:rsidRPr="006D7B5B">
        <w:t xml:space="preserve"> </w:t>
      </w:r>
      <w:proofErr w:type="spellStart"/>
      <w:r w:rsidRPr="006D7B5B">
        <w:t>начин</w:t>
      </w:r>
      <w:proofErr w:type="spellEnd"/>
      <w:r w:rsidRPr="006D7B5B">
        <w:t xml:space="preserve"> </w:t>
      </w:r>
      <w:proofErr w:type="spellStart"/>
      <w:r w:rsidRPr="006D7B5B">
        <w:t>који</w:t>
      </w:r>
      <w:proofErr w:type="spellEnd"/>
      <w:r w:rsidRPr="006D7B5B">
        <w:t xml:space="preserve"> </w:t>
      </w:r>
      <w:proofErr w:type="spellStart"/>
      <w:r w:rsidRPr="006D7B5B">
        <w:t>је</w:t>
      </w:r>
      <w:proofErr w:type="spellEnd"/>
      <w:r w:rsidRPr="006D7B5B">
        <w:t xml:space="preserve"> </w:t>
      </w:r>
      <w:proofErr w:type="spellStart"/>
      <w:r w:rsidRPr="006D7B5B">
        <w:t>одређен</w:t>
      </w:r>
      <w:proofErr w:type="spellEnd"/>
      <w:r w:rsidRPr="006D7B5B">
        <w:t xml:space="preserve"> </w:t>
      </w:r>
      <w:proofErr w:type="spellStart"/>
      <w:r w:rsidRPr="006D7B5B">
        <w:t>за</w:t>
      </w:r>
      <w:proofErr w:type="spellEnd"/>
      <w:r w:rsidRPr="006D7B5B">
        <w:t xml:space="preserve"> </w:t>
      </w:r>
      <w:proofErr w:type="spellStart"/>
      <w:r w:rsidRPr="006D7B5B">
        <w:t>подношење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>.</w:t>
      </w:r>
    </w:p>
    <w:p w:rsidR="00A87C96" w:rsidRPr="006D7B5B" w:rsidRDefault="00A87C96" w:rsidP="00A87C96">
      <w:pPr>
        <w:jc w:val="both"/>
        <w:rPr>
          <w:rFonts w:eastAsia="TimesNewRomanPSMT"/>
          <w:bCs/>
          <w:iCs/>
        </w:rPr>
      </w:pPr>
      <w:proofErr w:type="spellStart"/>
      <w:r w:rsidRPr="006D7B5B">
        <w:t>Понуђач</w:t>
      </w:r>
      <w:proofErr w:type="spellEnd"/>
      <w:r w:rsidRPr="006D7B5B">
        <w:t xml:space="preserve"> </w:t>
      </w:r>
      <w:proofErr w:type="spellStart"/>
      <w:r w:rsidRPr="006D7B5B">
        <w:t>је</w:t>
      </w:r>
      <w:proofErr w:type="spellEnd"/>
      <w:r w:rsidRPr="006D7B5B">
        <w:t xml:space="preserve"> </w:t>
      </w:r>
      <w:proofErr w:type="spellStart"/>
      <w:r w:rsidRPr="006D7B5B">
        <w:t>дужан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јасно</w:t>
      </w:r>
      <w:proofErr w:type="spellEnd"/>
      <w:r w:rsidRPr="006D7B5B">
        <w:t xml:space="preserve"> </w:t>
      </w:r>
      <w:proofErr w:type="spellStart"/>
      <w:r w:rsidRPr="006D7B5B">
        <w:t>назначи</w:t>
      </w:r>
      <w:proofErr w:type="spellEnd"/>
      <w:r w:rsidRPr="006D7B5B">
        <w:t xml:space="preserve"> </w:t>
      </w:r>
      <w:proofErr w:type="spellStart"/>
      <w:r w:rsidRPr="006D7B5B">
        <w:t>који</w:t>
      </w:r>
      <w:proofErr w:type="spellEnd"/>
      <w:r w:rsidRPr="006D7B5B">
        <w:t xml:space="preserve"> </w:t>
      </w:r>
      <w:proofErr w:type="spellStart"/>
      <w:r w:rsidRPr="006D7B5B">
        <w:t>део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 xml:space="preserve"> </w:t>
      </w:r>
      <w:proofErr w:type="spellStart"/>
      <w:r w:rsidRPr="006D7B5B">
        <w:t>мења</w:t>
      </w:r>
      <w:proofErr w:type="spellEnd"/>
      <w:r w:rsidRPr="006D7B5B">
        <w:t xml:space="preserve"> </w:t>
      </w:r>
      <w:proofErr w:type="spellStart"/>
      <w:r w:rsidRPr="006D7B5B">
        <w:t>односно</w:t>
      </w:r>
      <w:proofErr w:type="spellEnd"/>
      <w:r w:rsidRPr="006D7B5B">
        <w:t xml:space="preserve"> </w:t>
      </w:r>
      <w:proofErr w:type="spellStart"/>
      <w:r w:rsidRPr="006D7B5B">
        <w:t>која</w:t>
      </w:r>
      <w:proofErr w:type="spellEnd"/>
      <w:r w:rsidRPr="006D7B5B">
        <w:t xml:space="preserve"> </w:t>
      </w:r>
      <w:proofErr w:type="spellStart"/>
      <w:r w:rsidRPr="006D7B5B">
        <w:t>документа</w:t>
      </w:r>
      <w:proofErr w:type="spellEnd"/>
      <w:r w:rsidRPr="006D7B5B">
        <w:t xml:space="preserve"> </w:t>
      </w:r>
      <w:proofErr w:type="spellStart"/>
      <w:r w:rsidRPr="006D7B5B">
        <w:t>накнадно</w:t>
      </w:r>
      <w:proofErr w:type="spellEnd"/>
      <w:r w:rsidRPr="006D7B5B">
        <w:t xml:space="preserve"> </w:t>
      </w:r>
      <w:proofErr w:type="spellStart"/>
      <w:r w:rsidRPr="006D7B5B">
        <w:t>доставља</w:t>
      </w:r>
      <w:proofErr w:type="spellEnd"/>
      <w:r w:rsidRPr="006D7B5B">
        <w:t xml:space="preserve">. </w:t>
      </w:r>
    </w:p>
    <w:p w:rsidR="00A87C96" w:rsidRPr="006D7B5B" w:rsidRDefault="00A87C96" w:rsidP="00A87C96">
      <w:pPr>
        <w:jc w:val="both"/>
        <w:rPr>
          <w:rFonts w:eastAsia="TimesNewRomanPSMT"/>
          <w:bCs/>
          <w:iCs/>
        </w:rPr>
      </w:pPr>
      <w:proofErr w:type="spellStart"/>
      <w:r w:rsidRPr="006D7B5B">
        <w:rPr>
          <w:rFonts w:eastAsia="TimesNewRomanPSMT"/>
          <w:bCs/>
          <w:iCs/>
        </w:rPr>
        <w:t>Измену</w:t>
      </w:r>
      <w:proofErr w:type="spellEnd"/>
      <w:r w:rsidRPr="006D7B5B">
        <w:rPr>
          <w:rFonts w:eastAsia="TimesNewRomanPSMT"/>
          <w:bCs/>
          <w:iCs/>
        </w:rPr>
        <w:t xml:space="preserve">, </w:t>
      </w:r>
      <w:proofErr w:type="spellStart"/>
      <w:r w:rsidRPr="006D7B5B">
        <w:rPr>
          <w:rFonts w:eastAsia="TimesNewRomanPSMT"/>
          <w:bCs/>
          <w:iCs/>
        </w:rPr>
        <w:t>допуну</w:t>
      </w:r>
      <w:proofErr w:type="spellEnd"/>
      <w:r w:rsidRPr="006D7B5B">
        <w:rPr>
          <w:rFonts w:eastAsia="TimesNewRomanPSMT"/>
          <w:bCs/>
          <w:iCs/>
        </w:rPr>
        <w:t xml:space="preserve"> </w:t>
      </w:r>
      <w:proofErr w:type="spellStart"/>
      <w:r w:rsidRPr="006D7B5B">
        <w:rPr>
          <w:rFonts w:eastAsia="TimesNewRomanPSMT"/>
          <w:bCs/>
          <w:iCs/>
        </w:rPr>
        <w:t>или</w:t>
      </w:r>
      <w:proofErr w:type="spellEnd"/>
      <w:r w:rsidRPr="006D7B5B">
        <w:rPr>
          <w:rFonts w:eastAsia="TimesNewRomanPSMT"/>
          <w:bCs/>
          <w:iCs/>
        </w:rPr>
        <w:t xml:space="preserve"> </w:t>
      </w:r>
      <w:proofErr w:type="spellStart"/>
      <w:r w:rsidRPr="006D7B5B">
        <w:rPr>
          <w:rFonts w:eastAsia="TimesNewRomanPSMT"/>
          <w:bCs/>
          <w:iCs/>
        </w:rPr>
        <w:t>опозив</w:t>
      </w:r>
      <w:proofErr w:type="spellEnd"/>
      <w:r w:rsidRPr="006D7B5B">
        <w:rPr>
          <w:rFonts w:eastAsia="TimesNewRomanPSMT"/>
          <w:bCs/>
          <w:iCs/>
        </w:rPr>
        <w:t xml:space="preserve"> </w:t>
      </w:r>
      <w:proofErr w:type="spellStart"/>
      <w:r w:rsidRPr="006D7B5B">
        <w:rPr>
          <w:rFonts w:eastAsia="TimesNewRomanPSMT"/>
          <w:bCs/>
          <w:iCs/>
        </w:rPr>
        <w:t>понуде</w:t>
      </w:r>
      <w:proofErr w:type="spellEnd"/>
      <w:r w:rsidRPr="006D7B5B">
        <w:rPr>
          <w:rFonts w:eastAsia="TimesNewRomanPSMT"/>
          <w:bCs/>
          <w:iCs/>
        </w:rPr>
        <w:t xml:space="preserve"> </w:t>
      </w:r>
      <w:proofErr w:type="spellStart"/>
      <w:r w:rsidRPr="006D7B5B">
        <w:rPr>
          <w:rFonts w:eastAsia="TimesNewRomanPSMT"/>
          <w:bCs/>
          <w:iCs/>
        </w:rPr>
        <w:t>треба</w:t>
      </w:r>
      <w:proofErr w:type="spellEnd"/>
      <w:r w:rsidRPr="006D7B5B">
        <w:rPr>
          <w:rFonts w:eastAsia="TimesNewRomanPSMT"/>
          <w:bCs/>
          <w:iCs/>
        </w:rPr>
        <w:t xml:space="preserve"> </w:t>
      </w:r>
      <w:proofErr w:type="spellStart"/>
      <w:r w:rsidRPr="006D7B5B">
        <w:rPr>
          <w:rFonts w:eastAsia="TimesNewRomanPSMT"/>
          <w:bCs/>
          <w:iCs/>
        </w:rPr>
        <w:t>доставити</w:t>
      </w:r>
      <w:proofErr w:type="spellEnd"/>
      <w:r w:rsidRPr="006D7B5B">
        <w:rPr>
          <w:rFonts w:eastAsia="TimesNewRomanPSMT"/>
          <w:bCs/>
          <w:iCs/>
        </w:rPr>
        <w:t xml:space="preserve"> </w:t>
      </w:r>
      <w:proofErr w:type="spellStart"/>
      <w:r w:rsidRPr="006D7B5B">
        <w:rPr>
          <w:rFonts w:eastAsia="TimesNewRomanPSMT"/>
          <w:bCs/>
          <w:iCs/>
        </w:rPr>
        <w:t>на</w:t>
      </w:r>
      <w:proofErr w:type="spellEnd"/>
      <w:r w:rsidRPr="006D7B5B">
        <w:rPr>
          <w:rFonts w:eastAsia="TimesNewRomanPSMT"/>
          <w:bCs/>
          <w:iCs/>
        </w:rPr>
        <w:t xml:space="preserve"> </w:t>
      </w:r>
      <w:proofErr w:type="spellStart"/>
      <w:r w:rsidRPr="006D7B5B">
        <w:rPr>
          <w:rFonts w:eastAsia="TimesNewRomanPSMT"/>
          <w:bCs/>
          <w:iCs/>
        </w:rPr>
        <w:t>адресу</w:t>
      </w:r>
      <w:proofErr w:type="spellEnd"/>
      <w:r w:rsidR="003D2843" w:rsidRPr="003D2843">
        <w:rPr>
          <w:lang w:val="sr-Cyrl-RS"/>
        </w:rPr>
        <w:t xml:space="preserve"> </w:t>
      </w:r>
      <w:r w:rsidR="003D2843">
        <w:rPr>
          <w:lang w:val="sr-Cyrl-RS"/>
        </w:rPr>
        <w:t>Крунска 9</w:t>
      </w:r>
      <w:r w:rsidR="003D2843" w:rsidRPr="000A5195">
        <w:t xml:space="preserve">, </w:t>
      </w:r>
      <w:r w:rsidR="003D2843">
        <w:rPr>
          <w:lang w:val="sr-Cyrl-RS"/>
        </w:rPr>
        <w:t xml:space="preserve">11000 </w:t>
      </w:r>
      <w:proofErr w:type="spellStart"/>
      <w:r w:rsidR="003D2843" w:rsidRPr="000A5195">
        <w:t>Београд</w:t>
      </w:r>
      <w:proofErr w:type="spellEnd"/>
      <w:r w:rsidR="003D2843">
        <w:rPr>
          <w:i/>
          <w:iCs/>
        </w:rPr>
        <w:t>,</w:t>
      </w:r>
      <w:r w:rsidRPr="006D7B5B">
        <w:rPr>
          <w:rFonts w:eastAsia="TimesNewRomanPSMT"/>
          <w:bCs/>
          <w:iCs/>
          <w:color w:val="FF0000"/>
        </w:rPr>
        <w:t xml:space="preserve"> </w:t>
      </w:r>
      <w:proofErr w:type="spellStart"/>
      <w:r w:rsidRPr="006D7B5B">
        <w:rPr>
          <w:rFonts w:eastAsia="TimesNewRomanPSMT"/>
          <w:bCs/>
          <w:iCs/>
        </w:rPr>
        <w:t>са</w:t>
      </w:r>
      <w:proofErr w:type="spellEnd"/>
      <w:r w:rsidRPr="006D7B5B">
        <w:rPr>
          <w:rFonts w:eastAsia="TimesNewRomanPSMT"/>
          <w:bCs/>
          <w:iCs/>
        </w:rPr>
        <w:t xml:space="preserve"> </w:t>
      </w:r>
      <w:proofErr w:type="spellStart"/>
      <w:r w:rsidRPr="006D7B5B">
        <w:rPr>
          <w:rFonts w:eastAsia="TimesNewRomanPSMT"/>
          <w:bCs/>
          <w:iCs/>
        </w:rPr>
        <w:t>назнаком</w:t>
      </w:r>
      <w:proofErr w:type="spellEnd"/>
      <w:r w:rsidRPr="006D7B5B">
        <w:rPr>
          <w:rFonts w:eastAsia="TimesNewRomanPSMT"/>
          <w:bCs/>
          <w:iCs/>
        </w:rPr>
        <w:t>:</w:t>
      </w:r>
    </w:p>
    <w:p w:rsidR="00A87C96" w:rsidRPr="00A33BE1" w:rsidRDefault="00A87C96" w:rsidP="00A87C96">
      <w:pPr>
        <w:jc w:val="both"/>
        <w:rPr>
          <w:rFonts w:eastAsia="TimesNewRomanPSMT"/>
          <w:bCs/>
          <w:iCs/>
        </w:rPr>
      </w:pPr>
      <w:r w:rsidRPr="006D7B5B">
        <w:rPr>
          <w:rFonts w:eastAsia="TimesNewRomanPSMT"/>
          <w:bCs/>
          <w:iCs/>
        </w:rPr>
        <w:t>„</w:t>
      </w:r>
      <w:proofErr w:type="spellStart"/>
      <w:r w:rsidRPr="006D7B5B">
        <w:rPr>
          <w:rFonts w:eastAsia="TimesNewRomanPSMT"/>
          <w:b/>
          <w:bCs/>
          <w:iCs/>
        </w:rPr>
        <w:t>Измена</w:t>
      </w:r>
      <w:proofErr w:type="spellEnd"/>
      <w:r w:rsidRPr="006D7B5B">
        <w:rPr>
          <w:rFonts w:eastAsia="TimesNewRomanPSMT"/>
          <w:b/>
          <w:bCs/>
          <w:iCs/>
        </w:rPr>
        <w:t xml:space="preserve"> </w:t>
      </w:r>
      <w:proofErr w:type="spellStart"/>
      <w:r w:rsidRPr="006D7B5B">
        <w:rPr>
          <w:rFonts w:eastAsia="TimesNewRomanPSMT"/>
          <w:b/>
          <w:bCs/>
          <w:iCs/>
        </w:rPr>
        <w:t>понуде</w:t>
      </w:r>
      <w:proofErr w:type="spellEnd"/>
      <w:r w:rsidRPr="006D7B5B">
        <w:rPr>
          <w:rFonts w:eastAsia="TimesNewRomanPS-BoldMT"/>
          <w:b/>
          <w:bCs/>
        </w:rPr>
        <w:t xml:space="preserve"> </w:t>
      </w:r>
      <w:proofErr w:type="spellStart"/>
      <w:r w:rsidRPr="006D7B5B">
        <w:rPr>
          <w:rFonts w:eastAsia="TimesNewRomanPS-BoldMT"/>
          <w:b/>
          <w:bCs/>
        </w:rPr>
        <w:t>за</w:t>
      </w:r>
      <w:proofErr w:type="spellEnd"/>
      <w:r w:rsidRPr="006D7B5B">
        <w:rPr>
          <w:rFonts w:eastAsia="TimesNewRomanPS-BoldMT"/>
          <w:b/>
          <w:bCs/>
        </w:rPr>
        <w:t xml:space="preserve"> </w:t>
      </w:r>
      <w:proofErr w:type="spellStart"/>
      <w:r w:rsidRPr="006D7B5B">
        <w:rPr>
          <w:rFonts w:eastAsia="TimesNewRomanPS-BoldMT"/>
          <w:b/>
          <w:bCs/>
        </w:rPr>
        <w:t>јавну</w:t>
      </w:r>
      <w:proofErr w:type="spellEnd"/>
      <w:r w:rsidRPr="006D7B5B">
        <w:rPr>
          <w:rFonts w:eastAsia="TimesNewRomanPS-BoldMT"/>
          <w:b/>
          <w:bCs/>
        </w:rPr>
        <w:t xml:space="preserve"> </w:t>
      </w:r>
      <w:proofErr w:type="spellStart"/>
      <w:r w:rsidRPr="006D7B5B">
        <w:rPr>
          <w:rFonts w:eastAsia="TimesNewRomanPS-BoldMT"/>
          <w:b/>
          <w:bCs/>
        </w:rPr>
        <w:t>набавку</w:t>
      </w:r>
      <w:proofErr w:type="spellEnd"/>
      <w:r w:rsidR="003D2843">
        <w:rPr>
          <w:lang w:val="sr-Cyrl-RS"/>
        </w:rPr>
        <w:t xml:space="preserve"> </w:t>
      </w:r>
      <w:r w:rsidRPr="00A33BE1">
        <w:t xml:space="preserve">– </w:t>
      </w:r>
      <w:r w:rsidR="00C065EB" w:rsidRPr="00F822E1">
        <w:rPr>
          <w:rFonts w:eastAsia="TimesNewRomanPS-BoldMT"/>
          <w:b/>
          <w:bCs/>
          <w:lang w:val="sr-Cyrl-RS"/>
        </w:rPr>
        <w:t xml:space="preserve">Набавка </w:t>
      </w:r>
      <w:r w:rsidR="00C065EB">
        <w:rPr>
          <w:rFonts w:eastAsia="TimesNewRomanPS-BoldMT"/>
          <w:b/>
          <w:bCs/>
          <w:lang w:val="sr-Cyrl-RS"/>
        </w:rPr>
        <w:t>услуге репарације и испоруке намештаја</w:t>
      </w:r>
      <w:r w:rsidR="00C065EB" w:rsidRPr="00F822E1">
        <w:t>,</w:t>
      </w:r>
      <w:r w:rsidR="00C065EB" w:rsidRPr="006D7B5B">
        <w:rPr>
          <w:rFonts w:eastAsia="TimesNewRomanPS-BoldMT"/>
          <w:b/>
          <w:bCs/>
          <w:color w:val="002060"/>
        </w:rPr>
        <w:t xml:space="preserve"> </w:t>
      </w:r>
      <w:r w:rsidR="00C065EB">
        <w:rPr>
          <w:rFonts w:eastAsia="TimesNewRomanPS-BoldMT"/>
          <w:b/>
          <w:bCs/>
        </w:rPr>
        <w:t xml:space="preserve">ЈН </w:t>
      </w:r>
      <w:proofErr w:type="spellStart"/>
      <w:r w:rsidR="00C065EB">
        <w:rPr>
          <w:rFonts w:eastAsia="TimesNewRomanPS-BoldMT"/>
          <w:b/>
          <w:bCs/>
        </w:rPr>
        <w:t>бр</w:t>
      </w:r>
      <w:proofErr w:type="spellEnd"/>
      <w:r w:rsidR="00C065EB" w:rsidRPr="00C065EB">
        <w:rPr>
          <w:rFonts w:eastAsia="TimesNewRomanPS-BoldMT"/>
          <w:b/>
          <w:bCs/>
          <w:lang w:val="sr-Cyrl-RS"/>
        </w:rPr>
        <w:t xml:space="preserve"> </w:t>
      </w:r>
      <w:r w:rsidR="00C065EB" w:rsidRPr="00A33BE1">
        <w:rPr>
          <w:rFonts w:eastAsia="TimesNewRomanPS-BoldMT"/>
          <w:b/>
          <w:bCs/>
          <w:lang w:val="sr-Cyrl-RS"/>
        </w:rPr>
        <w:t>ЈН</w:t>
      </w:r>
      <w:r w:rsidR="00C065EB">
        <w:rPr>
          <w:rFonts w:eastAsia="TimesNewRomanPS-BoldMT"/>
          <w:b/>
          <w:bCs/>
          <w:lang w:val="sr-Cyrl-RS"/>
        </w:rPr>
        <w:t>У</w:t>
      </w:r>
      <w:r w:rsidR="00C065EB" w:rsidRPr="00A33BE1">
        <w:rPr>
          <w:rFonts w:eastAsia="TimesNewRomanPS-BoldMT"/>
          <w:b/>
          <w:bCs/>
          <w:lang w:val="sr-Cyrl-RS"/>
        </w:rPr>
        <w:t xml:space="preserve"> </w:t>
      </w:r>
      <w:r w:rsidR="00C065EB">
        <w:rPr>
          <w:rFonts w:eastAsia="TimesNewRomanPS-BoldMT"/>
          <w:b/>
          <w:bCs/>
          <w:lang w:val="sr-Cyrl-RS"/>
        </w:rPr>
        <w:t>–</w:t>
      </w:r>
      <w:r w:rsidR="00C065EB" w:rsidRPr="00A33BE1">
        <w:rPr>
          <w:rFonts w:eastAsia="TimesNewRomanPS-BoldMT"/>
          <w:b/>
          <w:bCs/>
          <w:lang w:val="sr-Cyrl-RS"/>
        </w:rPr>
        <w:t xml:space="preserve"> </w:t>
      </w:r>
      <w:r w:rsidR="00C065EB">
        <w:rPr>
          <w:rFonts w:eastAsia="TimesNewRomanPS-BoldMT"/>
          <w:b/>
          <w:bCs/>
          <w:lang w:val="sr-Cyrl-RS"/>
        </w:rPr>
        <w:t xml:space="preserve">1 </w:t>
      </w:r>
      <w:r w:rsidRPr="00A33BE1">
        <w:rPr>
          <w:rFonts w:eastAsia="TimesNewRomanPSMT"/>
          <w:b/>
          <w:bCs/>
        </w:rPr>
        <w:t xml:space="preserve">- </w:t>
      </w:r>
      <w:r w:rsidRPr="00A33BE1">
        <w:rPr>
          <w:rFonts w:eastAsia="TimesNewRomanPS-BoldMT"/>
          <w:b/>
          <w:bCs/>
        </w:rPr>
        <w:t>НЕ ОТВАРАТИ”</w:t>
      </w:r>
      <w:r w:rsidRPr="00A33BE1">
        <w:rPr>
          <w:rFonts w:eastAsia="TimesNewRomanPSMT"/>
          <w:bCs/>
          <w:iCs/>
        </w:rPr>
        <w:t xml:space="preserve"> </w:t>
      </w:r>
      <w:proofErr w:type="spellStart"/>
      <w:r w:rsidRPr="00A33BE1">
        <w:rPr>
          <w:rFonts w:eastAsia="TimesNewRomanPSMT"/>
          <w:bCs/>
          <w:iCs/>
        </w:rPr>
        <w:t>или</w:t>
      </w:r>
      <w:proofErr w:type="spellEnd"/>
    </w:p>
    <w:p w:rsidR="00A87C96" w:rsidRPr="00A33BE1" w:rsidRDefault="00A87C96" w:rsidP="00A87C96">
      <w:pPr>
        <w:jc w:val="both"/>
        <w:rPr>
          <w:rFonts w:eastAsia="TimesNewRomanPSMT"/>
          <w:bCs/>
          <w:iCs/>
        </w:rPr>
      </w:pPr>
      <w:r w:rsidRPr="00A33BE1">
        <w:rPr>
          <w:rFonts w:eastAsia="TimesNewRomanPSMT"/>
          <w:bCs/>
          <w:iCs/>
        </w:rPr>
        <w:t>„</w:t>
      </w:r>
      <w:proofErr w:type="spellStart"/>
      <w:r w:rsidRPr="00A33BE1">
        <w:rPr>
          <w:rFonts w:eastAsia="TimesNewRomanPSMT"/>
          <w:b/>
          <w:bCs/>
          <w:iCs/>
        </w:rPr>
        <w:t>Допуна</w:t>
      </w:r>
      <w:proofErr w:type="spellEnd"/>
      <w:r w:rsidRPr="00A33BE1">
        <w:rPr>
          <w:rFonts w:eastAsia="TimesNewRomanPSMT"/>
          <w:b/>
          <w:bCs/>
          <w:iCs/>
        </w:rPr>
        <w:t xml:space="preserve"> </w:t>
      </w:r>
      <w:proofErr w:type="spellStart"/>
      <w:r w:rsidRPr="00A33BE1">
        <w:rPr>
          <w:rFonts w:eastAsia="TimesNewRomanPSMT"/>
          <w:b/>
          <w:bCs/>
          <w:iCs/>
        </w:rPr>
        <w:t>понуде</w:t>
      </w:r>
      <w:proofErr w:type="spellEnd"/>
      <w:r w:rsidRPr="00A33BE1">
        <w:rPr>
          <w:rFonts w:eastAsia="TimesNewRomanPSMT"/>
          <w:bCs/>
          <w:iCs/>
        </w:rPr>
        <w:t xml:space="preserve"> </w:t>
      </w:r>
      <w:proofErr w:type="spellStart"/>
      <w:r w:rsidRPr="00A33BE1">
        <w:rPr>
          <w:rFonts w:eastAsia="TimesNewRomanPS-BoldMT"/>
          <w:b/>
          <w:bCs/>
        </w:rPr>
        <w:t>за</w:t>
      </w:r>
      <w:proofErr w:type="spellEnd"/>
      <w:r w:rsidRPr="00A33BE1">
        <w:rPr>
          <w:rFonts w:eastAsia="TimesNewRomanPS-BoldMT"/>
          <w:b/>
          <w:bCs/>
        </w:rPr>
        <w:t xml:space="preserve"> </w:t>
      </w:r>
      <w:proofErr w:type="spellStart"/>
      <w:r w:rsidRPr="00A33BE1">
        <w:rPr>
          <w:rFonts w:eastAsia="TimesNewRomanPS-BoldMT"/>
          <w:b/>
          <w:bCs/>
        </w:rPr>
        <w:t>јавну</w:t>
      </w:r>
      <w:proofErr w:type="spellEnd"/>
      <w:r w:rsidRPr="00A33BE1">
        <w:rPr>
          <w:rFonts w:eastAsia="TimesNewRomanPS-BoldMT"/>
          <w:b/>
          <w:bCs/>
        </w:rPr>
        <w:t xml:space="preserve"> </w:t>
      </w:r>
      <w:proofErr w:type="spellStart"/>
      <w:r w:rsidRPr="00A33BE1">
        <w:rPr>
          <w:rFonts w:eastAsia="TimesNewRomanPS-BoldMT"/>
          <w:b/>
          <w:bCs/>
        </w:rPr>
        <w:t>набавку</w:t>
      </w:r>
      <w:proofErr w:type="spellEnd"/>
      <w:r w:rsidRPr="00A33BE1">
        <w:t xml:space="preserve"> </w:t>
      </w:r>
      <w:r w:rsidR="00831161" w:rsidRPr="00A33BE1">
        <w:t xml:space="preserve">– </w:t>
      </w:r>
      <w:r w:rsidR="00C065EB" w:rsidRPr="00F822E1">
        <w:rPr>
          <w:rFonts w:eastAsia="TimesNewRomanPS-BoldMT"/>
          <w:b/>
          <w:bCs/>
          <w:lang w:val="sr-Cyrl-RS"/>
        </w:rPr>
        <w:t xml:space="preserve">Набавка </w:t>
      </w:r>
      <w:r w:rsidR="00C065EB">
        <w:rPr>
          <w:rFonts w:eastAsia="TimesNewRomanPS-BoldMT"/>
          <w:b/>
          <w:bCs/>
          <w:lang w:val="sr-Cyrl-RS"/>
        </w:rPr>
        <w:t>услуге репарације и испоруке намештаја</w:t>
      </w:r>
      <w:r w:rsidR="00C065EB" w:rsidRPr="00F822E1">
        <w:t>,</w:t>
      </w:r>
      <w:r w:rsidR="00C065EB" w:rsidRPr="006D7B5B">
        <w:rPr>
          <w:rFonts w:eastAsia="TimesNewRomanPS-BoldMT"/>
          <w:b/>
          <w:bCs/>
          <w:color w:val="002060"/>
        </w:rPr>
        <w:t xml:space="preserve"> </w:t>
      </w:r>
      <w:r w:rsidR="00C065EB">
        <w:rPr>
          <w:rFonts w:eastAsia="TimesNewRomanPS-BoldMT"/>
          <w:b/>
          <w:bCs/>
        </w:rPr>
        <w:t xml:space="preserve">ЈН </w:t>
      </w:r>
      <w:proofErr w:type="spellStart"/>
      <w:r w:rsidR="00C065EB">
        <w:rPr>
          <w:rFonts w:eastAsia="TimesNewRomanPS-BoldMT"/>
          <w:b/>
          <w:bCs/>
        </w:rPr>
        <w:t>бр</w:t>
      </w:r>
      <w:proofErr w:type="spellEnd"/>
      <w:r w:rsidR="00C065EB" w:rsidRPr="00C065EB">
        <w:rPr>
          <w:rFonts w:eastAsia="TimesNewRomanPS-BoldMT"/>
          <w:b/>
          <w:bCs/>
          <w:lang w:val="sr-Cyrl-RS"/>
        </w:rPr>
        <w:t xml:space="preserve"> </w:t>
      </w:r>
      <w:r w:rsidR="00C065EB" w:rsidRPr="00A33BE1">
        <w:rPr>
          <w:rFonts w:eastAsia="TimesNewRomanPS-BoldMT"/>
          <w:b/>
          <w:bCs/>
          <w:lang w:val="sr-Cyrl-RS"/>
        </w:rPr>
        <w:t>ЈН</w:t>
      </w:r>
      <w:r w:rsidR="00C065EB">
        <w:rPr>
          <w:rFonts w:eastAsia="TimesNewRomanPS-BoldMT"/>
          <w:b/>
          <w:bCs/>
          <w:lang w:val="sr-Cyrl-RS"/>
        </w:rPr>
        <w:t>У</w:t>
      </w:r>
      <w:r w:rsidR="00C065EB" w:rsidRPr="00A33BE1">
        <w:rPr>
          <w:rFonts w:eastAsia="TimesNewRomanPS-BoldMT"/>
          <w:b/>
          <w:bCs/>
          <w:lang w:val="sr-Cyrl-RS"/>
        </w:rPr>
        <w:t xml:space="preserve"> - </w:t>
      </w:r>
      <w:r w:rsidR="00C065EB">
        <w:rPr>
          <w:rFonts w:eastAsia="TimesNewRomanPS-BoldMT"/>
          <w:b/>
          <w:bCs/>
          <w:lang w:val="sr-Cyrl-RS"/>
        </w:rPr>
        <w:t>1</w:t>
      </w:r>
      <w:r w:rsidRPr="00A33BE1">
        <w:rPr>
          <w:i/>
          <w:iCs/>
        </w:rPr>
        <w:t xml:space="preserve"> </w:t>
      </w:r>
      <w:r w:rsidRPr="00A33BE1">
        <w:rPr>
          <w:rFonts w:eastAsia="TimesNewRomanPSMT"/>
          <w:b/>
          <w:bCs/>
        </w:rPr>
        <w:t xml:space="preserve">- </w:t>
      </w:r>
      <w:r w:rsidRPr="00A33BE1">
        <w:rPr>
          <w:rFonts w:eastAsia="TimesNewRomanPS-BoldMT"/>
          <w:b/>
          <w:bCs/>
        </w:rPr>
        <w:t>НЕ ОТВАРАТИ”</w:t>
      </w:r>
      <w:r w:rsidRPr="00A33BE1">
        <w:rPr>
          <w:rFonts w:eastAsia="TimesNewRomanPSMT"/>
          <w:bCs/>
          <w:iCs/>
        </w:rPr>
        <w:t xml:space="preserve"> </w:t>
      </w:r>
      <w:proofErr w:type="spellStart"/>
      <w:r w:rsidRPr="00A33BE1">
        <w:rPr>
          <w:rFonts w:eastAsia="TimesNewRomanPSMT"/>
          <w:bCs/>
          <w:iCs/>
        </w:rPr>
        <w:t>или</w:t>
      </w:r>
      <w:proofErr w:type="spellEnd"/>
    </w:p>
    <w:p w:rsidR="00A87C96" w:rsidRPr="00A33BE1" w:rsidRDefault="00A87C96" w:rsidP="00A87C96">
      <w:pPr>
        <w:jc w:val="both"/>
        <w:rPr>
          <w:rFonts w:eastAsia="TimesNewRomanPSMT"/>
          <w:bCs/>
          <w:iCs/>
        </w:rPr>
      </w:pPr>
      <w:r w:rsidRPr="00A33BE1">
        <w:rPr>
          <w:rFonts w:eastAsia="TimesNewRomanPSMT"/>
          <w:bCs/>
          <w:iCs/>
        </w:rPr>
        <w:t>„</w:t>
      </w:r>
      <w:proofErr w:type="spellStart"/>
      <w:r w:rsidRPr="00A33BE1">
        <w:rPr>
          <w:rFonts w:eastAsia="TimesNewRomanPSMT"/>
          <w:b/>
          <w:bCs/>
          <w:iCs/>
        </w:rPr>
        <w:t>Опозив</w:t>
      </w:r>
      <w:proofErr w:type="spellEnd"/>
      <w:r w:rsidRPr="00A33BE1">
        <w:rPr>
          <w:rFonts w:eastAsia="TimesNewRomanPSMT"/>
          <w:b/>
          <w:bCs/>
          <w:iCs/>
        </w:rPr>
        <w:t xml:space="preserve"> </w:t>
      </w:r>
      <w:proofErr w:type="spellStart"/>
      <w:r w:rsidRPr="00A33BE1">
        <w:rPr>
          <w:rFonts w:eastAsia="TimesNewRomanPSMT"/>
          <w:b/>
          <w:bCs/>
          <w:iCs/>
        </w:rPr>
        <w:t>понуде</w:t>
      </w:r>
      <w:proofErr w:type="spellEnd"/>
      <w:r w:rsidRPr="00A33BE1">
        <w:rPr>
          <w:rFonts w:eastAsia="TimesNewRomanPSMT"/>
          <w:bCs/>
          <w:iCs/>
        </w:rPr>
        <w:t xml:space="preserve"> </w:t>
      </w:r>
      <w:proofErr w:type="spellStart"/>
      <w:r w:rsidRPr="00A33BE1">
        <w:rPr>
          <w:rFonts w:eastAsia="TimesNewRomanPS-BoldMT"/>
          <w:b/>
          <w:bCs/>
        </w:rPr>
        <w:t>за</w:t>
      </w:r>
      <w:proofErr w:type="spellEnd"/>
      <w:r w:rsidRPr="00A33BE1">
        <w:rPr>
          <w:rFonts w:eastAsia="TimesNewRomanPS-BoldMT"/>
          <w:b/>
          <w:bCs/>
        </w:rPr>
        <w:t xml:space="preserve"> </w:t>
      </w:r>
      <w:proofErr w:type="spellStart"/>
      <w:r w:rsidRPr="00A33BE1">
        <w:rPr>
          <w:rFonts w:eastAsia="TimesNewRomanPS-BoldMT"/>
          <w:b/>
          <w:bCs/>
        </w:rPr>
        <w:t>јавну</w:t>
      </w:r>
      <w:proofErr w:type="spellEnd"/>
      <w:r w:rsidRPr="00A33BE1">
        <w:rPr>
          <w:rFonts w:eastAsia="TimesNewRomanPS-BoldMT"/>
          <w:b/>
          <w:bCs/>
        </w:rPr>
        <w:t xml:space="preserve"> </w:t>
      </w:r>
      <w:proofErr w:type="spellStart"/>
      <w:r w:rsidRPr="00A33BE1">
        <w:rPr>
          <w:rFonts w:eastAsia="TimesNewRomanPS-BoldMT"/>
          <w:b/>
          <w:bCs/>
        </w:rPr>
        <w:t>набавку</w:t>
      </w:r>
      <w:proofErr w:type="spellEnd"/>
      <w:r w:rsidRPr="00A33BE1">
        <w:t xml:space="preserve"> </w:t>
      </w:r>
      <w:r w:rsidR="00831161" w:rsidRPr="00A33BE1">
        <w:t xml:space="preserve">– </w:t>
      </w:r>
      <w:r w:rsidR="00C065EB" w:rsidRPr="00F822E1">
        <w:rPr>
          <w:rFonts w:eastAsia="TimesNewRomanPS-BoldMT"/>
          <w:b/>
          <w:bCs/>
          <w:lang w:val="sr-Cyrl-RS"/>
        </w:rPr>
        <w:t xml:space="preserve">Набавка </w:t>
      </w:r>
      <w:r w:rsidR="00C065EB">
        <w:rPr>
          <w:rFonts w:eastAsia="TimesNewRomanPS-BoldMT"/>
          <w:b/>
          <w:bCs/>
          <w:lang w:val="sr-Cyrl-RS"/>
        </w:rPr>
        <w:t>услуге репарације и испоруке намештаја</w:t>
      </w:r>
      <w:r w:rsidR="00C065EB" w:rsidRPr="00F822E1">
        <w:t>,</w:t>
      </w:r>
      <w:r w:rsidR="00C065EB" w:rsidRPr="006D7B5B">
        <w:rPr>
          <w:rFonts w:eastAsia="TimesNewRomanPS-BoldMT"/>
          <w:b/>
          <w:bCs/>
          <w:color w:val="002060"/>
        </w:rPr>
        <w:t xml:space="preserve"> </w:t>
      </w:r>
      <w:r w:rsidR="00C065EB">
        <w:rPr>
          <w:rFonts w:eastAsia="TimesNewRomanPS-BoldMT"/>
          <w:b/>
          <w:bCs/>
        </w:rPr>
        <w:t xml:space="preserve">ЈН </w:t>
      </w:r>
      <w:proofErr w:type="spellStart"/>
      <w:r w:rsidR="00C065EB">
        <w:rPr>
          <w:rFonts w:eastAsia="TimesNewRomanPS-BoldMT"/>
          <w:b/>
          <w:bCs/>
        </w:rPr>
        <w:t>бр</w:t>
      </w:r>
      <w:proofErr w:type="spellEnd"/>
      <w:r w:rsidR="00C065EB" w:rsidRPr="00C065EB">
        <w:rPr>
          <w:rFonts w:eastAsia="TimesNewRomanPS-BoldMT"/>
          <w:b/>
          <w:bCs/>
          <w:lang w:val="sr-Cyrl-RS"/>
        </w:rPr>
        <w:t xml:space="preserve"> </w:t>
      </w:r>
      <w:r w:rsidR="00C065EB" w:rsidRPr="00A33BE1">
        <w:rPr>
          <w:rFonts w:eastAsia="TimesNewRomanPS-BoldMT"/>
          <w:b/>
          <w:bCs/>
          <w:lang w:val="sr-Cyrl-RS"/>
        </w:rPr>
        <w:t>ЈН</w:t>
      </w:r>
      <w:r w:rsidR="00C065EB">
        <w:rPr>
          <w:rFonts w:eastAsia="TimesNewRomanPS-BoldMT"/>
          <w:b/>
          <w:bCs/>
          <w:lang w:val="sr-Cyrl-RS"/>
        </w:rPr>
        <w:t>У</w:t>
      </w:r>
      <w:r w:rsidR="00C065EB" w:rsidRPr="00A33BE1">
        <w:rPr>
          <w:rFonts w:eastAsia="TimesNewRomanPS-BoldMT"/>
          <w:b/>
          <w:bCs/>
          <w:lang w:val="sr-Cyrl-RS"/>
        </w:rPr>
        <w:t xml:space="preserve"> - </w:t>
      </w:r>
      <w:r w:rsidR="00C065EB">
        <w:rPr>
          <w:rFonts w:eastAsia="TimesNewRomanPS-BoldMT"/>
          <w:b/>
          <w:bCs/>
          <w:lang w:val="sr-Cyrl-RS"/>
        </w:rPr>
        <w:t>1</w:t>
      </w:r>
      <w:r w:rsidRPr="00A33BE1">
        <w:rPr>
          <w:i/>
          <w:iCs/>
        </w:rPr>
        <w:t xml:space="preserve"> </w:t>
      </w:r>
      <w:r w:rsidRPr="00A33BE1">
        <w:rPr>
          <w:rFonts w:eastAsia="TimesNewRomanPSMT"/>
          <w:b/>
          <w:bCs/>
        </w:rPr>
        <w:t xml:space="preserve">- </w:t>
      </w:r>
      <w:r w:rsidRPr="00A33BE1">
        <w:rPr>
          <w:rFonts w:eastAsia="TimesNewRomanPS-BoldMT"/>
          <w:b/>
          <w:bCs/>
        </w:rPr>
        <w:t xml:space="preserve">НЕ ОТВАРАТИ” </w:t>
      </w:r>
      <w:r w:rsidRPr="00A33BE1">
        <w:rPr>
          <w:rFonts w:eastAsia="TimesNewRomanPS-BoldMT"/>
          <w:bCs/>
        </w:rPr>
        <w:t xml:space="preserve"> </w:t>
      </w:r>
      <w:proofErr w:type="spellStart"/>
      <w:r w:rsidRPr="00A33BE1">
        <w:rPr>
          <w:rFonts w:eastAsia="TimesNewRomanPS-BoldMT"/>
          <w:bCs/>
        </w:rPr>
        <w:t>или</w:t>
      </w:r>
      <w:proofErr w:type="spellEnd"/>
    </w:p>
    <w:p w:rsidR="00A87C96" w:rsidRPr="006D7B5B" w:rsidRDefault="00A87C96" w:rsidP="00A87C96">
      <w:pPr>
        <w:jc w:val="both"/>
        <w:rPr>
          <w:rFonts w:eastAsia="TimesNewRomanPSMT"/>
          <w:bCs/>
        </w:rPr>
      </w:pPr>
      <w:r w:rsidRPr="00A33BE1">
        <w:rPr>
          <w:rFonts w:eastAsia="TimesNewRomanPSMT"/>
          <w:bCs/>
          <w:iCs/>
        </w:rPr>
        <w:t>„</w:t>
      </w:r>
      <w:proofErr w:type="spellStart"/>
      <w:r w:rsidRPr="00A33BE1">
        <w:rPr>
          <w:rFonts w:eastAsia="TimesNewRomanPSMT"/>
          <w:b/>
          <w:bCs/>
          <w:iCs/>
        </w:rPr>
        <w:t>Измена</w:t>
      </w:r>
      <w:proofErr w:type="spellEnd"/>
      <w:r w:rsidRPr="00A33BE1">
        <w:rPr>
          <w:rFonts w:eastAsia="TimesNewRomanPSMT"/>
          <w:b/>
          <w:bCs/>
          <w:iCs/>
        </w:rPr>
        <w:t xml:space="preserve"> и </w:t>
      </w:r>
      <w:proofErr w:type="spellStart"/>
      <w:r w:rsidRPr="00A33BE1">
        <w:rPr>
          <w:rFonts w:eastAsia="TimesNewRomanPSMT"/>
          <w:b/>
          <w:bCs/>
          <w:iCs/>
        </w:rPr>
        <w:t>допуна</w:t>
      </w:r>
      <w:proofErr w:type="spellEnd"/>
      <w:r w:rsidRPr="00A33BE1">
        <w:rPr>
          <w:rFonts w:eastAsia="TimesNewRomanPSMT"/>
          <w:b/>
          <w:bCs/>
          <w:iCs/>
        </w:rPr>
        <w:t xml:space="preserve"> </w:t>
      </w:r>
      <w:proofErr w:type="spellStart"/>
      <w:r w:rsidRPr="00A33BE1">
        <w:rPr>
          <w:rFonts w:eastAsia="TimesNewRomanPSMT"/>
          <w:b/>
          <w:bCs/>
          <w:iCs/>
        </w:rPr>
        <w:t>понуде</w:t>
      </w:r>
      <w:proofErr w:type="spellEnd"/>
      <w:r w:rsidRPr="00A33BE1">
        <w:rPr>
          <w:rFonts w:eastAsia="TimesNewRomanPS-BoldMT"/>
          <w:b/>
          <w:bCs/>
        </w:rPr>
        <w:t xml:space="preserve"> </w:t>
      </w:r>
      <w:proofErr w:type="spellStart"/>
      <w:r w:rsidRPr="00A33BE1">
        <w:rPr>
          <w:rFonts w:eastAsia="TimesNewRomanPS-BoldMT"/>
          <w:b/>
          <w:bCs/>
        </w:rPr>
        <w:t>за</w:t>
      </w:r>
      <w:proofErr w:type="spellEnd"/>
      <w:r w:rsidRPr="00A33BE1">
        <w:rPr>
          <w:rFonts w:eastAsia="TimesNewRomanPS-BoldMT"/>
          <w:b/>
          <w:bCs/>
        </w:rPr>
        <w:t xml:space="preserve"> </w:t>
      </w:r>
      <w:proofErr w:type="spellStart"/>
      <w:r w:rsidRPr="00A33BE1">
        <w:rPr>
          <w:rFonts w:eastAsia="TimesNewRomanPS-BoldMT"/>
          <w:b/>
          <w:bCs/>
        </w:rPr>
        <w:t>јавну</w:t>
      </w:r>
      <w:proofErr w:type="spellEnd"/>
      <w:r w:rsidRPr="00A33BE1">
        <w:rPr>
          <w:rFonts w:eastAsia="TimesNewRomanPS-BoldMT"/>
          <w:b/>
          <w:bCs/>
        </w:rPr>
        <w:t xml:space="preserve"> </w:t>
      </w:r>
      <w:proofErr w:type="spellStart"/>
      <w:r w:rsidRPr="00A33BE1">
        <w:rPr>
          <w:rFonts w:eastAsia="TimesNewRomanPS-BoldMT"/>
          <w:b/>
          <w:bCs/>
        </w:rPr>
        <w:t>набавку</w:t>
      </w:r>
      <w:proofErr w:type="spellEnd"/>
      <w:r w:rsidRPr="00A33BE1">
        <w:t xml:space="preserve"> </w:t>
      </w:r>
      <w:r w:rsidR="00831161" w:rsidRPr="00A33BE1">
        <w:t xml:space="preserve">– </w:t>
      </w:r>
      <w:r w:rsidR="00C065EB" w:rsidRPr="00F822E1">
        <w:rPr>
          <w:rFonts w:eastAsia="TimesNewRomanPS-BoldMT"/>
          <w:b/>
          <w:bCs/>
          <w:lang w:val="sr-Cyrl-RS"/>
        </w:rPr>
        <w:t xml:space="preserve">Набавка </w:t>
      </w:r>
      <w:r w:rsidR="00C065EB">
        <w:rPr>
          <w:rFonts w:eastAsia="TimesNewRomanPS-BoldMT"/>
          <w:b/>
          <w:bCs/>
          <w:lang w:val="sr-Cyrl-RS"/>
        </w:rPr>
        <w:t>услуге репарације и испоруке намештаја</w:t>
      </w:r>
      <w:r w:rsidR="00C065EB" w:rsidRPr="00F822E1">
        <w:t>,</w:t>
      </w:r>
      <w:r w:rsidR="00C065EB" w:rsidRPr="006D7B5B">
        <w:rPr>
          <w:rFonts w:eastAsia="TimesNewRomanPS-BoldMT"/>
          <w:b/>
          <w:bCs/>
          <w:color w:val="002060"/>
        </w:rPr>
        <w:t xml:space="preserve"> </w:t>
      </w:r>
      <w:r w:rsidR="00C065EB">
        <w:rPr>
          <w:rFonts w:eastAsia="TimesNewRomanPS-BoldMT"/>
          <w:b/>
          <w:bCs/>
        </w:rPr>
        <w:t xml:space="preserve">ЈН </w:t>
      </w:r>
      <w:proofErr w:type="spellStart"/>
      <w:r w:rsidR="00C065EB">
        <w:rPr>
          <w:rFonts w:eastAsia="TimesNewRomanPS-BoldMT"/>
          <w:b/>
          <w:bCs/>
        </w:rPr>
        <w:t>бр</w:t>
      </w:r>
      <w:proofErr w:type="spellEnd"/>
      <w:r w:rsidR="00C065EB" w:rsidRPr="00C065EB">
        <w:rPr>
          <w:rFonts w:eastAsia="TimesNewRomanPS-BoldMT"/>
          <w:b/>
          <w:bCs/>
          <w:lang w:val="sr-Cyrl-RS"/>
        </w:rPr>
        <w:t xml:space="preserve"> </w:t>
      </w:r>
      <w:r w:rsidR="00C065EB" w:rsidRPr="00A33BE1">
        <w:rPr>
          <w:rFonts w:eastAsia="TimesNewRomanPS-BoldMT"/>
          <w:b/>
          <w:bCs/>
          <w:lang w:val="sr-Cyrl-RS"/>
        </w:rPr>
        <w:t>ЈН</w:t>
      </w:r>
      <w:r w:rsidR="00C065EB">
        <w:rPr>
          <w:rFonts w:eastAsia="TimesNewRomanPS-BoldMT"/>
          <w:b/>
          <w:bCs/>
          <w:lang w:val="sr-Cyrl-RS"/>
        </w:rPr>
        <w:t>У</w:t>
      </w:r>
      <w:r w:rsidR="00C065EB" w:rsidRPr="00A33BE1">
        <w:rPr>
          <w:rFonts w:eastAsia="TimesNewRomanPS-BoldMT"/>
          <w:b/>
          <w:bCs/>
          <w:lang w:val="sr-Cyrl-RS"/>
        </w:rPr>
        <w:t xml:space="preserve"> - </w:t>
      </w:r>
      <w:r w:rsidR="00C065EB">
        <w:rPr>
          <w:rFonts w:eastAsia="TimesNewRomanPS-BoldMT"/>
          <w:b/>
          <w:bCs/>
          <w:lang w:val="sr-Cyrl-RS"/>
        </w:rPr>
        <w:t>1</w:t>
      </w:r>
      <w:r w:rsidRPr="00A33BE1">
        <w:rPr>
          <w:i/>
          <w:iCs/>
        </w:rPr>
        <w:t xml:space="preserve"> </w:t>
      </w:r>
      <w:r w:rsidRPr="00A33BE1">
        <w:rPr>
          <w:rFonts w:eastAsia="TimesNewRomanPSMT"/>
          <w:b/>
          <w:bCs/>
        </w:rPr>
        <w:t xml:space="preserve">- </w:t>
      </w:r>
      <w:r w:rsidRPr="00A33BE1">
        <w:rPr>
          <w:rFonts w:eastAsia="TimesNewRomanPS-BoldMT"/>
          <w:b/>
          <w:bCs/>
        </w:rPr>
        <w:t>НЕ ОТВАРАТИ”.</w:t>
      </w:r>
    </w:p>
    <w:p w:rsidR="00A87C96" w:rsidRPr="006D7B5B" w:rsidRDefault="00A87C96" w:rsidP="00A87C96">
      <w:pPr>
        <w:jc w:val="both"/>
      </w:pPr>
      <w:proofErr w:type="spellStart"/>
      <w:r w:rsidRPr="006D7B5B">
        <w:rPr>
          <w:rFonts w:eastAsia="TimesNewRomanPSMT"/>
          <w:bCs/>
        </w:rPr>
        <w:t>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полеђини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коверте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или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кутији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навести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назив</w:t>
      </w:r>
      <w:proofErr w:type="spellEnd"/>
      <w:r w:rsidRPr="006D7B5B">
        <w:rPr>
          <w:rFonts w:eastAsia="TimesNewRomanPSMT"/>
          <w:bCs/>
          <w:lang w:val="sr-Cyrl-CS"/>
        </w:rPr>
        <w:t xml:space="preserve"> и адресу</w:t>
      </w:r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понуђача</w:t>
      </w:r>
      <w:proofErr w:type="spellEnd"/>
      <w:r w:rsidRPr="006D7B5B">
        <w:rPr>
          <w:rFonts w:eastAsia="TimesNewRomanPSMT"/>
          <w:bCs/>
        </w:rPr>
        <w:t xml:space="preserve">. У </w:t>
      </w:r>
      <w:proofErr w:type="spellStart"/>
      <w:r w:rsidRPr="006D7B5B">
        <w:rPr>
          <w:rFonts w:eastAsia="TimesNewRomanPSMT"/>
          <w:bCs/>
        </w:rPr>
        <w:t>случају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понуду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подноси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група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понуђача</w:t>
      </w:r>
      <w:proofErr w:type="spellEnd"/>
      <w:r w:rsidRPr="006D7B5B">
        <w:rPr>
          <w:rFonts w:eastAsia="TimesNewRomanPSMT"/>
          <w:bCs/>
        </w:rPr>
        <w:t xml:space="preserve">, </w:t>
      </w:r>
      <w:proofErr w:type="spellStart"/>
      <w:r w:rsidRPr="006D7B5B">
        <w:rPr>
          <w:rFonts w:eastAsia="TimesNewRomanPSMT"/>
          <w:bCs/>
        </w:rPr>
        <w:t>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коверти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је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потребно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назначити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ради</w:t>
      </w:r>
      <w:proofErr w:type="spellEnd"/>
      <w:r w:rsidRPr="006D7B5B">
        <w:rPr>
          <w:rFonts w:eastAsia="TimesNewRomanPSMT"/>
          <w:bCs/>
        </w:rPr>
        <w:t xml:space="preserve"> о </w:t>
      </w:r>
      <w:proofErr w:type="spellStart"/>
      <w:r w:rsidRPr="006D7B5B">
        <w:rPr>
          <w:rFonts w:eastAsia="TimesNewRomanPSMT"/>
          <w:bCs/>
        </w:rPr>
        <w:t>групи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понуђача</w:t>
      </w:r>
      <w:proofErr w:type="spellEnd"/>
      <w:r w:rsidRPr="006D7B5B">
        <w:rPr>
          <w:rFonts w:eastAsia="TimesNewRomanPSMT"/>
          <w:bCs/>
        </w:rPr>
        <w:t xml:space="preserve"> и </w:t>
      </w:r>
      <w:proofErr w:type="spellStart"/>
      <w:r w:rsidRPr="006D7B5B">
        <w:rPr>
          <w:rFonts w:eastAsia="TimesNewRomanPSMT"/>
          <w:bCs/>
        </w:rPr>
        <w:t>навести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називе</w:t>
      </w:r>
      <w:proofErr w:type="spellEnd"/>
      <w:r w:rsidRPr="006D7B5B">
        <w:rPr>
          <w:rFonts w:eastAsia="TimesNewRomanPSMT"/>
          <w:bCs/>
        </w:rPr>
        <w:t xml:space="preserve"> и </w:t>
      </w:r>
      <w:proofErr w:type="spellStart"/>
      <w:r w:rsidRPr="006D7B5B">
        <w:rPr>
          <w:rFonts w:eastAsia="TimesNewRomanPSMT"/>
          <w:bCs/>
        </w:rPr>
        <w:t>адресу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свих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учесника</w:t>
      </w:r>
      <w:proofErr w:type="spellEnd"/>
      <w:r w:rsidRPr="006D7B5B">
        <w:rPr>
          <w:rFonts w:eastAsia="TimesNewRomanPSMT"/>
          <w:bCs/>
        </w:rPr>
        <w:t xml:space="preserve"> у </w:t>
      </w:r>
      <w:proofErr w:type="spellStart"/>
      <w:r w:rsidRPr="006D7B5B">
        <w:rPr>
          <w:rFonts w:eastAsia="TimesNewRomanPSMT"/>
          <w:bCs/>
        </w:rPr>
        <w:t>заједничкој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понуди</w:t>
      </w:r>
      <w:proofErr w:type="spellEnd"/>
      <w:r w:rsidRPr="006D7B5B">
        <w:rPr>
          <w:rFonts w:eastAsia="TimesNewRomanPSMT"/>
          <w:bCs/>
        </w:rPr>
        <w:t>.</w:t>
      </w:r>
    </w:p>
    <w:p w:rsidR="00A87C96" w:rsidRPr="006D7B5B" w:rsidRDefault="00A87C96" w:rsidP="00A87C96">
      <w:pPr>
        <w:jc w:val="both"/>
        <w:rPr>
          <w:b/>
          <w:i/>
          <w:iCs/>
        </w:rPr>
      </w:pPr>
      <w:proofErr w:type="spellStart"/>
      <w:r w:rsidRPr="006D7B5B">
        <w:t>По</w:t>
      </w:r>
      <w:proofErr w:type="spellEnd"/>
      <w:r w:rsidRPr="006D7B5B">
        <w:t xml:space="preserve"> </w:t>
      </w:r>
      <w:proofErr w:type="spellStart"/>
      <w:r w:rsidRPr="006D7B5B">
        <w:t>истеку</w:t>
      </w:r>
      <w:proofErr w:type="spellEnd"/>
      <w:r w:rsidRPr="006D7B5B">
        <w:t xml:space="preserve"> </w:t>
      </w:r>
      <w:proofErr w:type="spellStart"/>
      <w:r w:rsidRPr="006D7B5B">
        <w:t>рока</w:t>
      </w:r>
      <w:proofErr w:type="spellEnd"/>
      <w:r w:rsidRPr="006D7B5B">
        <w:t xml:space="preserve"> </w:t>
      </w:r>
      <w:proofErr w:type="spellStart"/>
      <w:r w:rsidRPr="006D7B5B">
        <w:t>за</w:t>
      </w:r>
      <w:proofErr w:type="spellEnd"/>
      <w:r w:rsidRPr="006D7B5B">
        <w:t xml:space="preserve"> </w:t>
      </w:r>
      <w:proofErr w:type="spellStart"/>
      <w:r w:rsidRPr="006D7B5B">
        <w:t>подношење</w:t>
      </w:r>
      <w:proofErr w:type="spellEnd"/>
      <w:r w:rsidRPr="006D7B5B">
        <w:t xml:space="preserve"> </w:t>
      </w:r>
      <w:proofErr w:type="spellStart"/>
      <w:r w:rsidRPr="006D7B5B">
        <w:t>понуда</w:t>
      </w:r>
      <w:proofErr w:type="spellEnd"/>
      <w:r w:rsidRPr="006D7B5B">
        <w:t xml:space="preserve"> </w:t>
      </w:r>
      <w:proofErr w:type="spellStart"/>
      <w:r w:rsidRPr="006D7B5B">
        <w:t>понуђач</w:t>
      </w:r>
      <w:proofErr w:type="spellEnd"/>
      <w:r w:rsidRPr="006D7B5B">
        <w:t xml:space="preserve"> </w:t>
      </w:r>
      <w:proofErr w:type="spellStart"/>
      <w:r w:rsidRPr="006D7B5B">
        <w:t>не</w:t>
      </w:r>
      <w:proofErr w:type="spellEnd"/>
      <w:r w:rsidRPr="006D7B5B">
        <w:t xml:space="preserve"> </w:t>
      </w:r>
      <w:proofErr w:type="spellStart"/>
      <w:r w:rsidRPr="006D7B5B">
        <w:t>може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повуче</w:t>
      </w:r>
      <w:proofErr w:type="spellEnd"/>
      <w:r w:rsidRPr="006D7B5B">
        <w:t xml:space="preserve"> </w:t>
      </w:r>
      <w:proofErr w:type="spellStart"/>
      <w:r w:rsidRPr="006D7B5B">
        <w:t>нити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мења</w:t>
      </w:r>
      <w:proofErr w:type="spellEnd"/>
      <w:r w:rsidRPr="006D7B5B">
        <w:t xml:space="preserve"> </w:t>
      </w:r>
      <w:proofErr w:type="spellStart"/>
      <w:r w:rsidRPr="006D7B5B">
        <w:t>своју</w:t>
      </w:r>
      <w:proofErr w:type="spellEnd"/>
      <w:r w:rsidRPr="006D7B5B">
        <w:t xml:space="preserve"> </w:t>
      </w:r>
      <w:proofErr w:type="spellStart"/>
      <w:r w:rsidRPr="006D7B5B">
        <w:t>понуду</w:t>
      </w:r>
      <w:proofErr w:type="spellEnd"/>
      <w:r w:rsidRPr="006D7B5B">
        <w:t>.</w:t>
      </w:r>
    </w:p>
    <w:p w:rsidR="00A87C96" w:rsidRPr="006D7B5B" w:rsidRDefault="00A87C96" w:rsidP="00A87C96">
      <w:pPr>
        <w:jc w:val="both"/>
        <w:rPr>
          <w:b/>
          <w:i/>
          <w:iCs/>
        </w:rPr>
      </w:pPr>
    </w:p>
    <w:p w:rsidR="00A87C96" w:rsidRPr="006D7B5B" w:rsidRDefault="00A87C96" w:rsidP="00A87C96">
      <w:pPr>
        <w:jc w:val="both"/>
        <w:rPr>
          <w:bCs/>
          <w:iCs/>
          <w:lang w:val="sr-Cyrl-RS"/>
        </w:rPr>
      </w:pPr>
      <w:r w:rsidRPr="006D7B5B">
        <w:rPr>
          <w:b/>
          <w:bCs/>
          <w:i/>
          <w:iCs/>
        </w:rPr>
        <w:t xml:space="preserve">6. УЧЕСТВОВАЊЕ У ЗАЈЕДНИЧКОЈ ПОНУДИ ИЛИ КАО ПОДИЗВОЂАЧ </w:t>
      </w:r>
    </w:p>
    <w:p w:rsidR="00A87C96" w:rsidRPr="006D7B5B" w:rsidRDefault="00A87C96" w:rsidP="00A87C96">
      <w:pPr>
        <w:jc w:val="both"/>
        <w:rPr>
          <w:bCs/>
          <w:iCs/>
          <w:lang w:val="sr-Cyrl-RS"/>
        </w:rPr>
      </w:pPr>
    </w:p>
    <w:p w:rsidR="00A87C96" w:rsidRPr="006D7B5B" w:rsidRDefault="00A87C96" w:rsidP="00A87C96">
      <w:pPr>
        <w:jc w:val="both"/>
        <w:rPr>
          <w:iCs/>
        </w:rPr>
      </w:pPr>
      <w:proofErr w:type="spellStart"/>
      <w:r w:rsidRPr="006D7B5B">
        <w:rPr>
          <w:bCs/>
          <w:iCs/>
        </w:rPr>
        <w:t>Понуђач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може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да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поднесе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само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једну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понуду</w:t>
      </w:r>
      <w:proofErr w:type="spellEnd"/>
      <w:r w:rsidRPr="006D7B5B">
        <w:rPr>
          <w:bCs/>
          <w:iCs/>
        </w:rPr>
        <w:t>.</w:t>
      </w:r>
      <w:r w:rsidRPr="006D7B5B">
        <w:rPr>
          <w:i/>
          <w:iCs/>
        </w:rPr>
        <w:t xml:space="preserve"> </w:t>
      </w:r>
    </w:p>
    <w:p w:rsidR="00A87C96" w:rsidRPr="006D7B5B" w:rsidRDefault="00A87C96" w:rsidP="00A87C96">
      <w:pPr>
        <w:jc w:val="both"/>
        <w:rPr>
          <w:iCs/>
        </w:rPr>
      </w:pPr>
      <w:proofErr w:type="spellStart"/>
      <w:r w:rsidRPr="006D7B5B">
        <w:rPr>
          <w:iCs/>
        </w:rPr>
        <w:t>Понуђач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који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је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самостално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поднео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може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истовремено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учествује</w:t>
      </w:r>
      <w:proofErr w:type="spellEnd"/>
      <w:r w:rsidRPr="006D7B5B">
        <w:rPr>
          <w:iCs/>
        </w:rPr>
        <w:t xml:space="preserve"> у </w:t>
      </w:r>
      <w:proofErr w:type="spellStart"/>
      <w:r w:rsidRPr="006D7B5B">
        <w:rPr>
          <w:iCs/>
        </w:rPr>
        <w:t>заједничкој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или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као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нити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исто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лице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може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учествовати</w:t>
      </w:r>
      <w:proofErr w:type="spellEnd"/>
      <w:r w:rsidRPr="006D7B5B">
        <w:rPr>
          <w:iCs/>
        </w:rPr>
        <w:t xml:space="preserve"> у </w:t>
      </w:r>
      <w:proofErr w:type="spellStart"/>
      <w:r w:rsidRPr="006D7B5B">
        <w:rPr>
          <w:iCs/>
        </w:rPr>
        <w:t>више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заједничких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понуда</w:t>
      </w:r>
      <w:proofErr w:type="spellEnd"/>
      <w:r w:rsidRPr="006D7B5B">
        <w:rPr>
          <w:iCs/>
        </w:rPr>
        <w:t>.</w:t>
      </w:r>
    </w:p>
    <w:p w:rsidR="00A87C96" w:rsidRPr="006D7B5B" w:rsidRDefault="00A87C96" w:rsidP="00A87C96">
      <w:pPr>
        <w:jc w:val="both"/>
        <w:rPr>
          <w:i/>
          <w:iCs/>
          <w:color w:val="FF0000"/>
        </w:rPr>
      </w:pPr>
      <w:r w:rsidRPr="006D7B5B">
        <w:rPr>
          <w:iCs/>
        </w:rPr>
        <w:t xml:space="preserve">У </w:t>
      </w:r>
      <w:proofErr w:type="spellStart"/>
      <w:r w:rsidRPr="006D7B5B">
        <w:rPr>
          <w:iCs/>
        </w:rPr>
        <w:t>Обрасцу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понуде</w:t>
      </w:r>
      <w:proofErr w:type="spellEnd"/>
      <w:r w:rsidRPr="006D7B5B">
        <w:rPr>
          <w:iCs/>
        </w:rPr>
        <w:t xml:space="preserve"> </w:t>
      </w:r>
      <w:r w:rsidRPr="006D7B5B">
        <w:rPr>
          <w:iCs/>
          <w:lang w:val="sr-Cyrl-CS"/>
        </w:rPr>
        <w:t>(</w:t>
      </w:r>
      <w:r w:rsidR="00003861" w:rsidRPr="006D7B5B">
        <w:rPr>
          <w:iCs/>
          <w:lang w:val="sr-Cyrl-CS"/>
        </w:rPr>
        <w:t>О</w:t>
      </w:r>
      <w:r w:rsidR="00911DC7" w:rsidRPr="006D7B5B">
        <w:rPr>
          <w:iCs/>
          <w:lang w:val="sr-Cyrl-CS"/>
        </w:rPr>
        <w:t>бразац</w:t>
      </w:r>
      <w:r w:rsidR="003E41CD" w:rsidRPr="006D7B5B">
        <w:rPr>
          <w:iCs/>
          <w:lang w:val="sr-Cyrl-CS"/>
        </w:rPr>
        <w:t xml:space="preserve"> 1</w:t>
      </w:r>
      <w:r w:rsidRPr="006D7B5B">
        <w:rPr>
          <w:iCs/>
          <w:lang w:val="ru-RU"/>
        </w:rPr>
        <w:t>)</w:t>
      </w:r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понуђач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наводи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који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начин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подноси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понуду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односно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ли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подноси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самостално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или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као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заједничку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понуду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или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подноси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са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подизвођачем</w:t>
      </w:r>
      <w:proofErr w:type="spellEnd"/>
      <w:r w:rsidRPr="006D7B5B">
        <w:rPr>
          <w:iCs/>
        </w:rPr>
        <w:t>.</w:t>
      </w:r>
    </w:p>
    <w:p w:rsidR="00A87C96" w:rsidRPr="006D7B5B" w:rsidRDefault="00A87C96" w:rsidP="00A87C96">
      <w:pPr>
        <w:jc w:val="both"/>
      </w:pPr>
    </w:p>
    <w:p w:rsidR="00A87C96" w:rsidRPr="006D7B5B" w:rsidRDefault="00A87C96" w:rsidP="00A87C96">
      <w:pPr>
        <w:jc w:val="both"/>
        <w:rPr>
          <w:iCs/>
        </w:rPr>
      </w:pPr>
      <w:r w:rsidRPr="006D7B5B">
        <w:rPr>
          <w:b/>
          <w:bCs/>
          <w:i/>
          <w:iCs/>
        </w:rPr>
        <w:t>7. ПОНУДА СА ПОДИЗВОЂАЧЕМ</w:t>
      </w:r>
    </w:p>
    <w:p w:rsidR="00A87C96" w:rsidRPr="006D7B5B" w:rsidRDefault="00A87C96" w:rsidP="00A87C96">
      <w:pPr>
        <w:jc w:val="both"/>
        <w:rPr>
          <w:iCs/>
        </w:rPr>
      </w:pPr>
    </w:p>
    <w:p w:rsidR="00A87C96" w:rsidRPr="006D7B5B" w:rsidRDefault="00A87C96" w:rsidP="00A87C96">
      <w:pPr>
        <w:jc w:val="both"/>
        <w:rPr>
          <w:iCs/>
        </w:rPr>
      </w:pPr>
      <w:proofErr w:type="spellStart"/>
      <w:r w:rsidRPr="006D7B5B">
        <w:rPr>
          <w:iCs/>
        </w:rPr>
        <w:t>Уколико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понуђач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подноси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са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подизвођачем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дужан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је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да</w:t>
      </w:r>
      <w:proofErr w:type="spellEnd"/>
      <w:r w:rsidRPr="006D7B5B">
        <w:rPr>
          <w:iCs/>
        </w:rPr>
        <w:t xml:space="preserve"> у </w:t>
      </w:r>
      <w:proofErr w:type="spellStart"/>
      <w:r w:rsidRPr="006D7B5B">
        <w:rPr>
          <w:iCs/>
        </w:rPr>
        <w:t>Обрасцу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понуде</w:t>
      </w:r>
      <w:proofErr w:type="spellEnd"/>
      <w:r w:rsidRPr="006D7B5B">
        <w:rPr>
          <w:iCs/>
          <w:lang w:val="sr-Cyrl-CS"/>
        </w:rPr>
        <w:t xml:space="preserve"> (</w:t>
      </w:r>
      <w:r w:rsidR="00316552" w:rsidRPr="006D7B5B">
        <w:rPr>
          <w:iCs/>
          <w:lang w:val="sr-Cyrl-CS"/>
        </w:rPr>
        <w:t>О</w:t>
      </w:r>
      <w:r w:rsidR="00396026" w:rsidRPr="006D7B5B">
        <w:rPr>
          <w:iCs/>
          <w:lang w:val="sr-Cyrl-CS"/>
        </w:rPr>
        <w:t>бразац</w:t>
      </w:r>
      <w:r w:rsidR="003E41CD" w:rsidRPr="006D7B5B">
        <w:rPr>
          <w:iCs/>
          <w:lang w:val="sr-Cyrl-CS"/>
        </w:rPr>
        <w:t xml:space="preserve"> 1</w:t>
      </w:r>
      <w:r w:rsidRPr="006D7B5B">
        <w:rPr>
          <w:iCs/>
          <w:lang w:val="ru-RU"/>
        </w:rPr>
        <w:t>)</w:t>
      </w:r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наведе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подноси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са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</w:t>
      </w:r>
      <w:proofErr w:type="spellEnd"/>
      <w:r w:rsidRPr="006D7B5B">
        <w:rPr>
          <w:iCs/>
          <w:lang w:val="sr-Cyrl-RS"/>
        </w:rPr>
        <w:t>д</w:t>
      </w:r>
      <w:proofErr w:type="spellStart"/>
      <w:r w:rsidRPr="006D7B5B">
        <w:rPr>
          <w:iCs/>
        </w:rPr>
        <w:t>извођачем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проценат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укупне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вредности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набавк</w:t>
      </w:r>
      <w:r w:rsidR="00BF4FE0" w:rsidRPr="006D7B5B">
        <w:rPr>
          <w:iCs/>
        </w:rPr>
        <w:t>е</w:t>
      </w:r>
      <w:proofErr w:type="spellEnd"/>
      <w:r w:rsidR="00BF4FE0" w:rsidRPr="006D7B5B">
        <w:rPr>
          <w:iCs/>
        </w:rPr>
        <w:t xml:space="preserve"> </w:t>
      </w:r>
      <w:proofErr w:type="spellStart"/>
      <w:r w:rsidR="00BF4FE0" w:rsidRPr="006D7B5B">
        <w:rPr>
          <w:iCs/>
        </w:rPr>
        <w:t>који</w:t>
      </w:r>
      <w:proofErr w:type="spellEnd"/>
      <w:r w:rsidR="00BF4FE0" w:rsidRPr="006D7B5B">
        <w:rPr>
          <w:iCs/>
        </w:rPr>
        <w:t xml:space="preserve"> </w:t>
      </w:r>
      <w:proofErr w:type="spellStart"/>
      <w:r w:rsidR="00BF4FE0" w:rsidRPr="006D7B5B">
        <w:rPr>
          <w:iCs/>
        </w:rPr>
        <w:t>ће</w:t>
      </w:r>
      <w:proofErr w:type="spellEnd"/>
      <w:r w:rsidR="00BF4FE0" w:rsidRPr="006D7B5B">
        <w:rPr>
          <w:iCs/>
        </w:rPr>
        <w:t xml:space="preserve"> </w:t>
      </w:r>
      <w:proofErr w:type="spellStart"/>
      <w:r w:rsidR="00BF4FE0" w:rsidRPr="006D7B5B">
        <w:rPr>
          <w:iCs/>
        </w:rPr>
        <w:t>поверити</w:t>
      </w:r>
      <w:proofErr w:type="spellEnd"/>
      <w:r w:rsidR="00BF4FE0" w:rsidRPr="006D7B5B">
        <w:rPr>
          <w:iCs/>
        </w:rPr>
        <w:t xml:space="preserve"> </w:t>
      </w:r>
      <w:proofErr w:type="spellStart"/>
      <w:r w:rsidR="00BF4FE0" w:rsidRPr="006D7B5B">
        <w:rPr>
          <w:iCs/>
        </w:rPr>
        <w:t>подизвођачу</w:t>
      </w:r>
      <w:proofErr w:type="spellEnd"/>
      <w:r w:rsidR="00BF4FE0" w:rsidRPr="006D7B5B">
        <w:rPr>
          <w:iCs/>
        </w:rPr>
        <w:t>,</w:t>
      </w:r>
      <w:r w:rsidRPr="006D7B5B">
        <w:rPr>
          <w:iCs/>
        </w:rPr>
        <w:t xml:space="preserve"> а </w:t>
      </w:r>
      <w:proofErr w:type="spellStart"/>
      <w:r w:rsidRPr="006D7B5B">
        <w:rPr>
          <w:iCs/>
        </w:rPr>
        <w:t>који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може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бити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већи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од</w:t>
      </w:r>
      <w:proofErr w:type="spellEnd"/>
      <w:r w:rsidRPr="006D7B5B">
        <w:rPr>
          <w:iCs/>
        </w:rPr>
        <w:t xml:space="preserve"> 50%, </w:t>
      </w:r>
      <w:proofErr w:type="spellStart"/>
      <w:r w:rsidRPr="006D7B5B">
        <w:rPr>
          <w:iCs/>
        </w:rPr>
        <w:t>као</w:t>
      </w:r>
      <w:proofErr w:type="spellEnd"/>
      <w:r w:rsidRPr="006D7B5B">
        <w:rPr>
          <w:iCs/>
        </w:rPr>
        <w:t xml:space="preserve"> и </w:t>
      </w:r>
      <w:proofErr w:type="spellStart"/>
      <w:r w:rsidRPr="006D7B5B">
        <w:rPr>
          <w:iCs/>
        </w:rPr>
        <w:t>део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предмета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набавке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који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ће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извршити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преко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подизвођача</w:t>
      </w:r>
      <w:proofErr w:type="spellEnd"/>
      <w:r w:rsidRPr="006D7B5B">
        <w:rPr>
          <w:iCs/>
        </w:rPr>
        <w:t xml:space="preserve">. </w:t>
      </w:r>
    </w:p>
    <w:p w:rsidR="00A87C96" w:rsidRPr="006D7B5B" w:rsidRDefault="00A87C96" w:rsidP="00A87C96">
      <w:pPr>
        <w:jc w:val="both"/>
        <w:rPr>
          <w:iCs/>
          <w:lang w:val="sr-Cyrl-RS"/>
        </w:rPr>
      </w:pPr>
      <w:proofErr w:type="spellStart"/>
      <w:r w:rsidRPr="006D7B5B">
        <w:rPr>
          <w:iCs/>
        </w:rPr>
        <w:lastRenderedPageBreak/>
        <w:t>Понуђач</w:t>
      </w:r>
      <w:proofErr w:type="spellEnd"/>
      <w:r w:rsidRPr="006D7B5B">
        <w:rPr>
          <w:iCs/>
        </w:rPr>
        <w:t xml:space="preserve"> </w:t>
      </w:r>
      <w:r w:rsidRPr="006D7B5B">
        <w:rPr>
          <w:iCs/>
          <w:color w:val="auto"/>
        </w:rPr>
        <w:t xml:space="preserve">у </w:t>
      </w:r>
      <w:proofErr w:type="spellStart"/>
      <w:r w:rsidRPr="006D7B5B">
        <w:rPr>
          <w:iCs/>
          <w:color w:val="auto"/>
        </w:rPr>
        <w:t>Обрасцу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понуде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Cs/>
        </w:rPr>
        <w:t>нав</w:t>
      </w:r>
      <w:proofErr w:type="spellEnd"/>
      <w:r w:rsidRPr="006D7B5B">
        <w:rPr>
          <w:iCs/>
          <w:lang w:val="sr-Cyrl-RS"/>
        </w:rPr>
        <w:t>о</w:t>
      </w:r>
      <w:r w:rsidRPr="006D7B5B">
        <w:rPr>
          <w:iCs/>
        </w:rPr>
        <w:t>д</w:t>
      </w:r>
      <w:r w:rsidRPr="006D7B5B">
        <w:rPr>
          <w:iCs/>
          <w:lang w:val="sr-Cyrl-RS"/>
        </w:rPr>
        <w:t>и</w:t>
      </w:r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назив</w:t>
      </w:r>
      <w:proofErr w:type="spellEnd"/>
      <w:r w:rsidRPr="006D7B5B">
        <w:rPr>
          <w:iCs/>
        </w:rPr>
        <w:t xml:space="preserve"> и </w:t>
      </w:r>
      <w:proofErr w:type="spellStart"/>
      <w:r w:rsidRPr="006D7B5B">
        <w:rPr>
          <w:iCs/>
        </w:rPr>
        <w:t>седиште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подизвођача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уколико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ће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делимично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извршење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набавке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поверити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подизвођачу</w:t>
      </w:r>
      <w:proofErr w:type="spellEnd"/>
      <w:r w:rsidRPr="006D7B5B">
        <w:rPr>
          <w:iCs/>
        </w:rPr>
        <w:t xml:space="preserve">. </w:t>
      </w:r>
    </w:p>
    <w:p w:rsidR="00A87C96" w:rsidRPr="006D7B5B" w:rsidRDefault="00A87C96" w:rsidP="00A87C96">
      <w:pPr>
        <w:jc w:val="both"/>
        <w:rPr>
          <w:rFonts w:eastAsia="TimesNewRomanPSMT"/>
          <w:bCs/>
        </w:rPr>
      </w:pPr>
      <w:proofErr w:type="spellStart"/>
      <w:r w:rsidRPr="006D7B5B">
        <w:rPr>
          <w:iCs/>
        </w:rPr>
        <w:t>Уколико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уговор</w:t>
      </w:r>
      <w:proofErr w:type="spellEnd"/>
      <w:r w:rsidRPr="006D7B5B">
        <w:rPr>
          <w:iCs/>
        </w:rPr>
        <w:t xml:space="preserve"> о </w:t>
      </w:r>
      <w:proofErr w:type="spellStart"/>
      <w:r w:rsidRPr="006D7B5B">
        <w:rPr>
          <w:iCs/>
        </w:rPr>
        <w:t>јавној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набавци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буде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закључен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између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наручиоца</w:t>
      </w:r>
      <w:proofErr w:type="spellEnd"/>
      <w:r w:rsidRPr="006D7B5B">
        <w:rPr>
          <w:iCs/>
        </w:rPr>
        <w:t xml:space="preserve"> и </w:t>
      </w:r>
      <w:proofErr w:type="spellStart"/>
      <w:r w:rsidRPr="006D7B5B">
        <w:rPr>
          <w:iCs/>
        </w:rPr>
        <w:t>понуђача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који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подноси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са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подизвођачем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тај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ће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бити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наведен</w:t>
      </w:r>
      <w:proofErr w:type="spellEnd"/>
      <w:r w:rsidRPr="006D7B5B">
        <w:rPr>
          <w:iCs/>
        </w:rPr>
        <w:t xml:space="preserve"> и у </w:t>
      </w:r>
      <w:proofErr w:type="spellStart"/>
      <w:r w:rsidRPr="006D7B5B">
        <w:rPr>
          <w:iCs/>
        </w:rPr>
        <w:t>уговору</w:t>
      </w:r>
      <w:proofErr w:type="spellEnd"/>
      <w:r w:rsidRPr="006D7B5B">
        <w:rPr>
          <w:iCs/>
        </w:rPr>
        <w:t xml:space="preserve"> о </w:t>
      </w:r>
      <w:proofErr w:type="spellStart"/>
      <w:r w:rsidRPr="006D7B5B">
        <w:rPr>
          <w:iCs/>
        </w:rPr>
        <w:t>јавној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набавци</w:t>
      </w:r>
      <w:proofErr w:type="spellEnd"/>
      <w:r w:rsidRPr="006D7B5B">
        <w:rPr>
          <w:iCs/>
        </w:rPr>
        <w:t>.</w:t>
      </w:r>
      <w:r w:rsidRPr="006D7B5B">
        <w:rPr>
          <w:rFonts w:eastAsia="TimesNewRomanPSMT"/>
          <w:bCs/>
        </w:rPr>
        <w:t xml:space="preserve"> </w:t>
      </w:r>
    </w:p>
    <w:p w:rsidR="00A87C96" w:rsidRPr="006D7B5B" w:rsidRDefault="00A87C96" w:rsidP="00A87C96">
      <w:pPr>
        <w:jc w:val="both"/>
        <w:rPr>
          <w:iCs/>
          <w:color w:val="FF0000"/>
          <w:lang w:val="sr-Cyrl-RS"/>
        </w:rPr>
      </w:pPr>
      <w:proofErr w:type="spellStart"/>
      <w:r w:rsidRPr="006D7B5B">
        <w:rPr>
          <w:rFonts w:eastAsia="TimesNewRomanPSMT"/>
          <w:bCs/>
        </w:rPr>
        <w:t>Понуђач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је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дужан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за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подизвођаче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достави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доказе</w:t>
      </w:r>
      <w:proofErr w:type="spellEnd"/>
      <w:r w:rsidRPr="006D7B5B">
        <w:rPr>
          <w:rFonts w:eastAsia="TimesNewRomanPSMT"/>
          <w:bCs/>
        </w:rPr>
        <w:t xml:space="preserve"> о </w:t>
      </w:r>
      <w:proofErr w:type="spellStart"/>
      <w:r w:rsidRPr="006D7B5B">
        <w:rPr>
          <w:rFonts w:eastAsia="TimesNewRomanPSMT"/>
          <w:bCs/>
        </w:rPr>
        <w:t>испуњености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услова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који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наведени</w:t>
      </w:r>
      <w:proofErr w:type="spellEnd"/>
      <w:r w:rsidRPr="006D7B5B">
        <w:rPr>
          <w:rFonts w:eastAsia="TimesNewRomanPSMT"/>
          <w:bCs/>
        </w:rPr>
        <w:t xml:space="preserve"> у </w:t>
      </w:r>
      <w:r w:rsidRPr="006D7B5B">
        <w:rPr>
          <w:rFonts w:eastAsia="TimesNewRomanPSMT"/>
          <w:bCs/>
          <w:lang w:val="sr-Cyrl-CS"/>
        </w:rPr>
        <w:t>поглављу</w:t>
      </w:r>
      <w:r w:rsidRPr="006D7B5B">
        <w:rPr>
          <w:rFonts w:eastAsia="TimesNewRomanPSMT"/>
          <w:bCs/>
        </w:rPr>
        <w:t xml:space="preserve"> </w:t>
      </w:r>
      <w:r w:rsidR="002954DC" w:rsidRPr="006D7B5B">
        <w:rPr>
          <w:rFonts w:eastAsia="TimesNewRomanPSMT"/>
          <w:bCs/>
          <w:color w:val="auto"/>
        </w:rPr>
        <w:t>IV</w:t>
      </w:r>
      <w:r w:rsidR="002954DC" w:rsidRPr="006D7B5B">
        <w:rPr>
          <w:rFonts w:eastAsia="TimesNewRomanPSMT"/>
          <w:bCs/>
          <w:color w:val="auto"/>
          <w:lang w:val="ru-RU"/>
        </w:rPr>
        <w:t xml:space="preserve"> </w:t>
      </w:r>
      <w:proofErr w:type="spellStart"/>
      <w:r w:rsidR="002954DC" w:rsidRPr="006D7B5B">
        <w:rPr>
          <w:rFonts w:eastAsia="TimesNewRomanPSMT"/>
          <w:bCs/>
          <w:color w:val="auto"/>
        </w:rPr>
        <w:t>конкурсне</w:t>
      </w:r>
      <w:proofErr w:type="spellEnd"/>
      <w:r w:rsidR="002954DC" w:rsidRPr="006D7B5B">
        <w:rPr>
          <w:rFonts w:eastAsia="TimesNewRomanPSMT"/>
          <w:bCs/>
          <w:color w:val="auto"/>
        </w:rPr>
        <w:t xml:space="preserve"> </w:t>
      </w:r>
      <w:proofErr w:type="spellStart"/>
      <w:r w:rsidR="002954DC" w:rsidRPr="006D7B5B">
        <w:rPr>
          <w:rFonts w:eastAsia="TimesNewRomanPSMT"/>
          <w:bCs/>
          <w:color w:val="auto"/>
        </w:rPr>
        <w:t>документације</w:t>
      </w:r>
      <w:proofErr w:type="spellEnd"/>
      <w:r w:rsidR="002954DC" w:rsidRPr="006D7B5B">
        <w:rPr>
          <w:rFonts w:eastAsia="TimesNewRomanPSMT"/>
          <w:bCs/>
          <w:color w:val="auto"/>
          <w:lang w:val="sr-Cyrl-RS"/>
        </w:rPr>
        <w:t xml:space="preserve">, у складу са упутством како се доказује испуњеност услова (Образац </w:t>
      </w:r>
      <w:r w:rsidR="00831161">
        <w:rPr>
          <w:rFonts w:eastAsia="TimesNewRomanPSMT"/>
          <w:bCs/>
          <w:color w:val="auto"/>
          <w:lang w:val="sr-Latn-RS"/>
        </w:rPr>
        <w:t>6</w:t>
      </w:r>
      <w:r w:rsidR="002954DC" w:rsidRPr="006D7B5B">
        <w:rPr>
          <w:rFonts w:eastAsia="TimesNewRomanPSMT"/>
          <w:bCs/>
          <w:color w:val="auto"/>
          <w:lang w:val="sr-Cyrl-RS"/>
        </w:rPr>
        <w:t>)</w:t>
      </w:r>
      <w:r w:rsidR="002954DC" w:rsidRPr="006D7B5B">
        <w:rPr>
          <w:rFonts w:eastAsia="TimesNewRomanPSMT"/>
          <w:bCs/>
          <w:color w:val="auto"/>
        </w:rPr>
        <w:t>.</w:t>
      </w:r>
    </w:p>
    <w:p w:rsidR="00A87C96" w:rsidRPr="006D7B5B" w:rsidRDefault="00A87C96" w:rsidP="00A87C96">
      <w:pPr>
        <w:jc w:val="both"/>
        <w:rPr>
          <w:iCs/>
        </w:rPr>
      </w:pPr>
      <w:proofErr w:type="spellStart"/>
      <w:r w:rsidRPr="006D7B5B">
        <w:rPr>
          <w:iCs/>
        </w:rPr>
        <w:t>Понуђач</w:t>
      </w:r>
      <w:proofErr w:type="spellEnd"/>
      <w:r w:rsidRPr="006D7B5B">
        <w:rPr>
          <w:iCs/>
        </w:rPr>
        <w:t xml:space="preserve"> у </w:t>
      </w:r>
      <w:proofErr w:type="spellStart"/>
      <w:r w:rsidRPr="006D7B5B">
        <w:rPr>
          <w:iCs/>
        </w:rPr>
        <w:t>потпуности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одговара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наручиоцу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за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извршење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обавеза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из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поступка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јавне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набавке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односно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извршење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уговорних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обавеза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без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обзира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број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подизвођача</w:t>
      </w:r>
      <w:proofErr w:type="spellEnd"/>
      <w:r w:rsidRPr="006D7B5B">
        <w:rPr>
          <w:iCs/>
        </w:rPr>
        <w:t xml:space="preserve">. </w:t>
      </w:r>
    </w:p>
    <w:p w:rsidR="00A87C96" w:rsidRDefault="00A87C96" w:rsidP="00A87C96">
      <w:pPr>
        <w:jc w:val="both"/>
        <w:rPr>
          <w:iCs/>
        </w:rPr>
      </w:pPr>
      <w:proofErr w:type="spellStart"/>
      <w:r w:rsidRPr="006D7B5B">
        <w:rPr>
          <w:iCs/>
        </w:rPr>
        <w:t>Понуђач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је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дужан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наручиоцу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на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његов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захтев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омогући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приступ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код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подизвођача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ради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утврђивања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испуњености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тражених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услова</w:t>
      </w:r>
      <w:proofErr w:type="spellEnd"/>
      <w:r w:rsidRPr="006D7B5B">
        <w:rPr>
          <w:iCs/>
        </w:rPr>
        <w:t>.</w:t>
      </w:r>
    </w:p>
    <w:p w:rsidR="00C065EB" w:rsidRPr="00831161" w:rsidRDefault="00C065EB" w:rsidP="00A87C96">
      <w:pPr>
        <w:jc w:val="both"/>
        <w:rPr>
          <w:lang w:val="sr-Cyrl-RS"/>
        </w:rPr>
      </w:pPr>
    </w:p>
    <w:p w:rsidR="00A87C96" w:rsidRPr="006D7B5B" w:rsidRDefault="00A87C96" w:rsidP="00A87C96">
      <w:pPr>
        <w:jc w:val="both"/>
      </w:pPr>
      <w:r w:rsidRPr="006D7B5B">
        <w:rPr>
          <w:b/>
          <w:i/>
        </w:rPr>
        <w:t>8. ЗАЈЕДНИЧКА ПОНУДА</w:t>
      </w:r>
    </w:p>
    <w:p w:rsidR="00A87C96" w:rsidRPr="006D7B5B" w:rsidRDefault="00A87C96" w:rsidP="00A87C96">
      <w:pPr>
        <w:jc w:val="both"/>
      </w:pPr>
    </w:p>
    <w:p w:rsidR="00A87C96" w:rsidRPr="006D7B5B" w:rsidRDefault="00A87C96" w:rsidP="00A87C96">
      <w:pPr>
        <w:jc w:val="both"/>
      </w:pPr>
      <w:proofErr w:type="spellStart"/>
      <w:r w:rsidRPr="006D7B5B">
        <w:t>Понуду</w:t>
      </w:r>
      <w:proofErr w:type="spellEnd"/>
      <w:r w:rsidRPr="006D7B5B">
        <w:t xml:space="preserve"> </w:t>
      </w:r>
      <w:proofErr w:type="spellStart"/>
      <w:r w:rsidRPr="006D7B5B">
        <w:t>може</w:t>
      </w:r>
      <w:proofErr w:type="spellEnd"/>
      <w:r w:rsidRPr="006D7B5B">
        <w:t xml:space="preserve"> </w:t>
      </w:r>
      <w:proofErr w:type="spellStart"/>
      <w:r w:rsidRPr="006D7B5B">
        <w:t>поднети</w:t>
      </w:r>
      <w:proofErr w:type="spellEnd"/>
      <w:r w:rsidRPr="006D7B5B">
        <w:t xml:space="preserve"> </w:t>
      </w:r>
      <w:proofErr w:type="spellStart"/>
      <w:r w:rsidRPr="006D7B5B">
        <w:t>група</w:t>
      </w:r>
      <w:proofErr w:type="spellEnd"/>
      <w:r w:rsidRPr="006D7B5B">
        <w:t xml:space="preserve"> </w:t>
      </w:r>
      <w:proofErr w:type="spellStart"/>
      <w:r w:rsidRPr="006D7B5B">
        <w:t>понуђача</w:t>
      </w:r>
      <w:proofErr w:type="spellEnd"/>
      <w:r w:rsidRPr="006D7B5B">
        <w:t>.</w:t>
      </w:r>
    </w:p>
    <w:p w:rsidR="00A87C96" w:rsidRPr="006D7B5B" w:rsidRDefault="00A87C96" w:rsidP="00A87C96">
      <w:pPr>
        <w:jc w:val="both"/>
      </w:pPr>
      <w:proofErr w:type="spellStart"/>
      <w:r w:rsidRPr="006D7B5B">
        <w:t>Уколико</w:t>
      </w:r>
      <w:proofErr w:type="spellEnd"/>
      <w:r w:rsidRPr="006D7B5B">
        <w:t xml:space="preserve"> </w:t>
      </w:r>
      <w:proofErr w:type="spellStart"/>
      <w:r w:rsidRPr="006D7B5B">
        <w:t>понуду</w:t>
      </w:r>
      <w:proofErr w:type="spellEnd"/>
      <w:r w:rsidRPr="006D7B5B">
        <w:t xml:space="preserve"> </w:t>
      </w:r>
      <w:proofErr w:type="spellStart"/>
      <w:r w:rsidRPr="006D7B5B">
        <w:t>подноси</w:t>
      </w:r>
      <w:proofErr w:type="spellEnd"/>
      <w:r w:rsidRPr="006D7B5B">
        <w:t xml:space="preserve"> </w:t>
      </w:r>
      <w:proofErr w:type="spellStart"/>
      <w:r w:rsidRPr="006D7B5B">
        <w:t>група</w:t>
      </w:r>
      <w:proofErr w:type="spellEnd"/>
      <w:r w:rsidRPr="006D7B5B">
        <w:t xml:space="preserve"> </w:t>
      </w:r>
      <w:proofErr w:type="spellStart"/>
      <w:r w:rsidRPr="006D7B5B">
        <w:t>понуђача</w:t>
      </w:r>
      <w:proofErr w:type="spellEnd"/>
      <w:r w:rsidRPr="006D7B5B">
        <w:t xml:space="preserve">, </w:t>
      </w:r>
      <w:proofErr w:type="spellStart"/>
      <w:r w:rsidRPr="006D7B5B">
        <w:t>саставни</w:t>
      </w:r>
      <w:proofErr w:type="spellEnd"/>
      <w:r w:rsidRPr="006D7B5B">
        <w:t xml:space="preserve"> </w:t>
      </w:r>
      <w:proofErr w:type="spellStart"/>
      <w:r w:rsidRPr="006D7B5B">
        <w:t>део</w:t>
      </w:r>
      <w:proofErr w:type="spellEnd"/>
      <w:r w:rsidRPr="006D7B5B">
        <w:t xml:space="preserve"> </w:t>
      </w:r>
      <w:proofErr w:type="spellStart"/>
      <w:r w:rsidRPr="006D7B5B">
        <w:t>заједничке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 xml:space="preserve"> </w:t>
      </w:r>
      <w:proofErr w:type="spellStart"/>
      <w:r w:rsidRPr="006D7B5B">
        <w:t>мора</w:t>
      </w:r>
      <w:proofErr w:type="spellEnd"/>
      <w:r w:rsidRPr="006D7B5B">
        <w:t xml:space="preserve"> </w:t>
      </w:r>
      <w:proofErr w:type="spellStart"/>
      <w:r w:rsidRPr="006D7B5B">
        <w:t>бити</w:t>
      </w:r>
      <w:proofErr w:type="spellEnd"/>
      <w:r w:rsidRPr="006D7B5B">
        <w:t xml:space="preserve"> </w:t>
      </w:r>
      <w:proofErr w:type="spellStart"/>
      <w:r w:rsidRPr="006D7B5B">
        <w:t>споразум</w:t>
      </w:r>
      <w:proofErr w:type="spellEnd"/>
      <w:r w:rsidRPr="006D7B5B">
        <w:t xml:space="preserve"> </w:t>
      </w:r>
      <w:proofErr w:type="spellStart"/>
      <w:r w:rsidRPr="006D7B5B">
        <w:t>којим</w:t>
      </w:r>
      <w:proofErr w:type="spellEnd"/>
      <w:r w:rsidRPr="006D7B5B">
        <w:t xml:space="preserve"> </w:t>
      </w:r>
      <w:proofErr w:type="spellStart"/>
      <w:r w:rsidRPr="006D7B5B">
        <w:t>се</w:t>
      </w:r>
      <w:proofErr w:type="spellEnd"/>
      <w:r w:rsidRPr="006D7B5B">
        <w:t xml:space="preserve"> </w:t>
      </w:r>
      <w:proofErr w:type="spellStart"/>
      <w:r w:rsidRPr="006D7B5B">
        <w:t>понуђачи</w:t>
      </w:r>
      <w:proofErr w:type="spellEnd"/>
      <w:r w:rsidRPr="006D7B5B">
        <w:t xml:space="preserve"> </w:t>
      </w:r>
      <w:proofErr w:type="spellStart"/>
      <w:r w:rsidRPr="006D7B5B">
        <w:t>из</w:t>
      </w:r>
      <w:proofErr w:type="spellEnd"/>
      <w:r w:rsidRPr="006D7B5B">
        <w:t xml:space="preserve"> </w:t>
      </w:r>
      <w:proofErr w:type="spellStart"/>
      <w:r w:rsidRPr="006D7B5B">
        <w:t>групе</w:t>
      </w:r>
      <w:proofErr w:type="spellEnd"/>
      <w:r w:rsidRPr="006D7B5B">
        <w:t xml:space="preserve"> </w:t>
      </w:r>
      <w:proofErr w:type="spellStart"/>
      <w:r w:rsidRPr="006D7B5B">
        <w:t>међусобно</w:t>
      </w:r>
      <w:proofErr w:type="spellEnd"/>
      <w:r w:rsidRPr="006D7B5B">
        <w:t xml:space="preserve"> и </w:t>
      </w:r>
      <w:proofErr w:type="spellStart"/>
      <w:r w:rsidRPr="006D7B5B">
        <w:t>према</w:t>
      </w:r>
      <w:proofErr w:type="spellEnd"/>
      <w:r w:rsidRPr="006D7B5B">
        <w:t xml:space="preserve"> </w:t>
      </w:r>
      <w:proofErr w:type="spellStart"/>
      <w:r w:rsidRPr="006D7B5B">
        <w:t>наручиоцу</w:t>
      </w:r>
      <w:proofErr w:type="spellEnd"/>
      <w:r w:rsidRPr="006D7B5B">
        <w:t xml:space="preserve"> </w:t>
      </w:r>
      <w:proofErr w:type="spellStart"/>
      <w:r w:rsidRPr="006D7B5B">
        <w:t>обавезују</w:t>
      </w:r>
      <w:proofErr w:type="spellEnd"/>
      <w:r w:rsidRPr="006D7B5B">
        <w:t xml:space="preserve"> </w:t>
      </w:r>
      <w:proofErr w:type="spellStart"/>
      <w:r w:rsidRPr="006D7B5B">
        <w:t>на</w:t>
      </w:r>
      <w:proofErr w:type="spellEnd"/>
      <w:r w:rsidRPr="006D7B5B">
        <w:t xml:space="preserve"> </w:t>
      </w:r>
      <w:proofErr w:type="spellStart"/>
      <w:r w:rsidRPr="006D7B5B">
        <w:t>извршење</w:t>
      </w:r>
      <w:proofErr w:type="spellEnd"/>
      <w:r w:rsidRPr="006D7B5B">
        <w:t xml:space="preserve"> </w:t>
      </w:r>
      <w:proofErr w:type="spellStart"/>
      <w:r w:rsidRPr="006D7B5B">
        <w:t>јавне</w:t>
      </w:r>
      <w:proofErr w:type="spellEnd"/>
      <w:r w:rsidRPr="006D7B5B">
        <w:t xml:space="preserve"> </w:t>
      </w:r>
      <w:proofErr w:type="spellStart"/>
      <w:r w:rsidRPr="006D7B5B">
        <w:t>набавке</w:t>
      </w:r>
      <w:proofErr w:type="spellEnd"/>
      <w:r w:rsidRPr="006D7B5B">
        <w:t xml:space="preserve">, а </w:t>
      </w:r>
      <w:proofErr w:type="spellStart"/>
      <w:r w:rsidRPr="006D7B5B">
        <w:t>који</w:t>
      </w:r>
      <w:proofErr w:type="spellEnd"/>
      <w:r w:rsidRPr="006D7B5B">
        <w:t xml:space="preserve"> </w:t>
      </w:r>
      <w:proofErr w:type="spellStart"/>
      <w:r w:rsidRPr="006D7B5B">
        <w:t>обавезно</w:t>
      </w:r>
      <w:proofErr w:type="spellEnd"/>
      <w:r w:rsidRPr="006D7B5B">
        <w:t xml:space="preserve"> </w:t>
      </w:r>
      <w:proofErr w:type="spellStart"/>
      <w:r w:rsidRPr="006D7B5B">
        <w:t>садржи</w:t>
      </w:r>
      <w:proofErr w:type="spellEnd"/>
      <w:r w:rsidRPr="006D7B5B">
        <w:t xml:space="preserve"> </w:t>
      </w:r>
      <w:proofErr w:type="spellStart"/>
      <w:r w:rsidRPr="006D7B5B">
        <w:t>податке</w:t>
      </w:r>
      <w:proofErr w:type="spellEnd"/>
      <w:r w:rsidRPr="006D7B5B">
        <w:t xml:space="preserve"> </w:t>
      </w:r>
      <w:proofErr w:type="spellStart"/>
      <w:r w:rsidRPr="006D7B5B">
        <w:t>из</w:t>
      </w:r>
      <w:proofErr w:type="spellEnd"/>
      <w:r w:rsidRPr="006D7B5B">
        <w:t xml:space="preserve"> </w:t>
      </w:r>
      <w:proofErr w:type="spellStart"/>
      <w:r w:rsidRPr="006D7B5B">
        <w:t>члана</w:t>
      </w:r>
      <w:proofErr w:type="spellEnd"/>
      <w:r w:rsidRPr="006D7B5B">
        <w:t xml:space="preserve"> 81. </w:t>
      </w:r>
      <w:proofErr w:type="spellStart"/>
      <w:r w:rsidRPr="006D7B5B">
        <w:t>ст</w:t>
      </w:r>
      <w:proofErr w:type="spellEnd"/>
      <w:r w:rsidRPr="006D7B5B">
        <w:rPr>
          <w:lang w:val="sr-Cyrl-CS"/>
        </w:rPr>
        <w:t>.</w:t>
      </w:r>
      <w:r w:rsidRPr="006D7B5B">
        <w:t xml:space="preserve"> 4. </w:t>
      </w:r>
      <w:proofErr w:type="spellStart"/>
      <w:r w:rsidRPr="006D7B5B">
        <w:t>тач</w:t>
      </w:r>
      <w:proofErr w:type="spellEnd"/>
      <w:r w:rsidRPr="006D7B5B">
        <w:rPr>
          <w:lang w:val="sr-Cyrl-CS"/>
        </w:rPr>
        <w:t>.</w:t>
      </w:r>
      <w:r w:rsidRPr="006D7B5B">
        <w:t xml:space="preserve"> 1</w:t>
      </w:r>
      <w:r w:rsidRPr="006D7B5B">
        <w:rPr>
          <w:lang w:val="sr-Cyrl-CS"/>
        </w:rPr>
        <w:t>)</w:t>
      </w:r>
      <w:r w:rsidR="005126F6" w:rsidRPr="006D7B5B">
        <w:t xml:space="preserve"> </w:t>
      </w:r>
      <w:r w:rsidR="005126F6" w:rsidRPr="006D7B5B">
        <w:rPr>
          <w:lang w:val="sr-Cyrl-RS"/>
        </w:rPr>
        <w:t>и</w:t>
      </w:r>
      <w:r w:rsidR="005126F6" w:rsidRPr="006D7B5B">
        <w:t xml:space="preserve"> </w:t>
      </w:r>
      <w:r w:rsidR="005126F6" w:rsidRPr="006D7B5B">
        <w:rPr>
          <w:lang w:val="sr-Cyrl-RS"/>
        </w:rPr>
        <w:t>2</w:t>
      </w:r>
      <w:r w:rsidRPr="006D7B5B">
        <w:rPr>
          <w:lang w:val="sr-Cyrl-CS"/>
        </w:rPr>
        <w:t>)</w:t>
      </w:r>
      <w:r w:rsidRPr="006D7B5B">
        <w:t xml:space="preserve"> </w:t>
      </w:r>
      <w:r w:rsidR="00A86D12" w:rsidRPr="006D7B5B">
        <w:t>ЗЈН</w:t>
      </w:r>
      <w:r w:rsidRPr="006D7B5B">
        <w:t xml:space="preserve"> и </w:t>
      </w:r>
      <w:proofErr w:type="spellStart"/>
      <w:r w:rsidRPr="006D7B5B">
        <w:t>то</w:t>
      </w:r>
      <w:proofErr w:type="spellEnd"/>
      <w:r w:rsidRPr="006D7B5B">
        <w:t xml:space="preserve"> </w:t>
      </w:r>
      <w:proofErr w:type="spellStart"/>
      <w:r w:rsidRPr="006D7B5B">
        <w:t>податке</w:t>
      </w:r>
      <w:proofErr w:type="spellEnd"/>
      <w:r w:rsidRPr="006D7B5B">
        <w:t xml:space="preserve"> о: </w:t>
      </w:r>
    </w:p>
    <w:p w:rsidR="00A87C96" w:rsidRPr="006D7B5B" w:rsidRDefault="00A87C96" w:rsidP="008D5C3C">
      <w:pPr>
        <w:numPr>
          <w:ilvl w:val="0"/>
          <w:numId w:val="2"/>
        </w:numPr>
        <w:jc w:val="both"/>
      </w:pPr>
      <w:proofErr w:type="spellStart"/>
      <w:r w:rsidRPr="006D7B5B">
        <w:t>члану</w:t>
      </w:r>
      <w:proofErr w:type="spellEnd"/>
      <w:r w:rsidRPr="006D7B5B">
        <w:t xml:space="preserve"> </w:t>
      </w:r>
      <w:proofErr w:type="spellStart"/>
      <w:r w:rsidRPr="006D7B5B">
        <w:t>групе</w:t>
      </w:r>
      <w:proofErr w:type="spellEnd"/>
      <w:r w:rsidRPr="006D7B5B">
        <w:t xml:space="preserve"> </w:t>
      </w:r>
      <w:proofErr w:type="spellStart"/>
      <w:r w:rsidRPr="006D7B5B">
        <w:t>који</w:t>
      </w:r>
      <w:proofErr w:type="spellEnd"/>
      <w:r w:rsidRPr="006D7B5B">
        <w:t xml:space="preserve"> </w:t>
      </w:r>
      <w:proofErr w:type="spellStart"/>
      <w:r w:rsidRPr="006D7B5B">
        <w:t>ће</w:t>
      </w:r>
      <w:proofErr w:type="spellEnd"/>
      <w:r w:rsidRPr="006D7B5B">
        <w:t xml:space="preserve"> </w:t>
      </w:r>
      <w:proofErr w:type="spellStart"/>
      <w:r w:rsidRPr="006D7B5B">
        <w:t>бити</w:t>
      </w:r>
      <w:proofErr w:type="spellEnd"/>
      <w:r w:rsidRPr="006D7B5B">
        <w:t xml:space="preserve"> </w:t>
      </w:r>
      <w:proofErr w:type="spellStart"/>
      <w:r w:rsidRPr="006D7B5B">
        <w:t>носилац</w:t>
      </w:r>
      <w:proofErr w:type="spellEnd"/>
      <w:r w:rsidRPr="006D7B5B">
        <w:t xml:space="preserve"> </w:t>
      </w:r>
      <w:proofErr w:type="spellStart"/>
      <w:r w:rsidRPr="006D7B5B">
        <w:t>посла</w:t>
      </w:r>
      <w:proofErr w:type="spellEnd"/>
      <w:r w:rsidRPr="006D7B5B">
        <w:t xml:space="preserve">, </w:t>
      </w:r>
      <w:proofErr w:type="spellStart"/>
      <w:r w:rsidRPr="006D7B5B">
        <w:t>односно</w:t>
      </w:r>
      <w:proofErr w:type="spellEnd"/>
      <w:r w:rsidRPr="006D7B5B">
        <w:t xml:space="preserve"> </w:t>
      </w:r>
      <w:proofErr w:type="spellStart"/>
      <w:r w:rsidRPr="006D7B5B">
        <w:t>који</w:t>
      </w:r>
      <w:proofErr w:type="spellEnd"/>
      <w:r w:rsidRPr="006D7B5B">
        <w:t xml:space="preserve"> </w:t>
      </w:r>
      <w:proofErr w:type="spellStart"/>
      <w:r w:rsidRPr="006D7B5B">
        <w:t>ће</w:t>
      </w:r>
      <w:proofErr w:type="spellEnd"/>
      <w:r w:rsidRPr="006D7B5B">
        <w:t xml:space="preserve"> </w:t>
      </w:r>
      <w:proofErr w:type="spellStart"/>
      <w:r w:rsidRPr="006D7B5B">
        <w:t>поднети</w:t>
      </w:r>
      <w:proofErr w:type="spellEnd"/>
      <w:r w:rsidRPr="006D7B5B">
        <w:t xml:space="preserve"> </w:t>
      </w:r>
      <w:proofErr w:type="spellStart"/>
      <w:r w:rsidRPr="006D7B5B">
        <w:t>понуду</w:t>
      </w:r>
      <w:proofErr w:type="spellEnd"/>
      <w:r w:rsidRPr="006D7B5B">
        <w:t xml:space="preserve"> и </w:t>
      </w:r>
      <w:proofErr w:type="spellStart"/>
      <w:r w:rsidRPr="006D7B5B">
        <w:t>који</w:t>
      </w:r>
      <w:proofErr w:type="spellEnd"/>
      <w:r w:rsidRPr="006D7B5B">
        <w:t xml:space="preserve"> </w:t>
      </w:r>
      <w:proofErr w:type="spellStart"/>
      <w:r w:rsidRPr="006D7B5B">
        <w:t>ће</w:t>
      </w:r>
      <w:proofErr w:type="spellEnd"/>
      <w:r w:rsidRPr="006D7B5B">
        <w:t xml:space="preserve"> </w:t>
      </w:r>
      <w:proofErr w:type="spellStart"/>
      <w:r w:rsidRPr="006D7B5B">
        <w:t>заступати</w:t>
      </w:r>
      <w:proofErr w:type="spellEnd"/>
      <w:r w:rsidRPr="006D7B5B">
        <w:t xml:space="preserve"> </w:t>
      </w:r>
      <w:proofErr w:type="spellStart"/>
      <w:r w:rsidRPr="006D7B5B">
        <w:t>групу</w:t>
      </w:r>
      <w:proofErr w:type="spellEnd"/>
      <w:r w:rsidRPr="006D7B5B">
        <w:t xml:space="preserve"> </w:t>
      </w:r>
      <w:proofErr w:type="spellStart"/>
      <w:r w:rsidRPr="006D7B5B">
        <w:t>понуђача</w:t>
      </w:r>
      <w:proofErr w:type="spellEnd"/>
      <w:r w:rsidRPr="006D7B5B">
        <w:t xml:space="preserve"> </w:t>
      </w:r>
      <w:proofErr w:type="spellStart"/>
      <w:r w:rsidRPr="006D7B5B">
        <w:t>пред</w:t>
      </w:r>
      <w:proofErr w:type="spellEnd"/>
      <w:r w:rsidRPr="006D7B5B">
        <w:t xml:space="preserve"> </w:t>
      </w:r>
      <w:proofErr w:type="spellStart"/>
      <w:r w:rsidRPr="006D7B5B">
        <w:t>наручиоцем</w:t>
      </w:r>
      <w:proofErr w:type="spellEnd"/>
      <w:r w:rsidRPr="006D7B5B">
        <w:t xml:space="preserve">, </w:t>
      </w:r>
    </w:p>
    <w:p w:rsidR="00A87C96" w:rsidRPr="006D7B5B" w:rsidRDefault="005126F6" w:rsidP="008D5C3C">
      <w:pPr>
        <w:pStyle w:val="Pasussalistom"/>
        <w:numPr>
          <w:ilvl w:val="0"/>
          <w:numId w:val="2"/>
        </w:numPr>
        <w:jc w:val="both"/>
        <w:rPr>
          <w:rFonts w:eastAsia="TimesNewRomanPSMT"/>
          <w:bCs/>
        </w:rPr>
      </w:pPr>
      <w:r w:rsidRPr="006D7B5B">
        <w:rPr>
          <w:lang w:val="sr-Cyrl-RS"/>
        </w:rPr>
        <w:t>опису послова сваког од понуђача из групе понуђача у извршењу уговора.</w:t>
      </w:r>
    </w:p>
    <w:p w:rsidR="00A87C96" w:rsidRPr="00831161" w:rsidRDefault="00A87C96" w:rsidP="00831161">
      <w:pPr>
        <w:pStyle w:val="Pasussalistom"/>
        <w:ind w:left="0"/>
        <w:jc w:val="both"/>
        <w:rPr>
          <w:rFonts w:eastAsia="TimesNewRomanPSMT"/>
          <w:bCs/>
          <w:lang w:val="sr-Cyrl-RS"/>
        </w:rPr>
      </w:pPr>
    </w:p>
    <w:p w:rsidR="00A940B5" w:rsidRPr="006D7B5B" w:rsidRDefault="00A940B5" w:rsidP="00A87C96">
      <w:pPr>
        <w:jc w:val="both"/>
        <w:rPr>
          <w:color w:val="FF0000"/>
          <w:lang w:val="sr-Cyrl-RS"/>
        </w:rPr>
      </w:pPr>
      <w:proofErr w:type="spellStart"/>
      <w:r w:rsidRPr="006D7B5B">
        <w:rPr>
          <w:rFonts w:eastAsia="TimesNewRomanPSMT"/>
          <w:bCs/>
        </w:rPr>
        <w:t>Група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понуђача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је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дужна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да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достави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све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доказе</w:t>
      </w:r>
      <w:proofErr w:type="spellEnd"/>
      <w:r w:rsidRPr="006D7B5B">
        <w:rPr>
          <w:rFonts w:eastAsia="TimesNewRomanPSMT"/>
          <w:bCs/>
          <w:color w:val="auto"/>
        </w:rPr>
        <w:t xml:space="preserve"> о </w:t>
      </w:r>
      <w:proofErr w:type="spellStart"/>
      <w:r w:rsidRPr="006D7B5B">
        <w:rPr>
          <w:rFonts w:eastAsia="TimesNewRomanPSMT"/>
          <w:bCs/>
          <w:color w:val="auto"/>
        </w:rPr>
        <w:t>испуњености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услова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који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су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наведени</w:t>
      </w:r>
      <w:proofErr w:type="spellEnd"/>
      <w:r w:rsidRPr="006D7B5B">
        <w:rPr>
          <w:rFonts w:eastAsia="TimesNewRomanPSMT"/>
          <w:bCs/>
          <w:color w:val="auto"/>
        </w:rPr>
        <w:t xml:space="preserve"> у </w:t>
      </w:r>
      <w:r w:rsidRPr="006D7B5B">
        <w:rPr>
          <w:rFonts w:eastAsia="TimesNewRomanPSMT"/>
          <w:bCs/>
          <w:color w:val="auto"/>
          <w:lang w:val="sr-Cyrl-CS"/>
        </w:rPr>
        <w:t>поглављу</w:t>
      </w:r>
      <w:r w:rsidRPr="006D7B5B">
        <w:rPr>
          <w:rFonts w:eastAsia="TimesNewRomanPSMT"/>
          <w:bCs/>
          <w:color w:val="auto"/>
        </w:rPr>
        <w:t xml:space="preserve"> IV</w:t>
      </w:r>
      <w:r w:rsidRPr="006D7B5B">
        <w:rPr>
          <w:rFonts w:eastAsia="TimesNewRomanPSMT"/>
          <w:b/>
          <w:bCs/>
          <w:color w:val="auto"/>
          <w:lang w:val="ru-RU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конкурсне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документације</w:t>
      </w:r>
      <w:proofErr w:type="spellEnd"/>
      <w:r w:rsidRPr="006D7B5B">
        <w:rPr>
          <w:rFonts w:eastAsia="TimesNewRomanPSMT"/>
          <w:bCs/>
          <w:color w:val="auto"/>
          <w:lang w:val="sr-Cyrl-RS"/>
        </w:rPr>
        <w:t xml:space="preserve">, у складу са упутством како се доказује испуњеност услова (Образац </w:t>
      </w:r>
      <w:r w:rsidR="00831161">
        <w:rPr>
          <w:rFonts w:eastAsia="TimesNewRomanPSMT"/>
          <w:bCs/>
          <w:color w:val="auto"/>
          <w:lang w:val="sr-Latn-RS"/>
        </w:rPr>
        <w:t>5</w:t>
      </w:r>
      <w:r w:rsidRPr="006D7B5B">
        <w:rPr>
          <w:rFonts w:eastAsia="TimesNewRomanPSMT"/>
          <w:bCs/>
          <w:color w:val="auto"/>
          <w:lang w:val="sr-Cyrl-RS"/>
        </w:rPr>
        <w:t>)</w:t>
      </w:r>
      <w:r w:rsidRPr="006D7B5B">
        <w:rPr>
          <w:rFonts w:eastAsia="TimesNewRomanPSMT"/>
          <w:bCs/>
          <w:color w:val="auto"/>
        </w:rPr>
        <w:t>.</w:t>
      </w:r>
    </w:p>
    <w:p w:rsidR="00A87C96" w:rsidRPr="006D7B5B" w:rsidRDefault="00A87C96" w:rsidP="00A87C96">
      <w:pPr>
        <w:jc w:val="both"/>
        <w:rPr>
          <w:color w:val="auto"/>
          <w:lang w:val="sr-Cyrl-RS"/>
        </w:rPr>
      </w:pPr>
      <w:proofErr w:type="spellStart"/>
      <w:r w:rsidRPr="006D7B5B">
        <w:t>Понуђачи</w:t>
      </w:r>
      <w:proofErr w:type="spellEnd"/>
      <w:r w:rsidRPr="006D7B5B">
        <w:t xml:space="preserve"> </w:t>
      </w:r>
      <w:proofErr w:type="spellStart"/>
      <w:r w:rsidRPr="006D7B5B">
        <w:t>из</w:t>
      </w:r>
      <w:proofErr w:type="spellEnd"/>
      <w:r w:rsidRPr="006D7B5B">
        <w:t xml:space="preserve"> </w:t>
      </w:r>
      <w:proofErr w:type="spellStart"/>
      <w:r w:rsidRPr="006D7B5B">
        <w:t>групе</w:t>
      </w:r>
      <w:proofErr w:type="spellEnd"/>
      <w:r w:rsidRPr="006D7B5B">
        <w:t xml:space="preserve"> </w:t>
      </w:r>
      <w:proofErr w:type="spellStart"/>
      <w:r w:rsidRPr="006D7B5B">
        <w:t>понуђача</w:t>
      </w:r>
      <w:proofErr w:type="spellEnd"/>
      <w:r w:rsidRPr="006D7B5B">
        <w:t xml:space="preserve"> </w:t>
      </w:r>
      <w:proofErr w:type="spellStart"/>
      <w:r w:rsidRPr="006D7B5B">
        <w:t>одговарају</w:t>
      </w:r>
      <w:proofErr w:type="spellEnd"/>
      <w:r w:rsidRPr="006D7B5B">
        <w:t xml:space="preserve"> </w:t>
      </w:r>
      <w:proofErr w:type="spellStart"/>
      <w:r w:rsidRPr="006D7B5B">
        <w:t>неограничено</w:t>
      </w:r>
      <w:proofErr w:type="spellEnd"/>
      <w:r w:rsidRPr="006D7B5B">
        <w:t xml:space="preserve"> </w:t>
      </w:r>
      <w:proofErr w:type="spellStart"/>
      <w:r w:rsidRPr="006D7B5B">
        <w:t>солидарно</w:t>
      </w:r>
      <w:proofErr w:type="spellEnd"/>
      <w:r w:rsidRPr="006D7B5B">
        <w:t xml:space="preserve"> </w:t>
      </w:r>
      <w:proofErr w:type="spellStart"/>
      <w:r w:rsidRPr="006D7B5B">
        <w:t>према</w:t>
      </w:r>
      <w:proofErr w:type="spellEnd"/>
      <w:r w:rsidRPr="006D7B5B">
        <w:t xml:space="preserve"> </w:t>
      </w:r>
      <w:proofErr w:type="spellStart"/>
      <w:r w:rsidRPr="006D7B5B">
        <w:t>наручиоцу</w:t>
      </w:r>
      <w:proofErr w:type="spellEnd"/>
      <w:r w:rsidRPr="006D7B5B">
        <w:t xml:space="preserve">. </w:t>
      </w:r>
    </w:p>
    <w:p w:rsidR="00A87C96" w:rsidRPr="006D7B5B" w:rsidRDefault="00A87C96" w:rsidP="00A87C96">
      <w:pPr>
        <w:jc w:val="both"/>
        <w:rPr>
          <w:color w:val="auto"/>
          <w:lang w:val="sr-Cyrl-RS"/>
        </w:rPr>
      </w:pPr>
      <w:r w:rsidRPr="006D7B5B">
        <w:rPr>
          <w:color w:val="auto"/>
          <w:lang w:val="sr-Cyrl-RS"/>
        </w:rPr>
        <w:t>Задруга може поднети понуду самостално, у своје име, а за рачун задругара или заједничку понуду у име задругара.</w:t>
      </w:r>
    </w:p>
    <w:p w:rsidR="00A87C96" w:rsidRPr="006D7B5B" w:rsidRDefault="00A87C96" w:rsidP="00A87C96">
      <w:pPr>
        <w:jc w:val="both"/>
        <w:rPr>
          <w:color w:val="auto"/>
          <w:lang w:val="sr-Cyrl-RS"/>
        </w:rPr>
      </w:pPr>
      <w:r w:rsidRPr="006D7B5B">
        <w:rPr>
          <w:color w:val="auto"/>
          <w:lang w:val="sr-Cyrl-RS"/>
        </w:rPr>
        <w:t xml:space="preserve">Ако задруга подноси понуду у своје име за обавезе из поступка јавне набавке и уговора о јавној набавци одговара задруга и задругари у складу са </w:t>
      </w:r>
      <w:r w:rsidR="00784D86" w:rsidRPr="006D7B5B">
        <w:rPr>
          <w:color w:val="auto"/>
          <w:lang w:val="sr-Cyrl-RS"/>
        </w:rPr>
        <w:t>законом</w:t>
      </w:r>
      <w:r w:rsidRPr="006D7B5B">
        <w:rPr>
          <w:color w:val="auto"/>
          <w:lang w:val="sr-Cyrl-RS"/>
        </w:rPr>
        <w:t>.</w:t>
      </w:r>
    </w:p>
    <w:p w:rsidR="00A87C96" w:rsidRPr="006D7B5B" w:rsidRDefault="00A87C96" w:rsidP="00A87C96">
      <w:pPr>
        <w:jc w:val="both"/>
        <w:rPr>
          <w:lang w:val="sr-Cyrl-RS"/>
        </w:rPr>
      </w:pPr>
      <w:r w:rsidRPr="006D7B5B">
        <w:rPr>
          <w:color w:val="auto"/>
          <w:lang w:val="sr-Cyrl-RS"/>
        </w:rPr>
        <w:t>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задругари.</w:t>
      </w:r>
    </w:p>
    <w:p w:rsidR="00A87C96" w:rsidRPr="006D7B5B" w:rsidRDefault="00A87C96" w:rsidP="00A87C96">
      <w:pPr>
        <w:jc w:val="both"/>
        <w:rPr>
          <w:lang w:val="sr-Cyrl-RS"/>
        </w:rPr>
      </w:pPr>
    </w:p>
    <w:p w:rsidR="00A87C96" w:rsidRPr="006D7B5B" w:rsidRDefault="00A87C96" w:rsidP="00A87C96">
      <w:pPr>
        <w:jc w:val="both"/>
      </w:pPr>
      <w:r w:rsidRPr="006D7B5B">
        <w:rPr>
          <w:b/>
          <w:bCs/>
          <w:i/>
          <w:iCs/>
        </w:rPr>
        <w:t>9. НАЧИН И УСЛОВ</w:t>
      </w:r>
      <w:r w:rsidRPr="006D7B5B">
        <w:rPr>
          <w:b/>
          <w:bCs/>
          <w:i/>
          <w:iCs/>
          <w:lang w:val="sr-Cyrl-CS"/>
        </w:rPr>
        <w:t>И</w:t>
      </w:r>
      <w:r w:rsidRPr="006D7B5B">
        <w:rPr>
          <w:b/>
          <w:bCs/>
          <w:i/>
          <w:iCs/>
        </w:rPr>
        <w:t xml:space="preserve"> ПЛАЋАЊА, ГАРАНТНИ РОК, КАО И ДРУГЕ ОКОЛНОСТИ</w:t>
      </w:r>
      <w:r w:rsidR="0090612E" w:rsidRPr="006D7B5B">
        <w:rPr>
          <w:b/>
          <w:bCs/>
          <w:i/>
          <w:iCs/>
        </w:rPr>
        <w:t xml:space="preserve"> ОД КОЈИХ ЗАВИСИ ПРИХВАТЉИВОСТ </w:t>
      </w:r>
      <w:r w:rsidRPr="006D7B5B">
        <w:rPr>
          <w:b/>
          <w:bCs/>
          <w:i/>
          <w:iCs/>
        </w:rPr>
        <w:t>ПОНУДЕ</w:t>
      </w:r>
    </w:p>
    <w:p w:rsidR="00A87C96" w:rsidRPr="006D7B5B" w:rsidRDefault="00A87C96" w:rsidP="00A87C96">
      <w:pPr>
        <w:jc w:val="both"/>
      </w:pPr>
    </w:p>
    <w:p w:rsidR="00A87C96" w:rsidRPr="008D131A" w:rsidRDefault="00A87C96" w:rsidP="00A87C96">
      <w:pPr>
        <w:jc w:val="both"/>
        <w:rPr>
          <w:iCs/>
        </w:rPr>
      </w:pPr>
      <w:r w:rsidRPr="008D131A">
        <w:rPr>
          <w:b/>
          <w:bCs/>
          <w:i/>
          <w:iCs/>
        </w:rPr>
        <w:t>9.1</w:t>
      </w:r>
      <w:r w:rsidRPr="008D131A">
        <w:rPr>
          <w:b/>
          <w:bCs/>
          <w:i/>
          <w:iCs/>
          <w:u w:val="single"/>
        </w:rPr>
        <w:t xml:space="preserve">. </w:t>
      </w:r>
      <w:proofErr w:type="spellStart"/>
      <w:r w:rsidRPr="008D131A">
        <w:rPr>
          <w:iCs/>
          <w:u w:val="single"/>
        </w:rPr>
        <w:t>Захтеви</w:t>
      </w:r>
      <w:proofErr w:type="spellEnd"/>
      <w:r w:rsidRPr="008D131A">
        <w:rPr>
          <w:iCs/>
          <w:u w:val="single"/>
        </w:rPr>
        <w:t xml:space="preserve"> у </w:t>
      </w:r>
      <w:proofErr w:type="spellStart"/>
      <w:r w:rsidRPr="008D131A">
        <w:rPr>
          <w:iCs/>
          <w:u w:val="single"/>
        </w:rPr>
        <w:t>погледу</w:t>
      </w:r>
      <w:proofErr w:type="spellEnd"/>
      <w:r w:rsidRPr="008D131A">
        <w:rPr>
          <w:iCs/>
          <w:u w:val="single"/>
        </w:rPr>
        <w:t xml:space="preserve"> </w:t>
      </w:r>
      <w:proofErr w:type="spellStart"/>
      <w:r w:rsidRPr="008D131A">
        <w:rPr>
          <w:iCs/>
          <w:u w:val="single"/>
        </w:rPr>
        <w:t>начина</w:t>
      </w:r>
      <w:proofErr w:type="spellEnd"/>
      <w:r w:rsidRPr="008D131A">
        <w:rPr>
          <w:iCs/>
          <w:u w:val="single"/>
        </w:rPr>
        <w:t xml:space="preserve">, </w:t>
      </w:r>
      <w:proofErr w:type="spellStart"/>
      <w:r w:rsidRPr="008D131A">
        <w:rPr>
          <w:iCs/>
          <w:u w:val="single"/>
        </w:rPr>
        <w:t>рока</w:t>
      </w:r>
      <w:proofErr w:type="spellEnd"/>
      <w:r w:rsidRPr="008D131A">
        <w:rPr>
          <w:iCs/>
          <w:u w:val="single"/>
        </w:rPr>
        <w:t xml:space="preserve"> и </w:t>
      </w:r>
      <w:proofErr w:type="spellStart"/>
      <w:r w:rsidRPr="008D131A">
        <w:rPr>
          <w:iCs/>
          <w:u w:val="single"/>
        </w:rPr>
        <w:t>услова</w:t>
      </w:r>
      <w:proofErr w:type="spellEnd"/>
      <w:r w:rsidRPr="008D131A">
        <w:rPr>
          <w:iCs/>
          <w:u w:val="single"/>
        </w:rPr>
        <w:t xml:space="preserve"> </w:t>
      </w:r>
      <w:proofErr w:type="spellStart"/>
      <w:r w:rsidRPr="008D131A">
        <w:rPr>
          <w:iCs/>
          <w:u w:val="single"/>
        </w:rPr>
        <w:t>плаћања</w:t>
      </w:r>
      <w:proofErr w:type="spellEnd"/>
      <w:r w:rsidRPr="008D131A">
        <w:rPr>
          <w:i/>
          <w:iCs/>
          <w:u w:val="single"/>
        </w:rPr>
        <w:t>.</w:t>
      </w:r>
    </w:p>
    <w:p w:rsidR="003F50DD" w:rsidRDefault="003F50DD" w:rsidP="00A87C96">
      <w:pPr>
        <w:jc w:val="both"/>
        <w:rPr>
          <w:iCs/>
          <w:lang w:val="sr-Cyrl-RS"/>
        </w:rPr>
      </w:pPr>
      <w:r>
        <w:rPr>
          <w:iCs/>
          <w:lang w:val="sr-Cyrl-RS"/>
        </w:rPr>
        <w:t xml:space="preserve">Аванс у износу </w:t>
      </w:r>
      <w:r w:rsidR="0054418E">
        <w:rPr>
          <w:iCs/>
          <w:lang w:val="sr-Cyrl-RS"/>
        </w:rPr>
        <w:t>2</w:t>
      </w:r>
      <w:r>
        <w:rPr>
          <w:iCs/>
          <w:lang w:val="sr-Cyrl-RS"/>
        </w:rPr>
        <w:t>0% од уговорене вредности – у року од 15 дан од пријема банкарске гаранције за авансно плаћање.</w:t>
      </w:r>
    </w:p>
    <w:p w:rsidR="00A87C96" w:rsidRPr="008D131A" w:rsidRDefault="003F50DD" w:rsidP="00A87C96">
      <w:pPr>
        <w:jc w:val="both"/>
        <w:rPr>
          <w:iCs/>
          <w:lang w:val="sr-Cyrl-RS"/>
        </w:rPr>
      </w:pPr>
      <w:r>
        <w:rPr>
          <w:iCs/>
          <w:lang w:val="sr-Cyrl-RS"/>
        </w:rPr>
        <w:t xml:space="preserve">Остатак </w:t>
      </w:r>
      <w:proofErr w:type="spellStart"/>
      <w:r>
        <w:rPr>
          <w:iCs/>
          <w:lang w:val="sr-Cyrl-RS"/>
        </w:rPr>
        <w:t>уговрене</w:t>
      </w:r>
      <w:proofErr w:type="spellEnd"/>
      <w:r>
        <w:rPr>
          <w:iCs/>
          <w:lang w:val="sr-Cyrl-RS"/>
        </w:rPr>
        <w:t xml:space="preserve"> цене - </w:t>
      </w:r>
      <w:r w:rsidR="001333C5" w:rsidRPr="008D131A">
        <w:rPr>
          <w:iCs/>
          <w:lang w:val="sr-Cyrl-RS"/>
        </w:rPr>
        <w:t>на основу привремених ситуација и окончане ситуације</w:t>
      </w:r>
      <w:r w:rsidR="00A87C96" w:rsidRPr="008D131A">
        <w:rPr>
          <w:iCs/>
        </w:rPr>
        <w:t>.</w:t>
      </w:r>
      <w:r w:rsidR="008D131A" w:rsidRPr="008D131A">
        <w:rPr>
          <w:iCs/>
          <w:lang w:val="sr-Cyrl-RS"/>
        </w:rPr>
        <w:t xml:space="preserve"> Рок плаћања износи 45 дана од пријема привремене, односно окончане ситуације</w:t>
      </w:r>
    </w:p>
    <w:p w:rsidR="00A87C96" w:rsidRPr="008D131A" w:rsidRDefault="00A87C96" w:rsidP="00A87C96">
      <w:pPr>
        <w:jc w:val="both"/>
        <w:rPr>
          <w:b/>
          <w:bCs/>
          <w:iCs/>
        </w:rPr>
      </w:pPr>
    </w:p>
    <w:p w:rsidR="00A87C96" w:rsidRPr="008D131A" w:rsidRDefault="00A87C96" w:rsidP="00A87C96">
      <w:pPr>
        <w:jc w:val="both"/>
        <w:rPr>
          <w:iCs/>
        </w:rPr>
      </w:pPr>
      <w:r w:rsidRPr="008D131A">
        <w:rPr>
          <w:b/>
          <w:bCs/>
          <w:i/>
          <w:iCs/>
        </w:rPr>
        <w:t>9.</w:t>
      </w:r>
      <w:r w:rsidR="00CB4D16" w:rsidRPr="008D131A">
        <w:rPr>
          <w:b/>
          <w:bCs/>
          <w:i/>
          <w:iCs/>
        </w:rPr>
        <w:t>2</w:t>
      </w:r>
      <w:r w:rsidRPr="008D131A">
        <w:rPr>
          <w:b/>
          <w:bCs/>
          <w:i/>
          <w:iCs/>
        </w:rPr>
        <w:t xml:space="preserve">. </w:t>
      </w:r>
      <w:proofErr w:type="spellStart"/>
      <w:r w:rsidRPr="008D131A">
        <w:rPr>
          <w:iCs/>
          <w:u w:val="single"/>
        </w:rPr>
        <w:t>Захтев</w:t>
      </w:r>
      <w:proofErr w:type="spellEnd"/>
      <w:r w:rsidRPr="008D131A">
        <w:rPr>
          <w:iCs/>
          <w:u w:val="single"/>
        </w:rPr>
        <w:t xml:space="preserve"> у </w:t>
      </w:r>
      <w:proofErr w:type="spellStart"/>
      <w:r w:rsidRPr="008D131A">
        <w:rPr>
          <w:iCs/>
          <w:u w:val="single"/>
        </w:rPr>
        <w:t>погледу</w:t>
      </w:r>
      <w:proofErr w:type="spellEnd"/>
      <w:r w:rsidRPr="008D131A">
        <w:rPr>
          <w:iCs/>
          <w:u w:val="single"/>
        </w:rPr>
        <w:t xml:space="preserve"> </w:t>
      </w:r>
      <w:proofErr w:type="spellStart"/>
      <w:r w:rsidRPr="008D131A">
        <w:rPr>
          <w:iCs/>
          <w:u w:val="single"/>
        </w:rPr>
        <w:t>рока</w:t>
      </w:r>
      <w:proofErr w:type="spellEnd"/>
      <w:r w:rsidRPr="008D131A">
        <w:rPr>
          <w:iCs/>
          <w:u w:val="single"/>
        </w:rPr>
        <w:t xml:space="preserve"> (</w:t>
      </w:r>
      <w:proofErr w:type="spellStart"/>
      <w:r w:rsidRPr="008D131A">
        <w:rPr>
          <w:iCs/>
          <w:u w:val="single"/>
        </w:rPr>
        <w:t>испоруке</w:t>
      </w:r>
      <w:proofErr w:type="spellEnd"/>
      <w:r w:rsidRPr="008D131A">
        <w:rPr>
          <w:iCs/>
          <w:u w:val="single"/>
        </w:rPr>
        <w:t xml:space="preserve"> </w:t>
      </w:r>
      <w:proofErr w:type="spellStart"/>
      <w:r w:rsidRPr="008D131A">
        <w:rPr>
          <w:iCs/>
          <w:u w:val="single"/>
        </w:rPr>
        <w:t>добара</w:t>
      </w:r>
      <w:proofErr w:type="spellEnd"/>
      <w:r w:rsidRPr="008D131A">
        <w:rPr>
          <w:iCs/>
          <w:u w:val="single"/>
        </w:rPr>
        <w:t xml:space="preserve">, </w:t>
      </w:r>
      <w:proofErr w:type="spellStart"/>
      <w:r w:rsidRPr="008D131A">
        <w:rPr>
          <w:iCs/>
          <w:u w:val="single"/>
        </w:rPr>
        <w:t>извршења</w:t>
      </w:r>
      <w:proofErr w:type="spellEnd"/>
      <w:r w:rsidRPr="008D131A">
        <w:rPr>
          <w:iCs/>
          <w:u w:val="single"/>
        </w:rPr>
        <w:t xml:space="preserve"> </w:t>
      </w:r>
      <w:proofErr w:type="spellStart"/>
      <w:r w:rsidRPr="008D131A">
        <w:rPr>
          <w:iCs/>
          <w:u w:val="single"/>
        </w:rPr>
        <w:t>услуге</w:t>
      </w:r>
      <w:proofErr w:type="spellEnd"/>
      <w:r w:rsidRPr="008D131A">
        <w:rPr>
          <w:iCs/>
          <w:u w:val="single"/>
        </w:rPr>
        <w:t xml:space="preserve">, </w:t>
      </w:r>
      <w:proofErr w:type="spellStart"/>
      <w:r w:rsidRPr="008D131A">
        <w:rPr>
          <w:iCs/>
          <w:u w:val="single"/>
        </w:rPr>
        <w:t>извођења</w:t>
      </w:r>
      <w:proofErr w:type="spellEnd"/>
      <w:r w:rsidRPr="008D131A">
        <w:rPr>
          <w:iCs/>
          <w:u w:val="single"/>
        </w:rPr>
        <w:t xml:space="preserve"> </w:t>
      </w:r>
      <w:proofErr w:type="spellStart"/>
      <w:r w:rsidRPr="008D131A">
        <w:rPr>
          <w:iCs/>
          <w:u w:val="single"/>
        </w:rPr>
        <w:t>радова</w:t>
      </w:r>
      <w:proofErr w:type="spellEnd"/>
      <w:r w:rsidRPr="008D131A">
        <w:rPr>
          <w:iCs/>
          <w:u w:val="single"/>
        </w:rPr>
        <w:t>)</w:t>
      </w:r>
    </w:p>
    <w:p w:rsidR="00A87C96" w:rsidRPr="008D131A" w:rsidRDefault="008D131A" w:rsidP="00A87C96">
      <w:pPr>
        <w:jc w:val="both"/>
        <w:rPr>
          <w:iCs/>
        </w:rPr>
      </w:pPr>
      <w:r w:rsidRPr="008D131A">
        <w:rPr>
          <w:iCs/>
          <w:lang w:val="sr-Cyrl-RS"/>
        </w:rPr>
        <w:t>Испоруке ће се вршити сукцесивно у складу са динамиком утврђеном од стране Наручиоца</w:t>
      </w:r>
      <w:r w:rsidR="00A87C96" w:rsidRPr="008D131A">
        <w:rPr>
          <w:iCs/>
        </w:rPr>
        <w:t>.</w:t>
      </w:r>
    </w:p>
    <w:p w:rsidR="00A87C96" w:rsidRPr="008D131A" w:rsidRDefault="00A87C96" w:rsidP="00A87C96">
      <w:pPr>
        <w:jc w:val="both"/>
        <w:rPr>
          <w:iCs/>
          <w:lang w:val="sr-Cyrl-RS"/>
        </w:rPr>
      </w:pPr>
      <w:proofErr w:type="spellStart"/>
      <w:r w:rsidRPr="008D131A">
        <w:rPr>
          <w:iCs/>
        </w:rPr>
        <w:lastRenderedPageBreak/>
        <w:t>Место</w:t>
      </w:r>
      <w:proofErr w:type="spellEnd"/>
      <w:r w:rsidRPr="008D131A">
        <w:rPr>
          <w:iCs/>
        </w:rPr>
        <w:t xml:space="preserve"> (</w:t>
      </w:r>
      <w:proofErr w:type="spellStart"/>
      <w:r w:rsidRPr="008D131A">
        <w:rPr>
          <w:iCs/>
        </w:rPr>
        <w:t>испоруке</w:t>
      </w:r>
      <w:proofErr w:type="spellEnd"/>
      <w:r w:rsidRPr="008D131A">
        <w:rPr>
          <w:iCs/>
        </w:rPr>
        <w:t xml:space="preserve">, </w:t>
      </w:r>
      <w:proofErr w:type="spellStart"/>
      <w:r w:rsidRPr="008D131A">
        <w:rPr>
          <w:iCs/>
        </w:rPr>
        <w:t>извршења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услуге</w:t>
      </w:r>
      <w:proofErr w:type="spellEnd"/>
      <w:r w:rsidRPr="008D131A">
        <w:rPr>
          <w:iCs/>
        </w:rPr>
        <w:t xml:space="preserve">, </w:t>
      </w:r>
      <w:proofErr w:type="spellStart"/>
      <w:r w:rsidRPr="008D131A">
        <w:rPr>
          <w:iCs/>
        </w:rPr>
        <w:t>извођења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радова</w:t>
      </w:r>
      <w:proofErr w:type="spellEnd"/>
      <w:r w:rsidRPr="008D131A">
        <w:rPr>
          <w:iCs/>
        </w:rPr>
        <w:t xml:space="preserve">),  – </w:t>
      </w:r>
      <w:proofErr w:type="spellStart"/>
      <w:r w:rsidRPr="008D131A">
        <w:rPr>
          <w:iCs/>
        </w:rPr>
        <w:t>на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адресу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наручиоца</w:t>
      </w:r>
      <w:proofErr w:type="spellEnd"/>
      <w:r w:rsidRPr="008D131A">
        <w:rPr>
          <w:iCs/>
        </w:rPr>
        <w:t>:</w:t>
      </w:r>
      <w:r w:rsidR="001E48E8" w:rsidRPr="008D131A">
        <w:rPr>
          <w:iCs/>
          <w:lang w:val="sr-Cyrl-RS"/>
        </w:rPr>
        <w:t xml:space="preserve"> </w:t>
      </w:r>
      <w:r w:rsidR="0054418E" w:rsidRPr="0054418E">
        <w:rPr>
          <w:iCs/>
          <w:lang w:val="sr-Cyrl-RS"/>
        </w:rPr>
        <w:t>Студентски град, Тошин бунар бр. 143-157, Београд</w:t>
      </w:r>
      <w:r w:rsidR="001E48E8" w:rsidRPr="008D131A">
        <w:rPr>
          <w:iCs/>
          <w:lang w:val="sr-Cyrl-RS"/>
        </w:rPr>
        <w:t xml:space="preserve">. </w:t>
      </w:r>
    </w:p>
    <w:p w:rsidR="00A87C96" w:rsidRPr="008D131A" w:rsidRDefault="00A87C96" w:rsidP="00A87C96">
      <w:pPr>
        <w:jc w:val="both"/>
        <w:rPr>
          <w:b/>
          <w:bCs/>
          <w:i/>
          <w:iCs/>
          <w:lang w:val="sr-Cyrl-RS"/>
        </w:rPr>
      </w:pPr>
    </w:p>
    <w:p w:rsidR="00A87C96" w:rsidRPr="008D131A" w:rsidRDefault="00A87C96" w:rsidP="00A87C96">
      <w:pPr>
        <w:jc w:val="both"/>
        <w:rPr>
          <w:lang w:val="sr-Cyrl-RS"/>
        </w:rPr>
      </w:pPr>
    </w:p>
    <w:p w:rsidR="00A87C96" w:rsidRPr="008D131A" w:rsidRDefault="00A87C96" w:rsidP="00A87C96">
      <w:pPr>
        <w:jc w:val="both"/>
        <w:rPr>
          <w:iCs/>
        </w:rPr>
      </w:pPr>
      <w:r w:rsidRPr="008D131A">
        <w:rPr>
          <w:b/>
          <w:bCs/>
          <w:iCs/>
          <w:u w:val="single"/>
        </w:rPr>
        <w:t>9.</w:t>
      </w:r>
      <w:r w:rsidR="008D131A">
        <w:rPr>
          <w:b/>
          <w:bCs/>
          <w:iCs/>
          <w:u w:val="single"/>
          <w:lang w:val="sr-Cyrl-RS"/>
        </w:rPr>
        <w:t>3</w:t>
      </w:r>
      <w:r w:rsidRPr="008D131A">
        <w:rPr>
          <w:b/>
          <w:bCs/>
          <w:iCs/>
          <w:u w:val="single"/>
        </w:rPr>
        <w:t xml:space="preserve">. </w:t>
      </w:r>
      <w:proofErr w:type="spellStart"/>
      <w:r w:rsidRPr="008D131A">
        <w:rPr>
          <w:iCs/>
          <w:u w:val="single"/>
        </w:rPr>
        <w:t>Захтев</w:t>
      </w:r>
      <w:proofErr w:type="spellEnd"/>
      <w:r w:rsidRPr="008D131A">
        <w:rPr>
          <w:iCs/>
          <w:u w:val="single"/>
        </w:rPr>
        <w:t xml:space="preserve"> у </w:t>
      </w:r>
      <w:proofErr w:type="spellStart"/>
      <w:r w:rsidRPr="008D131A">
        <w:rPr>
          <w:iCs/>
          <w:u w:val="single"/>
        </w:rPr>
        <w:t>погледу</w:t>
      </w:r>
      <w:proofErr w:type="spellEnd"/>
      <w:r w:rsidRPr="008D131A">
        <w:rPr>
          <w:iCs/>
          <w:u w:val="single"/>
        </w:rPr>
        <w:t xml:space="preserve"> </w:t>
      </w:r>
      <w:proofErr w:type="spellStart"/>
      <w:r w:rsidRPr="008D131A">
        <w:rPr>
          <w:iCs/>
          <w:u w:val="single"/>
        </w:rPr>
        <w:t>рока</w:t>
      </w:r>
      <w:proofErr w:type="spellEnd"/>
      <w:r w:rsidRPr="008D131A">
        <w:rPr>
          <w:iCs/>
          <w:u w:val="single"/>
        </w:rPr>
        <w:t xml:space="preserve"> </w:t>
      </w:r>
      <w:proofErr w:type="spellStart"/>
      <w:r w:rsidRPr="008D131A">
        <w:rPr>
          <w:iCs/>
          <w:u w:val="single"/>
        </w:rPr>
        <w:t>важења</w:t>
      </w:r>
      <w:proofErr w:type="spellEnd"/>
      <w:r w:rsidRPr="008D131A">
        <w:rPr>
          <w:iCs/>
          <w:u w:val="single"/>
        </w:rPr>
        <w:t xml:space="preserve"> </w:t>
      </w:r>
      <w:proofErr w:type="spellStart"/>
      <w:r w:rsidRPr="008D131A">
        <w:rPr>
          <w:iCs/>
          <w:u w:val="single"/>
        </w:rPr>
        <w:t>понуде</w:t>
      </w:r>
      <w:proofErr w:type="spellEnd"/>
    </w:p>
    <w:p w:rsidR="00A87C96" w:rsidRPr="008D131A" w:rsidRDefault="00A87C96" w:rsidP="00A87C96">
      <w:pPr>
        <w:jc w:val="both"/>
        <w:rPr>
          <w:iCs/>
        </w:rPr>
      </w:pPr>
      <w:proofErr w:type="spellStart"/>
      <w:r w:rsidRPr="008D131A">
        <w:rPr>
          <w:iCs/>
        </w:rPr>
        <w:t>Рок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важења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понуде</w:t>
      </w:r>
      <w:proofErr w:type="spellEnd"/>
      <w:r w:rsidRPr="008D131A">
        <w:rPr>
          <w:iCs/>
        </w:rPr>
        <w:t xml:space="preserve"> </w:t>
      </w:r>
      <w:r w:rsidR="00A73442" w:rsidRPr="008D131A">
        <w:rPr>
          <w:iCs/>
          <w:lang w:val="sr-Cyrl-RS"/>
        </w:rPr>
        <w:t>износи</w:t>
      </w:r>
      <w:r w:rsidRPr="008D131A">
        <w:rPr>
          <w:iCs/>
        </w:rPr>
        <w:t xml:space="preserve"> </w:t>
      </w:r>
      <w:r w:rsidR="00A73442" w:rsidRPr="008D131A">
        <w:rPr>
          <w:iCs/>
          <w:lang w:val="sr-Cyrl-RS"/>
        </w:rPr>
        <w:t>6</w:t>
      </w:r>
      <w:r w:rsidRPr="008D131A">
        <w:rPr>
          <w:iCs/>
        </w:rPr>
        <w:t xml:space="preserve">0 </w:t>
      </w:r>
      <w:proofErr w:type="spellStart"/>
      <w:r w:rsidRPr="008D131A">
        <w:rPr>
          <w:iCs/>
        </w:rPr>
        <w:t>дана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од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дана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отварања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понуда</w:t>
      </w:r>
      <w:proofErr w:type="spellEnd"/>
      <w:r w:rsidRPr="008D131A">
        <w:rPr>
          <w:iCs/>
        </w:rPr>
        <w:t>.</w:t>
      </w:r>
    </w:p>
    <w:p w:rsidR="00A87C96" w:rsidRPr="008D131A" w:rsidRDefault="00A87C96" w:rsidP="00A87C96">
      <w:pPr>
        <w:jc w:val="both"/>
        <w:rPr>
          <w:iCs/>
        </w:rPr>
      </w:pPr>
      <w:r w:rsidRPr="008D131A">
        <w:rPr>
          <w:iCs/>
        </w:rPr>
        <w:t xml:space="preserve">У </w:t>
      </w:r>
      <w:proofErr w:type="spellStart"/>
      <w:r w:rsidRPr="008D131A">
        <w:rPr>
          <w:iCs/>
        </w:rPr>
        <w:t>случају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истека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рока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важења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понуде</w:t>
      </w:r>
      <w:proofErr w:type="spellEnd"/>
      <w:r w:rsidRPr="008D131A">
        <w:rPr>
          <w:iCs/>
        </w:rPr>
        <w:t xml:space="preserve">, </w:t>
      </w:r>
      <w:proofErr w:type="spellStart"/>
      <w:r w:rsidRPr="008D131A">
        <w:rPr>
          <w:iCs/>
        </w:rPr>
        <w:t>наручилац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је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дужан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да</w:t>
      </w:r>
      <w:proofErr w:type="spellEnd"/>
      <w:r w:rsidRPr="008D131A">
        <w:rPr>
          <w:iCs/>
        </w:rPr>
        <w:t xml:space="preserve"> у </w:t>
      </w:r>
      <w:proofErr w:type="spellStart"/>
      <w:r w:rsidRPr="008D131A">
        <w:rPr>
          <w:iCs/>
        </w:rPr>
        <w:t>писаном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облику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затражи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од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понуђача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продужење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рока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важења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понуде</w:t>
      </w:r>
      <w:proofErr w:type="spellEnd"/>
      <w:r w:rsidRPr="008D131A">
        <w:rPr>
          <w:iCs/>
        </w:rPr>
        <w:t>.</w:t>
      </w:r>
    </w:p>
    <w:p w:rsidR="00A87C96" w:rsidRPr="006D7B5B" w:rsidRDefault="00A87C96" w:rsidP="00A87C96">
      <w:pPr>
        <w:jc w:val="both"/>
        <w:rPr>
          <w:b/>
          <w:bCs/>
          <w:i/>
          <w:iCs/>
          <w:lang w:val="sr-Cyrl-RS"/>
        </w:rPr>
      </w:pPr>
      <w:proofErr w:type="spellStart"/>
      <w:r w:rsidRPr="008D131A">
        <w:rPr>
          <w:iCs/>
        </w:rPr>
        <w:t>Понуђач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који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прихвати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захтев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за</w:t>
      </w:r>
      <w:proofErr w:type="spellEnd"/>
      <w:r w:rsidR="00EC4CAB" w:rsidRPr="008D131A">
        <w:rPr>
          <w:iCs/>
        </w:rPr>
        <w:t xml:space="preserve"> </w:t>
      </w:r>
      <w:proofErr w:type="spellStart"/>
      <w:r w:rsidR="00EC4CAB" w:rsidRPr="008D131A">
        <w:rPr>
          <w:iCs/>
        </w:rPr>
        <w:t>продужење</w:t>
      </w:r>
      <w:proofErr w:type="spellEnd"/>
      <w:r w:rsidR="00EC4CAB" w:rsidRPr="008D131A">
        <w:rPr>
          <w:iCs/>
        </w:rPr>
        <w:t xml:space="preserve"> </w:t>
      </w:r>
      <w:proofErr w:type="spellStart"/>
      <w:r w:rsidR="00EC4CAB" w:rsidRPr="008D131A">
        <w:rPr>
          <w:iCs/>
        </w:rPr>
        <w:t>рока</w:t>
      </w:r>
      <w:proofErr w:type="spellEnd"/>
      <w:r w:rsidR="00EC4CAB" w:rsidRPr="008D131A">
        <w:rPr>
          <w:iCs/>
        </w:rPr>
        <w:t xml:space="preserve"> </w:t>
      </w:r>
      <w:proofErr w:type="spellStart"/>
      <w:r w:rsidR="00EC4CAB" w:rsidRPr="008D131A">
        <w:rPr>
          <w:iCs/>
        </w:rPr>
        <w:t>важења</w:t>
      </w:r>
      <w:proofErr w:type="spellEnd"/>
      <w:r w:rsidR="00EC4CAB" w:rsidRPr="008D131A">
        <w:rPr>
          <w:iCs/>
        </w:rPr>
        <w:t xml:space="preserve"> </w:t>
      </w:r>
      <w:proofErr w:type="spellStart"/>
      <w:r w:rsidR="00EC4CAB" w:rsidRPr="008D131A">
        <w:rPr>
          <w:iCs/>
        </w:rPr>
        <w:t>понуде</w:t>
      </w:r>
      <w:proofErr w:type="spellEnd"/>
      <w:r w:rsidR="00EC4CAB" w:rsidRPr="008D131A">
        <w:rPr>
          <w:iCs/>
        </w:rPr>
        <w:t xml:space="preserve"> н</w:t>
      </w:r>
      <w:r w:rsidR="00EC4CAB" w:rsidRPr="008D131A">
        <w:rPr>
          <w:iCs/>
          <w:lang w:val="sr-Cyrl-RS"/>
        </w:rPr>
        <w:t>е</w:t>
      </w:r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може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мењати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понуду</w:t>
      </w:r>
      <w:proofErr w:type="spellEnd"/>
      <w:r w:rsidRPr="008D131A">
        <w:rPr>
          <w:iCs/>
        </w:rPr>
        <w:t>.</w:t>
      </w:r>
    </w:p>
    <w:p w:rsidR="00A87C96" w:rsidRPr="006D7B5B" w:rsidRDefault="00A87C96" w:rsidP="00A87C96">
      <w:pPr>
        <w:jc w:val="both"/>
        <w:rPr>
          <w:b/>
          <w:bCs/>
          <w:i/>
          <w:iCs/>
          <w:lang w:val="sr-Cyrl-RS"/>
        </w:rPr>
      </w:pPr>
    </w:p>
    <w:p w:rsidR="00A87C96" w:rsidRPr="006D7B5B" w:rsidRDefault="00A87C96" w:rsidP="00A87C96">
      <w:pPr>
        <w:jc w:val="both"/>
        <w:rPr>
          <w:b/>
          <w:color w:val="auto"/>
          <w:u w:val="single"/>
          <w:lang w:val="sr-Cyrl-RS"/>
        </w:rPr>
      </w:pPr>
    </w:p>
    <w:p w:rsidR="00A87C96" w:rsidRPr="006D7B5B" w:rsidRDefault="00A87C96" w:rsidP="00A87C96">
      <w:pPr>
        <w:jc w:val="both"/>
        <w:rPr>
          <w:b/>
          <w:bCs/>
          <w:i/>
          <w:iCs/>
          <w:lang w:val="sr-Cyrl-RS"/>
        </w:rPr>
      </w:pPr>
    </w:p>
    <w:p w:rsidR="00A87C96" w:rsidRPr="006D7B5B" w:rsidRDefault="00A87C96" w:rsidP="00A87C96">
      <w:pPr>
        <w:jc w:val="both"/>
        <w:rPr>
          <w:b/>
          <w:bCs/>
          <w:i/>
          <w:iCs/>
        </w:rPr>
      </w:pPr>
      <w:r w:rsidRPr="006D7B5B">
        <w:rPr>
          <w:b/>
          <w:bCs/>
          <w:i/>
          <w:iCs/>
        </w:rPr>
        <w:t>10. ВАЛУТА И НАЧИН НА КОЈИ МОРА ДА БУДЕ НАВЕДЕНА И ИЗРАЖЕНА ЦЕНА У ПОНУДИ</w:t>
      </w:r>
    </w:p>
    <w:p w:rsidR="00A87C96" w:rsidRPr="006D7B5B" w:rsidRDefault="00A87C96" w:rsidP="00A87C96">
      <w:pPr>
        <w:jc w:val="both"/>
        <w:rPr>
          <w:b/>
          <w:bCs/>
          <w:i/>
          <w:iCs/>
        </w:rPr>
      </w:pPr>
    </w:p>
    <w:p w:rsidR="00A87C96" w:rsidRPr="006D7B5B" w:rsidRDefault="00A87C96" w:rsidP="00A87C96">
      <w:pPr>
        <w:jc w:val="both"/>
        <w:rPr>
          <w:iCs/>
        </w:rPr>
      </w:pPr>
      <w:proofErr w:type="spellStart"/>
      <w:r w:rsidRPr="006D7B5B">
        <w:rPr>
          <w:iCs/>
        </w:rPr>
        <w:t>Цена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мора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бити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исказана</w:t>
      </w:r>
      <w:proofErr w:type="spellEnd"/>
      <w:r w:rsidRPr="006D7B5B">
        <w:rPr>
          <w:iCs/>
        </w:rPr>
        <w:t xml:space="preserve"> у </w:t>
      </w:r>
      <w:proofErr w:type="spellStart"/>
      <w:r w:rsidRPr="006D7B5B">
        <w:rPr>
          <w:iCs/>
        </w:rPr>
        <w:t>динарима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са</w:t>
      </w:r>
      <w:proofErr w:type="spellEnd"/>
      <w:r w:rsidRPr="006D7B5B">
        <w:rPr>
          <w:iCs/>
        </w:rPr>
        <w:t xml:space="preserve"> и </w:t>
      </w:r>
      <w:proofErr w:type="spellStart"/>
      <w:r w:rsidRPr="006D7B5B">
        <w:rPr>
          <w:iCs/>
          <w:color w:val="00000A"/>
        </w:rPr>
        <w:t>без</w:t>
      </w:r>
      <w:proofErr w:type="spellEnd"/>
      <w:r w:rsidRPr="006D7B5B">
        <w:rPr>
          <w:iCs/>
          <w:color w:val="00000A"/>
        </w:rPr>
        <w:t xml:space="preserve"> </w:t>
      </w:r>
      <w:proofErr w:type="spellStart"/>
      <w:r w:rsidRPr="006D7B5B">
        <w:rPr>
          <w:iCs/>
          <w:color w:val="00000A"/>
        </w:rPr>
        <w:t>пореза</w:t>
      </w:r>
      <w:proofErr w:type="spellEnd"/>
      <w:r w:rsidRPr="006D7B5B">
        <w:rPr>
          <w:iCs/>
          <w:color w:val="00000A"/>
        </w:rPr>
        <w:t xml:space="preserve"> </w:t>
      </w:r>
      <w:proofErr w:type="spellStart"/>
      <w:r w:rsidRPr="006D7B5B">
        <w:rPr>
          <w:iCs/>
          <w:color w:val="00000A"/>
        </w:rPr>
        <w:t>на</w:t>
      </w:r>
      <w:proofErr w:type="spellEnd"/>
      <w:r w:rsidRPr="006D7B5B">
        <w:rPr>
          <w:iCs/>
          <w:color w:val="00000A"/>
        </w:rPr>
        <w:t xml:space="preserve"> </w:t>
      </w:r>
      <w:proofErr w:type="spellStart"/>
      <w:r w:rsidRPr="006D7B5B">
        <w:rPr>
          <w:iCs/>
          <w:color w:val="00000A"/>
        </w:rPr>
        <w:t>додату</w:t>
      </w:r>
      <w:proofErr w:type="spellEnd"/>
      <w:r w:rsidRPr="006D7B5B">
        <w:rPr>
          <w:iCs/>
          <w:color w:val="00000A"/>
        </w:rPr>
        <w:t xml:space="preserve"> </w:t>
      </w:r>
      <w:proofErr w:type="spellStart"/>
      <w:r w:rsidRPr="006D7B5B">
        <w:rPr>
          <w:iCs/>
          <w:color w:val="00000A"/>
        </w:rPr>
        <w:t>вредност</w:t>
      </w:r>
      <w:proofErr w:type="spellEnd"/>
      <w:r w:rsidRPr="006D7B5B">
        <w:rPr>
          <w:iCs/>
          <w:color w:val="00000A"/>
        </w:rPr>
        <w:t>,</w:t>
      </w:r>
      <w:r w:rsidRPr="006D7B5B">
        <w:rPr>
          <w:color w:val="00000A"/>
        </w:rPr>
        <w:t xml:space="preserve"> </w:t>
      </w:r>
      <w:proofErr w:type="spellStart"/>
      <w:r w:rsidRPr="006D7B5B">
        <w:t>са</w:t>
      </w:r>
      <w:proofErr w:type="spellEnd"/>
      <w:r w:rsidRPr="006D7B5B">
        <w:t xml:space="preserve"> </w:t>
      </w:r>
      <w:proofErr w:type="spellStart"/>
      <w:r w:rsidRPr="006D7B5B">
        <w:t>урачунатим</w:t>
      </w:r>
      <w:proofErr w:type="spellEnd"/>
      <w:r w:rsidRPr="006D7B5B">
        <w:t xml:space="preserve"> </w:t>
      </w:r>
      <w:proofErr w:type="spellStart"/>
      <w:r w:rsidRPr="006D7B5B">
        <w:t>свим</w:t>
      </w:r>
      <w:proofErr w:type="spellEnd"/>
      <w:r w:rsidRPr="006D7B5B">
        <w:t xml:space="preserve"> </w:t>
      </w:r>
      <w:proofErr w:type="spellStart"/>
      <w:r w:rsidRPr="006D7B5B">
        <w:t>трошковима</w:t>
      </w:r>
      <w:proofErr w:type="spellEnd"/>
      <w:r w:rsidRPr="006D7B5B">
        <w:t xml:space="preserve"> </w:t>
      </w:r>
      <w:proofErr w:type="spellStart"/>
      <w:r w:rsidRPr="006D7B5B">
        <w:t>које</w:t>
      </w:r>
      <w:proofErr w:type="spellEnd"/>
      <w:r w:rsidRPr="006D7B5B">
        <w:t xml:space="preserve"> </w:t>
      </w:r>
      <w:proofErr w:type="spellStart"/>
      <w:r w:rsidRPr="006D7B5B">
        <w:t>понуђач</w:t>
      </w:r>
      <w:proofErr w:type="spellEnd"/>
      <w:r w:rsidRPr="006D7B5B">
        <w:t xml:space="preserve"> </w:t>
      </w:r>
      <w:proofErr w:type="spellStart"/>
      <w:r w:rsidRPr="006D7B5B">
        <w:t>има</w:t>
      </w:r>
      <w:proofErr w:type="spellEnd"/>
      <w:r w:rsidRPr="006D7B5B">
        <w:t xml:space="preserve"> у </w:t>
      </w:r>
      <w:proofErr w:type="spellStart"/>
      <w:r w:rsidRPr="006D7B5B">
        <w:t>реализацији</w:t>
      </w:r>
      <w:proofErr w:type="spellEnd"/>
      <w:r w:rsidRPr="006D7B5B">
        <w:t xml:space="preserve"> </w:t>
      </w:r>
      <w:proofErr w:type="spellStart"/>
      <w:r w:rsidRPr="006D7B5B">
        <w:t>предметне</w:t>
      </w:r>
      <w:proofErr w:type="spellEnd"/>
      <w:r w:rsidRPr="006D7B5B">
        <w:t xml:space="preserve"> </w:t>
      </w:r>
      <w:proofErr w:type="spellStart"/>
      <w:r w:rsidRPr="006D7B5B">
        <w:t>јавне</w:t>
      </w:r>
      <w:proofErr w:type="spellEnd"/>
      <w:r w:rsidRPr="006D7B5B">
        <w:t xml:space="preserve"> </w:t>
      </w:r>
      <w:proofErr w:type="spellStart"/>
      <w:r w:rsidRPr="006D7B5B">
        <w:t>набавке</w:t>
      </w:r>
      <w:proofErr w:type="spellEnd"/>
      <w:r w:rsidRPr="006D7B5B">
        <w:t xml:space="preserve">, с </w:t>
      </w:r>
      <w:proofErr w:type="spellStart"/>
      <w:r w:rsidRPr="006D7B5B">
        <w:t>тим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ће</w:t>
      </w:r>
      <w:proofErr w:type="spellEnd"/>
      <w:r w:rsidRPr="006D7B5B">
        <w:t xml:space="preserve"> </w:t>
      </w:r>
      <w:proofErr w:type="spellStart"/>
      <w:r w:rsidRPr="006D7B5B">
        <w:t>се</w:t>
      </w:r>
      <w:proofErr w:type="spellEnd"/>
      <w:r w:rsidRPr="006D7B5B">
        <w:t xml:space="preserve"> </w:t>
      </w:r>
      <w:proofErr w:type="spellStart"/>
      <w:r w:rsidRPr="006D7B5B">
        <w:t>за</w:t>
      </w:r>
      <w:proofErr w:type="spellEnd"/>
      <w:r w:rsidRPr="006D7B5B">
        <w:t xml:space="preserve"> </w:t>
      </w:r>
      <w:proofErr w:type="spellStart"/>
      <w:r w:rsidRPr="006D7B5B">
        <w:t>оцену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 xml:space="preserve"> </w:t>
      </w:r>
      <w:proofErr w:type="spellStart"/>
      <w:r w:rsidRPr="006D7B5B">
        <w:t>узимати</w:t>
      </w:r>
      <w:proofErr w:type="spellEnd"/>
      <w:r w:rsidRPr="006D7B5B">
        <w:t xml:space="preserve"> у </w:t>
      </w:r>
      <w:proofErr w:type="spellStart"/>
      <w:r w:rsidRPr="006D7B5B">
        <w:t>обзир</w:t>
      </w:r>
      <w:proofErr w:type="spellEnd"/>
      <w:r w:rsidRPr="006D7B5B">
        <w:t xml:space="preserve"> </w:t>
      </w:r>
      <w:proofErr w:type="spellStart"/>
      <w:r w:rsidRPr="006D7B5B">
        <w:t>цена</w:t>
      </w:r>
      <w:proofErr w:type="spellEnd"/>
      <w:r w:rsidRPr="006D7B5B">
        <w:t xml:space="preserve"> </w:t>
      </w:r>
      <w:proofErr w:type="spellStart"/>
      <w:r w:rsidRPr="006D7B5B">
        <w:t>без</w:t>
      </w:r>
      <w:proofErr w:type="spellEnd"/>
      <w:r w:rsidRPr="006D7B5B">
        <w:t xml:space="preserve"> </w:t>
      </w:r>
      <w:proofErr w:type="spellStart"/>
      <w:r w:rsidRPr="006D7B5B">
        <w:t>пореза</w:t>
      </w:r>
      <w:proofErr w:type="spellEnd"/>
      <w:r w:rsidRPr="006D7B5B">
        <w:t xml:space="preserve"> </w:t>
      </w:r>
      <w:proofErr w:type="spellStart"/>
      <w:r w:rsidRPr="006D7B5B">
        <w:t>на</w:t>
      </w:r>
      <w:proofErr w:type="spellEnd"/>
      <w:r w:rsidRPr="006D7B5B">
        <w:t xml:space="preserve"> </w:t>
      </w:r>
      <w:proofErr w:type="spellStart"/>
      <w:r w:rsidRPr="006D7B5B">
        <w:t>додату</w:t>
      </w:r>
      <w:proofErr w:type="spellEnd"/>
      <w:r w:rsidRPr="006D7B5B">
        <w:t xml:space="preserve"> </w:t>
      </w:r>
      <w:proofErr w:type="spellStart"/>
      <w:r w:rsidRPr="006D7B5B">
        <w:t>вредност</w:t>
      </w:r>
      <w:proofErr w:type="spellEnd"/>
      <w:r w:rsidRPr="006D7B5B">
        <w:t>.</w:t>
      </w:r>
    </w:p>
    <w:p w:rsidR="00A87C96" w:rsidRPr="006D7B5B" w:rsidRDefault="00A87C96" w:rsidP="00A87C96">
      <w:pPr>
        <w:jc w:val="both"/>
        <w:rPr>
          <w:iCs/>
        </w:rPr>
      </w:pPr>
      <w:r w:rsidRPr="006D7B5B">
        <w:rPr>
          <w:iCs/>
        </w:rPr>
        <w:t xml:space="preserve">У </w:t>
      </w:r>
      <w:proofErr w:type="spellStart"/>
      <w:r w:rsidRPr="006D7B5B">
        <w:rPr>
          <w:iCs/>
        </w:rPr>
        <w:t>цену</w:t>
      </w:r>
      <w:proofErr w:type="spellEnd"/>
      <w:r w:rsidRPr="006D7B5B">
        <w:rPr>
          <w:iCs/>
        </w:rPr>
        <w:t xml:space="preserve"> </w:t>
      </w:r>
      <w:r w:rsidR="00A73442">
        <w:rPr>
          <w:iCs/>
          <w:lang w:val="sr-Cyrl-RS"/>
        </w:rPr>
        <w:t xml:space="preserve">су </w:t>
      </w:r>
      <w:proofErr w:type="spellStart"/>
      <w:r w:rsidRPr="006D7B5B">
        <w:rPr>
          <w:iCs/>
        </w:rPr>
        <w:t>урачунат</w:t>
      </w:r>
      <w:proofErr w:type="spellEnd"/>
      <w:r w:rsidR="00A73442">
        <w:rPr>
          <w:iCs/>
          <w:lang w:val="sr-Cyrl-RS"/>
        </w:rPr>
        <w:t>и сви трошкови везани за испоруку предмета набавке.</w:t>
      </w:r>
    </w:p>
    <w:p w:rsidR="00A87C96" w:rsidRPr="006D7B5B" w:rsidRDefault="00A87C96" w:rsidP="00A87C96">
      <w:pPr>
        <w:jc w:val="both"/>
      </w:pPr>
      <w:proofErr w:type="spellStart"/>
      <w:r w:rsidRPr="006D7B5B">
        <w:rPr>
          <w:iCs/>
        </w:rPr>
        <w:t>Цена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је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фиксна</w:t>
      </w:r>
      <w:proofErr w:type="spellEnd"/>
      <w:r w:rsidRPr="006D7B5B">
        <w:rPr>
          <w:iCs/>
        </w:rPr>
        <w:t xml:space="preserve"> и </w:t>
      </w:r>
      <w:proofErr w:type="spellStart"/>
      <w:r w:rsidRPr="006D7B5B">
        <w:rPr>
          <w:iCs/>
        </w:rPr>
        <w:t>не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може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се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мењати</w:t>
      </w:r>
      <w:proofErr w:type="spellEnd"/>
      <w:r w:rsidRPr="006D7B5B">
        <w:rPr>
          <w:iCs/>
        </w:rPr>
        <w:t>.</w:t>
      </w:r>
      <w:r w:rsidRPr="006D7B5B">
        <w:t xml:space="preserve"> </w:t>
      </w:r>
    </w:p>
    <w:p w:rsidR="00A87C96" w:rsidRPr="006D7B5B" w:rsidRDefault="00A87C96" w:rsidP="00A87C96">
      <w:pPr>
        <w:jc w:val="both"/>
        <w:rPr>
          <w:iCs/>
        </w:rPr>
      </w:pPr>
      <w:proofErr w:type="spellStart"/>
      <w:r w:rsidRPr="006D7B5B">
        <w:t>Ако</w:t>
      </w:r>
      <w:proofErr w:type="spellEnd"/>
      <w:r w:rsidRPr="006D7B5B">
        <w:t xml:space="preserve"> </w:t>
      </w:r>
      <w:proofErr w:type="spellStart"/>
      <w:r w:rsidRPr="006D7B5B">
        <w:t>је</w:t>
      </w:r>
      <w:proofErr w:type="spellEnd"/>
      <w:r w:rsidRPr="006D7B5B">
        <w:t xml:space="preserve"> у </w:t>
      </w:r>
      <w:proofErr w:type="spellStart"/>
      <w:r w:rsidRPr="006D7B5B">
        <w:t>понуди</w:t>
      </w:r>
      <w:proofErr w:type="spellEnd"/>
      <w:r w:rsidRPr="006D7B5B">
        <w:t xml:space="preserve"> </w:t>
      </w:r>
      <w:proofErr w:type="spellStart"/>
      <w:r w:rsidRPr="006D7B5B">
        <w:t>исказана</w:t>
      </w:r>
      <w:proofErr w:type="spellEnd"/>
      <w:r w:rsidRPr="006D7B5B">
        <w:t xml:space="preserve"> </w:t>
      </w:r>
      <w:proofErr w:type="spellStart"/>
      <w:r w:rsidRPr="006D7B5B">
        <w:t>неуобичајено</w:t>
      </w:r>
      <w:proofErr w:type="spellEnd"/>
      <w:r w:rsidRPr="006D7B5B">
        <w:t xml:space="preserve"> </w:t>
      </w:r>
      <w:proofErr w:type="spellStart"/>
      <w:r w:rsidRPr="006D7B5B">
        <w:t>ниска</w:t>
      </w:r>
      <w:proofErr w:type="spellEnd"/>
      <w:r w:rsidRPr="006D7B5B">
        <w:t xml:space="preserve"> </w:t>
      </w:r>
      <w:proofErr w:type="spellStart"/>
      <w:r w:rsidRPr="006D7B5B">
        <w:t>цена</w:t>
      </w:r>
      <w:proofErr w:type="spellEnd"/>
      <w:r w:rsidRPr="006D7B5B">
        <w:t xml:space="preserve">, </w:t>
      </w:r>
      <w:proofErr w:type="spellStart"/>
      <w:r w:rsidRPr="006D7B5B">
        <w:t>наручилац</w:t>
      </w:r>
      <w:proofErr w:type="spellEnd"/>
      <w:r w:rsidRPr="006D7B5B">
        <w:t xml:space="preserve"> </w:t>
      </w:r>
      <w:proofErr w:type="spellStart"/>
      <w:r w:rsidRPr="006D7B5B">
        <w:t>ће</w:t>
      </w:r>
      <w:proofErr w:type="spellEnd"/>
      <w:r w:rsidRPr="006D7B5B">
        <w:t xml:space="preserve"> </w:t>
      </w:r>
      <w:proofErr w:type="spellStart"/>
      <w:r w:rsidRPr="006D7B5B">
        <w:t>поступити</w:t>
      </w:r>
      <w:proofErr w:type="spellEnd"/>
      <w:r w:rsidRPr="006D7B5B">
        <w:t xml:space="preserve"> у </w:t>
      </w:r>
      <w:proofErr w:type="spellStart"/>
      <w:r w:rsidRPr="006D7B5B">
        <w:t>складу</w:t>
      </w:r>
      <w:proofErr w:type="spellEnd"/>
      <w:r w:rsidRPr="006D7B5B">
        <w:t xml:space="preserve"> </w:t>
      </w:r>
      <w:proofErr w:type="spellStart"/>
      <w:r w:rsidRPr="006D7B5B">
        <w:t>са</w:t>
      </w:r>
      <w:proofErr w:type="spellEnd"/>
      <w:r w:rsidRPr="006D7B5B">
        <w:t xml:space="preserve"> </w:t>
      </w:r>
      <w:proofErr w:type="spellStart"/>
      <w:r w:rsidRPr="006D7B5B">
        <w:t>чланом</w:t>
      </w:r>
      <w:proofErr w:type="spellEnd"/>
      <w:r w:rsidRPr="006D7B5B">
        <w:t xml:space="preserve"> 92. </w:t>
      </w:r>
      <w:r w:rsidR="00A86D12" w:rsidRPr="006D7B5B">
        <w:t>ЗЈН</w:t>
      </w:r>
      <w:r w:rsidRPr="006D7B5B">
        <w:t>.</w:t>
      </w:r>
    </w:p>
    <w:p w:rsidR="00A87C96" w:rsidRPr="006D7B5B" w:rsidRDefault="00A87C96" w:rsidP="00A87C96">
      <w:pPr>
        <w:jc w:val="both"/>
        <w:rPr>
          <w:b/>
          <w:i/>
          <w:iCs/>
          <w:lang w:val="sr-Cyrl-RS"/>
        </w:rPr>
      </w:pPr>
      <w:proofErr w:type="spellStart"/>
      <w:r w:rsidRPr="006D7B5B">
        <w:rPr>
          <w:iCs/>
        </w:rPr>
        <w:t>Ако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понуђена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цена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укључује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увозну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царину</w:t>
      </w:r>
      <w:proofErr w:type="spellEnd"/>
      <w:r w:rsidRPr="006D7B5B">
        <w:rPr>
          <w:iCs/>
        </w:rPr>
        <w:t xml:space="preserve"> и </w:t>
      </w:r>
      <w:proofErr w:type="spellStart"/>
      <w:r w:rsidRPr="006D7B5B">
        <w:rPr>
          <w:iCs/>
        </w:rPr>
        <w:t>друге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дажбине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понуђач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је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дужан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тај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део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одвојено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искаже</w:t>
      </w:r>
      <w:proofErr w:type="spellEnd"/>
      <w:r w:rsidRPr="006D7B5B">
        <w:rPr>
          <w:iCs/>
        </w:rPr>
        <w:t xml:space="preserve"> у </w:t>
      </w:r>
      <w:proofErr w:type="spellStart"/>
      <w:r w:rsidRPr="006D7B5B">
        <w:rPr>
          <w:iCs/>
        </w:rPr>
        <w:t>динарима</w:t>
      </w:r>
      <w:proofErr w:type="spellEnd"/>
      <w:r w:rsidRPr="006D7B5B">
        <w:rPr>
          <w:iCs/>
        </w:rPr>
        <w:t>.</w:t>
      </w:r>
    </w:p>
    <w:p w:rsidR="00A87C96" w:rsidRPr="00831161" w:rsidRDefault="00A87C96" w:rsidP="00A87C96">
      <w:pPr>
        <w:jc w:val="both"/>
        <w:rPr>
          <w:lang w:val="sr-Cyrl-RS"/>
        </w:rPr>
      </w:pPr>
    </w:p>
    <w:p w:rsidR="00A87C96" w:rsidRPr="006D7B5B" w:rsidRDefault="00A87C96" w:rsidP="00A87C96">
      <w:pPr>
        <w:jc w:val="both"/>
        <w:rPr>
          <w:lang w:val="sr-Cyrl-RS"/>
        </w:rPr>
      </w:pPr>
    </w:p>
    <w:p w:rsidR="00A87C96" w:rsidRDefault="00A87C96" w:rsidP="00A87C96">
      <w:pPr>
        <w:jc w:val="both"/>
        <w:rPr>
          <w:b/>
          <w:i/>
          <w:iCs/>
          <w:lang w:val="sr-Cyrl-RS"/>
        </w:rPr>
      </w:pPr>
      <w:r w:rsidRPr="006D7B5B">
        <w:rPr>
          <w:b/>
          <w:i/>
          <w:iCs/>
        </w:rPr>
        <w:t>1</w:t>
      </w:r>
      <w:r w:rsidR="00B45456" w:rsidRPr="006D7B5B">
        <w:rPr>
          <w:b/>
          <w:i/>
          <w:iCs/>
          <w:lang w:val="sr-Cyrl-RS"/>
        </w:rPr>
        <w:t>1</w:t>
      </w:r>
      <w:r w:rsidRPr="006D7B5B">
        <w:rPr>
          <w:b/>
          <w:i/>
          <w:iCs/>
        </w:rPr>
        <w:t>. ПОДАЦИ О ВРСТИ, САДРЖИНИ, НАЧИНУ ПОДНОШЕЊА, ВИСИНИ И РОКОВИМА ОБЕЗБЕЂЕЊА</w:t>
      </w:r>
      <w:r w:rsidR="00BF443A" w:rsidRPr="006D7B5B">
        <w:rPr>
          <w:b/>
          <w:i/>
          <w:iCs/>
          <w:color w:val="FF0000"/>
          <w:lang w:val="sr-Cyrl-RS"/>
        </w:rPr>
        <w:t xml:space="preserve"> </w:t>
      </w:r>
      <w:r w:rsidR="00BF443A" w:rsidRPr="006D7B5B">
        <w:rPr>
          <w:b/>
          <w:i/>
          <w:iCs/>
          <w:color w:val="auto"/>
          <w:lang w:val="sr-Cyrl-RS"/>
        </w:rPr>
        <w:t>ФИНАНСИЈСКОГ</w:t>
      </w:r>
      <w:r w:rsidRPr="006D7B5B">
        <w:rPr>
          <w:b/>
          <w:i/>
          <w:iCs/>
        </w:rPr>
        <w:t xml:space="preserve"> ИСПУЊЕЊА ОБАВЕЗА ПОНУЂАЧА</w:t>
      </w:r>
    </w:p>
    <w:p w:rsidR="00831161" w:rsidRDefault="00831161" w:rsidP="00A87C96">
      <w:pPr>
        <w:jc w:val="both"/>
        <w:rPr>
          <w:b/>
          <w:i/>
          <w:iCs/>
          <w:lang w:val="sr-Cyrl-RS"/>
        </w:rPr>
      </w:pPr>
    </w:p>
    <w:p w:rsidR="0033131D" w:rsidRPr="003F50DD" w:rsidRDefault="0033131D" w:rsidP="0033131D">
      <w:pPr>
        <w:ind w:left="-851" w:firstLine="851"/>
        <w:jc w:val="both"/>
        <w:rPr>
          <w:b/>
          <w:u w:val="single"/>
          <w:lang w:val="sr-Cyrl-CS"/>
        </w:rPr>
      </w:pPr>
      <w:r w:rsidRPr="003F50DD">
        <w:rPr>
          <w:b/>
          <w:u w:val="single"/>
          <w:lang w:val="sr-Cyrl-CS"/>
        </w:rPr>
        <w:t>За озбиљност понуде</w:t>
      </w:r>
    </w:p>
    <w:p w:rsidR="0033131D" w:rsidRPr="00C065EB" w:rsidRDefault="0033131D" w:rsidP="0033131D">
      <w:pPr>
        <w:ind w:left="-851" w:firstLine="720"/>
        <w:jc w:val="both"/>
        <w:rPr>
          <w:highlight w:val="yellow"/>
          <w:lang w:val="sr-Cyrl-CS"/>
        </w:rPr>
      </w:pPr>
    </w:p>
    <w:p w:rsidR="003F50DD" w:rsidRPr="00B9642F" w:rsidRDefault="003F50DD" w:rsidP="003F50DD">
      <w:pPr>
        <w:jc w:val="both"/>
        <w:rPr>
          <w:lang w:val="sr-Cyrl-CS"/>
        </w:rPr>
      </w:pPr>
      <w:r>
        <w:rPr>
          <w:lang w:val="sr-Cyrl-CS"/>
        </w:rPr>
        <w:t xml:space="preserve">Понуђач је дужан да као средство обезбеђења за озбиљност понуде достави </w:t>
      </w:r>
      <w:r w:rsidRPr="00B9642F">
        <w:rPr>
          <w:lang w:val="sr-Cyrl-CS"/>
        </w:rPr>
        <w:t>банкарску гаранцију</w:t>
      </w:r>
      <w:r>
        <w:t xml:space="preserve"> </w:t>
      </w:r>
      <w:r>
        <w:rPr>
          <w:lang w:val="sr-Cyrl-RS"/>
        </w:rPr>
        <w:t>на износ од</w:t>
      </w:r>
      <w:r w:rsidRPr="00B9642F">
        <w:rPr>
          <w:lang w:val="sr-Cyrl-CS"/>
        </w:rPr>
        <w:t xml:space="preserve"> 3% од вредности уговора </w:t>
      </w:r>
      <w:r>
        <w:rPr>
          <w:lang w:val="sr-Cyrl-CS"/>
        </w:rPr>
        <w:t>са</w:t>
      </w:r>
      <w:r w:rsidRPr="00B9642F">
        <w:rPr>
          <w:lang w:val="sr-Cyrl-CS"/>
        </w:rPr>
        <w:t xml:space="preserve"> ПДВ-</w:t>
      </w:r>
      <w:r>
        <w:rPr>
          <w:lang w:val="sr-Cyrl-CS"/>
        </w:rPr>
        <w:t>ом</w:t>
      </w:r>
      <w:r w:rsidRPr="00B9642F">
        <w:rPr>
          <w:lang w:val="sr-Cyrl-CS"/>
        </w:rPr>
        <w:t>. Банкарска гаранција за озбиљност понуде траје 90 дана од дана отварања понуда.</w:t>
      </w:r>
    </w:p>
    <w:p w:rsidR="003F50DD" w:rsidRPr="00B9642F" w:rsidRDefault="003F50DD" w:rsidP="003F50DD">
      <w:pPr>
        <w:jc w:val="both"/>
        <w:rPr>
          <w:lang w:val="sr-Cyrl-CS"/>
        </w:rPr>
      </w:pPr>
      <w:r w:rsidRPr="00B9642F">
        <w:rPr>
          <w:lang w:val="sr-Cyrl-CS"/>
        </w:rPr>
        <w:t>Наручилац ће уновчити</w:t>
      </w:r>
      <w:r>
        <w:rPr>
          <w:lang w:val="sr-Cyrl-CS"/>
        </w:rPr>
        <w:t xml:space="preserve"> </w:t>
      </w:r>
      <w:r w:rsidRPr="00B9642F">
        <w:rPr>
          <w:lang w:val="sr-Cyrl-CS"/>
        </w:rPr>
        <w:t>банкарски гаранцију дату уз понуду уколико:</w:t>
      </w:r>
    </w:p>
    <w:p w:rsidR="003F50DD" w:rsidRPr="00B9642F" w:rsidRDefault="003F50DD" w:rsidP="003F50DD">
      <w:pPr>
        <w:jc w:val="both"/>
        <w:rPr>
          <w:lang w:val="sr-Cyrl-CS"/>
        </w:rPr>
      </w:pPr>
      <w:r w:rsidRPr="00B9642F">
        <w:rPr>
          <w:lang w:val="sr-Cyrl-CS"/>
        </w:rPr>
        <w:t>1) понуђач након истека рока за подношење понуда повуче, опозове или измени своју понуду;</w:t>
      </w:r>
    </w:p>
    <w:p w:rsidR="003F50DD" w:rsidRDefault="003F50DD" w:rsidP="003F50DD">
      <w:pPr>
        <w:jc w:val="both"/>
        <w:rPr>
          <w:lang w:val="sr-Cyrl-CS"/>
        </w:rPr>
      </w:pPr>
      <w:r w:rsidRPr="00B9642F">
        <w:rPr>
          <w:lang w:val="sr-Cyrl-CS"/>
        </w:rPr>
        <w:t>2) понуђач коме је додељен уговор благовремено не потпише уговор.</w:t>
      </w:r>
    </w:p>
    <w:p w:rsidR="003F50DD" w:rsidRPr="00B9642F" w:rsidRDefault="003F50DD" w:rsidP="003F50DD">
      <w:pPr>
        <w:jc w:val="both"/>
        <w:rPr>
          <w:lang w:val="sr-Cyrl-CS"/>
        </w:rPr>
      </w:pPr>
      <w:r>
        <w:rPr>
          <w:lang w:val="sr-Cyrl-CS"/>
        </w:rPr>
        <w:t>3) понуђач који потпише уговор не достави банкарску гаранцију за добро извршење посла или банкарску гаранцију за авансно плаћање.</w:t>
      </w:r>
    </w:p>
    <w:p w:rsidR="003F50DD" w:rsidRPr="00D23704" w:rsidRDefault="003F50DD" w:rsidP="003F50DD">
      <w:pPr>
        <w:jc w:val="both"/>
        <w:rPr>
          <w:b/>
          <w:u w:val="single"/>
        </w:rPr>
      </w:pPr>
      <w:r w:rsidRPr="00B9642F">
        <w:rPr>
          <w:lang w:val="sr-Cyrl-CS"/>
        </w:rPr>
        <w:t>Наручилац ће банкарске гаранције понуђачима са којима није закључен уговор, одмах по закључењу уговора са изабраним Извођачем</w:t>
      </w:r>
      <w:r w:rsidRPr="00756922">
        <w:rPr>
          <w:lang w:val="sr-Cyrl-CS"/>
        </w:rPr>
        <w:t>.</w:t>
      </w:r>
    </w:p>
    <w:p w:rsidR="0033131D" w:rsidRPr="00C065EB" w:rsidRDefault="0033131D" w:rsidP="0033131D">
      <w:pPr>
        <w:pStyle w:val="Pasussalistom"/>
        <w:tabs>
          <w:tab w:val="left" w:pos="0"/>
        </w:tabs>
        <w:ind w:left="-851"/>
        <w:jc w:val="both"/>
        <w:rPr>
          <w:rFonts w:eastAsia="TimesNewRomanPSMT"/>
          <w:b/>
          <w:bCs/>
          <w:iCs/>
          <w:highlight w:val="yellow"/>
          <w:lang w:val="sr-Cyrl-CS"/>
        </w:rPr>
      </w:pPr>
    </w:p>
    <w:p w:rsidR="00A87C96" w:rsidRPr="00831161" w:rsidRDefault="00A87C96" w:rsidP="00A87C96">
      <w:pPr>
        <w:jc w:val="both"/>
        <w:rPr>
          <w:lang w:val="sr-Cyrl-RS"/>
        </w:rPr>
      </w:pPr>
    </w:p>
    <w:p w:rsidR="00A87C96" w:rsidRPr="006D7B5B" w:rsidRDefault="00A87C96" w:rsidP="00A87C96">
      <w:pPr>
        <w:jc w:val="both"/>
        <w:rPr>
          <w:lang w:val="sr-Cyrl-RS"/>
        </w:rPr>
      </w:pPr>
      <w:r w:rsidRPr="006D7B5B">
        <w:rPr>
          <w:b/>
          <w:bCs/>
          <w:i/>
        </w:rPr>
        <w:t>1</w:t>
      </w:r>
      <w:r w:rsidR="002E27A1" w:rsidRPr="006D7B5B">
        <w:rPr>
          <w:b/>
          <w:bCs/>
          <w:i/>
          <w:lang w:val="sr-Cyrl-RS"/>
        </w:rPr>
        <w:t>2</w:t>
      </w:r>
      <w:r w:rsidRPr="006D7B5B">
        <w:rPr>
          <w:b/>
          <w:bCs/>
          <w:i/>
        </w:rPr>
        <w:t xml:space="preserve">. ЗАШТИТА ПОВЕРЉИВОСТИ ПОДАТАКА КОЈЕ НАРУЧИЛАЦ СТАВЉА ПОНУЂАЧИМА НА РАСПОЛАГАЊЕ, УКЉУЧУЈУЋИ И ЊИХОВЕ ПОДИЗВОЂАЧЕ </w:t>
      </w:r>
    </w:p>
    <w:p w:rsidR="002E27A1" w:rsidRPr="0033131D" w:rsidRDefault="00A87C96" w:rsidP="0033131D">
      <w:pPr>
        <w:spacing w:before="120" w:after="120"/>
        <w:jc w:val="both"/>
        <w:rPr>
          <w:b/>
          <w:i/>
          <w:lang w:val="sr-Cyrl-RS"/>
        </w:rPr>
      </w:pPr>
      <w:proofErr w:type="spellStart"/>
      <w:r w:rsidRPr="006D7B5B">
        <w:lastRenderedPageBreak/>
        <w:t>Предметна</w:t>
      </w:r>
      <w:proofErr w:type="spellEnd"/>
      <w:r w:rsidRPr="006D7B5B">
        <w:t xml:space="preserve"> </w:t>
      </w:r>
      <w:proofErr w:type="spellStart"/>
      <w:r w:rsidRPr="006D7B5B">
        <w:t>набавка</w:t>
      </w:r>
      <w:proofErr w:type="spellEnd"/>
      <w:r w:rsidRPr="006D7B5B">
        <w:t xml:space="preserve"> </w:t>
      </w:r>
      <w:proofErr w:type="spellStart"/>
      <w:r w:rsidRPr="006D7B5B">
        <w:t>не</w:t>
      </w:r>
      <w:proofErr w:type="spellEnd"/>
      <w:r w:rsidRPr="006D7B5B">
        <w:t xml:space="preserve"> </w:t>
      </w:r>
      <w:proofErr w:type="spellStart"/>
      <w:r w:rsidRPr="006D7B5B">
        <w:t>садржи</w:t>
      </w:r>
      <w:proofErr w:type="spellEnd"/>
      <w:r w:rsidRPr="006D7B5B">
        <w:t xml:space="preserve"> </w:t>
      </w:r>
      <w:proofErr w:type="spellStart"/>
      <w:r w:rsidRPr="006D7B5B">
        <w:t>поверљиве</w:t>
      </w:r>
      <w:proofErr w:type="spellEnd"/>
      <w:r w:rsidRPr="006D7B5B">
        <w:t xml:space="preserve"> </w:t>
      </w:r>
      <w:proofErr w:type="spellStart"/>
      <w:r w:rsidRPr="006D7B5B">
        <w:t>информације</w:t>
      </w:r>
      <w:proofErr w:type="spellEnd"/>
      <w:r w:rsidRPr="006D7B5B">
        <w:t xml:space="preserve"> </w:t>
      </w:r>
      <w:proofErr w:type="spellStart"/>
      <w:r w:rsidRPr="006D7B5B">
        <w:t>које</w:t>
      </w:r>
      <w:proofErr w:type="spellEnd"/>
      <w:r w:rsidRPr="006D7B5B">
        <w:t xml:space="preserve"> </w:t>
      </w:r>
      <w:proofErr w:type="spellStart"/>
      <w:r w:rsidRPr="006D7B5B">
        <w:t>наручилац</w:t>
      </w:r>
      <w:proofErr w:type="spellEnd"/>
      <w:r w:rsidRPr="006D7B5B">
        <w:t xml:space="preserve"> </w:t>
      </w:r>
      <w:proofErr w:type="spellStart"/>
      <w:r w:rsidRPr="006D7B5B">
        <w:t>ставља</w:t>
      </w:r>
      <w:proofErr w:type="spellEnd"/>
      <w:r w:rsidRPr="006D7B5B">
        <w:t xml:space="preserve"> </w:t>
      </w:r>
      <w:proofErr w:type="spellStart"/>
      <w:r w:rsidRPr="006D7B5B">
        <w:t>на</w:t>
      </w:r>
      <w:proofErr w:type="spellEnd"/>
      <w:r w:rsidRPr="006D7B5B">
        <w:t xml:space="preserve"> </w:t>
      </w:r>
      <w:proofErr w:type="spellStart"/>
      <w:r w:rsidRPr="006D7B5B">
        <w:t>располагање</w:t>
      </w:r>
      <w:proofErr w:type="spellEnd"/>
      <w:r w:rsidRPr="006D7B5B">
        <w:t>.</w:t>
      </w:r>
    </w:p>
    <w:p w:rsidR="002E27A1" w:rsidRPr="006D7B5B" w:rsidRDefault="002E27A1" w:rsidP="00A87C96">
      <w:pPr>
        <w:jc w:val="both"/>
        <w:rPr>
          <w:b/>
          <w:bCs/>
          <w:lang w:val="sr-Cyrl-RS"/>
        </w:rPr>
      </w:pPr>
    </w:p>
    <w:p w:rsidR="00A87C96" w:rsidRPr="006D7B5B" w:rsidRDefault="0033131D" w:rsidP="00A87C96">
      <w:pPr>
        <w:jc w:val="both"/>
        <w:rPr>
          <w:b/>
          <w:bCs/>
        </w:rPr>
      </w:pPr>
      <w:r>
        <w:rPr>
          <w:b/>
          <w:bCs/>
        </w:rPr>
        <w:t>1</w:t>
      </w:r>
      <w:r>
        <w:rPr>
          <w:b/>
          <w:bCs/>
          <w:lang w:val="sr-Cyrl-RS"/>
        </w:rPr>
        <w:t>3</w:t>
      </w:r>
      <w:r w:rsidR="00A87C96" w:rsidRPr="006D7B5B">
        <w:rPr>
          <w:b/>
          <w:bCs/>
        </w:rPr>
        <w:t>. ДОДАТНЕ ИНФОРМАЦИЈЕ ИЛИ ПОЈАШЊЕЊА У ВЕЗИ СА ПРИПРЕМАЊЕМ ПОНУДЕ</w:t>
      </w:r>
    </w:p>
    <w:p w:rsidR="00A87C96" w:rsidRPr="006D7B5B" w:rsidRDefault="00A87C96" w:rsidP="00A87C96">
      <w:pPr>
        <w:jc w:val="both"/>
        <w:rPr>
          <w:b/>
          <w:bCs/>
        </w:rPr>
      </w:pPr>
    </w:p>
    <w:p w:rsidR="00A87C96" w:rsidRPr="00A33BE1" w:rsidRDefault="00A87C96" w:rsidP="00A87C96">
      <w:pPr>
        <w:jc w:val="both"/>
      </w:pPr>
      <w:proofErr w:type="spellStart"/>
      <w:r w:rsidRPr="006D7B5B">
        <w:t>Заинтересовано</w:t>
      </w:r>
      <w:proofErr w:type="spellEnd"/>
      <w:r w:rsidRPr="006D7B5B">
        <w:t xml:space="preserve"> </w:t>
      </w:r>
      <w:proofErr w:type="spellStart"/>
      <w:r w:rsidRPr="006D7B5B">
        <w:t>лице</w:t>
      </w:r>
      <w:proofErr w:type="spellEnd"/>
      <w:r w:rsidRPr="006D7B5B">
        <w:t xml:space="preserve"> </w:t>
      </w:r>
      <w:proofErr w:type="spellStart"/>
      <w:r w:rsidRPr="006D7B5B">
        <w:t>може</w:t>
      </w:r>
      <w:proofErr w:type="spellEnd"/>
      <w:r w:rsidRPr="006D7B5B">
        <w:t xml:space="preserve">, у </w:t>
      </w:r>
      <w:proofErr w:type="spellStart"/>
      <w:r w:rsidRPr="006D7B5B">
        <w:t>писаном</w:t>
      </w:r>
      <w:proofErr w:type="spellEnd"/>
      <w:r w:rsidRPr="006D7B5B">
        <w:t xml:space="preserve"> </w:t>
      </w:r>
      <w:proofErr w:type="spellStart"/>
      <w:r w:rsidRPr="006D7B5B">
        <w:rPr>
          <w:color w:val="auto"/>
        </w:rPr>
        <w:t>облику</w:t>
      </w:r>
      <w:proofErr w:type="spellEnd"/>
      <w:r w:rsidRPr="006D7B5B">
        <w:rPr>
          <w:color w:val="auto"/>
        </w:rPr>
        <w:t xml:space="preserve"> </w:t>
      </w:r>
      <w:r w:rsidRPr="006D7B5B">
        <w:rPr>
          <w:i/>
          <w:iCs/>
          <w:color w:val="auto"/>
        </w:rPr>
        <w:t>[</w:t>
      </w:r>
      <w:proofErr w:type="spellStart"/>
      <w:r w:rsidRPr="006D7B5B">
        <w:rPr>
          <w:i/>
          <w:color w:val="auto"/>
        </w:rPr>
        <w:t>путем</w:t>
      </w:r>
      <w:proofErr w:type="spellEnd"/>
      <w:r w:rsidRPr="006D7B5B">
        <w:rPr>
          <w:i/>
          <w:color w:val="auto"/>
        </w:rPr>
        <w:t xml:space="preserve"> </w:t>
      </w:r>
      <w:proofErr w:type="spellStart"/>
      <w:r w:rsidRPr="006D7B5B">
        <w:rPr>
          <w:i/>
          <w:color w:val="auto"/>
        </w:rPr>
        <w:t>поште</w:t>
      </w:r>
      <w:proofErr w:type="spellEnd"/>
      <w:r w:rsidRPr="006D7B5B">
        <w:rPr>
          <w:i/>
          <w:color w:val="auto"/>
          <w:lang w:val="sr-Cyrl-CS"/>
        </w:rPr>
        <w:t xml:space="preserve"> на адресу наручиоца</w:t>
      </w:r>
      <w:r w:rsidR="00FA7BB2">
        <w:rPr>
          <w:i/>
          <w:color w:val="auto"/>
          <w:lang w:val="sr-Cyrl-CS"/>
        </w:rPr>
        <w:t xml:space="preserve"> Крунска бр.9 Београд</w:t>
      </w:r>
      <w:r w:rsidRPr="006D7B5B">
        <w:rPr>
          <w:i/>
          <w:color w:val="auto"/>
        </w:rPr>
        <w:t xml:space="preserve">, </w:t>
      </w:r>
      <w:proofErr w:type="spellStart"/>
      <w:r w:rsidRPr="006D7B5B">
        <w:rPr>
          <w:i/>
          <w:color w:val="auto"/>
        </w:rPr>
        <w:t>електронске</w:t>
      </w:r>
      <w:proofErr w:type="spellEnd"/>
      <w:r w:rsidRPr="006D7B5B">
        <w:rPr>
          <w:i/>
          <w:color w:val="auto"/>
        </w:rPr>
        <w:t xml:space="preserve"> </w:t>
      </w:r>
      <w:proofErr w:type="spellStart"/>
      <w:r w:rsidRPr="006D7B5B">
        <w:rPr>
          <w:i/>
          <w:color w:val="auto"/>
        </w:rPr>
        <w:t>поште</w:t>
      </w:r>
      <w:proofErr w:type="spellEnd"/>
      <w:r w:rsidRPr="006D7B5B">
        <w:rPr>
          <w:i/>
          <w:color w:val="auto"/>
          <w:lang w:val="sr-Cyrl-CS"/>
        </w:rPr>
        <w:t xml:space="preserve"> на </w:t>
      </w:r>
      <w:r w:rsidRPr="006D7B5B">
        <w:rPr>
          <w:i/>
          <w:iCs/>
          <w:color w:val="auto"/>
        </w:rPr>
        <w:t>e</w:t>
      </w:r>
      <w:r w:rsidRPr="006D7B5B">
        <w:rPr>
          <w:i/>
          <w:iCs/>
          <w:color w:val="auto"/>
          <w:lang w:val="ru-RU"/>
        </w:rPr>
        <w:t>-</w:t>
      </w:r>
      <w:r w:rsidRPr="00A33BE1">
        <w:rPr>
          <w:i/>
          <w:iCs/>
          <w:color w:val="auto"/>
        </w:rPr>
        <w:t>mail</w:t>
      </w:r>
      <w:r w:rsidR="009319E8" w:rsidRPr="00A33BE1">
        <w:rPr>
          <w:color w:val="auto"/>
          <w:lang w:val="sr-Cyrl-CS"/>
        </w:rPr>
        <w:t xml:space="preserve"> </w:t>
      </w:r>
      <w:r w:rsidR="009319E8" w:rsidRPr="00A33BE1">
        <w:t>public.procurement@eug2020.eu</w:t>
      </w:r>
      <w:r w:rsidRPr="00A33BE1">
        <w:rPr>
          <w:i/>
          <w:color w:val="auto"/>
        </w:rPr>
        <w:t xml:space="preserve"> </w:t>
      </w:r>
      <w:r w:rsidRPr="00A33BE1">
        <w:rPr>
          <w:rFonts w:eastAsia="TimesNewRomanPS-BoldMT"/>
          <w:b/>
          <w:bCs/>
        </w:rPr>
        <w:t xml:space="preserve"> </w:t>
      </w:r>
      <w:proofErr w:type="spellStart"/>
      <w:r w:rsidRPr="00A33BE1">
        <w:t>тражити</w:t>
      </w:r>
      <w:proofErr w:type="spellEnd"/>
      <w:r w:rsidRPr="00A33BE1">
        <w:t xml:space="preserve"> </w:t>
      </w:r>
      <w:proofErr w:type="spellStart"/>
      <w:r w:rsidRPr="00A33BE1">
        <w:t>од</w:t>
      </w:r>
      <w:proofErr w:type="spellEnd"/>
      <w:r w:rsidRPr="00A33BE1">
        <w:t xml:space="preserve"> </w:t>
      </w:r>
      <w:proofErr w:type="spellStart"/>
      <w:r w:rsidRPr="00A33BE1">
        <w:t>наручиоца</w:t>
      </w:r>
      <w:proofErr w:type="spellEnd"/>
      <w:r w:rsidRPr="00A33BE1">
        <w:t xml:space="preserve"> </w:t>
      </w:r>
      <w:proofErr w:type="spellStart"/>
      <w:r w:rsidRPr="00A33BE1">
        <w:t>додатне</w:t>
      </w:r>
      <w:proofErr w:type="spellEnd"/>
      <w:r w:rsidRPr="00A33BE1">
        <w:t xml:space="preserve"> </w:t>
      </w:r>
      <w:proofErr w:type="spellStart"/>
      <w:r w:rsidRPr="00A33BE1">
        <w:t>информације</w:t>
      </w:r>
      <w:proofErr w:type="spellEnd"/>
      <w:r w:rsidRPr="00A33BE1">
        <w:t xml:space="preserve"> </w:t>
      </w:r>
      <w:proofErr w:type="spellStart"/>
      <w:r w:rsidRPr="00A33BE1">
        <w:t>или</w:t>
      </w:r>
      <w:proofErr w:type="spellEnd"/>
      <w:r w:rsidRPr="00A33BE1">
        <w:t xml:space="preserve"> </w:t>
      </w:r>
      <w:proofErr w:type="spellStart"/>
      <w:r w:rsidRPr="00A33BE1">
        <w:t>појашњења</w:t>
      </w:r>
      <w:proofErr w:type="spellEnd"/>
      <w:r w:rsidRPr="00A33BE1">
        <w:t xml:space="preserve"> у </w:t>
      </w:r>
      <w:proofErr w:type="spellStart"/>
      <w:r w:rsidRPr="00A33BE1">
        <w:t>вези</w:t>
      </w:r>
      <w:proofErr w:type="spellEnd"/>
      <w:r w:rsidRPr="00A33BE1">
        <w:t xml:space="preserve"> </w:t>
      </w:r>
      <w:proofErr w:type="spellStart"/>
      <w:r w:rsidRPr="00A33BE1">
        <w:t>са</w:t>
      </w:r>
      <w:proofErr w:type="spellEnd"/>
      <w:r w:rsidRPr="00A33BE1">
        <w:t xml:space="preserve"> </w:t>
      </w:r>
      <w:proofErr w:type="spellStart"/>
      <w:r w:rsidRPr="00A33BE1">
        <w:t>припремањем</w:t>
      </w:r>
      <w:proofErr w:type="spellEnd"/>
      <w:r w:rsidRPr="00A33BE1">
        <w:t xml:space="preserve"> </w:t>
      </w:r>
      <w:proofErr w:type="spellStart"/>
      <w:r w:rsidRPr="00A33BE1">
        <w:rPr>
          <w:color w:val="auto"/>
        </w:rPr>
        <w:t>понуде</w:t>
      </w:r>
      <w:proofErr w:type="spellEnd"/>
      <w:r w:rsidRPr="00A33BE1">
        <w:rPr>
          <w:color w:val="auto"/>
        </w:rPr>
        <w:t xml:space="preserve">, </w:t>
      </w:r>
      <w:r w:rsidRPr="00A33BE1">
        <w:rPr>
          <w:color w:val="auto"/>
          <w:lang w:val="sr-Cyrl-RS"/>
        </w:rPr>
        <w:t xml:space="preserve">при чему може да укаже наручиоцу и на евентуално уочене недостатке и неправилности у конкурсној документацији, </w:t>
      </w:r>
      <w:proofErr w:type="spellStart"/>
      <w:r w:rsidRPr="00A33BE1">
        <w:rPr>
          <w:color w:val="auto"/>
        </w:rPr>
        <w:t>најкасније</w:t>
      </w:r>
      <w:proofErr w:type="spellEnd"/>
      <w:r w:rsidRPr="00A33BE1">
        <w:t xml:space="preserve"> 5 </w:t>
      </w:r>
      <w:proofErr w:type="spellStart"/>
      <w:r w:rsidRPr="00A33BE1">
        <w:t>дана</w:t>
      </w:r>
      <w:proofErr w:type="spellEnd"/>
      <w:r w:rsidRPr="00A33BE1">
        <w:t xml:space="preserve"> </w:t>
      </w:r>
      <w:proofErr w:type="spellStart"/>
      <w:r w:rsidRPr="00A33BE1">
        <w:t>пре</w:t>
      </w:r>
      <w:proofErr w:type="spellEnd"/>
      <w:r w:rsidRPr="00A33BE1">
        <w:t xml:space="preserve"> </w:t>
      </w:r>
      <w:proofErr w:type="spellStart"/>
      <w:r w:rsidRPr="00A33BE1">
        <w:t>истека</w:t>
      </w:r>
      <w:proofErr w:type="spellEnd"/>
      <w:r w:rsidRPr="00A33BE1">
        <w:t xml:space="preserve"> </w:t>
      </w:r>
      <w:proofErr w:type="spellStart"/>
      <w:r w:rsidRPr="00A33BE1">
        <w:t>рока</w:t>
      </w:r>
      <w:proofErr w:type="spellEnd"/>
      <w:r w:rsidRPr="00A33BE1">
        <w:t xml:space="preserve"> </w:t>
      </w:r>
      <w:proofErr w:type="spellStart"/>
      <w:r w:rsidRPr="00A33BE1">
        <w:t>за</w:t>
      </w:r>
      <w:proofErr w:type="spellEnd"/>
      <w:r w:rsidRPr="00A33BE1">
        <w:t xml:space="preserve"> </w:t>
      </w:r>
      <w:proofErr w:type="spellStart"/>
      <w:r w:rsidRPr="00A33BE1">
        <w:t>подношење</w:t>
      </w:r>
      <w:proofErr w:type="spellEnd"/>
      <w:r w:rsidRPr="00A33BE1">
        <w:t xml:space="preserve"> </w:t>
      </w:r>
      <w:proofErr w:type="spellStart"/>
      <w:r w:rsidRPr="00A33BE1">
        <w:t>понуде</w:t>
      </w:r>
      <w:proofErr w:type="spellEnd"/>
      <w:r w:rsidRPr="00A33BE1">
        <w:t xml:space="preserve">. </w:t>
      </w:r>
    </w:p>
    <w:p w:rsidR="00A87C96" w:rsidRPr="00A33BE1" w:rsidRDefault="00EA2BE2" w:rsidP="00A87C96">
      <w:pPr>
        <w:jc w:val="both"/>
      </w:pPr>
      <w:proofErr w:type="spellStart"/>
      <w:r w:rsidRPr="00A33BE1">
        <w:t>Наручилац</w:t>
      </w:r>
      <w:proofErr w:type="spellEnd"/>
      <w:r w:rsidR="00A87C96" w:rsidRPr="00A33BE1">
        <w:t xml:space="preserve"> </w:t>
      </w:r>
      <w:r w:rsidRPr="00A33BE1">
        <w:rPr>
          <w:lang w:val="sr-Cyrl-RS"/>
        </w:rPr>
        <w:t xml:space="preserve">ће </w:t>
      </w:r>
      <w:r w:rsidR="00A87C96" w:rsidRPr="00A33BE1">
        <w:t xml:space="preserve">у </w:t>
      </w:r>
      <w:proofErr w:type="spellStart"/>
      <w:r w:rsidR="00A87C96" w:rsidRPr="00A33BE1">
        <w:t>року</w:t>
      </w:r>
      <w:proofErr w:type="spellEnd"/>
      <w:r w:rsidR="00A87C96" w:rsidRPr="00A33BE1">
        <w:t xml:space="preserve"> </w:t>
      </w:r>
      <w:proofErr w:type="spellStart"/>
      <w:r w:rsidR="00A87C96" w:rsidRPr="00A33BE1">
        <w:t>од</w:t>
      </w:r>
      <w:proofErr w:type="spellEnd"/>
      <w:r w:rsidR="00A87C96" w:rsidRPr="00A33BE1">
        <w:t xml:space="preserve"> 3 (</w:t>
      </w:r>
      <w:proofErr w:type="spellStart"/>
      <w:r w:rsidR="00A87C96" w:rsidRPr="00A33BE1">
        <w:t>три</w:t>
      </w:r>
      <w:proofErr w:type="spellEnd"/>
      <w:r w:rsidR="00A87C96" w:rsidRPr="00A33BE1">
        <w:t xml:space="preserve">) </w:t>
      </w:r>
      <w:proofErr w:type="spellStart"/>
      <w:r w:rsidR="00A87C96" w:rsidRPr="00A33BE1">
        <w:t>дана</w:t>
      </w:r>
      <w:proofErr w:type="spellEnd"/>
      <w:r w:rsidR="00A87C96" w:rsidRPr="00A33BE1">
        <w:t xml:space="preserve"> </w:t>
      </w:r>
      <w:proofErr w:type="spellStart"/>
      <w:r w:rsidR="00A87C96" w:rsidRPr="00A33BE1">
        <w:t>од</w:t>
      </w:r>
      <w:proofErr w:type="spellEnd"/>
      <w:r w:rsidR="00A87C96" w:rsidRPr="00A33BE1">
        <w:t xml:space="preserve"> </w:t>
      </w:r>
      <w:proofErr w:type="spellStart"/>
      <w:r w:rsidR="00A87C96" w:rsidRPr="00A33BE1">
        <w:t>дана</w:t>
      </w:r>
      <w:proofErr w:type="spellEnd"/>
      <w:r w:rsidR="00A87C96" w:rsidRPr="00A33BE1">
        <w:t xml:space="preserve"> </w:t>
      </w:r>
      <w:proofErr w:type="spellStart"/>
      <w:r w:rsidR="00A87C96" w:rsidRPr="00A33BE1">
        <w:t>пријема</w:t>
      </w:r>
      <w:proofErr w:type="spellEnd"/>
      <w:r w:rsidR="00A87C96" w:rsidRPr="00A33BE1">
        <w:t xml:space="preserve"> </w:t>
      </w:r>
      <w:proofErr w:type="spellStart"/>
      <w:r w:rsidR="00A87C96" w:rsidRPr="00A33BE1">
        <w:t>захтева</w:t>
      </w:r>
      <w:proofErr w:type="spellEnd"/>
      <w:r w:rsidR="00A87C96" w:rsidRPr="00A33BE1">
        <w:t xml:space="preserve"> </w:t>
      </w:r>
      <w:proofErr w:type="spellStart"/>
      <w:r w:rsidR="00A87C96" w:rsidRPr="00A33BE1">
        <w:t>за</w:t>
      </w:r>
      <w:proofErr w:type="spellEnd"/>
      <w:r w:rsidR="00A87C96" w:rsidRPr="00A33BE1">
        <w:t xml:space="preserve"> </w:t>
      </w:r>
      <w:proofErr w:type="spellStart"/>
      <w:r w:rsidR="00A87C96" w:rsidRPr="00A33BE1">
        <w:t>додатним</w:t>
      </w:r>
      <w:proofErr w:type="spellEnd"/>
      <w:r w:rsidR="00A87C96" w:rsidRPr="00A33BE1">
        <w:t xml:space="preserve"> </w:t>
      </w:r>
      <w:proofErr w:type="spellStart"/>
      <w:r w:rsidR="00A87C96" w:rsidRPr="00A33BE1">
        <w:t>информацијама</w:t>
      </w:r>
      <w:proofErr w:type="spellEnd"/>
      <w:r w:rsidR="00A87C96" w:rsidRPr="00A33BE1">
        <w:t xml:space="preserve"> </w:t>
      </w:r>
      <w:proofErr w:type="spellStart"/>
      <w:r w:rsidR="00A87C96" w:rsidRPr="00A33BE1">
        <w:t>или</w:t>
      </w:r>
      <w:proofErr w:type="spellEnd"/>
      <w:r w:rsidR="00A87C96" w:rsidRPr="00A33BE1">
        <w:t xml:space="preserve"> </w:t>
      </w:r>
      <w:proofErr w:type="spellStart"/>
      <w:r w:rsidR="00A87C96" w:rsidRPr="00A33BE1">
        <w:t>појашњењима</w:t>
      </w:r>
      <w:proofErr w:type="spellEnd"/>
      <w:r w:rsidR="00A87C96" w:rsidRPr="00A33BE1">
        <w:t xml:space="preserve"> </w:t>
      </w:r>
      <w:proofErr w:type="spellStart"/>
      <w:r w:rsidR="00A87C96" w:rsidRPr="00A33BE1">
        <w:t>конкурсне</w:t>
      </w:r>
      <w:proofErr w:type="spellEnd"/>
      <w:r w:rsidR="00A87C96" w:rsidRPr="00A33BE1">
        <w:t xml:space="preserve"> </w:t>
      </w:r>
      <w:proofErr w:type="spellStart"/>
      <w:r w:rsidR="00A87C96" w:rsidRPr="00A33BE1">
        <w:t>документације</w:t>
      </w:r>
      <w:proofErr w:type="spellEnd"/>
      <w:r w:rsidR="00A87C96" w:rsidRPr="00A33BE1">
        <w:t xml:space="preserve">, </w:t>
      </w:r>
      <w:proofErr w:type="spellStart"/>
      <w:r w:rsidR="00A87C96" w:rsidRPr="00A33BE1">
        <w:t>о</w:t>
      </w:r>
      <w:r w:rsidRPr="00A33BE1">
        <w:t>дговор</w:t>
      </w:r>
      <w:proofErr w:type="spellEnd"/>
      <w:r w:rsidRPr="00A33BE1">
        <w:t xml:space="preserve"> </w:t>
      </w:r>
      <w:proofErr w:type="spellStart"/>
      <w:r w:rsidR="00A87C96" w:rsidRPr="00A33BE1">
        <w:t>објавити</w:t>
      </w:r>
      <w:proofErr w:type="spellEnd"/>
      <w:r w:rsidR="00A87C96" w:rsidRPr="00A33BE1">
        <w:t xml:space="preserve"> </w:t>
      </w:r>
      <w:proofErr w:type="spellStart"/>
      <w:r w:rsidR="00A87C96" w:rsidRPr="00A33BE1">
        <w:t>на</w:t>
      </w:r>
      <w:proofErr w:type="spellEnd"/>
      <w:r w:rsidR="00A87C96" w:rsidRPr="00A33BE1">
        <w:t xml:space="preserve"> </w:t>
      </w:r>
      <w:proofErr w:type="spellStart"/>
      <w:r w:rsidR="00A87C96" w:rsidRPr="00A33BE1">
        <w:t>Порталу</w:t>
      </w:r>
      <w:proofErr w:type="spellEnd"/>
      <w:r w:rsidR="00A87C96" w:rsidRPr="00A33BE1">
        <w:t xml:space="preserve"> </w:t>
      </w:r>
      <w:proofErr w:type="spellStart"/>
      <w:r w:rsidR="00A87C96" w:rsidRPr="00A33BE1">
        <w:t>јавних</w:t>
      </w:r>
      <w:proofErr w:type="spellEnd"/>
      <w:r w:rsidR="00A87C96" w:rsidRPr="00A33BE1">
        <w:t xml:space="preserve"> </w:t>
      </w:r>
      <w:proofErr w:type="spellStart"/>
      <w:r w:rsidR="00A87C96" w:rsidRPr="00A33BE1">
        <w:t>набавки</w:t>
      </w:r>
      <w:proofErr w:type="spellEnd"/>
      <w:r w:rsidR="00A87C96" w:rsidRPr="00A33BE1">
        <w:t xml:space="preserve"> и </w:t>
      </w:r>
      <w:proofErr w:type="spellStart"/>
      <w:r w:rsidR="00A87C96" w:rsidRPr="00A33BE1">
        <w:t>на</w:t>
      </w:r>
      <w:proofErr w:type="spellEnd"/>
      <w:r w:rsidR="00A87C96" w:rsidRPr="00A33BE1">
        <w:t xml:space="preserve"> </w:t>
      </w:r>
      <w:proofErr w:type="spellStart"/>
      <w:r w:rsidR="00A87C96" w:rsidRPr="00A33BE1">
        <w:t>својој</w:t>
      </w:r>
      <w:proofErr w:type="spellEnd"/>
      <w:r w:rsidR="00A87C96" w:rsidRPr="00A33BE1">
        <w:t xml:space="preserve"> </w:t>
      </w:r>
      <w:proofErr w:type="spellStart"/>
      <w:r w:rsidR="00A87C96" w:rsidRPr="00A33BE1">
        <w:t>интернет</w:t>
      </w:r>
      <w:proofErr w:type="spellEnd"/>
      <w:r w:rsidR="00A87C96" w:rsidRPr="00A33BE1">
        <w:t xml:space="preserve"> </w:t>
      </w:r>
      <w:proofErr w:type="spellStart"/>
      <w:r w:rsidR="00A87C96" w:rsidRPr="00A33BE1">
        <w:t>страници</w:t>
      </w:r>
      <w:proofErr w:type="spellEnd"/>
      <w:r w:rsidR="00A87C96" w:rsidRPr="00A33BE1">
        <w:t xml:space="preserve">. </w:t>
      </w:r>
    </w:p>
    <w:p w:rsidR="00A87C96" w:rsidRPr="00A33BE1" w:rsidRDefault="00A87C96" w:rsidP="00A87C96">
      <w:pPr>
        <w:jc w:val="both"/>
      </w:pPr>
      <w:proofErr w:type="spellStart"/>
      <w:r w:rsidRPr="00A33BE1">
        <w:t>Додатне</w:t>
      </w:r>
      <w:proofErr w:type="spellEnd"/>
      <w:r w:rsidRPr="00A33BE1">
        <w:t xml:space="preserve"> </w:t>
      </w:r>
      <w:proofErr w:type="spellStart"/>
      <w:r w:rsidRPr="00A33BE1">
        <w:t>информације</w:t>
      </w:r>
      <w:proofErr w:type="spellEnd"/>
      <w:r w:rsidRPr="00A33BE1">
        <w:t xml:space="preserve"> </w:t>
      </w:r>
      <w:proofErr w:type="spellStart"/>
      <w:r w:rsidRPr="00A33BE1">
        <w:t>или</w:t>
      </w:r>
      <w:proofErr w:type="spellEnd"/>
      <w:r w:rsidRPr="00A33BE1">
        <w:t xml:space="preserve"> </w:t>
      </w:r>
      <w:proofErr w:type="spellStart"/>
      <w:r w:rsidRPr="00A33BE1">
        <w:t>појашњења</w:t>
      </w:r>
      <w:proofErr w:type="spellEnd"/>
      <w:r w:rsidRPr="00A33BE1">
        <w:t xml:space="preserve"> </w:t>
      </w:r>
      <w:proofErr w:type="spellStart"/>
      <w:r w:rsidRPr="00A33BE1">
        <w:t>упућују</w:t>
      </w:r>
      <w:proofErr w:type="spellEnd"/>
      <w:r w:rsidRPr="00A33BE1">
        <w:t xml:space="preserve"> </w:t>
      </w:r>
      <w:proofErr w:type="spellStart"/>
      <w:r w:rsidRPr="00A33BE1">
        <w:t>се</w:t>
      </w:r>
      <w:proofErr w:type="spellEnd"/>
      <w:r w:rsidRPr="00A33BE1">
        <w:t xml:space="preserve"> </w:t>
      </w:r>
      <w:proofErr w:type="spellStart"/>
      <w:r w:rsidRPr="00A33BE1">
        <w:t>са</w:t>
      </w:r>
      <w:proofErr w:type="spellEnd"/>
      <w:r w:rsidRPr="00A33BE1">
        <w:t xml:space="preserve"> </w:t>
      </w:r>
      <w:proofErr w:type="spellStart"/>
      <w:r w:rsidRPr="00A33BE1">
        <w:t>напоменом</w:t>
      </w:r>
      <w:proofErr w:type="spellEnd"/>
      <w:r w:rsidRPr="00A33BE1">
        <w:t xml:space="preserve"> „</w:t>
      </w:r>
      <w:proofErr w:type="spellStart"/>
      <w:r w:rsidRPr="00A33BE1">
        <w:t>Захтев</w:t>
      </w:r>
      <w:proofErr w:type="spellEnd"/>
      <w:r w:rsidRPr="00A33BE1">
        <w:t xml:space="preserve"> </w:t>
      </w:r>
      <w:proofErr w:type="spellStart"/>
      <w:r w:rsidRPr="00A33BE1">
        <w:t>за</w:t>
      </w:r>
      <w:proofErr w:type="spellEnd"/>
      <w:r w:rsidRPr="00A33BE1">
        <w:t xml:space="preserve"> </w:t>
      </w:r>
      <w:proofErr w:type="spellStart"/>
      <w:r w:rsidRPr="00A33BE1">
        <w:t>додатним</w:t>
      </w:r>
      <w:proofErr w:type="spellEnd"/>
      <w:r w:rsidRPr="00A33BE1">
        <w:t xml:space="preserve"> </w:t>
      </w:r>
      <w:proofErr w:type="spellStart"/>
      <w:r w:rsidRPr="00A33BE1">
        <w:t>информацијама</w:t>
      </w:r>
      <w:proofErr w:type="spellEnd"/>
      <w:r w:rsidRPr="00A33BE1">
        <w:t xml:space="preserve"> </w:t>
      </w:r>
      <w:proofErr w:type="spellStart"/>
      <w:r w:rsidRPr="00A33BE1">
        <w:t>или</w:t>
      </w:r>
      <w:proofErr w:type="spellEnd"/>
      <w:r w:rsidRPr="00A33BE1">
        <w:t xml:space="preserve"> </w:t>
      </w:r>
      <w:proofErr w:type="spellStart"/>
      <w:r w:rsidRPr="00A33BE1">
        <w:t>појашњењима</w:t>
      </w:r>
      <w:proofErr w:type="spellEnd"/>
      <w:r w:rsidRPr="00A33BE1">
        <w:t xml:space="preserve"> </w:t>
      </w:r>
      <w:proofErr w:type="spellStart"/>
      <w:r w:rsidRPr="00A33BE1">
        <w:t>конкурсне</w:t>
      </w:r>
      <w:proofErr w:type="spellEnd"/>
      <w:r w:rsidRPr="00A33BE1">
        <w:t xml:space="preserve"> </w:t>
      </w:r>
      <w:proofErr w:type="spellStart"/>
      <w:r w:rsidRPr="00A33BE1">
        <w:t>документације</w:t>
      </w:r>
      <w:proofErr w:type="spellEnd"/>
      <w:r w:rsidRPr="00A33BE1">
        <w:t>,</w:t>
      </w:r>
      <w:r w:rsidR="00831161" w:rsidRPr="00A33BE1">
        <w:rPr>
          <w:rFonts w:eastAsia="TimesNewRomanPS-BoldMT"/>
          <w:b/>
          <w:bCs/>
        </w:rPr>
        <w:t xml:space="preserve"> ЈН </w:t>
      </w:r>
      <w:proofErr w:type="spellStart"/>
      <w:r w:rsidR="00831161" w:rsidRPr="00A33BE1">
        <w:rPr>
          <w:rFonts w:eastAsia="TimesNewRomanPS-BoldMT"/>
          <w:b/>
          <w:bCs/>
        </w:rPr>
        <w:t>бр</w:t>
      </w:r>
      <w:proofErr w:type="spellEnd"/>
      <w:r w:rsidR="00831161" w:rsidRPr="00A33BE1">
        <w:rPr>
          <w:rFonts w:eastAsia="TimesNewRomanPS-BoldMT"/>
          <w:b/>
          <w:bCs/>
        </w:rPr>
        <w:t>.</w:t>
      </w:r>
      <w:r w:rsidR="001E48E8" w:rsidRPr="00A33BE1">
        <w:rPr>
          <w:rFonts w:eastAsia="TimesNewRomanPS-BoldMT"/>
          <w:b/>
          <w:bCs/>
          <w:lang w:val="sr-Cyrl-RS"/>
        </w:rPr>
        <w:t>ЈН</w:t>
      </w:r>
      <w:r w:rsidR="00C065EB">
        <w:rPr>
          <w:rFonts w:eastAsia="TimesNewRomanPS-BoldMT"/>
          <w:b/>
          <w:bCs/>
          <w:lang w:val="sr-Cyrl-RS"/>
        </w:rPr>
        <w:t>У</w:t>
      </w:r>
      <w:r w:rsidR="001E48E8" w:rsidRPr="00A33BE1">
        <w:rPr>
          <w:rFonts w:eastAsia="TimesNewRomanPS-BoldMT"/>
          <w:b/>
          <w:bCs/>
          <w:lang w:val="sr-Cyrl-RS"/>
        </w:rPr>
        <w:t xml:space="preserve"> - </w:t>
      </w:r>
      <w:r w:rsidR="00C065EB">
        <w:rPr>
          <w:rFonts w:eastAsia="TimesNewRomanPS-BoldMT"/>
          <w:b/>
          <w:bCs/>
          <w:lang w:val="sr-Cyrl-RS"/>
        </w:rPr>
        <w:t>1</w:t>
      </w:r>
      <w:r w:rsidRPr="00A33BE1">
        <w:rPr>
          <w:lang w:val="ru-RU"/>
        </w:rPr>
        <w:t>”</w:t>
      </w:r>
      <w:r w:rsidRPr="00A33BE1">
        <w:t>.</w:t>
      </w:r>
    </w:p>
    <w:p w:rsidR="00A87C96" w:rsidRPr="006D7B5B" w:rsidRDefault="00A87C96" w:rsidP="00A87C96">
      <w:pPr>
        <w:jc w:val="both"/>
      </w:pPr>
      <w:proofErr w:type="spellStart"/>
      <w:r w:rsidRPr="00A33BE1">
        <w:t>Ако</w:t>
      </w:r>
      <w:proofErr w:type="spellEnd"/>
      <w:r w:rsidRPr="00A33BE1">
        <w:t xml:space="preserve"> </w:t>
      </w:r>
      <w:proofErr w:type="spellStart"/>
      <w:r w:rsidRPr="00A33BE1">
        <w:t>наручилац</w:t>
      </w:r>
      <w:proofErr w:type="spellEnd"/>
      <w:r w:rsidRPr="00A33BE1">
        <w:t xml:space="preserve"> </w:t>
      </w:r>
      <w:proofErr w:type="spellStart"/>
      <w:r w:rsidRPr="00A33BE1">
        <w:t>измени</w:t>
      </w:r>
      <w:proofErr w:type="spellEnd"/>
      <w:r w:rsidRPr="00A33BE1">
        <w:t xml:space="preserve"> </w:t>
      </w:r>
      <w:proofErr w:type="spellStart"/>
      <w:r w:rsidRPr="00A33BE1">
        <w:t>или</w:t>
      </w:r>
      <w:proofErr w:type="spellEnd"/>
      <w:r w:rsidRPr="00A33BE1">
        <w:t xml:space="preserve"> </w:t>
      </w:r>
      <w:proofErr w:type="spellStart"/>
      <w:r w:rsidRPr="00A33BE1">
        <w:t>допуни</w:t>
      </w:r>
      <w:proofErr w:type="spellEnd"/>
      <w:r w:rsidRPr="00A33BE1">
        <w:t xml:space="preserve"> </w:t>
      </w:r>
      <w:proofErr w:type="spellStart"/>
      <w:r w:rsidRPr="00A33BE1">
        <w:t>конкурсну</w:t>
      </w:r>
      <w:proofErr w:type="spellEnd"/>
      <w:r w:rsidRPr="00A33BE1">
        <w:t xml:space="preserve"> </w:t>
      </w:r>
      <w:proofErr w:type="spellStart"/>
      <w:r w:rsidRPr="00A33BE1">
        <w:t>документацију</w:t>
      </w:r>
      <w:proofErr w:type="spellEnd"/>
      <w:r w:rsidRPr="00A33BE1">
        <w:t xml:space="preserve"> 8</w:t>
      </w:r>
      <w:r w:rsidR="00833D0A" w:rsidRPr="00A33BE1">
        <w:rPr>
          <w:lang w:val="sr-Cyrl-RS"/>
        </w:rPr>
        <w:t xml:space="preserve"> (осам)</w:t>
      </w:r>
      <w:r w:rsidRPr="00A33BE1">
        <w:t xml:space="preserve"> </w:t>
      </w:r>
      <w:proofErr w:type="spellStart"/>
      <w:r w:rsidRPr="00A33BE1">
        <w:t>или</w:t>
      </w:r>
      <w:proofErr w:type="spellEnd"/>
      <w:r w:rsidRPr="00A33BE1">
        <w:t xml:space="preserve"> </w:t>
      </w:r>
      <w:proofErr w:type="spellStart"/>
      <w:r w:rsidRPr="00A33BE1">
        <w:t>мање</w:t>
      </w:r>
      <w:proofErr w:type="spellEnd"/>
      <w:r w:rsidRPr="00A33BE1">
        <w:t xml:space="preserve"> </w:t>
      </w:r>
      <w:proofErr w:type="spellStart"/>
      <w:r w:rsidRPr="00A33BE1">
        <w:t>дана</w:t>
      </w:r>
      <w:proofErr w:type="spellEnd"/>
      <w:r w:rsidRPr="006D7B5B">
        <w:t xml:space="preserve"> </w:t>
      </w:r>
      <w:proofErr w:type="spellStart"/>
      <w:r w:rsidRPr="006D7B5B">
        <w:t>пре</w:t>
      </w:r>
      <w:proofErr w:type="spellEnd"/>
      <w:r w:rsidRPr="006D7B5B">
        <w:t xml:space="preserve"> </w:t>
      </w:r>
      <w:proofErr w:type="spellStart"/>
      <w:r w:rsidRPr="006D7B5B">
        <w:t>истека</w:t>
      </w:r>
      <w:proofErr w:type="spellEnd"/>
      <w:r w:rsidRPr="006D7B5B">
        <w:t xml:space="preserve"> </w:t>
      </w:r>
      <w:proofErr w:type="spellStart"/>
      <w:r w:rsidRPr="006D7B5B">
        <w:t>рока</w:t>
      </w:r>
      <w:proofErr w:type="spellEnd"/>
      <w:r w:rsidRPr="006D7B5B">
        <w:t xml:space="preserve"> </w:t>
      </w:r>
      <w:proofErr w:type="spellStart"/>
      <w:r w:rsidRPr="006D7B5B">
        <w:t>за</w:t>
      </w:r>
      <w:proofErr w:type="spellEnd"/>
      <w:r w:rsidRPr="006D7B5B">
        <w:t xml:space="preserve"> </w:t>
      </w:r>
      <w:proofErr w:type="spellStart"/>
      <w:r w:rsidRPr="006D7B5B">
        <w:t>подношење</w:t>
      </w:r>
      <w:proofErr w:type="spellEnd"/>
      <w:r w:rsidRPr="006D7B5B">
        <w:t xml:space="preserve"> </w:t>
      </w:r>
      <w:proofErr w:type="spellStart"/>
      <w:r w:rsidRPr="006D7B5B">
        <w:t>понуда</w:t>
      </w:r>
      <w:proofErr w:type="spellEnd"/>
      <w:r w:rsidRPr="006D7B5B">
        <w:t xml:space="preserve">, </w:t>
      </w:r>
      <w:proofErr w:type="spellStart"/>
      <w:r w:rsidRPr="006D7B5B">
        <w:t>дужан</w:t>
      </w:r>
      <w:proofErr w:type="spellEnd"/>
      <w:r w:rsidRPr="006D7B5B">
        <w:t xml:space="preserve"> </w:t>
      </w:r>
      <w:proofErr w:type="spellStart"/>
      <w:r w:rsidRPr="006D7B5B">
        <w:t>је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продужи</w:t>
      </w:r>
      <w:proofErr w:type="spellEnd"/>
      <w:r w:rsidRPr="006D7B5B">
        <w:t xml:space="preserve"> </w:t>
      </w:r>
      <w:proofErr w:type="spellStart"/>
      <w:r w:rsidRPr="006D7B5B">
        <w:t>рок</w:t>
      </w:r>
      <w:proofErr w:type="spellEnd"/>
      <w:r w:rsidRPr="006D7B5B">
        <w:t xml:space="preserve"> </w:t>
      </w:r>
      <w:proofErr w:type="spellStart"/>
      <w:r w:rsidRPr="006D7B5B">
        <w:t>за</w:t>
      </w:r>
      <w:proofErr w:type="spellEnd"/>
      <w:r w:rsidRPr="006D7B5B">
        <w:t xml:space="preserve"> </w:t>
      </w:r>
      <w:proofErr w:type="spellStart"/>
      <w:r w:rsidRPr="006D7B5B">
        <w:t>подношење</w:t>
      </w:r>
      <w:proofErr w:type="spellEnd"/>
      <w:r w:rsidRPr="006D7B5B">
        <w:t xml:space="preserve"> </w:t>
      </w:r>
      <w:proofErr w:type="spellStart"/>
      <w:r w:rsidRPr="006D7B5B">
        <w:t>понуда</w:t>
      </w:r>
      <w:proofErr w:type="spellEnd"/>
      <w:r w:rsidRPr="006D7B5B">
        <w:t xml:space="preserve"> и </w:t>
      </w:r>
      <w:proofErr w:type="spellStart"/>
      <w:r w:rsidRPr="006D7B5B">
        <w:t>објави</w:t>
      </w:r>
      <w:proofErr w:type="spellEnd"/>
      <w:r w:rsidRPr="006D7B5B">
        <w:t xml:space="preserve"> </w:t>
      </w:r>
      <w:proofErr w:type="spellStart"/>
      <w:r w:rsidRPr="006D7B5B">
        <w:t>обавештење</w:t>
      </w:r>
      <w:proofErr w:type="spellEnd"/>
      <w:r w:rsidRPr="006D7B5B">
        <w:t xml:space="preserve"> о </w:t>
      </w:r>
      <w:proofErr w:type="spellStart"/>
      <w:r w:rsidRPr="006D7B5B">
        <w:t>продужењу</w:t>
      </w:r>
      <w:proofErr w:type="spellEnd"/>
      <w:r w:rsidRPr="006D7B5B">
        <w:t xml:space="preserve"> </w:t>
      </w:r>
      <w:proofErr w:type="spellStart"/>
      <w:r w:rsidRPr="006D7B5B">
        <w:t>рока</w:t>
      </w:r>
      <w:proofErr w:type="spellEnd"/>
      <w:r w:rsidRPr="006D7B5B">
        <w:t xml:space="preserve"> </w:t>
      </w:r>
      <w:proofErr w:type="spellStart"/>
      <w:r w:rsidRPr="006D7B5B">
        <w:t>за</w:t>
      </w:r>
      <w:proofErr w:type="spellEnd"/>
      <w:r w:rsidRPr="006D7B5B">
        <w:t xml:space="preserve"> </w:t>
      </w:r>
      <w:proofErr w:type="spellStart"/>
      <w:r w:rsidRPr="006D7B5B">
        <w:t>подношење</w:t>
      </w:r>
      <w:proofErr w:type="spellEnd"/>
      <w:r w:rsidRPr="006D7B5B">
        <w:t xml:space="preserve"> </w:t>
      </w:r>
      <w:proofErr w:type="spellStart"/>
      <w:r w:rsidRPr="006D7B5B">
        <w:t>понуда</w:t>
      </w:r>
      <w:proofErr w:type="spellEnd"/>
      <w:r w:rsidRPr="006D7B5B">
        <w:t xml:space="preserve">. </w:t>
      </w:r>
    </w:p>
    <w:p w:rsidR="00A87C96" w:rsidRPr="006D7B5B" w:rsidRDefault="00A87C96" w:rsidP="00A87C96">
      <w:pPr>
        <w:jc w:val="both"/>
      </w:pPr>
      <w:proofErr w:type="spellStart"/>
      <w:r w:rsidRPr="006D7B5B">
        <w:t>По</w:t>
      </w:r>
      <w:proofErr w:type="spellEnd"/>
      <w:r w:rsidRPr="006D7B5B">
        <w:t xml:space="preserve"> </w:t>
      </w:r>
      <w:proofErr w:type="spellStart"/>
      <w:r w:rsidRPr="006D7B5B">
        <w:t>истеку</w:t>
      </w:r>
      <w:proofErr w:type="spellEnd"/>
      <w:r w:rsidRPr="006D7B5B">
        <w:t xml:space="preserve"> </w:t>
      </w:r>
      <w:proofErr w:type="spellStart"/>
      <w:r w:rsidRPr="006D7B5B">
        <w:t>рока</w:t>
      </w:r>
      <w:proofErr w:type="spellEnd"/>
      <w:r w:rsidRPr="006D7B5B">
        <w:t xml:space="preserve"> </w:t>
      </w:r>
      <w:proofErr w:type="spellStart"/>
      <w:r w:rsidRPr="006D7B5B">
        <w:t>предвиђеног</w:t>
      </w:r>
      <w:proofErr w:type="spellEnd"/>
      <w:r w:rsidRPr="006D7B5B">
        <w:t xml:space="preserve"> </w:t>
      </w:r>
      <w:proofErr w:type="spellStart"/>
      <w:r w:rsidRPr="006D7B5B">
        <w:t>за</w:t>
      </w:r>
      <w:proofErr w:type="spellEnd"/>
      <w:r w:rsidRPr="006D7B5B">
        <w:t xml:space="preserve"> </w:t>
      </w:r>
      <w:proofErr w:type="spellStart"/>
      <w:r w:rsidRPr="006D7B5B">
        <w:t>подношење</w:t>
      </w:r>
      <w:proofErr w:type="spellEnd"/>
      <w:r w:rsidRPr="006D7B5B">
        <w:t xml:space="preserve"> </w:t>
      </w:r>
      <w:proofErr w:type="spellStart"/>
      <w:r w:rsidRPr="006D7B5B">
        <w:t>понуда</w:t>
      </w:r>
      <w:proofErr w:type="spellEnd"/>
      <w:r w:rsidRPr="006D7B5B">
        <w:t xml:space="preserve"> н</w:t>
      </w:r>
      <w:r w:rsidRPr="006D7B5B">
        <w:rPr>
          <w:lang w:val="sr-Cyrl-CS"/>
        </w:rPr>
        <w:t>а</w:t>
      </w:r>
      <w:proofErr w:type="spellStart"/>
      <w:r w:rsidRPr="006D7B5B">
        <w:t>ручилац</w:t>
      </w:r>
      <w:proofErr w:type="spellEnd"/>
      <w:r w:rsidRPr="006D7B5B">
        <w:t xml:space="preserve"> </w:t>
      </w:r>
      <w:proofErr w:type="spellStart"/>
      <w:r w:rsidRPr="006D7B5B">
        <w:t>не</w:t>
      </w:r>
      <w:proofErr w:type="spellEnd"/>
      <w:r w:rsidRPr="006D7B5B">
        <w:t xml:space="preserve"> </w:t>
      </w:r>
      <w:proofErr w:type="spellStart"/>
      <w:r w:rsidRPr="006D7B5B">
        <w:t>може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мења</w:t>
      </w:r>
      <w:proofErr w:type="spellEnd"/>
      <w:r w:rsidRPr="006D7B5B">
        <w:t xml:space="preserve"> </w:t>
      </w:r>
      <w:proofErr w:type="spellStart"/>
      <w:r w:rsidRPr="006D7B5B">
        <w:t>нити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допуњује</w:t>
      </w:r>
      <w:proofErr w:type="spellEnd"/>
      <w:r w:rsidRPr="006D7B5B">
        <w:t xml:space="preserve"> </w:t>
      </w:r>
      <w:proofErr w:type="spellStart"/>
      <w:r w:rsidRPr="006D7B5B">
        <w:t>конкурсну</w:t>
      </w:r>
      <w:proofErr w:type="spellEnd"/>
      <w:r w:rsidRPr="006D7B5B">
        <w:t xml:space="preserve"> </w:t>
      </w:r>
      <w:proofErr w:type="spellStart"/>
      <w:r w:rsidRPr="006D7B5B">
        <w:t>документацију</w:t>
      </w:r>
      <w:proofErr w:type="spellEnd"/>
      <w:r w:rsidRPr="006D7B5B">
        <w:t xml:space="preserve">. </w:t>
      </w:r>
    </w:p>
    <w:p w:rsidR="00A87C96" w:rsidRPr="006D7B5B" w:rsidRDefault="00A87C96" w:rsidP="00A87C96">
      <w:pPr>
        <w:jc w:val="both"/>
        <w:rPr>
          <w:bCs/>
          <w:color w:val="auto"/>
        </w:rPr>
      </w:pPr>
      <w:proofErr w:type="spellStart"/>
      <w:r w:rsidRPr="006D7B5B">
        <w:t>Тражење</w:t>
      </w:r>
      <w:proofErr w:type="spellEnd"/>
      <w:r w:rsidRPr="006D7B5B">
        <w:t xml:space="preserve"> </w:t>
      </w:r>
      <w:proofErr w:type="spellStart"/>
      <w:r w:rsidRPr="006D7B5B">
        <w:t>додатних</w:t>
      </w:r>
      <w:proofErr w:type="spellEnd"/>
      <w:r w:rsidRPr="006D7B5B">
        <w:t xml:space="preserve"> </w:t>
      </w:r>
      <w:proofErr w:type="spellStart"/>
      <w:r w:rsidRPr="006D7B5B">
        <w:t>информација</w:t>
      </w:r>
      <w:proofErr w:type="spellEnd"/>
      <w:r w:rsidRPr="006D7B5B">
        <w:t xml:space="preserve"> </w:t>
      </w:r>
      <w:proofErr w:type="spellStart"/>
      <w:r w:rsidRPr="006D7B5B">
        <w:t>или</w:t>
      </w:r>
      <w:proofErr w:type="spellEnd"/>
      <w:r w:rsidRPr="006D7B5B">
        <w:t xml:space="preserve"> </w:t>
      </w:r>
      <w:proofErr w:type="spellStart"/>
      <w:r w:rsidRPr="006D7B5B">
        <w:t>појашњења</w:t>
      </w:r>
      <w:proofErr w:type="spellEnd"/>
      <w:r w:rsidRPr="006D7B5B">
        <w:t xml:space="preserve"> у </w:t>
      </w:r>
      <w:proofErr w:type="spellStart"/>
      <w:r w:rsidRPr="006D7B5B">
        <w:t>вези</w:t>
      </w:r>
      <w:proofErr w:type="spellEnd"/>
      <w:r w:rsidRPr="006D7B5B">
        <w:t xml:space="preserve"> </w:t>
      </w:r>
      <w:proofErr w:type="spellStart"/>
      <w:r w:rsidRPr="006D7B5B">
        <w:t>са</w:t>
      </w:r>
      <w:proofErr w:type="spellEnd"/>
      <w:r w:rsidRPr="006D7B5B">
        <w:t xml:space="preserve"> </w:t>
      </w:r>
      <w:proofErr w:type="spellStart"/>
      <w:r w:rsidRPr="006D7B5B">
        <w:t>припремањем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 xml:space="preserve"> </w:t>
      </w:r>
      <w:proofErr w:type="spellStart"/>
      <w:r w:rsidRPr="006D7B5B">
        <w:t>телефоном</w:t>
      </w:r>
      <w:proofErr w:type="spellEnd"/>
      <w:r w:rsidRPr="006D7B5B">
        <w:t xml:space="preserve"> </w:t>
      </w:r>
      <w:proofErr w:type="spellStart"/>
      <w:r w:rsidRPr="006D7B5B">
        <w:t>није</w:t>
      </w:r>
      <w:proofErr w:type="spellEnd"/>
      <w:r w:rsidRPr="006D7B5B">
        <w:t xml:space="preserve"> </w:t>
      </w:r>
      <w:proofErr w:type="spellStart"/>
      <w:r w:rsidRPr="006D7B5B">
        <w:t>дозвољено</w:t>
      </w:r>
      <w:proofErr w:type="spellEnd"/>
      <w:r w:rsidRPr="006D7B5B">
        <w:t xml:space="preserve">. </w:t>
      </w:r>
    </w:p>
    <w:p w:rsidR="00EE1273" w:rsidRPr="006D7B5B" w:rsidRDefault="00A87C96" w:rsidP="00EE1273">
      <w:pPr>
        <w:jc w:val="both"/>
        <w:rPr>
          <w:color w:val="auto"/>
          <w:lang w:val="sr-Cyrl-RS"/>
        </w:rPr>
      </w:pPr>
      <w:proofErr w:type="spellStart"/>
      <w:r w:rsidRPr="006D7B5B">
        <w:rPr>
          <w:bCs/>
          <w:color w:val="auto"/>
        </w:rPr>
        <w:t>Комуникација</w:t>
      </w:r>
      <w:proofErr w:type="spellEnd"/>
      <w:r w:rsidRPr="006D7B5B">
        <w:rPr>
          <w:bCs/>
          <w:color w:val="auto"/>
        </w:rPr>
        <w:t xml:space="preserve"> у </w:t>
      </w:r>
      <w:proofErr w:type="spellStart"/>
      <w:r w:rsidRPr="006D7B5B">
        <w:rPr>
          <w:bCs/>
          <w:color w:val="auto"/>
        </w:rPr>
        <w:t>поступку</w:t>
      </w:r>
      <w:proofErr w:type="spellEnd"/>
      <w:r w:rsidRPr="006D7B5B">
        <w:rPr>
          <w:bCs/>
          <w:color w:val="auto"/>
        </w:rPr>
        <w:t xml:space="preserve"> </w:t>
      </w:r>
      <w:proofErr w:type="spellStart"/>
      <w:r w:rsidRPr="006D7B5B">
        <w:rPr>
          <w:bCs/>
          <w:color w:val="auto"/>
        </w:rPr>
        <w:t>јавне</w:t>
      </w:r>
      <w:proofErr w:type="spellEnd"/>
      <w:r w:rsidRPr="006D7B5B">
        <w:rPr>
          <w:bCs/>
          <w:color w:val="auto"/>
        </w:rPr>
        <w:t xml:space="preserve"> </w:t>
      </w:r>
      <w:proofErr w:type="spellStart"/>
      <w:r w:rsidRPr="006D7B5B">
        <w:rPr>
          <w:bCs/>
          <w:color w:val="auto"/>
        </w:rPr>
        <w:t>набавке</w:t>
      </w:r>
      <w:proofErr w:type="spellEnd"/>
      <w:r w:rsidRPr="006D7B5B">
        <w:rPr>
          <w:bCs/>
          <w:color w:val="auto"/>
        </w:rPr>
        <w:t xml:space="preserve"> </w:t>
      </w:r>
      <w:proofErr w:type="spellStart"/>
      <w:r w:rsidRPr="006D7B5B">
        <w:rPr>
          <w:bCs/>
          <w:color w:val="auto"/>
        </w:rPr>
        <w:t>врши</w:t>
      </w:r>
      <w:proofErr w:type="spellEnd"/>
      <w:r w:rsidRPr="006D7B5B">
        <w:rPr>
          <w:bCs/>
          <w:color w:val="auto"/>
        </w:rPr>
        <w:t xml:space="preserve"> </w:t>
      </w:r>
      <w:proofErr w:type="spellStart"/>
      <w:r w:rsidRPr="006D7B5B">
        <w:rPr>
          <w:bCs/>
          <w:color w:val="auto"/>
        </w:rPr>
        <w:t>се</w:t>
      </w:r>
      <w:proofErr w:type="spellEnd"/>
      <w:r w:rsidRPr="006D7B5B">
        <w:rPr>
          <w:bCs/>
          <w:color w:val="auto"/>
        </w:rPr>
        <w:t xml:space="preserve"> </w:t>
      </w:r>
      <w:proofErr w:type="spellStart"/>
      <w:r w:rsidRPr="006D7B5B">
        <w:rPr>
          <w:bCs/>
          <w:color w:val="auto"/>
        </w:rPr>
        <w:t>искључиво</w:t>
      </w:r>
      <w:proofErr w:type="spellEnd"/>
      <w:r w:rsidRPr="006D7B5B">
        <w:rPr>
          <w:bCs/>
          <w:color w:val="auto"/>
        </w:rPr>
        <w:t xml:space="preserve"> </w:t>
      </w:r>
      <w:proofErr w:type="spellStart"/>
      <w:r w:rsidRPr="006D7B5B">
        <w:rPr>
          <w:bCs/>
          <w:color w:val="auto"/>
        </w:rPr>
        <w:t>на</w:t>
      </w:r>
      <w:proofErr w:type="spellEnd"/>
      <w:r w:rsidRPr="006D7B5B">
        <w:rPr>
          <w:bCs/>
          <w:color w:val="auto"/>
        </w:rPr>
        <w:t xml:space="preserve"> </w:t>
      </w:r>
      <w:proofErr w:type="spellStart"/>
      <w:r w:rsidRPr="006D7B5B">
        <w:rPr>
          <w:bCs/>
          <w:color w:val="auto"/>
        </w:rPr>
        <w:t>начин</w:t>
      </w:r>
      <w:proofErr w:type="spellEnd"/>
      <w:r w:rsidRPr="006D7B5B">
        <w:rPr>
          <w:bCs/>
          <w:color w:val="auto"/>
        </w:rPr>
        <w:t xml:space="preserve"> </w:t>
      </w:r>
      <w:proofErr w:type="spellStart"/>
      <w:r w:rsidRPr="006D7B5B">
        <w:rPr>
          <w:bCs/>
          <w:color w:val="auto"/>
        </w:rPr>
        <w:t>одређен</w:t>
      </w:r>
      <w:proofErr w:type="spellEnd"/>
      <w:r w:rsidRPr="006D7B5B">
        <w:rPr>
          <w:bCs/>
          <w:color w:val="auto"/>
        </w:rPr>
        <w:t xml:space="preserve"> </w:t>
      </w:r>
      <w:proofErr w:type="spellStart"/>
      <w:r w:rsidRPr="006D7B5B">
        <w:rPr>
          <w:bCs/>
          <w:color w:val="auto"/>
        </w:rPr>
        <w:t>чланом</w:t>
      </w:r>
      <w:proofErr w:type="spellEnd"/>
      <w:r w:rsidRPr="006D7B5B">
        <w:rPr>
          <w:bCs/>
          <w:color w:val="auto"/>
        </w:rPr>
        <w:t xml:space="preserve"> 20. </w:t>
      </w:r>
      <w:r w:rsidR="00A86D12" w:rsidRPr="006D7B5B">
        <w:rPr>
          <w:bCs/>
          <w:color w:val="auto"/>
        </w:rPr>
        <w:t>ЗЈН</w:t>
      </w:r>
      <w:r w:rsidR="00EE1273" w:rsidRPr="006D7B5B">
        <w:rPr>
          <w:bCs/>
          <w:color w:val="auto"/>
          <w:lang w:val="sr-Cyrl-RS"/>
        </w:rPr>
        <w:t xml:space="preserve">, </w:t>
      </w:r>
      <w:r w:rsidR="00EE1273" w:rsidRPr="006D7B5B">
        <w:rPr>
          <w:color w:val="auto"/>
        </w:rPr>
        <w:t xml:space="preserve"> и </w:t>
      </w:r>
      <w:proofErr w:type="spellStart"/>
      <w:r w:rsidR="00EE1273" w:rsidRPr="006D7B5B">
        <w:rPr>
          <w:color w:val="auto"/>
        </w:rPr>
        <w:t>то</w:t>
      </w:r>
      <w:proofErr w:type="spellEnd"/>
      <w:r w:rsidR="00EE1273" w:rsidRPr="006D7B5B">
        <w:rPr>
          <w:color w:val="auto"/>
        </w:rPr>
        <w:t xml:space="preserve">: </w:t>
      </w:r>
    </w:p>
    <w:p w:rsidR="00EE1273" w:rsidRPr="006D7B5B" w:rsidRDefault="00EE1273" w:rsidP="00EE1273">
      <w:pPr>
        <w:ind w:firstLine="708"/>
        <w:jc w:val="both"/>
        <w:rPr>
          <w:color w:val="auto"/>
          <w:lang w:val="sr-Cyrl-RS"/>
        </w:rPr>
      </w:pPr>
      <w:r w:rsidRPr="006D7B5B">
        <w:rPr>
          <w:color w:val="auto"/>
        </w:rPr>
        <w:t xml:space="preserve">- </w:t>
      </w:r>
      <w:proofErr w:type="spellStart"/>
      <w:r w:rsidRPr="006D7B5B">
        <w:rPr>
          <w:color w:val="auto"/>
        </w:rPr>
        <w:t>путем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електронске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поште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или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поште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као</w:t>
      </w:r>
      <w:proofErr w:type="spellEnd"/>
      <w:r w:rsidRPr="006D7B5B">
        <w:rPr>
          <w:color w:val="auto"/>
        </w:rPr>
        <w:t xml:space="preserve"> и </w:t>
      </w:r>
      <w:proofErr w:type="spellStart"/>
      <w:r w:rsidRPr="006D7B5B">
        <w:rPr>
          <w:color w:val="auto"/>
        </w:rPr>
        <w:t>објављивањем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од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стране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наручиоца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Порталу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јавних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набавки</w:t>
      </w:r>
      <w:proofErr w:type="spellEnd"/>
      <w:r w:rsidRPr="006D7B5B">
        <w:rPr>
          <w:color w:val="auto"/>
        </w:rPr>
        <w:t xml:space="preserve"> и </w:t>
      </w:r>
      <w:proofErr w:type="spellStart"/>
      <w:r w:rsidRPr="006D7B5B">
        <w:rPr>
          <w:color w:val="auto"/>
        </w:rPr>
        <w:t>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својој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интернет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страници</w:t>
      </w:r>
      <w:proofErr w:type="spellEnd"/>
      <w:r w:rsidRPr="006D7B5B">
        <w:rPr>
          <w:color w:val="auto"/>
        </w:rPr>
        <w:t>;</w:t>
      </w:r>
    </w:p>
    <w:p w:rsidR="00A87C96" w:rsidRDefault="00EE1273" w:rsidP="009A3F06">
      <w:pPr>
        <w:ind w:firstLine="708"/>
        <w:jc w:val="both"/>
        <w:rPr>
          <w:color w:val="auto"/>
        </w:rPr>
      </w:pPr>
      <w:r w:rsidRPr="006D7B5B">
        <w:rPr>
          <w:color w:val="auto"/>
        </w:rPr>
        <w:t xml:space="preserve"> - </w:t>
      </w:r>
      <w:proofErr w:type="spellStart"/>
      <w:r w:rsidRPr="006D7B5B">
        <w:rPr>
          <w:color w:val="auto"/>
        </w:rPr>
        <w:t>ако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документ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из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поступка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јавне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набавке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достављен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од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стране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наручиоца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или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понуђача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путем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електронске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поште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страна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која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извршила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достављање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дужна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од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друге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стране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захтева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исти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начин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потврди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пријем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тог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документа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што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друга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страна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дужна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то</w:t>
      </w:r>
      <w:proofErr w:type="spellEnd"/>
      <w:r w:rsidRPr="006D7B5B">
        <w:rPr>
          <w:color w:val="auto"/>
        </w:rPr>
        <w:t xml:space="preserve"> и </w:t>
      </w:r>
      <w:proofErr w:type="spellStart"/>
      <w:r w:rsidRPr="006D7B5B">
        <w:rPr>
          <w:color w:val="auto"/>
        </w:rPr>
        <w:t>учини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када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то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неопходно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као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доказ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извршено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достављање</w:t>
      </w:r>
      <w:proofErr w:type="spellEnd"/>
      <w:r w:rsidRPr="006D7B5B">
        <w:rPr>
          <w:color w:val="auto"/>
        </w:rPr>
        <w:t>.</w:t>
      </w:r>
    </w:p>
    <w:p w:rsidR="0033131D" w:rsidRDefault="00042EEE" w:rsidP="00C065EB">
      <w:pPr>
        <w:jc w:val="both"/>
        <w:rPr>
          <w:color w:val="auto"/>
          <w:lang w:val="sr-Cyrl-RS"/>
        </w:rPr>
      </w:pPr>
      <w:r>
        <w:rPr>
          <w:color w:val="auto"/>
          <w:lang w:val="sr-Cyrl-RS"/>
        </w:rPr>
        <w:t>Приликом сачињавања понуде употреба печата није обавезна.</w:t>
      </w:r>
    </w:p>
    <w:p w:rsidR="0033131D" w:rsidRDefault="0033131D" w:rsidP="009A3F06">
      <w:pPr>
        <w:ind w:firstLine="708"/>
        <w:jc w:val="both"/>
        <w:rPr>
          <w:color w:val="auto"/>
          <w:lang w:val="sr-Cyrl-RS"/>
        </w:rPr>
      </w:pPr>
    </w:p>
    <w:p w:rsidR="0033131D" w:rsidRPr="0033131D" w:rsidRDefault="0033131D" w:rsidP="009A3F06">
      <w:pPr>
        <w:ind w:firstLine="708"/>
        <w:jc w:val="both"/>
        <w:rPr>
          <w:color w:val="auto"/>
          <w:lang w:val="sr-Cyrl-RS"/>
        </w:rPr>
      </w:pPr>
    </w:p>
    <w:p w:rsidR="00A87C96" w:rsidRPr="006D7B5B" w:rsidRDefault="0033131D" w:rsidP="00A87C96">
      <w:pPr>
        <w:jc w:val="both"/>
        <w:rPr>
          <w:b/>
          <w:bCs/>
        </w:rPr>
      </w:pPr>
      <w:r>
        <w:rPr>
          <w:b/>
          <w:bCs/>
        </w:rPr>
        <w:t>1</w:t>
      </w:r>
      <w:r>
        <w:rPr>
          <w:b/>
          <w:bCs/>
          <w:lang w:val="sr-Cyrl-RS"/>
        </w:rPr>
        <w:t>4</w:t>
      </w:r>
      <w:r w:rsidR="00A87C96" w:rsidRPr="006D7B5B">
        <w:rPr>
          <w:b/>
          <w:bCs/>
        </w:rPr>
        <w:t xml:space="preserve">. ДОДАТНА ОБЈАШЊЕЊА ОД ПОНУЂАЧА ПОСЛЕ ОТВАРАЊА ПОНУДА И КОНТРОЛА КОД ПОНУЂАЧА ОДНОСНО ЊЕГОВОГ ПОДИЗВОЂАЧА </w:t>
      </w:r>
    </w:p>
    <w:p w:rsidR="00A87C96" w:rsidRPr="006D7B5B" w:rsidRDefault="00A87C96" w:rsidP="00A87C96">
      <w:pPr>
        <w:jc w:val="both"/>
        <w:rPr>
          <w:b/>
          <w:bCs/>
        </w:rPr>
      </w:pPr>
    </w:p>
    <w:p w:rsidR="00A87C96" w:rsidRPr="006D7B5B" w:rsidRDefault="00A87C96" w:rsidP="00A87C96">
      <w:pPr>
        <w:jc w:val="both"/>
        <w:rPr>
          <w:rFonts w:eastAsia="TimesNewRomanPSMT"/>
          <w:bCs/>
        </w:rPr>
      </w:pPr>
      <w:proofErr w:type="spellStart"/>
      <w:r w:rsidRPr="006D7B5B">
        <w:t>После</w:t>
      </w:r>
      <w:proofErr w:type="spellEnd"/>
      <w:r w:rsidRPr="006D7B5B">
        <w:t xml:space="preserve"> </w:t>
      </w:r>
      <w:proofErr w:type="spellStart"/>
      <w:r w:rsidRPr="006D7B5B">
        <w:t>отварања</w:t>
      </w:r>
      <w:proofErr w:type="spellEnd"/>
      <w:r w:rsidRPr="006D7B5B">
        <w:t xml:space="preserve"> </w:t>
      </w:r>
      <w:proofErr w:type="spellStart"/>
      <w:r w:rsidRPr="006D7B5B">
        <w:t>понуда</w:t>
      </w:r>
      <w:proofErr w:type="spellEnd"/>
      <w:r w:rsidRPr="006D7B5B">
        <w:t xml:space="preserve"> </w:t>
      </w:r>
      <w:proofErr w:type="spellStart"/>
      <w:r w:rsidRPr="006D7B5B">
        <w:t>наручилац</w:t>
      </w:r>
      <w:proofErr w:type="spellEnd"/>
      <w:r w:rsidRPr="006D7B5B">
        <w:t xml:space="preserve"> </w:t>
      </w:r>
      <w:proofErr w:type="spellStart"/>
      <w:r w:rsidRPr="006D7B5B">
        <w:t>може</w:t>
      </w:r>
      <w:proofErr w:type="spellEnd"/>
      <w:r w:rsidRPr="006D7B5B">
        <w:t xml:space="preserve"> </w:t>
      </w:r>
      <w:proofErr w:type="spellStart"/>
      <w:r w:rsidRPr="006D7B5B">
        <w:t>приликом</w:t>
      </w:r>
      <w:proofErr w:type="spellEnd"/>
      <w:r w:rsidRPr="006D7B5B">
        <w:t xml:space="preserve"> </w:t>
      </w:r>
      <w:proofErr w:type="spellStart"/>
      <w:r w:rsidRPr="006D7B5B">
        <w:t>стручне</w:t>
      </w:r>
      <w:proofErr w:type="spellEnd"/>
      <w:r w:rsidRPr="006D7B5B">
        <w:t xml:space="preserve"> </w:t>
      </w:r>
      <w:proofErr w:type="spellStart"/>
      <w:r w:rsidRPr="006D7B5B">
        <w:t>оцене</w:t>
      </w:r>
      <w:proofErr w:type="spellEnd"/>
      <w:r w:rsidRPr="006D7B5B">
        <w:t xml:space="preserve"> </w:t>
      </w:r>
      <w:proofErr w:type="spellStart"/>
      <w:r w:rsidRPr="006D7B5B">
        <w:t>понуда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у </w:t>
      </w:r>
      <w:proofErr w:type="spellStart"/>
      <w:r w:rsidRPr="006D7B5B">
        <w:t>писаном</w:t>
      </w:r>
      <w:proofErr w:type="spellEnd"/>
      <w:r w:rsidRPr="006D7B5B">
        <w:t xml:space="preserve"> </w:t>
      </w:r>
      <w:proofErr w:type="spellStart"/>
      <w:r w:rsidRPr="006D7B5B">
        <w:t>облику</w:t>
      </w:r>
      <w:proofErr w:type="spellEnd"/>
      <w:r w:rsidRPr="006D7B5B">
        <w:t xml:space="preserve"> </w:t>
      </w:r>
      <w:proofErr w:type="spellStart"/>
      <w:r w:rsidRPr="006D7B5B">
        <w:t>захтева</w:t>
      </w:r>
      <w:proofErr w:type="spellEnd"/>
      <w:r w:rsidRPr="006D7B5B">
        <w:t xml:space="preserve"> </w:t>
      </w:r>
      <w:proofErr w:type="spellStart"/>
      <w:r w:rsidRPr="006D7B5B">
        <w:t>од</w:t>
      </w:r>
      <w:proofErr w:type="spellEnd"/>
      <w:r w:rsidRPr="006D7B5B">
        <w:t xml:space="preserve"> </w:t>
      </w:r>
      <w:proofErr w:type="spellStart"/>
      <w:r w:rsidRPr="006D7B5B">
        <w:t>понуђача</w:t>
      </w:r>
      <w:proofErr w:type="spellEnd"/>
      <w:r w:rsidRPr="006D7B5B">
        <w:t xml:space="preserve"> </w:t>
      </w:r>
      <w:proofErr w:type="spellStart"/>
      <w:r w:rsidRPr="006D7B5B">
        <w:t>додатна</w:t>
      </w:r>
      <w:proofErr w:type="spellEnd"/>
      <w:r w:rsidRPr="006D7B5B">
        <w:t xml:space="preserve"> </w:t>
      </w:r>
      <w:proofErr w:type="spellStart"/>
      <w:r w:rsidRPr="006D7B5B">
        <w:t>објашњења</w:t>
      </w:r>
      <w:proofErr w:type="spellEnd"/>
      <w:r w:rsidRPr="006D7B5B">
        <w:t xml:space="preserve"> </w:t>
      </w:r>
      <w:proofErr w:type="spellStart"/>
      <w:r w:rsidRPr="006D7B5B">
        <w:t>која</w:t>
      </w:r>
      <w:proofErr w:type="spellEnd"/>
      <w:r w:rsidRPr="006D7B5B">
        <w:t xml:space="preserve"> </w:t>
      </w:r>
      <w:proofErr w:type="spellStart"/>
      <w:r w:rsidRPr="006D7B5B">
        <w:t>ће</w:t>
      </w:r>
      <w:proofErr w:type="spellEnd"/>
      <w:r w:rsidRPr="006D7B5B">
        <w:t xml:space="preserve"> </w:t>
      </w:r>
      <w:proofErr w:type="spellStart"/>
      <w:r w:rsidRPr="006D7B5B">
        <w:t>му</w:t>
      </w:r>
      <w:proofErr w:type="spellEnd"/>
      <w:r w:rsidRPr="006D7B5B">
        <w:t xml:space="preserve"> </w:t>
      </w:r>
      <w:proofErr w:type="spellStart"/>
      <w:r w:rsidRPr="006D7B5B">
        <w:t>помоћи</w:t>
      </w:r>
      <w:proofErr w:type="spellEnd"/>
      <w:r w:rsidRPr="006D7B5B">
        <w:t xml:space="preserve"> </w:t>
      </w:r>
      <w:proofErr w:type="spellStart"/>
      <w:r w:rsidRPr="006D7B5B">
        <w:t>при</w:t>
      </w:r>
      <w:proofErr w:type="spellEnd"/>
      <w:r w:rsidRPr="006D7B5B">
        <w:t xml:space="preserve"> </w:t>
      </w:r>
      <w:proofErr w:type="spellStart"/>
      <w:r w:rsidRPr="006D7B5B">
        <w:t>прегледу</w:t>
      </w:r>
      <w:proofErr w:type="spellEnd"/>
      <w:r w:rsidRPr="006D7B5B">
        <w:t xml:space="preserve">, </w:t>
      </w:r>
      <w:proofErr w:type="spellStart"/>
      <w:r w:rsidRPr="006D7B5B">
        <w:t>вредновању</w:t>
      </w:r>
      <w:proofErr w:type="spellEnd"/>
      <w:r w:rsidRPr="006D7B5B">
        <w:t xml:space="preserve"> и </w:t>
      </w:r>
      <w:proofErr w:type="spellStart"/>
      <w:r w:rsidRPr="006D7B5B">
        <w:t>упоређивању</w:t>
      </w:r>
      <w:proofErr w:type="spellEnd"/>
      <w:r w:rsidRPr="006D7B5B">
        <w:t xml:space="preserve"> </w:t>
      </w:r>
      <w:proofErr w:type="spellStart"/>
      <w:r w:rsidRPr="006D7B5B">
        <w:t>понуда</w:t>
      </w:r>
      <w:proofErr w:type="spellEnd"/>
      <w:r w:rsidRPr="006D7B5B">
        <w:t xml:space="preserve">, а </w:t>
      </w:r>
      <w:proofErr w:type="spellStart"/>
      <w:r w:rsidRPr="006D7B5B">
        <w:t>може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врши</w:t>
      </w:r>
      <w:proofErr w:type="spellEnd"/>
      <w:r w:rsidRPr="006D7B5B">
        <w:t xml:space="preserve"> </w:t>
      </w:r>
      <w:proofErr w:type="spellStart"/>
      <w:r w:rsidRPr="006D7B5B">
        <w:t>контролу</w:t>
      </w:r>
      <w:proofErr w:type="spellEnd"/>
      <w:r w:rsidRPr="006D7B5B">
        <w:t xml:space="preserve"> (</w:t>
      </w:r>
      <w:proofErr w:type="spellStart"/>
      <w:r w:rsidRPr="006D7B5B">
        <w:t>увид</w:t>
      </w:r>
      <w:proofErr w:type="spellEnd"/>
      <w:r w:rsidRPr="006D7B5B">
        <w:t xml:space="preserve">) </w:t>
      </w:r>
      <w:proofErr w:type="spellStart"/>
      <w:r w:rsidRPr="006D7B5B">
        <w:t>код</w:t>
      </w:r>
      <w:proofErr w:type="spellEnd"/>
      <w:r w:rsidRPr="006D7B5B">
        <w:t xml:space="preserve"> </w:t>
      </w:r>
      <w:proofErr w:type="spellStart"/>
      <w:r w:rsidRPr="006D7B5B">
        <w:t>понуђача</w:t>
      </w:r>
      <w:proofErr w:type="spellEnd"/>
      <w:r w:rsidRPr="006D7B5B">
        <w:t xml:space="preserve">, </w:t>
      </w:r>
      <w:proofErr w:type="spellStart"/>
      <w:r w:rsidRPr="006D7B5B">
        <w:t>односно</w:t>
      </w:r>
      <w:proofErr w:type="spellEnd"/>
      <w:r w:rsidRPr="006D7B5B">
        <w:t xml:space="preserve"> </w:t>
      </w:r>
      <w:proofErr w:type="spellStart"/>
      <w:r w:rsidRPr="006D7B5B">
        <w:t>његовог</w:t>
      </w:r>
      <w:proofErr w:type="spellEnd"/>
      <w:r w:rsidRPr="006D7B5B">
        <w:t xml:space="preserve"> </w:t>
      </w:r>
      <w:proofErr w:type="spellStart"/>
      <w:r w:rsidRPr="006D7B5B">
        <w:t>подизвођача</w:t>
      </w:r>
      <w:proofErr w:type="spellEnd"/>
      <w:r w:rsidRPr="006D7B5B">
        <w:t xml:space="preserve"> (</w:t>
      </w:r>
      <w:proofErr w:type="spellStart"/>
      <w:r w:rsidRPr="006D7B5B">
        <w:t>члан</w:t>
      </w:r>
      <w:proofErr w:type="spellEnd"/>
      <w:r w:rsidRPr="006D7B5B">
        <w:t xml:space="preserve"> 93. </w:t>
      </w:r>
      <w:r w:rsidR="00A86D12" w:rsidRPr="006D7B5B">
        <w:t>ЗЈН</w:t>
      </w:r>
      <w:r w:rsidRPr="006D7B5B">
        <w:t xml:space="preserve">). </w:t>
      </w:r>
    </w:p>
    <w:p w:rsidR="00A87C96" w:rsidRPr="006D7B5B" w:rsidRDefault="00A87C96" w:rsidP="00A87C96">
      <w:pPr>
        <w:tabs>
          <w:tab w:val="left" w:pos="-135"/>
          <w:tab w:val="left" w:pos="0"/>
          <w:tab w:val="left" w:pos="120"/>
        </w:tabs>
        <w:jc w:val="both"/>
      </w:pPr>
      <w:proofErr w:type="spellStart"/>
      <w:r w:rsidRPr="006D7B5B">
        <w:rPr>
          <w:rFonts w:eastAsia="TimesNewRomanPSMT"/>
          <w:bCs/>
        </w:rPr>
        <w:t>Уколико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наручилац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оцени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потребна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додатна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објашњења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или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је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потребно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извршити</w:t>
      </w:r>
      <w:proofErr w:type="spellEnd"/>
      <w:r w:rsidRPr="006D7B5B">
        <w:t xml:space="preserve"> </w:t>
      </w:r>
      <w:proofErr w:type="spellStart"/>
      <w:r w:rsidRPr="006D7B5B">
        <w:t>контролу</w:t>
      </w:r>
      <w:proofErr w:type="spellEnd"/>
      <w:r w:rsidRPr="006D7B5B">
        <w:t xml:space="preserve"> (</w:t>
      </w:r>
      <w:proofErr w:type="spellStart"/>
      <w:r w:rsidRPr="006D7B5B">
        <w:t>увид</w:t>
      </w:r>
      <w:proofErr w:type="spellEnd"/>
      <w:r w:rsidRPr="006D7B5B">
        <w:t xml:space="preserve">) </w:t>
      </w:r>
      <w:proofErr w:type="spellStart"/>
      <w:r w:rsidRPr="006D7B5B">
        <w:t>код</w:t>
      </w:r>
      <w:proofErr w:type="spellEnd"/>
      <w:r w:rsidRPr="006D7B5B">
        <w:t xml:space="preserve"> </w:t>
      </w:r>
      <w:proofErr w:type="spellStart"/>
      <w:r w:rsidRPr="006D7B5B">
        <w:t>понуђача</w:t>
      </w:r>
      <w:proofErr w:type="spellEnd"/>
      <w:r w:rsidRPr="006D7B5B">
        <w:t xml:space="preserve">, </w:t>
      </w:r>
      <w:proofErr w:type="spellStart"/>
      <w:r w:rsidRPr="006D7B5B">
        <w:t>односно</w:t>
      </w:r>
      <w:proofErr w:type="spellEnd"/>
      <w:r w:rsidRPr="006D7B5B">
        <w:t xml:space="preserve"> </w:t>
      </w:r>
      <w:proofErr w:type="spellStart"/>
      <w:r w:rsidRPr="006D7B5B">
        <w:t>његовог</w:t>
      </w:r>
      <w:proofErr w:type="spellEnd"/>
      <w:r w:rsidRPr="006D7B5B">
        <w:t xml:space="preserve"> </w:t>
      </w:r>
      <w:proofErr w:type="spellStart"/>
      <w:r w:rsidRPr="006D7B5B">
        <w:t>подизвођача</w:t>
      </w:r>
      <w:proofErr w:type="spellEnd"/>
      <w:r w:rsidRPr="006D7B5B">
        <w:rPr>
          <w:rFonts w:eastAsia="TimesNewRomanPSMT"/>
          <w:bCs/>
        </w:rPr>
        <w:t xml:space="preserve">, </w:t>
      </w:r>
      <w:proofErr w:type="spellStart"/>
      <w:r w:rsidRPr="006D7B5B">
        <w:rPr>
          <w:rFonts w:eastAsia="TimesNewRomanPSMT"/>
          <w:bCs/>
        </w:rPr>
        <w:t>наручилац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ће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понуђачу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оставити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примерени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рок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поступи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позиву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наручиоца</w:t>
      </w:r>
      <w:proofErr w:type="spellEnd"/>
      <w:r w:rsidRPr="006D7B5B">
        <w:rPr>
          <w:rFonts w:eastAsia="TimesNewRomanPSMT"/>
          <w:bCs/>
        </w:rPr>
        <w:t xml:space="preserve">, </w:t>
      </w:r>
      <w:proofErr w:type="spellStart"/>
      <w:r w:rsidRPr="006D7B5B">
        <w:rPr>
          <w:rFonts w:eastAsia="TimesNewRomanPSMT"/>
          <w:bCs/>
        </w:rPr>
        <w:t>односно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омогући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наручиоцу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контролу</w:t>
      </w:r>
      <w:proofErr w:type="spellEnd"/>
      <w:r w:rsidRPr="006D7B5B">
        <w:rPr>
          <w:rFonts w:eastAsia="TimesNewRomanPSMT"/>
          <w:bCs/>
        </w:rPr>
        <w:t xml:space="preserve"> (</w:t>
      </w:r>
      <w:proofErr w:type="spellStart"/>
      <w:r w:rsidRPr="006D7B5B">
        <w:rPr>
          <w:rFonts w:eastAsia="TimesNewRomanPSMT"/>
          <w:bCs/>
        </w:rPr>
        <w:t>увид</w:t>
      </w:r>
      <w:proofErr w:type="spellEnd"/>
      <w:r w:rsidRPr="006D7B5B">
        <w:rPr>
          <w:rFonts w:eastAsia="TimesNewRomanPSMT"/>
          <w:bCs/>
        </w:rPr>
        <w:t xml:space="preserve">) </w:t>
      </w:r>
      <w:proofErr w:type="spellStart"/>
      <w:r w:rsidRPr="006D7B5B">
        <w:rPr>
          <w:rFonts w:eastAsia="TimesNewRomanPSMT"/>
          <w:bCs/>
        </w:rPr>
        <w:t>код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понуђача</w:t>
      </w:r>
      <w:proofErr w:type="spellEnd"/>
      <w:r w:rsidRPr="006D7B5B">
        <w:rPr>
          <w:rFonts w:eastAsia="TimesNewRomanPSMT"/>
          <w:bCs/>
        </w:rPr>
        <w:t xml:space="preserve">, </w:t>
      </w:r>
      <w:proofErr w:type="spellStart"/>
      <w:r w:rsidRPr="006D7B5B">
        <w:rPr>
          <w:rFonts w:eastAsia="TimesNewRomanPSMT"/>
          <w:bCs/>
        </w:rPr>
        <w:t>као</w:t>
      </w:r>
      <w:proofErr w:type="spellEnd"/>
      <w:r w:rsidRPr="006D7B5B">
        <w:rPr>
          <w:rFonts w:eastAsia="TimesNewRomanPSMT"/>
          <w:bCs/>
        </w:rPr>
        <w:t xml:space="preserve"> и </w:t>
      </w:r>
      <w:proofErr w:type="spellStart"/>
      <w:r w:rsidRPr="006D7B5B">
        <w:rPr>
          <w:rFonts w:eastAsia="TimesNewRomanPSMT"/>
          <w:bCs/>
        </w:rPr>
        <w:t>код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његовог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подизвођача</w:t>
      </w:r>
      <w:proofErr w:type="spellEnd"/>
      <w:r w:rsidRPr="006D7B5B">
        <w:rPr>
          <w:rFonts w:eastAsia="TimesNewRomanPSMT"/>
          <w:bCs/>
        </w:rPr>
        <w:t xml:space="preserve">. </w:t>
      </w:r>
    </w:p>
    <w:p w:rsidR="00A87C96" w:rsidRPr="006D7B5B" w:rsidRDefault="00A87C96" w:rsidP="00A87C96">
      <w:pPr>
        <w:tabs>
          <w:tab w:val="left" w:pos="-135"/>
          <w:tab w:val="left" w:pos="0"/>
          <w:tab w:val="left" w:pos="120"/>
        </w:tabs>
        <w:jc w:val="both"/>
      </w:pPr>
      <w:proofErr w:type="spellStart"/>
      <w:r w:rsidRPr="006D7B5B">
        <w:lastRenderedPageBreak/>
        <w:t>Наручилац</w:t>
      </w:r>
      <w:proofErr w:type="spellEnd"/>
      <w:r w:rsidRPr="006D7B5B">
        <w:t xml:space="preserve"> </w:t>
      </w:r>
      <w:proofErr w:type="spellStart"/>
      <w:r w:rsidRPr="006D7B5B">
        <w:t>може</w:t>
      </w:r>
      <w:proofErr w:type="spellEnd"/>
      <w:r w:rsidRPr="006D7B5B">
        <w:t xml:space="preserve"> </w:t>
      </w:r>
      <w:proofErr w:type="spellStart"/>
      <w:r w:rsidRPr="006D7B5B">
        <w:t>уз</w:t>
      </w:r>
      <w:proofErr w:type="spellEnd"/>
      <w:r w:rsidRPr="006D7B5B">
        <w:t xml:space="preserve"> </w:t>
      </w:r>
      <w:proofErr w:type="spellStart"/>
      <w:r w:rsidRPr="006D7B5B">
        <w:t>сагласност</w:t>
      </w:r>
      <w:proofErr w:type="spellEnd"/>
      <w:r w:rsidRPr="006D7B5B">
        <w:t xml:space="preserve"> </w:t>
      </w:r>
      <w:proofErr w:type="spellStart"/>
      <w:r w:rsidRPr="006D7B5B">
        <w:t>понуђача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изврши</w:t>
      </w:r>
      <w:proofErr w:type="spellEnd"/>
      <w:r w:rsidRPr="006D7B5B">
        <w:t xml:space="preserve"> </w:t>
      </w:r>
      <w:proofErr w:type="spellStart"/>
      <w:r w:rsidRPr="006D7B5B">
        <w:t>исправке</w:t>
      </w:r>
      <w:proofErr w:type="spellEnd"/>
      <w:r w:rsidRPr="006D7B5B">
        <w:t xml:space="preserve"> </w:t>
      </w:r>
      <w:proofErr w:type="spellStart"/>
      <w:r w:rsidRPr="006D7B5B">
        <w:t>рачунских</w:t>
      </w:r>
      <w:proofErr w:type="spellEnd"/>
      <w:r w:rsidRPr="006D7B5B">
        <w:t xml:space="preserve"> </w:t>
      </w:r>
      <w:proofErr w:type="spellStart"/>
      <w:r w:rsidRPr="006D7B5B">
        <w:t>грешака</w:t>
      </w:r>
      <w:proofErr w:type="spellEnd"/>
      <w:r w:rsidRPr="006D7B5B">
        <w:t xml:space="preserve"> </w:t>
      </w:r>
      <w:proofErr w:type="spellStart"/>
      <w:r w:rsidRPr="006D7B5B">
        <w:t>уочених</w:t>
      </w:r>
      <w:proofErr w:type="spellEnd"/>
      <w:r w:rsidRPr="006D7B5B">
        <w:t xml:space="preserve"> </w:t>
      </w:r>
      <w:proofErr w:type="spellStart"/>
      <w:r w:rsidRPr="006D7B5B">
        <w:t>приликом</w:t>
      </w:r>
      <w:proofErr w:type="spellEnd"/>
      <w:r w:rsidRPr="006D7B5B">
        <w:t xml:space="preserve"> </w:t>
      </w:r>
      <w:proofErr w:type="spellStart"/>
      <w:r w:rsidRPr="006D7B5B">
        <w:t>разматрања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 xml:space="preserve"> </w:t>
      </w:r>
      <w:proofErr w:type="spellStart"/>
      <w:r w:rsidRPr="006D7B5B">
        <w:t>по</w:t>
      </w:r>
      <w:proofErr w:type="spellEnd"/>
      <w:r w:rsidRPr="006D7B5B">
        <w:t xml:space="preserve"> </w:t>
      </w:r>
      <w:proofErr w:type="spellStart"/>
      <w:r w:rsidRPr="006D7B5B">
        <w:t>окончаном</w:t>
      </w:r>
      <w:proofErr w:type="spellEnd"/>
      <w:r w:rsidRPr="006D7B5B">
        <w:t xml:space="preserve"> </w:t>
      </w:r>
      <w:proofErr w:type="spellStart"/>
      <w:r w:rsidRPr="006D7B5B">
        <w:t>поступку</w:t>
      </w:r>
      <w:proofErr w:type="spellEnd"/>
      <w:r w:rsidRPr="006D7B5B">
        <w:t xml:space="preserve"> </w:t>
      </w:r>
      <w:proofErr w:type="spellStart"/>
      <w:r w:rsidRPr="006D7B5B">
        <w:t>отварања</w:t>
      </w:r>
      <w:proofErr w:type="spellEnd"/>
      <w:r w:rsidRPr="006D7B5B">
        <w:t xml:space="preserve">. </w:t>
      </w:r>
    </w:p>
    <w:p w:rsidR="00A87C96" w:rsidRPr="006D7B5B" w:rsidRDefault="00A87C96" w:rsidP="00A87C96">
      <w:pPr>
        <w:tabs>
          <w:tab w:val="left" w:pos="-135"/>
          <w:tab w:val="left" w:pos="0"/>
          <w:tab w:val="left" w:pos="120"/>
        </w:tabs>
        <w:jc w:val="both"/>
      </w:pPr>
      <w:r w:rsidRPr="006D7B5B">
        <w:t xml:space="preserve">У </w:t>
      </w:r>
      <w:proofErr w:type="spellStart"/>
      <w:r w:rsidRPr="006D7B5B">
        <w:t>случају</w:t>
      </w:r>
      <w:proofErr w:type="spellEnd"/>
      <w:r w:rsidRPr="006D7B5B">
        <w:t xml:space="preserve"> </w:t>
      </w:r>
      <w:proofErr w:type="spellStart"/>
      <w:r w:rsidRPr="006D7B5B">
        <w:t>разлике</w:t>
      </w:r>
      <w:proofErr w:type="spellEnd"/>
      <w:r w:rsidRPr="006D7B5B">
        <w:t xml:space="preserve"> </w:t>
      </w:r>
      <w:proofErr w:type="spellStart"/>
      <w:r w:rsidRPr="006D7B5B">
        <w:t>између</w:t>
      </w:r>
      <w:proofErr w:type="spellEnd"/>
      <w:r w:rsidRPr="006D7B5B">
        <w:t xml:space="preserve"> </w:t>
      </w:r>
      <w:proofErr w:type="spellStart"/>
      <w:r w:rsidRPr="006D7B5B">
        <w:t>јединичне</w:t>
      </w:r>
      <w:proofErr w:type="spellEnd"/>
      <w:r w:rsidRPr="006D7B5B">
        <w:t xml:space="preserve"> и </w:t>
      </w:r>
      <w:proofErr w:type="spellStart"/>
      <w:r w:rsidRPr="006D7B5B">
        <w:t>укупне</w:t>
      </w:r>
      <w:proofErr w:type="spellEnd"/>
      <w:r w:rsidRPr="006D7B5B">
        <w:t xml:space="preserve"> </w:t>
      </w:r>
      <w:proofErr w:type="spellStart"/>
      <w:r w:rsidRPr="006D7B5B">
        <w:t>цене</w:t>
      </w:r>
      <w:proofErr w:type="spellEnd"/>
      <w:r w:rsidRPr="006D7B5B">
        <w:t xml:space="preserve">, </w:t>
      </w:r>
      <w:proofErr w:type="spellStart"/>
      <w:r w:rsidRPr="006D7B5B">
        <w:t>меродавна</w:t>
      </w:r>
      <w:proofErr w:type="spellEnd"/>
      <w:r w:rsidRPr="006D7B5B">
        <w:t xml:space="preserve"> </w:t>
      </w:r>
      <w:proofErr w:type="spellStart"/>
      <w:r w:rsidRPr="006D7B5B">
        <w:t>је</w:t>
      </w:r>
      <w:proofErr w:type="spellEnd"/>
      <w:r w:rsidRPr="006D7B5B">
        <w:t xml:space="preserve"> </w:t>
      </w:r>
      <w:proofErr w:type="spellStart"/>
      <w:r w:rsidRPr="006D7B5B">
        <w:t>јединична</w:t>
      </w:r>
      <w:proofErr w:type="spellEnd"/>
      <w:r w:rsidRPr="006D7B5B">
        <w:t xml:space="preserve"> </w:t>
      </w:r>
      <w:proofErr w:type="spellStart"/>
      <w:r w:rsidRPr="006D7B5B">
        <w:t>цена</w:t>
      </w:r>
      <w:proofErr w:type="spellEnd"/>
      <w:r w:rsidRPr="006D7B5B">
        <w:t>.</w:t>
      </w:r>
    </w:p>
    <w:p w:rsidR="00A87C96" w:rsidRPr="006D7B5B" w:rsidRDefault="00A87C96" w:rsidP="00A87C96">
      <w:pPr>
        <w:jc w:val="both"/>
        <w:rPr>
          <w:b/>
          <w:bCs/>
          <w:lang w:val="sr-Cyrl-RS"/>
        </w:rPr>
      </w:pPr>
      <w:proofErr w:type="spellStart"/>
      <w:r w:rsidRPr="006D7B5B">
        <w:t>Ако</w:t>
      </w:r>
      <w:proofErr w:type="spellEnd"/>
      <w:r w:rsidRPr="006D7B5B">
        <w:t xml:space="preserve"> </w:t>
      </w:r>
      <w:proofErr w:type="spellStart"/>
      <w:r w:rsidRPr="006D7B5B">
        <w:t>се</w:t>
      </w:r>
      <w:proofErr w:type="spellEnd"/>
      <w:r w:rsidRPr="006D7B5B">
        <w:t xml:space="preserve"> </w:t>
      </w:r>
      <w:proofErr w:type="spellStart"/>
      <w:r w:rsidRPr="006D7B5B">
        <w:t>понуђач</w:t>
      </w:r>
      <w:proofErr w:type="spellEnd"/>
      <w:r w:rsidRPr="006D7B5B">
        <w:t xml:space="preserve"> </w:t>
      </w:r>
      <w:proofErr w:type="spellStart"/>
      <w:r w:rsidRPr="006D7B5B">
        <w:t>не</w:t>
      </w:r>
      <w:proofErr w:type="spellEnd"/>
      <w:r w:rsidRPr="006D7B5B">
        <w:t xml:space="preserve"> </w:t>
      </w:r>
      <w:proofErr w:type="spellStart"/>
      <w:r w:rsidRPr="006D7B5B">
        <w:t>сагласи</w:t>
      </w:r>
      <w:proofErr w:type="spellEnd"/>
      <w:r w:rsidRPr="006D7B5B">
        <w:t xml:space="preserve"> </w:t>
      </w:r>
      <w:proofErr w:type="spellStart"/>
      <w:r w:rsidRPr="006D7B5B">
        <w:t>са</w:t>
      </w:r>
      <w:proofErr w:type="spellEnd"/>
      <w:r w:rsidRPr="006D7B5B">
        <w:t xml:space="preserve"> </w:t>
      </w:r>
      <w:proofErr w:type="spellStart"/>
      <w:r w:rsidRPr="006D7B5B">
        <w:t>исправком</w:t>
      </w:r>
      <w:proofErr w:type="spellEnd"/>
      <w:r w:rsidRPr="006D7B5B">
        <w:t xml:space="preserve"> </w:t>
      </w:r>
      <w:proofErr w:type="spellStart"/>
      <w:r w:rsidRPr="006D7B5B">
        <w:t>рачунских</w:t>
      </w:r>
      <w:proofErr w:type="spellEnd"/>
      <w:r w:rsidRPr="006D7B5B">
        <w:t xml:space="preserve"> </w:t>
      </w:r>
      <w:proofErr w:type="spellStart"/>
      <w:r w:rsidRPr="006D7B5B">
        <w:t>грешака</w:t>
      </w:r>
      <w:proofErr w:type="spellEnd"/>
      <w:r w:rsidRPr="006D7B5B">
        <w:t xml:space="preserve">, </w:t>
      </w:r>
      <w:proofErr w:type="spellStart"/>
      <w:r w:rsidRPr="006D7B5B">
        <w:t>наручил</w:t>
      </w:r>
      <w:proofErr w:type="spellEnd"/>
      <w:r w:rsidRPr="006D7B5B">
        <w:rPr>
          <w:lang w:val="sr-Cyrl-CS"/>
        </w:rPr>
        <w:t>а</w:t>
      </w:r>
      <w:r w:rsidRPr="006D7B5B">
        <w:t xml:space="preserve">ц </w:t>
      </w:r>
      <w:proofErr w:type="spellStart"/>
      <w:r w:rsidRPr="006D7B5B">
        <w:t>ће</w:t>
      </w:r>
      <w:proofErr w:type="spellEnd"/>
      <w:r w:rsidRPr="006D7B5B">
        <w:t xml:space="preserve"> </w:t>
      </w:r>
      <w:proofErr w:type="spellStart"/>
      <w:r w:rsidRPr="006D7B5B">
        <w:t>његову</w:t>
      </w:r>
      <w:proofErr w:type="spellEnd"/>
      <w:r w:rsidRPr="006D7B5B">
        <w:t xml:space="preserve"> </w:t>
      </w:r>
      <w:proofErr w:type="spellStart"/>
      <w:r w:rsidRPr="006D7B5B">
        <w:t>понуду</w:t>
      </w:r>
      <w:proofErr w:type="spellEnd"/>
      <w:r w:rsidRPr="006D7B5B">
        <w:t xml:space="preserve"> </w:t>
      </w:r>
      <w:proofErr w:type="spellStart"/>
      <w:r w:rsidRPr="006D7B5B">
        <w:t>одбити</w:t>
      </w:r>
      <w:proofErr w:type="spellEnd"/>
      <w:r w:rsidRPr="006D7B5B">
        <w:t xml:space="preserve"> </w:t>
      </w:r>
      <w:proofErr w:type="spellStart"/>
      <w:r w:rsidRPr="006D7B5B">
        <w:t>као</w:t>
      </w:r>
      <w:proofErr w:type="spellEnd"/>
      <w:r w:rsidRPr="006D7B5B">
        <w:t xml:space="preserve"> </w:t>
      </w:r>
      <w:proofErr w:type="spellStart"/>
      <w:r w:rsidRPr="006D7B5B">
        <w:t>неприхватљиву</w:t>
      </w:r>
      <w:proofErr w:type="spellEnd"/>
      <w:r w:rsidRPr="006D7B5B">
        <w:t xml:space="preserve">. </w:t>
      </w:r>
    </w:p>
    <w:p w:rsidR="00A87C96" w:rsidRPr="006D7B5B" w:rsidRDefault="00A87C96" w:rsidP="00A87C96">
      <w:pPr>
        <w:jc w:val="both"/>
        <w:rPr>
          <w:b/>
          <w:bCs/>
          <w:lang w:val="sr-Cyrl-RS"/>
        </w:rPr>
      </w:pPr>
    </w:p>
    <w:p w:rsidR="005D5A63" w:rsidRPr="006D7B5B" w:rsidRDefault="005D5A63" w:rsidP="00A87C96">
      <w:pPr>
        <w:jc w:val="both"/>
        <w:rPr>
          <w:b/>
          <w:bCs/>
          <w:lang w:val="sr-Cyrl-CS"/>
        </w:rPr>
      </w:pPr>
    </w:p>
    <w:p w:rsidR="009D15B9" w:rsidRPr="006D7B5B" w:rsidRDefault="0033131D" w:rsidP="00407622">
      <w:pPr>
        <w:jc w:val="both"/>
        <w:rPr>
          <w:b/>
          <w:lang w:val="sr-Cyrl-RS"/>
        </w:rPr>
      </w:pPr>
      <w:r>
        <w:rPr>
          <w:b/>
          <w:lang w:val="sr-Cyrl-RS"/>
        </w:rPr>
        <w:t>15</w:t>
      </w:r>
      <w:r w:rsidR="00741341" w:rsidRPr="006D7B5B">
        <w:rPr>
          <w:b/>
          <w:lang w:val="sr-Cyrl-RS"/>
        </w:rPr>
        <w:t>.</w:t>
      </w:r>
      <w:r w:rsidR="005D5A63" w:rsidRPr="006D7B5B">
        <w:rPr>
          <w:b/>
        </w:rPr>
        <w:t xml:space="preserve"> КОРИШЋЕЊЕ ПАТЕН</w:t>
      </w:r>
      <w:r w:rsidR="00197A54" w:rsidRPr="006D7B5B">
        <w:rPr>
          <w:b/>
          <w:lang w:val="sr-Cyrl-RS"/>
        </w:rPr>
        <w:t>А</w:t>
      </w:r>
      <w:r w:rsidR="005D5A63" w:rsidRPr="006D7B5B">
        <w:rPr>
          <w:b/>
        </w:rPr>
        <w:t>ТА И ОДГОВОРНОСТ ЗА ПОВРЕДУ ЗАШТИЋЕНИХ ПРАВА ИНТЕЛЕКТУАЛНЕ СВОЈИНЕ ТРЕЋИХ ЛИЦА</w:t>
      </w:r>
    </w:p>
    <w:p w:rsidR="009D15B9" w:rsidRPr="006D7B5B" w:rsidRDefault="009D15B9" w:rsidP="00407622">
      <w:pPr>
        <w:jc w:val="both"/>
        <w:rPr>
          <w:b/>
          <w:lang w:val="sr-Cyrl-RS"/>
        </w:rPr>
      </w:pPr>
    </w:p>
    <w:p w:rsidR="00407622" w:rsidRPr="006D7B5B" w:rsidRDefault="00251238" w:rsidP="00407622">
      <w:pPr>
        <w:jc w:val="both"/>
        <w:rPr>
          <w:b/>
        </w:rPr>
      </w:pPr>
      <w:r w:rsidRPr="006D7B5B">
        <w:rPr>
          <w:rFonts w:eastAsia="TimesNewRomanPSMT"/>
          <w:bCs/>
          <w:iCs/>
          <w:color w:val="auto"/>
          <w:lang w:val="sr-Cyrl-RS"/>
        </w:rPr>
        <w:t>Н</w:t>
      </w:r>
      <w:proofErr w:type="spellStart"/>
      <w:r w:rsidRPr="006D7B5B">
        <w:rPr>
          <w:rFonts w:eastAsia="TimesNewRomanPSMT"/>
          <w:bCs/>
          <w:iCs/>
          <w:color w:val="auto"/>
        </w:rPr>
        <w:t>акнаду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за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коришћење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патената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, </w:t>
      </w:r>
      <w:proofErr w:type="spellStart"/>
      <w:r w:rsidRPr="006D7B5B">
        <w:rPr>
          <w:rFonts w:eastAsia="TimesNewRomanPSMT"/>
          <w:bCs/>
          <w:iCs/>
          <w:color w:val="auto"/>
        </w:rPr>
        <w:t>као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и </w:t>
      </w:r>
      <w:proofErr w:type="spellStart"/>
      <w:r w:rsidRPr="006D7B5B">
        <w:rPr>
          <w:rFonts w:eastAsia="TimesNewRomanPSMT"/>
          <w:bCs/>
          <w:iCs/>
          <w:color w:val="auto"/>
        </w:rPr>
        <w:t>одговорност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за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повреду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заштићених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права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интелектуалне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својине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трећих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лица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сноси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понуђач</w:t>
      </w:r>
      <w:proofErr w:type="spellEnd"/>
      <w:r w:rsidRPr="006D7B5B">
        <w:rPr>
          <w:rFonts w:eastAsia="TimesNewRomanPSMT"/>
          <w:bCs/>
          <w:iCs/>
          <w:color w:val="auto"/>
        </w:rPr>
        <w:t>.</w:t>
      </w:r>
    </w:p>
    <w:p w:rsidR="00407622" w:rsidRPr="006D7B5B" w:rsidRDefault="00407622" w:rsidP="00407622">
      <w:pPr>
        <w:jc w:val="both"/>
        <w:rPr>
          <w:b/>
          <w:lang w:val="sr-Cyrl-RS"/>
        </w:rPr>
      </w:pPr>
    </w:p>
    <w:p w:rsidR="00A87C96" w:rsidRPr="006D7B5B" w:rsidRDefault="00A87C96" w:rsidP="00A87C96">
      <w:pPr>
        <w:jc w:val="both"/>
        <w:rPr>
          <w:b/>
          <w:lang w:val="sr-Cyrl-RS"/>
        </w:rPr>
      </w:pPr>
    </w:p>
    <w:p w:rsidR="0085281D" w:rsidRPr="006D7B5B" w:rsidRDefault="0033131D" w:rsidP="0085281D">
      <w:pPr>
        <w:jc w:val="both"/>
        <w:rPr>
          <w:b/>
          <w:bCs/>
          <w:color w:val="FF0000"/>
          <w:lang w:val="sr-Cyrl-RS"/>
        </w:rPr>
      </w:pPr>
      <w:r>
        <w:rPr>
          <w:b/>
          <w:bCs/>
          <w:lang w:val="sr-Cyrl-RS"/>
        </w:rPr>
        <w:t>16</w:t>
      </w:r>
      <w:r w:rsidR="00A87C96" w:rsidRPr="006D7B5B">
        <w:rPr>
          <w:b/>
          <w:bCs/>
        </w:rPr>
        <w:t>. НАЧИН И РОК ЗА ПОДНОШЕЊЕ ЗАХТЕВА ЗА ЗАШТИТУ ПРАВА ПОНУЂАЧА</w:t>
      </w:r>
      <w:r w:rsidR="00A87C96" w:rsidRPr="006D7B5B">
        <w:rPr>
          <w:b/>
          <w:bCs/>
          <w:color w:val="auto"/>
        </w:rPr>
        <w:t xml:space="preserve"> </w:t>
      </w:r>
      <w:r w:rsidR="0085281D" w:rsidRPr="006D7B5B">
        <w:rPr>
          <w:b/>
          <w:bCs/>
          <w:color w:val="auto"/>
          <w:lang w:val="sr-Cyrl-RS"/>
        </w:rPr>
        <w:t xml:space="preserve">СА ДЕТАЉНИМ УПУТСТВОМ О САДРЖИНИ ПОТПУНОГ ЗАХТЕВА </w:t>
      </w:r>
    </w:p>
    <w:p w:rsidR="0085281D" w:rsidRPr="006D7B5B" w:rsidRDefault="0085281D" w:rsidP="0085281D">
      <w:pPr>
        <w:jc w:val="both"/>
        <w:rPr>
          <w:b/>
          <w:bCs/>
          <w:color w:val="FF0000"/>
          <w:lang w:val="sr-Cyrl-RS"/>
        </w:rPr>
      </w:pP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>Захтев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може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поднесе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понуђач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подносилац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пријаве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кандидат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односно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заинтересовано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лице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који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има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интерес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доделу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уговора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односно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оквирног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споразума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конкретном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поступку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јавне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набавке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који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је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претрпео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или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би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могао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претрпети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штету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због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поступања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наручиоца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противно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одредбама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Закона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 (</w:t>
      </w:r>
      <w:r w:rsidRPr="004B6071">
        <w:rPr>
          <w:rFonts w:eastAsia="Times New Roman"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даљем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тексту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: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подносилац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color w:val="auto"/>
          <w:kern w:val="0"/>
          <w:lang w:val="sr-Latn-CS" w:eastAsia="en-US"/>
        </w:rPr>
        <w:t>).</w:t>
      </w:r>
      <w:r w:rsidRPr="004B6071">
        <w:rPr>
          <w:rFonts w:eastAsia="Times New Roman"/>
          <w:color w:val="auto"/>
          <w:kern w:val="0"/>
          <w:lang w:val="sr-Cyrl-CS" w:eastAsia="en-US"/>
        </w:rPr>
        <w:t xml:space="preserve"> 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>Захтев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може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поднесе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Управа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јавне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набавке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Државна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ревизорска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институција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јавни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правобранилац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грађански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надзорник</w:t>
      </w:r>
      <w:r w:rsidRPr="004B6071">
        <w:rPr>
          <w:rFonts w:eastAsia="Times New Roman"/>
          <w:color w:val="auto"/>
          <w:kern w:val="0"/>
          <w:lang w:val="sr-Latn-CS" w:eastAsia="en-US"/>
        </w:rPr>
        <w:t>.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>Захтев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подноси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наручиоцу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копија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истовремено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доставља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Републичкој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комисији</w:t>
      </w:r>
      <w:r w:rsidRPr="004B6071">
        <w:rPr>
          <w:rFonts w:eastAsia="Times New Roman"/>
          <w:color w:val="auto"/>
          <w:kern w:val="0"/>
          <w:lang w:val="sr-Latn-CS" w:eastAsia="en-US"/>
        </w:rPr>
        <w:t>.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bCs/>
          <w:color w:val="auto"/>
          <w:kern w:val="0"/>
          <w:lang w:val="sr-Latn-CS" w:eastAsia="en-US"/>
        </w:rPr>
      </w:pP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може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поднети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току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целог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поступка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јавне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набавке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против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сваке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радње наручиоца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осим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ако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Законом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није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другачије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одређено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>.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којим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оспорава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врста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поступка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садржина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позива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подношење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понуда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или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конкурсне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документације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сматраће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благовременим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уколико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примљен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од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стране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наручиоца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најкасније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седам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дана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истека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рока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подношење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понуда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поступку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јавне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набавке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мале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вредности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bCs/>
          <w:color w:val="auto"/>
          <w:kern w:val="0"/>
          <w:lang w:val="sr-Cyrl-CS" w:eastAsia="en-US"/>
        </w:rPr>
        <w:t>квалифокационом</w:t>
      </w:r>
      <w:proofErr w:type="spellEnd"/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поступку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ако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примљен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од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стране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наручиоца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три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дана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истека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рока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подношење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понуда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без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обзира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начин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достављања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>.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уколико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је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подносилац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складу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чланом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63. </w:t>
      </w:r>
      <w:r w:rsidRPr="004B6071">
        <w:rPr>
          <w:rFonts w:eastAsia="Times New Roman"/>
          <w:color w:val="auto"/>
          <w:kern w:val="0"/>
          <w:lang w:val="sr-Cyrl-CS" w:eastAsia="en-US"/>
        </w:rPr>
        <w:t>став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2.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Закона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указао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наручиоцу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евентуалне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недостатке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неправилности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eastAsia="en-US"/>
        </w:rPr>
        <w:t>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наручилац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исте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није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отклонио</w:t>
      </w:r>
      <w:proofErr w:type="spellEnd"/>
      <w:r w:rsidRPr="004B6071">
        <w:rPr>
          <w:rFonts w:eastAsia="Times New Roman"/>
          <w:color w:val="auto"/>
          <w:kern w:val="0"/>
          <w:lang w:val="sr-Cyrl-CS" w:eastAsia="en-US"/>
        </w:rPr>
        <w:t>.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>Захтев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којим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оспоравају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радње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које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наручилац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предузме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истека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рока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подношење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понуда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након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истека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рока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из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члана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149. </w:t>
      </w:r>
      <w:r w:rsidRPr="004B6071">
        <w:rPr>
          <w:rFonts w:eastAsia="Times New Roman"/>
          <w:color w:val="auto"/>
          <w:kern w:val="0"/>
          <w:lang w:val="sr-Cyrl-CS" w:eastAsia="en-US"/>
        </w:rPr>
        <w:t>став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3.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Закона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сматраће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благовременим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уколико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поднет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најкасније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до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истека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рока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подношење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понуда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. 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bCs/>
          <w:color w:val="auto"/>
          <w:kern w:val="0"/>
          <w:lang w:val="sr-Cyrl-CS" w:eastAsia="en-US"/>
        </w:rPr>
        <w:t>После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доношења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Одлуке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додели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>/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Одлуке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обустави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рок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подношење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пет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дана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од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дана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објављивања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Одлуке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Порталу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јавних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набавки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. </w:t>
      </w:r>
    </w:p>
    <w:p w:rsidR="004B6071" w:rsidRPr="004B6071" w:rsidRDefault="004B6071" w:rsidP="004B6071">
      <w:pPr>
        <w:jc w:val="both"/>
        <w:rPr>
          <w:lang w:val="sr-Cyrl-CS"/>
        </w:rPr>
      </w:pPr>
      <w:proofErr w:type="spellStart"/>
      <w:r w:rsidRPr="004B6071">
        <w:rPr>
          <w:rFonts w:eastAsia="TimesNewRomanPSMT"/>
          <w:bCs/>
          <w:color w:val="auto"/>
        </w:rPr>
        <w:t>Захтев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за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заштиту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права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се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доставља</w:t>
      </w:r>
      <w:proofErr w:type="spellEnd"/>
      <w:r w:rsidRPr="004B6071">
        <w:rPr>
          <w:rFonts w:eastAsia="TimesNewRomanPSMT"/>
          <w:bCs/>
          <w:color w:val="FF0000"/>
          <w:lang w:val="sr-Cyrl-RS"/>
        </w:rPr>
        <w:t xml:space="preserve"> </w:t>
      </w:r>
      <w:r w:rsidRPr="004B6071">
        <w:rPr>
          <w:rFonts w:eastAsia="TimesNewRomanPSMT"/>
          <w:bCs/>
          <w:color w:val="auto"/>
          <w:lang w:val="sr-Cyrl-RS"/>
        </w:rPr>
        <w:t>наручиоцу</w:t>
      </w:r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непосредно</w:t>
      </w:r>
      <w:proofErr w:type="spellEnd"/>
      <w:r w:rsidRPr="004B6071">
        <w:rPr>
          <w:rFonts w:eastAsia="TimesNewRomanPSMT"/>
          <w:bCs/>
          <w:color w:val="auto"/>
        </w:rPr>
        <w:t xml:space="preserve">, </w:t>
      </w:r>
      <w:proofErr w:type="spellStart"/>
      <w:r w:rsidRPr="004B6071">
        <w:rPr>
          <w:rFonts w:eastAsia="TimesNewRomanPSMT"/>
          <w:bCs/>
          <w:color w:val="auto"/>
        </w:rPr>
        <w:t>електронском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поштом</w:t>
      </w:r>
      <w:proofErr w:type="spellEnd"/>
      <w:r w:rsidRPr="004B6071">
        <w:rPr>
          <w:color w:val="auto"/>
          <w:lang w:val="sr-Cyrl-CS"/>
        </w:rPr>
        <w:t xml:space="preserve"> на </w:t>
      </w:r>
      <w:r w:rsidRPr="004B6071">
        <w:rPr>
          <w:iCs/>
          <w:color w:val="auto"/>
        </w:rPr>
        <w:t>e</w:t>
      </w:r>
      <w:r w:rsidRPr="004B6071">
        <w:rPr>
          <w:iCs/>
          <w:color w:val="auto"/>
          <w:lang w:val="ru-RU"/>
        </w:rPr>
        <w:t>-</w:t>
      </w:r>
      <w:r w:rsidRPr="004B6071">
        <w:rPr>
          <w:iCs/>
          <w:color w:val="auto"/>
        </w:rPr>
        <w:t>mail</w:t>
      </w:r>
      <w:r w:rsidRPr="004B6071">
        <w:rPr>
          <w:iCs/>
          <w:color w:val="auto"/>
          <w:lang w:val="sr-Cyrl-RS"/>
        </w:rPr>
        <w:t xml:space="preserve"> </w:t>
      </w:r>
      <w:r w:rsidRPr="004B6071">
        <w:t>public.procurement@eug2020.eu</w:t>
      </w:r>
      <w:r w:rsidRPr="004B6071">
        <w:rPr>
          <w:rFonts w:eastAsia="TimesNewRomanPSMT"/>
          <w:bCs/>
          <w:i/>
          <w:color w:val="auto"/>
        </w:rPr>
        <w:t>,</w:t>
      </w:r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или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препорученом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пошиљком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са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повратницом</w:t>
      </w:r>
      <w:proofErr w:type="spellEnd"/>
      <w:r w:rsidRPr="004B6071">
        <w:rPr>
          <w:rFonts w:eastAsia="TimesNewRomanPSMT"/>
          <w:bCs/>
          <w:color w:val="auto"/>
        </w:rPr>
        <w:t>.</w:t>
      </w:r>
      <w:r w:rsidRPr="004B6071">
        <w:rPr>
          <w:rFonts w:eastAsia="TimesNewRomanPSMT"/>
          <w:bCs/>
          <w:lang w:val="sr-Cyrl-CS"/>
        </w:rPr>
        <w:t xml:space="preserve"> 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sz w:val="22"/>
          <w:szCs w:val="22"/>
          <w:lang w:val="sr-Latn-CS" w:eastAsia="en-US"/>
        </w:rPr>
      </w:pPr>
      <w:r w:rsidRPr="004B6071">
        <w:rPr>
          <w:lang w:val="sr-Cyrl-RS"/>
        </w:rPr>
        <w:t>Захтев за заштиту права који се доставља путем електронске поште, мора да буде примљен од стране Наручиоца најкасније до 16</w:t>
      </w:r>
      <w:r w:rsidRPr="004B6071">
        <w:t xml:space="preserve">h, </w:t>
      </w:r>
      <w:r w:rsidRPr="004B6071">
        <w:rPr>
          <w:lang w:val="sr-Cyrl-RS"/>
        </w:rPr>
        <w:t>у супротном сматраће се да је предат наредног радног дана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bCs/>
          <w:color w:val="auto"/>
          <w:kern w:val="0"/>
          <w:lang w:val="sr-Cyrl-CS" w:eastAsia="en-US"/>
        </w:rPr>
        <w:lastRenderedPageBreak/>
        <w:t>Захтевом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могу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оспоравати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радње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наручиоца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предузете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поступку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јавне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набавке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ако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подносиоцу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били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или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могли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бити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познати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разлози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његово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подношење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истека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рока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подношење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подносилац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га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није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поднео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истека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тог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рока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>.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bCs/>
          <w:color w:val="auto"/>
          <w:kern w:val="0"/>
          <w:lang w:val="sr-Cyrl-CS" w:eastAsia="en-US"/>
        </w:rPr>
        <w:t>Уколико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истом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поступку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јавне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набавке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поново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поднет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од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стране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истог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подносиоца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том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могу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оспоравати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радње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наручиоца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које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подносилац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знао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или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могао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знати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приликом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подношења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претходног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>.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поднетом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захтеву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наручилац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објављује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обавештење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поднетом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захтеву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Порталу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јавних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набавки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најкасније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року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од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дана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од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дана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пријема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color w:val="auto"/>
          <w:kern w:val="0"/>
          <w:lang w:val="sr-Latn-CS" w:eastAsia="en-US"/>
        </w:rPr>
        <w:t>.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случају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поднетог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наручилац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може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донети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Одлуку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додели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/ </w:t>
      </w:r>
      <w:r w:rsidRPr="004B6071">
        <w:rPr>
          <w:rFonts w:eastAsia="Times New Roman"/>
          <w:color w:val="auto"/>
          <w:kern w:val="0"/>
          <w:lang w:val="sr-Cyrl-CS" w:eastAsia="en-US"/>
        </w:rPr>
        <w:t>Одлуку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обустави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поступка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нити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може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закључити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оквирни споразум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доношења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одлуке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поднетом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захтеву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осим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случају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преговарачког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поступка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из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члана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36. </w:t>
      </w:r>
      <w:r w:rsidRPr="004B6071">
        <w:rPr>
          <w:rFonts w:eastAsia="Times New Roman"/>
          <w:color w:val="auto"/>
          <w:kern w:val="0"/>
          <w:lang w:val="sr-Cyrl-CS" w:eastAsia="en-US"/>
        </w:rPr>
        <w:t>став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1. </w:t>
      </w:r>
      <w:r w:rsidRPr="004B6071">
        <w:rPr>
          <w:rFonts w:eastAsia="Times New Roman"/>
          <w:color w:val="auto"/>
          <w:kern w:val="0"/>
          <w:lang w:val="sr-Cyrl-CS" w:eastAsia="en-US"/>
        </w:rPr>
        <w:t>тачка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3) </w:t>
      </w:r>
      <w:r w:rsidRPr="004B6071">
        <w:rPr>
          <w:rFonts w:eastAsia="Times New Roman"/>
          <w:color w:val="auto"/>
          <w:kern w:val="0"/>
          <w:lang w:val="sr-Cyrl-CS" w:eastAsia="en-US"/>
        </w:rPr>
        <w:t>Закона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. 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>Одговорно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лице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наручиоца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може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донети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одлуку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наручилац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предузме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активности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из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члана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150. </w:t>
      </w:r>
      <w:r w:rsidRPr="004B6071">
        <w:rPr>
          <w:rFonts w:eastAsia="Times New Roman"/>
          <w:color w:val="auto"/>
          <w:kern w:val="0"/>
          <w:lang w:val="sr-Cyrl-CS" w:eastAsia="en-US"/>
        </w:rPr>
        <w:t>став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1.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Закона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пре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доношења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одлуке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поднетом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захтеву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када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задржавање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активности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наручиоца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поступку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јавне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набавке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односно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извршењу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уговора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јавној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набавци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проузроковало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велике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тешкоће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раду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или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пословању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наручиоца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које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несразмерне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вредности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јавне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набавке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eastAsia="en-US"/>
        </w:rPr>
        <w:t>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која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мора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бити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образложена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.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Одлуку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наручилац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без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одлагања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доставља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Републичкој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комисији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објављује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Порталу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јавних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набавки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својој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интернет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страници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>.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b/>
          <w:bCs/>
          <w:color w:val="auto"/>
          <w:kern w:val="0"/>
          <w:lang w:val="sr-Latn-CS" w:eastAsia="en-US"/>
        </w:rPr>
      </w:pPr>
      <w:r w:rsidRPr="004B6071">
        <w:rPr>
          <w:rFonts w:eastAsia="Times New Roman"/>
          <w:b/>
          <w:bCs/>
          <w:color w:val="auto"/>
          <w:kern w:val="0"/>
          <w:lang w:val="sr-Cyrl-CS" w:eastAsia="en-US"/>
        </w:rPr>
        <w:t xml:space="preserve">Детаљно упутство о садржини потпуног захтева за заштиту права у складу са чланом 151. став 1. тачке 1)-7) Закона: 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Захтев за заштиту права садржи: 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ind w:left="748"/>
        <w:rPr>
          <w:rFonts w:eastAsia="Times New Roman"/>
          <w:color w:val="auto"/>
          <w:kern w:val="0"/>
          <w:lang w:val="sr-Latn-CS" w:eastAsia="sr-Latn-CS"/>
        </w:rPr>
      </w:pPr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1)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назив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адресу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подносиоца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захтева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лице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контакт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;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ind w:left="748"/>
        <w:rPr>
          <w:rFonts w:eastAsia="Times New Roman"/>
          <w:color w:val="auto"/>
          <w:kern w:val="0"/>
          <w:lang w:val="sr-Latn-CS" w:eastAsia="sr-Latn-CS"/>
        </w:rPr>
      </w:pPr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2)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назив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адресу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наручиоца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;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ind w:left="748"/>
        <w:rPr>
          <w:rFonts w:eastAsia="Times New Roman"/>
          <w:color w:val="auto"/>
          <w:kern w:val="0"/>
          <w:lang w:val="sr-Latn-CS" w:eastAsia="sr-Latn-CS"/>
        </w:rPr>
      </w:pPr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3)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податке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о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јавној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набавци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која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је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предмет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захтева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односно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о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одлуци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наручиоца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;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ind w:left="748"/>
        <w:rPr>
          <w:rFonts w:eastAsia="Times New Roman"/>
          <w:color w:val="auto"/>
          <w:kern w:val="0"/>
          <w:lang w:val="sr-Latn-CS" w:eastAsia="sr-Latn-CS"/>
        </w:rPr>
      </w:pPr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4)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повреде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прописа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којима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уређује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поступак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јавне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набавке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;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ind w:left="748"/>
        <w:rPr>
          <w:rFonts w:eastAsia="Times New Roman"/>
          <w:color w:val="auto"/>
          <w:kern w:val="0"/>
          <w:lang w:val="sr-Latn-CS" w:eastAsia="sr-Latn-CS"/>
        </w:rPr>
      </w:pPr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5)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чињенице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доказе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којима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повреде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доказују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;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ind w:left="748"/>
        <w:rPr>
          <w:rFonts w:eastAsia="Times New Roman"/>
          <w:color w:val="auto"/>
          <w:kern w:val="0"/>
          <w:lang w:val="sr-Latn-CS" w:eastAsia="sr-Latn-CS"/>
        </w:rPr>
      </w:pPr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6)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потврду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о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уплати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таксе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из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члана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156.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овог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закона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;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ind w:left="748"/>
        <w:rPr>
          <w:rFonts w:eastAsia="Times New Roman"/>
          <w:color w:val="auto"/>
          <w:kern w:val="0"/>
          <w:lang w:val="sr-Cyrl-CS" w:eastAsia="sr-Latn-CS"/>
        </w:rPr>
      </w:pPr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7)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потпис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подносиоца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.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ind w:left="748"/>
        <w:rPr>
          <w:rFonts w:eastAsia="Times New Roman"/>
          <w:color w:val="auto"/>
          <w:kern w:val="0"/>
          <w:lang w:val="sr-Cyrl-CS" w:eastAsia="sr-Latn-CS"/>
        </w:rPr>
      </w:pP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auto"/>
          <w:kern w:val="0"/>
          <w:lang w:val="sr-Cyrl-CS" w:eastAsia="sr-Latn-CS"/>
        </w:rPr>
      </w:pP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поднети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садржи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све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обавезне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елементе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из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става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1.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овог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члана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наручилац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ће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такав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Cyrl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одбацити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закључком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.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ind w:left="748"/>
        <w:jc w:val="both"/>
        <w:rPr>
          <w:rFonts w:eastAsia="Times New Roman"/>
          <w:color w:val="auto"/>
          <w:kern w:val="0"/>
          <w:lang w:val="sr-Cyrl-CS" w:eastAsia="sr-Latn-CS"/>
        </w:rPr>
      </w:pP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auto"/>
          <w:kern w:val="0"/>
          <w:lang w:val="sr-Cyrl-CS" w:eastAsia="sr-Latn-CS"/>
        </w:rPr>
      </w:pP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Закључак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из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става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2.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овог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члана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наручилац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доставља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подносиоцу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захтева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Републичкој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комисији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у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року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три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дана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Cyrl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дана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доношења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.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auto"/>
          <w:kern w:val="0"/>
          <w:lang w:val="sr-Cyrl-CS" w:eastAsia="sr-Latn-CS"/>
        </w:rPr>
      </w:pP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Против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закључка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наручиоца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из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става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2.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овог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члана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подносилац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захтева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може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у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року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три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дана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дана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пријема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закључка</w:t>
      </w:r>
      <w:proofErr w:type="spellEnd"/>
      <w:r w:rsidRPr="004B6071">
        <w:rPr>
          <w:rFonts w:eastAsia="Times New Roman"/>
          <w:color w:val="auto"/>
          <w:kern w:val="0"/>
          <w:lang w:val="sr-Cyrl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поднети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жалбу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Републичкој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комисији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док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копију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жалбе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истовремено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доставља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наручиоцу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.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auto"/>
          <w:kern w:val="0"/>
          <w:lang w:val="sr-Cyrl-CS" w:eastAsia="en-US"/>
        </w:rPr>
      </w:pP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RS" w:eastAsia="en-US"/>
        </w:rPr>
        <w:t>П</w:t>
      </w:r>
      <w:proofErr w:type="spellStart"/>
      <w:r w:rsidRPr="004B6071">
        <w:rPr>
          <w:rFonts w:eastAsia="Times New Roman"/>
          <w:color w:val="auto"/>
          <w:kern w:val="0"/>
          <w:lang w:val="sr-Cyrl-CS" w:eastAsia="en-US"/>
        </w:rPr>
        <w:t>односилац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је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дужан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складу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чланом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156.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Закона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рачун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буџета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Републике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Србије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уплати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таксу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>:</w:t>
      </w:r>
    </w:p>
    <w:p w:rsidR="004B6071" w:rsidRPr="004B6071" w:rsidRDefault="004B6071" w:rsidP="004B6071">
      <w:pPr>
        <w:tabs>
          <w:tab w:val="left" w:pos="1309"/>
        </w:tabs>
        <w:suppressAutoHyphens w:val="0"/>
        <w:spacing w:line="240" w:lineRule="auto"/>
        <w:ind w:left="1309" w:hanging="374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Latn-CS" w:eastAsia="en-US"/>
        </w:rPr>
        <w:t xml:space="preserve">1) </w:t>
      </w:r>
      <w:r w:rsidRPr="004B6071">
        <w:rPr>
          <w:rFonts w:eastAsia="Times New Roman"/>
          <w:color w:val="auto"/>
          <w:kern w:val="0"/>
          <w:lang w:val="sr-Latn-CS" w:eastAsia="en-US"/>
        </w:rPr>
        <w:tab/>
        <w:t xml:space="preserve">60.000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у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поступку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јавне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набавке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мале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вредности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преговарачком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поступку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без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објављивања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позива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подношење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понуда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>;</w:t>
      </w:r>
    </w:p>
    <w:p w:rsidR="004B6071" w:rsidRPr="004B6071" w:rsidRDefault="004B6071" w:rsidP="004B6071">
      <w:pPr>
        <w:tabs>
          <w:tab w:val="left" w:pos="1309"/>
        </w:tabs>
        <w:suppressAutoHyphens w:val="0"/>
        <w:spacing w:line="240" w:lineRule="auto"/>
        <w:ind w:left="1309" w:hanging="374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Latn-CS" w:eastAsia="en-US"/>
        </w:rPr>
        <w:lastRenderedPageBreak/>
        <w:t xml:space="preserve">2) </w:t>
      </w:r>
      <w:r w:rsidRPr="004B6071">
        <w:rPr>
          <w:rFonts w:eastAsia="Times New Roman"/>
          <w:color w:val="auto"/>
          <w:kern w:val="0"/>
          <w:lang w:val="sr-Latn-CS" w:eastAsia="en-US"/>
        </w:rPr>
        <w:tab/>
        <w:t xml:space="preserve">120.000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подноси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отварања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понуда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процењена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вредност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није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већа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120.000.000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>;</w:t>
      </w:r>
    </w:p>
    <w:p w:rsidR="004B6071" w:rsidRPr="004B6071" w:rsidRDefault="004B6071" w:rsidP="004B6071">
      <w:pPr>
        <w:tabs>
          <w:tab w:val="left" w:pos="1309"/>
        </w:tabs>
        <w:suppressAutoHyphens w:val="0"/>
        <w:spacing w:line="240" w:lineRule="auto"/>
        <w:ind w:left="1309" w:hanging="374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Latn-CS" w:eastAsia="en-US"/>
        </w:rPr>
        <w:t xml:space="preserve">3) </w:t>
      </w:r>
      <w:r w:rsidRPr="004B6071">
        <w:rPr>
          <w:rFonts w:eastAsia="Times New Roman"/>
          <w:color w:val="auto"/>
          <w:kern w:val="0"/>
          <w:lang w:val="sr-Latn-CS" w:eastAsia="en-US"/>
        </w:rPr>
        <w:tab/>
        <w:t xml:space="preserve">250.000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подноси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отварања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понуда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процењена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вредност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већа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120.000.000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>;</w:t>
      </w:r>
    </w:p>
    <w:p w:rsidR="004B6071" w:rsidRPr="004B6071" w:rsidRDefault="004B6071" w:rsidP="004B6071">
      <w:pPr>
        <w:tabs>
          <w:tab w:val="left" w:pos="1309"/>
        </w:tabs>
        <w:suppressAutoHyphens w:val="0"/>
        <w:spacing w:line="240" w:lineRule="auto"/>
        <w:ind w:left="1309" w:hanging="374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Latn-CS" w:eastAsia="en-US"/>
        </w:rPr>
        <w:t xml:space="preserve">4) </w:t>
      </w:r>
      <w:r w:rsidRPr="004B6071">
        <w:rPr>
          <w:rFonts w:eastAsia="Times New Roman"/>
          <w:color w:val="auto"/>
          <w:kern w:val="0"/>
          <w:lang w:val="sr-Latn-CS" w:eastAsia="en-US"/>
        </w:rPr>
        <w:tab/>
        <w:t xml:space="preserve">120.000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подноси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након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отварања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понуда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процењена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вредност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није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већа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120.000.000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>;</w:t>
      </w:r>
    </w:p>
    <w:p w:rsidR="004B6071" w:rsidRPr="004B6071" w:rsidRDefault="004B6071" w:rsidP="004B6071">
      <w:pPr>
        <w:tabs>
          <w:tab w:val="left" w:pos="1309"/>
        </w:tabs>
        <w:suppressAutoHyphens w:val="0"/>
        <w:spacing w:line="240" w:lineRule="auto"/>
        <w:ind w:left="1309" w:hanging="374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Latn-CS" w:eastAsia="en-US"/>
        </w:rPr>
        <w:t xml:space="preserve">5) </w:t>
      </w:r>
      <w:r w:rsidRPr="004B6071">
        <w:rPr>
          <w:rFonts w:eastAsia="Times New Roman"/>
          <w:color w:val="auto"/>
          <w:kern w:val="0"/>
          <w:lang w:val="sr-Latn-CS" w:eastAsia="en-US"/>
        </w:rPr>
        <w:tab/>
        <w:t xml:space="preserve">120.000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подноси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након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отварања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понуда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збир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процењених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вредности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свих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оспорених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партија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није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већа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120.000.000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уколико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набавка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обликована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партијама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>;</w:t>
      </w:r>
    </w:p>
    <w:p w:rsidR="004B6071" w:rsidRPr="004B6071" w:rsidRDefault="004B6071" w:rsidP="004B6071">
      <w:pPr>
        <w:tabs>
          <w:tab w:val="left" w:pos="1309"/>
        </w:tabs>
        <w:suppressAutoHyphens w:val="0"/>
        <w:spacing w:line="240" w:lineRule="auto"/>
        <w:ind w:left="1309" w:hanging="374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Latn-CS" w:eastAsia="en-US"/>
        </w:rPr>
        <w:t xml:space="preserve">6) </w:t>
      </w:r>
      <w:r w:rsidRPr="004B6071">
        <w:rPr>
          <w:rFonts w:eastAsia="Times New Roman"/>
          <w:color w:val="auto"/>
          <w:kern w:val="0"/>
          <w:lang w:val="sr-Latn-CS" w:eastAsia="en-US"/>
        </w:rPr>
        <w:tab/>
        <w:t xml:space="preserve">0,1%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процењене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вредности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јавне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набавке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односно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понуђене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цене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понуђача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којем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додељен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уговор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подноси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након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отварања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понуда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та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вредност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већа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120.000.000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>;</w:t>
      </w:r>
    </w:p>
    <w:p w:rsidR="004B6071" w:rsidRPr="004B6071" w:rsidRDefault="004B6071" w:rsidP="004B6071">
      <w:pPr>
        <w:tabs>
          <w:tab w:val="left" w:pos="1309"/>
        </w:tabs>
        <w:suppressAutoHyphens w:val="0"/>
        <w:spacing w:line="240" w:lineRule="auto"/>
        <w:ind w:left="1309" w:hanging="374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Latn-CS" w:eastAsia="en-US"/>
        </w:rPr>
        <w:t xml:space="preserve">7) </w:t>
      </w:r>
      <w:r w:rsidRPr="004B6071">
        <w:rPr>
          <w:rFonts w:eastAsia="Times New Roman"/>
          <w:color w:val="auto"/>
          <w:kern w:val="0"/>
          <w:lang w:val="sr-Latn-CS" w:eastAsia="en-US"/>
        </w:rPr>
        <w:tab/>
        <w:t xml:space="preserve">0,1%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збира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процењених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вредности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свих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оспорених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партија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јавне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набавке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односно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понуђене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цене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понуђача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којима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су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додељени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уговори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подноси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након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отварања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понуда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та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вредност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већа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120.000.000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>.</w:t>
      </w:r>
    </w:p>
    <w:p w:rsidR="004B6071" w:rsidRPr="004B6071" w:rsidRDefault="004B6071" w:rsidP="004B6071">
      <w:pPr>
        <w:tabs>
          <w:tab w:val="left" w:pos="1309"/>
        </w:tabs>
        <w:suppressAutoHyphens w:val="0"/>
        <w:spacing w:line="240" w:lineRule="auto"/>
        <w:ind w:left="1309" w:hanging="374"/>
        <w:jc w:val="both"/>
        <w:rPr>
          <w:rFonts w:eastAsia="Times New Roman"/>
          <w:color w:val="auto"/>
          <w:kern w:val="0"/>
          <w:lang w:val="sr-Cyrl-RS" w:eastAsia="en-US"/>
        </w:rPr>
      </w:pP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>Потврда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o </w:t>
      </w:r>
      <w:r w:rsidRPr="004B6071">
        <w:rPr>
          <w:rFonts w:eastAsia="Times New Roman"/>
          <w:color w:val="auto"/>
          <w:kern w:val="0"/>
          <w:lang w:val="sr-Cyrl-CS" w:eastAsia="en-US"/>
        </w:rPr>
        <w:t>извршеној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уплати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треба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буде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издата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од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стране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банке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да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садржи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печат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банке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потпис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овлашћеног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лица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банке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.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Број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жиро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рачуна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: 840-30678845-06,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ши</w:t>
      </w:r>
      <w:proofErr w:type="spellEnd"/>
      <w:r w:rsidR="00311963">
        <w:rPr>
          <w:rFonts w:eastAsia="Times New Roman"/>
          <w:color w:val="auto"/>
          <w:kern w:val="0"/>
          <w:lang w:val="sr-Cyrl-RS" w:eastAsia="en-US"/>
        </w:rPr>
        <w:t>фра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плаћања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: 153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или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253,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позив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број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: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подаци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броју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или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ознаци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јавне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набавке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поводом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које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подноси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;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сврха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: </w:t>
      </w:r>
      <w:r w:rsidRPr="004B6071">
        <w:rPr>
          <w:rFonts w:eastAsia="Times New Roman"/>
          <w:color w:val="auto"/>
          <w:kern w:val="0"/>
          <w:lang w:eastAsia="en-US"/>
        </w:rPr>
        <w:t>ЗЗП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;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назив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наручиоца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;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број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или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ознака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јавне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набавке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поводом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које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подноси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корисник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: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Буџет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Републике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Србије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.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Информације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начину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уплате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обавезној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садржини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доказа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уплати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таксе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доступне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интернет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адреси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hyperlink r:id="rId10" w:history="1">
        <w:r w:rsidRPr="004B6071">
          <w:rPr>
            <w:rFonts w:eastAsia="Times New Roman"/>
            <w:color w:val="auto"/>
            <w:kern w:val="0"/>
            <w:u w:val="single"/>
            <w:lang w:val="sr-Latn-CS" w:eastAsia="en-US"/>
          </w:rPr>
          <w:t>http://www.kjn.gov.rs/ci/uputstvo-o-uplati-republicke-administrativne-takse.html</w:t>
        </w:r>
      </w:hyperlink>
      <w:r w:rsidRPr="004B6071">
        <w:rPr>
          <w:rFonts w:eastAsia="Times New Roman"/>
          <w:color w:val="auto"/>
          <w:kern w:val="0"/>
          <w:lang w:val="sr-Latn-CS" w:eastAsia="en-US"/>
        </w:rPr>
        <w:t>.</w:t>
      </w:r>
    </w:p>
    <w:p w:rsidR="004B6071" w:rsidRPr="004B6071" w:rsidRDefault="004B6071" w:rsidP="004B6071">
      <w:pPr>
        <w:tabs>
          <w:tab w:val="num" w:pos="748"/>
        </w:tabs>
        <w:suppressAutoHyphens w:val="0"/>
        <w:spacing w:line="240" w:lineRule="auto"/>
        <w:ind w:left="748" w:hanging="748"/>
        <w:jc w:val="both"/>
        <w:rPr>
          <w:rFonts w:eastAsia="Times New Roman"/>
          <w:color w:val="auto"/>
          <w:kern w:val="0"/>
          <w:lang w:val="sr-Cyrl-CS" w:eastAsia="en-US"/>
        </w:rPr>
      </w:pP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b/>
          <w:color w:val="auto"/>
          <w:kern w:val="0"/>
          <w:lang w:val="sr-Cyrl-CS" w:eastAsia="en-US"/>
        </w:rPr>
      </w:pPr>
      <w:r w:rsidRPr="004B6071">
        <w:rPr>
          <w:rFonts w:eastAsia="Times New Roman"/>
          <w:b/>
          <w:color w:val="auto"/>
          <w:kern w:val="0"/>
          <w:lang w:val="sr-Cyrl-CS" w:eastAsia="en-US"/>
        </w:rPr>
        <w:t xml:space="preserve">Као доказ о уплати таксе, у смислу члана 151. став 1. тачка 6) ЗЈН, прихватиће се: 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Cyrl-CS" w:eastAsia="en-US"/>
        </w:rPr>
      </w:pPr>
    </w:p>
    <w:p w:rsidR="004B6071" w:rsidRPr="004B6071" w:rsidRDefault="004B6071" w:rsidP="004B6071">
      <w:pPr>
        <w:suppressAutoHyphens w:val="0"/>
        <w:spacing w:line="240" w:lineRule="auto"/>
        <w:ind w:firstLine="426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1.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Потврда о извршеној уплати таксе из члана 156. ЗЈН која садржи следеће елементе: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(1)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да буде издата од стране банке и да садржи печат банке;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(2)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да представља доказ о извршеној уплати таксе, што значи да потврда мора да садржи податак да је налог за уплату таксе, односно налог за пренос средстава реализован, као и датум извршења налога;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(3)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износ таксе из члана 156. ЗЈН чија се уплата врши;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(4)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број рачуна: 840-30678845-06;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(5)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</w:r>
      <w:proofErr w:type="spellStart"/>
      <w:r w:rsidRPr="004B6071">
        <w:rPr>
          <w:rFonts w:eastAsia="Times New Roman"/>
          <w:color w:val="auto"/>
          <w:kern w:val="0"/>
          <w:lang w:val="sr-Cyrl-CS" w:eastAsia="en-US"/>
        </w:rPr>
        <w:t>шиFrу</w:t>
      </w:r>
      <w:proofErr w:type="spellEnd"/>
      <w:r w:rsidRPr="004B6071">
        <w:rPr>
          <w:rFonts w:eastAsia="Times New Roman"/>
          <w:color w:val="auto"/>
          <w:kern w:val="0"/>
          <w:lang w:val="sr-Cyrl-CS" w:eastAsia="en-US"/>
        </w:rPr>
        <w:t xml:space="preserve"> плаћања: 153 или 253;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(6)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позив на број: подаци о броју или ознаци јавне набавке поводом које се подноси захтев за заштиту права;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(7)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сврха: ЗЗП; назив наручиоца; број или ознака јавне набавке поводом које се подноси захтев за заштиту права;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(8)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корисник: буџет Републике Србије;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(9)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назив </w:t>
      </w:r>
      <w:proofErr w:type="spellStart"/>
      <w:r w:rsidRPr="004B6071">
        <w:rPr>
          <w:rFonts w:eastAsia="Times New Roman"/>
          <w:color w:val="auto"/>
          <w:kern w:val="0"/>
          <w:lang w:val="sr-Cyrl-CS" w:eastAsia="en-US"/>
        </w:rPr>
        <w:t>уплатиоца</w:t>
      </w:r>
      <w:proofErr w:type="spellEnd"/>
      <w:r w:rsidRPr="004B6071">
        <w:rPr>
          <w:rFonts w:eastAsia="Times New Roman"/>
          <w:color w:val="auto"/>
          <w:kern w:val="0"/>
          <w:lang w:val="sr-Cyrl-CS" w:eastAsia="en-US"/>
        </w:rPr>
        <w:t xml:space="preserve">, односно назив подносиоца захтева за заштиту права за којег је извршена уплата таксе;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(10) потпис овлашћеног лица банке. </w:t>
      </w:r>
    </w:p>
    <w:p w:rsidR="004B6071" w:rsidRPr="004B6071" w:rsidRDefault="004B6071" w:rsidP="004B6071">
      <w:pPr>
        <w:suppressAutoHyphens w:val="0"/>
        <w:spacing w:line="240" w:lineRule="auto"/>
        <w:ind w:left="1134" w:hanging="414"/>
        <w:jc w:val="both"/>
        <w:rPr>
          <w:rFonts w:eastAsia="Times New Roman"/>
          <w:color w:val="auto"/>
          <w:kern w:val="0"/>
          <w:lang w:val="sr-Cyrl-CS" w:eastAsia="en-US"/>
        </w:rPr>
      </w:pPr>
    </w:p>
    <w:p w:rsidR="004B6071" w:rsidRPr="004B6071" w:rsidRDefault="004B6071" w:rsidP="004B6071">
      <w:pPr>
        <w:suppressAutoHyphens w:val="0"/>
        <w:spacing w:line="240" w:lineRule="auto"/>
        <w:ind w:left="748" w:hanging="374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lastRenderedPageBreak/>
        <w:t xml:space="preserve">2.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Налог за уплату, први примерак, оверен потписом овлашћеног лица и печатом банке или поште, који садржи и све друге елементе из потврде о извршеној уплати таксе наведене под тачком 1. </w:t>
      </w:r>
    </w:p>
    <w:p w:rsidR="004B6071" w:rsidRPr="004B6071" w:rsidRDefault="004B6071" w:rsidP="004B6071">
      <w:pPr>
        <w:suppressAutoHyphens w:val="0"/>
        <w:spacing w:line="240" w:lineRule="auto"/>
        <w:ind w:left="748" w:hanging="374"/>
        <w:jc w:val="both"/>
        <w:rPr>
          <w:rFonts w:eastAsia="Times New Roman"/>
          <w:color w:val="auto"/>
          <w:kern w:val="0"/>
          <w:lang w:val="sr-Cyrl-CS" w:eastAsia="en-US"/>
        </w:rPr>
      </w:pPr>
    </w:p>
    <w:p w:rsidR="004B6071" w:rsidRPr="004B6071" w:rsidRDefault="004B6071" w:rsidP="004B6071">
      <w:pPr>
        <w:suppressAutoHyphens w:val="0"/>
        <w:spacing w:line="240" w:lineRule="auto"/>
        <w:ind w:left="748" w:hanging="374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3.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>Потврда издата од стране Републике Србије, Министарства финансија, Управе за трезор, потписана и оверена печатом, која садржи све елементе из потврде о извршеној уплати таксе из тачке 1, осим оних наведених под (1) и (10), за подносиоце захтева за заштиту права који имају отворен рачун у оквиру припадајућег консолидованог рачуна трезора, а који се води у Управи за трезор (корисници буџетских средстава, корисници средстава организација за обавезно социјално осигурање и други корисници јавних средстава);</w:t>
      </w:r>
    </w:p>
    <w:p w:rsidR="004B6071" w:rsidRPr="004B6071" w:rsidRDefault="004B6071" w:rsidP="004B6071">
      <w:pPr>
        <w:suppressAutoHyphens w:val="0"/>
        <w:spacing w:line="240" w:lineRule="auto"/>
        <w:ind w:left="748" w:hanging="374"/>
        <w:jc w:val="both"/>
        <w:rPr>
          <w:rFonts w:eastAsia="Times New Roman"/>
          <w:color w:val="auto"/>
          <w:kern w:val="0"/>
          <w:lang w:val="sr-Cyrl-CS" w:eastAsia="en-US"/>
        </w:rPr>
      </w:pPr>
    </w:p>
    <w:p w:rsidR="004B6071" w:rsidRPr="004B6071" w:rsidRDefault="004B6071" w:rsidP="004B6071">
      <w:pPr>
        <w:suppressAutoHyphens w:val="0"/>
        <w:spacing w:line="240" w:lineRule="auto"/>
        <w:ind w:left="748" w:hanging="374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 4. Потврда издата од стране Народне банке Србије, која садржи све елементе из потврде о извршеној уплати таксе из тачке 1, за подносиоце захтева за заштиту права (банке и други субјекти) који имају отворен рачун код Народне банке Србије у складу са законом и другим прописом. </w:t>
      </w:r>
    </w:p>
    <w:p w:rsidR="004B6071" w:rsidRPr="004B6071" w:rsidRDefault="004B6071" w:rsidP="004B6071">
      <w:pPr>
        <w:suppressAutoHyphens w:val="0"/>
        <w:spacing w:line="240" w:lineRule="auto"/>
        <w:ind w:left="284" w:hanging="284"/>
        <w:jc w:val="both"/>
        <w:rPr>
          <w:rFonts w:eastAsia="Times New Roman"/>
          <w:color w:val="auto"/>
          <w:kern w:val="0"/>
          <w:lang w:val="sr-Cyrl-CS" w:eastAsia="en-US"/>
        </w:rPr>
      </w:pP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>Информације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начину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уплате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обавезној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садржини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доказа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уплати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таксе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доступне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интернет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адреси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hyperlink r:id="rId11" w:history="1">
        <w:r w:rsidRPr="004B6071">
          <w:rPr>
            <w:rFonts w:eastAsia="Times New Roman"/>
            <w:color w:val="auto"/>
            <w:kern w:val="0"/>
            <w:u w:val="single"/>
            <w:lang w:val="sr-Latn-CS" w:eastAsia="en-US"/>
          </w:rPr>
          <w:t>http://www.kjn.gov.rs/ci/uputstvo-o-uplati-republicke-administrativne-takse.html</w:t>
        </w:r>
      </w:hyperlink>
      <w:r w:rsidRPr="004B6071">
        <w:rPr>
          <w:rFonts w:eastAsia="Times New Roman"/>
          <w:color w:val="auto"/>
          <w:kern w:val="0"/>
          <w:lang w:val="sr-Latn-CS" w:eastAsia="en-US"/>
        </w:rPr>
        <w:t>.</w:t>
      </w:r>
    </w:p>
    <w:p w:rsidR="004B6071" w:rsidRPr="004B6071" w:rsidRDefault="004B6071" w:rsidP="00ED4485">
      <w:pPr>
        <w:jc w:val="both"/>
        <w:rPr>
          <w:color w:val="auto"/>
          <w:sz w:val="28"/>
          <w:szCs w:val="28"/>
        </w:rPr>
      </w:pPr>
    </w:p>
    <w:p w:rsidR="004B6071" w:rsidRDefault="004B6071" w:rsidP="00ED4485">
      <w:pPr>
        <w:jc w:val="both"/>
        <w:rPr>
          <w:color w:val="auto"/>
        </w:rPr>
      </w:pPr>
    </w:p>
    <w:p w:rsidR="004B6071" w:rsidRDefault="004B6071" w:rsidP="00ED4485">
      <w:pPr>
        <w:jc w:val="both"/>
        <w:rPr>
          <w:color w:val="auto"/>
        </w:rPr>
      </w:pPr>
    </w:p>
    <w:p w:rsidR="00C61EC2" w:rsidRPr="006D7B5B" w:rsidRDefault="00C61EC2" w:rsidP="00C61EC2">
      <w:pPr>
        <w:jc w:val="both"/>
        <w:rPr>
          <w:color w:val="auto"/>
          <w:lang w:val="sr-Cyrl-RS"/>
        </w:rPr>
      </w:pPr>
    </w:p>
    <w:p w:rsidR="00C61EC2" w:rsidRPr="006D7B5B" w:rsidRDefault="00C61EC2" w:rsidP="00C61EC2">
      <w:pPr>
        <w:jc w:val="both"/>
        <w:rPr>
          <w:color w:val="auto"/>
          <w:lang w:val="sr-Cyrl-RS"/>
        </w:rPr>
      </w:pPr>
    </w:p>
    <w:p w:rsidR="00A87C96" w:rsidRPr="006D7B5B" w:rsidRDefault="00A87C96">
      <w:pPr>
        <w:pStyle w:val="Teloteksta3"/>
        <w:spacing w:after="0"/>
        <w:jc w:val="center"/>
        <w:rPr>
          <w:color w:val="FF0000"/>
          <w:lang w:val="sr-Cyrl-RS"/>
        </w:rPr>
      </w:pPr>
    </w:p>
    <w:sectPr w:rsidR="00A87C96" w:rsidRPr="006D7B5B">
      <w:pgSz w:w="11906" w:h="16838"/>
      <w:pgMar w:top="1440" w:right="1440" w:bottom="1440" w:left="1440" w:header="720" w:footer="720" w:gutter="0"/>
      <w:cols w:space="720"/>
      <w:docGrid w:linePitch="36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4C60" w:rsidRDefault="00F94C60">
      <w:pPr>
        <w:spacing w:line="240" w:lineRule="auto"/>
      </w:pPr>
      <w:r>
        <w:separator/>
      </w:r>
    </w:p>
  </w:endnote>
  <w:endnote w:type="continuationSeparator" w:id="0">
    <w:p w:rsidR="00F94C60" w:rsidRDefault="00F94C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ont445">
    <w:altName w:val="Times New Roman"/>
    <w:charset w:val="EE"/>
    <w:family w:val="auto"/>
    <w:pitch w:val="variable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EE"/>
    <w:family w:val="auto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PS-BoldMT">
    <w:charset w:val="EE"/>
    <w:family w:val="auto"/>
    <w:pitch w:val="default"/>
    <w:sig w:usb0="00000000" w:usb1="00000000" w:usb2="00000000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8208"/>
      <w:gridCol w:w="1034"/>
    </w:tblGrid>
    <w:tr w:rsidR="00675333">
      <w:tc>
        <w:tcPr>
          <w:tcW w:w="8208" w:type="dxa"/>
          <w:tcBorders>
            <w:top w:val="single" w:sz="8" w:space="0" w:color="808080"/>
          </w:tcBorders>
          <w:shd w:val="clear" w:color="auto" w:fill="auto"/>
        </w:tcPr>
        <w:p w:rsidR="00675333" w:rsidRDefault="00675333" w:rsidP="006D7B5B">
          <w:pPr>
            <w:pStyle w:val="Podnojestranice"/>
          </w:pPr>
          <w:r>
            <w:rPr>
              <w:b/>
              <w:bCs/>
              <w:color w:val="1F497D"/>
              <w:lang w:val="sr-Cyrl-RS"/>
            </w:rPr>
            <w:t xml:space="preserve">Конкурсна документација </w:t>
          </w:r>
        </w:p>
      </w:tc>
      <w:tc>
        <w:tcPr>
          <w:tcW w:w="1034" w:type="dxa"/>
          <w:tcBorders>
            <w:top w:val="single" w:sz="8" w:space="0" w:color="808080"/>
            <w:left w:val="single" w:sz="8" w:space="0" w:color="808080"/>
          </w:tcBorders>
          <w:shd w:val="clear" w:color="auto" w:fill="auto"/>
        </w:tcPr>
        <w:p w:rsidR="00675333" w:rsidRDefault="00675333">
          <w:pPr>
            <w:pStyle w:val="Podnojestranice"/>
          </w:pPr>
          <w:r>
            <w:rPr>
              <w:b/>
              <w:bCs/>
              <w:color w:val="1F497D"/>
            </w:rPr>
            <w:fldChar w:fldCharType="begin"/>
          </w:r>
          <w:r>
            <w:rPr>
              <w:b/>
              <w:bCs/>
              <w:color w:val="1F497D"/>
            </w:rPr>
            <w:instrText xml:space="preserve"> PAGE </w:instrText>
          </w:r>
          <w:r>
            <w:rPr>
              <w:b/>
              <w:bCs/>
              <w:color w:val="1F497D"/>
            </w:rPr>
            <w:fldChar w:fldCharType="separate"/>
          </w:r>
          <w:r>
            <w:rPr>
              <w:b/>
              <w:bCs/>
              <w:noProof/>
              <w:color w:val="1F497D"/>
            </w:rPr>
            <w:t>24</w:t>
          </w:r>
          <w:r>
            <w:rPr>
              <w:b/>
              <w:bCs/>
              <w:color w:val="1F497D"/>
            </w:rPr>
            <w:fldChar w:fldCharType="end"/>
          </w:r>
          <w:r>
            <w:rPr>
              <w:color w:val="1F497D"/>
              <w:lang w:val="sr-Cyrl-RS"/>
            </w:rPr>
            <w:t>/</w:t>
          </w:r>
          <w:r>
            <w:rPr>
              <w:b/>
              <w:bCs/>
              <w:color w:val="1F497D"/>
            </w:rPr>
            <w:fldChar w:fldCharType="begin"/>
          </w:r>
          <w:r>
            <w:rPr>
              <w:b/>
              <w:bCs/>
              <w:color w:val="1F497D"/>
            </w:rPr>
            <w:instrText xml:space="preserve"> NUMPAGES \*Arabic </w:instrText>
          </w:r>
          <w:r>
            <w:rPr>
              <w:b/>
              <w:bCs/>
              <w:color w:val="1F497D"/>
            </w:rPr>
            <w:fldChar w:fldCharType="separate"/>
          </w:r>
          <w:r>
            <w:rPr>
              <w:b/>
              <w:bCs/>
              <w:noProof/>
              <w:color w:val="1F497D"/>
            </w:rPr>
            <w:t>33</w:t>
          </w:r>
          <w:r>
            <w:rPr>
              <w:b/>
              <w:bCs/>
              <w:color w:val="1F497D"/>
            </w:rPr>
            <w:fldChar w:fldCharType="end"/>
          </w:r>
        </w:p>
      </w:tc>
    </w:tr>
  </w:tbl>
  <w:p w:rsidR="00675333" w:rsidRDefault="00675333">
    <w:pPr>
      <w:pStyle w:val="Podnojestranice"/>
      <w:jc w:val="right"/>
    </w:pPr>
    <w:r>
      <w:t xml:space="preserve"> </w:t>
    </w:r>
  </w:p>
  <w:p w:rsidR="00675333" w:rsidRDefault="00675333">
    <w:pPr>
      <w:pStyle w:val="Podnojestranice"/>
    </w:pPr>
  </w:p>
  <w:p w:rsidR="00675333" w:rsidRDefault="00675333"/>
  <w:p w:rsidR="00675333" w:rsidRDefault="0067533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4C60" w:rsidRDefault="00F94C60">
      <w:pPr>
        <w:spacing w:line="240" w:lineRule="auto"/>
      </w:pPr>
      <w:r>
        <w:separator/>
      </w:r>
    </w:p>
  </w:footnote>
  <w:footnote w:type="continuationSeparator" w:id="0">
    <w:p w:rsidR="00F94C60" w:rsidRDefault="00F94C6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slov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slov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slov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slov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slov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slov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slov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slov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8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40" w:hanging="360"/>
      </w:pPr>
      <w:rPr>
        <w:rFonts w:ascii="Wingdings" w:hAnsi="Wingdings" w:cs="Wingdings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350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3" w15:restartNumberingAfterBreak="0">
    <w:nsid w:val="00000004"/>
    <w:multiLevelType w:val="multilevel"/>
    <w:tmpl w:val="481CA832"/>
    <w:name w:val="WW8Num4"/>
    <w:lvl w:ilvl="0">
      <w:start w:val="1"/>
      <w:numFmt w:val="decimal"/>
      <w:lvlText w:val="%1)"/>
      <w:lvlJc w:val="left"/>
      <w:pPr>
        <w:tabs>
          <w:tab w:val="num" w:pos="810"/>
        </w:tabs>
        <w:ind w:left="1530" w:hanging="360"/>
      </w:pPr>
      <w:rPr>
        <w:rFonts w:cs="Arial"/>
        <w:b w:val="0"/>
        <w:i w:val="0"/>
        <w:sz w:val="24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Arial"/>
        <w:b w:val="0"/>
        <w:i w:val="0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Arial"/>
        <w:b w:val="0"/>
        <w:i w:val="0"/>
        <w:sz w:val="24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Arial"/>
        <w:b w:val="0"/>
        <w:i w:val="0"/>
        <w:sz w:val="24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00000007"/>
    <w:multiLevelType w:val="singleLevel"/>
    <w:tmpl w:val="8D742DAC"/>
    <w:name w:val="WW8Num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i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  <w:i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9" w15:restartNumberingAfterBreak="0">
    <w:nsid w:val="0000000A"/>
    <w:multiLevelType w:val="multilevel"/>
    <w:tmpl w:val="C01EF5C0"/>
    <w:name w:val="WW8Num10"/>
    <w:lvl w:ilvl="0">
      <w:start w:val="1"/>
      <w:numFmt w:val="bullet"/>
      <w:lvlText w:val=""/>
      <w:lvlJc w:val="left"/>
      <w:pPr>
        <w:tabs>
          <w:tab w:val="num" w:pos="270"/>
        </w:tabs>
        <w:ind w:left="990" w:hanging="360"/>
      </w:pPr>
      <w:rPr>
        <w:rFonts w:ascii="Symbol" w:hAnsi="Symbol" w:hint="default"/>
        <w:b w:val="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0" w15:restartNumberingAfterBreak="0">
    <w:nsid w:val="0000000B"/>
    <w:multiLevelType w:val="singleLevel"/>
    <w:tmpl w:val="5E3234D8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710" w:hanging="360"/>
      </w:pPr>
      <w:rPr>
        <w:b w:val="0"/>
      </w:rPr>
    </w:lvl>
  </w:abstractNum>
  <w:abstractNum w:abstractNumId="11" w15:restartNumberingAfterBreak="0">
    <w:nsid w:val="0000000C"/>
    <w:multiLevelType w:val="singleLevel"/>
    <w:tmpl w:val="9BD47CFE"/>
    <w:name w:val="WW8Num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12" w15:restartNumberingAfterBreak="0">
    <w:nsid w:val="0000000D"/>
    <w:multiLevelType w:val="singleLevel"/>
    <w:tmpl w:val="9EACC99E"/>
    <w:name w:val="WW8Num13"/>
    <w:lvl w:ilvl="0">
      <w:start w:val="1"/>
      <w:numFmt w:val="decimal"/>
      <w:lvlText w:val="%1)"/>
      <w:lvlJc w:val="left"/>
      <w:pPr>
        <w:tabs>
          <w:tab w:val="num" w:pos="90"/>
        </w:tabs>
        <w:ind w:left="1800" w:hanging="360"/>
      </w:pPr>
      <w:rPr>
        <w:b w:val="0"/>
      </w:rPr>
    </w:lvl>
  </w:abstractNum>
  <w:abstractNum w:abstractNumId="13" w15:restartNumberingAfterBreak="0">
    <w:nsid w:val="01B65D36"/>
    <w:multiLevelType w:val="multilevel"/>
    <w:tmpl w:val="551A4AB2"/>
    <w:lvl w:ilvl="0">
      <w:start w:val="17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27F7C93"/>
    <w:multiLevelType w:val="hybridMultilevel"/>
    <w:tmpl w:val="A8681E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2BB634E"/>
    <w:multiLevelType w:val="hybridMultilevel"/>
    <w:tmpl w:val="E65614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36E3461"/>
    <w:multiLevelType w:val="hybridMultilevel"/>
    <w:tmpl w:val="53E61F8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06841B56"/>
    <w:multiLevelType w:val="hybridMultilevel"/>
    <w:tmpl w:val="B9F8D0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CDF6EC0"/>
    <w:multiLevelType w:val="hybridMultilevel"/>
    <w:tmpl w:val="FBB623E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FD81762"/>
    <w:multiLevelType w:val="hybridMultilevel"/>
    <w:tmpl w:val="7AEE7B0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7FE6ADB"/>
    <w:multiLevelType w:val="hybridMultilevel"/>
    <w:tmpl w:val="596E2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4F4BF0"/>
    <w:multiLevelType w:val="hybridMultilevel"/>
    <w:tmpl w:val="00367E78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6003DE"/>
    <w:multiLevelType w:val="hybridMultilevel"/>
    <w:tmpl w:val="1CE84B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C80EEA">
      <w:numFmt w:val="bullet"/>
      <w:lvlText w:val="•"/>
      <w:lvlJc w:val="left"/>
      <w:pPr>
        <w:ind w:left="1785" w:hanging="705"/>
      </w:pPr>
      <w:rPr>
        <w:rFonts w:ascii="Times New Roman" w:eastAsia="Arial Unicode MS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1107158"/>
    <w:multiLevelType w:val="hybridMultilevel"/>
    <w:tmpl w:val="23863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DE79DB"/>
    <w:multiLevelType w:val="hybridMultilevel"/>
    <w:tmpl w:val="CD2C8E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5D278D"/>
    <w:multiLevelType w:val="hybridMultilevel"/>
    <w:tmpl w:val="F36AB372"/>
    <w:lvl w:ilvl="0" w:tplc="B2CA6BD4">
      <w:numFmt w:val="bullet"/>
      <w:lvlText w:val="-"/>
      <w:lvlJc w:val="left"/>
      <w:pPr>
        <w:ind w:left="911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764D8DA">
      <w:numFmt w:val="bullet"/>
      <w:lvlText w:val="•"/>
      <w:lvlJc w:val="left"/>
      <w:pPr>
        <w:ind w:left="1786" w:hanging="360"/>
      </w:pPr>
      <w:rPr>
        <w:rFonts w:hint="default"/>
      </w:rPr>
    </w:lvl>
    <w:lvl w:ilvl="2" w:tplc="D446028C">
      <w:numFmt w:val="bullet"/>
      <w:lvlText w:val="•"/>
      <w:lvlJc w:val="left"/>
      <w:pPr>
        <w:ind w:left="2652" w:hanging="360"/>
      </w:pPr>
      <w:rPr>
        <w:rFonts w:hint="default"/>
      </w:rPr>
    </w:lvl>
    <w:lvl w:ilvl="3" w:tplc="13E0E30E">
      <w:numFmt w:val="bullet"/>
      <w:lvlText w:val="•"/>
      <w:lvlJc w:val="left"/>
      <w:pPr>
        <w:ind w:left="3518" w:hanging="360"/>
      </w:pPr>
      <w:rPr>
        <w:rFonts w:hint="default"/>
      </w:rPr>
    </w:lvl>
    <w:lvl w:ilvl="4" w:tplc="1440474C">
      <w:numFmt w:val="bullet"/>
      <w:lvlText w:val="•"/>
      <w:lvlJc w:val="left"/>
      <w:pPr>
        <w:ind w:left="4384" w:hanging="360"/>
      </w:pPr>
      <w:rPr>
        <w:rFonts w:hint="default"/>
      </w:rPr>
    </w:lvl>
    <w:lvl w:ilvl="5" w:tplc="ACF48EB0">
      <w:numFmt w:val="bullet"/>
      <w:lvlText w:val="•"/>
      <w:lvlJc w:val="left"/>
      <w:pPr>
        <w:ind w:left="5250" w:hanging="360"/>
      </w:pPr>
      <w:rPr>
        <w:rFonts w:hint="default"/>
      </w:rPr>
    </w:lvl>
    <w:lvl w:ilvl="6" w:tplc="8BFCB652">
      <w:numFmt w:val="bullet"/>
      <w:lvlText w:val="•"/>
      <w:lvlJc w:val="left"/>
      <w:pPr>
        <w:ind w:left="6116" w:hanging="360"/>
      </w:pPr>
      <w:rPr>
        <w:rFonts w:hint="default"/>
      </w:rPr>
    </w:lvl>
    <w:lvl w:ilvl="7" w:tplc="1CA06FC6">
      <w:numFmt w:val="bullet"/>
      <w:lvlText w:val="•"/>
      <w:lvlJc w:val="left"/>
      <w:pPr>
        <w:ind w:left="6982" w:hanging="360"/>
      </w:pPr>
      <w:rPr>
        <w:rFonts w:hint="default"/>
      </w:rPr>
    </w:lvl>
    <w:lvl w:ilvl="8" w:tplc="913E950C">
      <w:numFmt w:val="bullet"/>
      <w:lvlText w:val="•"/>
      <w:lvlJc w:val="left"/>
      <w:pPr>
        <w:ind w:left="7848" w:hanging="360"/>
      </w:pPr>
      <w:rPr>
        <w:rFonts w:hint="default"/>
      </w:rPr>
    </w:lvl>
  </w:abstractNum>
  <w:abstractNum w:abstractNumId="26" w15:restartNumberingAfterBreak="0">
    <w:nsid w:val="37FC719F"/>
    <w:multiLevelType w:val="hybridMultilevel"/>
    <w:tmpl w:val="6178CBB2"/>
    <w:lvl w:ilvl="0" w:tplc="055E28C4">
      <w:start w:val="8"/>
      <w:numFmt w:val="bullet"/>
      <w:lvlText w:val="-"/>
      <w:lvlJc w:val="left"/>
      <w:pPr>
        <w:ind w:left="1080" w:hanging="360"/>
      </w:pPr>
      <w:rPr>
        <w:rFonts w:ascii="Times New Roman" w:eastAsia="Arial Unicode MS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39524AC5"/>
    <w:multiLevelType w:val="hybridMultilevel"/>
    <w:tmpl w:val="7B4CA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3D78F4"/>
    <w:multiLevelType w:val="hybridMultilevel"/>
    <w:tmpl w:val="F1FCDA5C"/>
    <w:lvl w:ilvl="0" w:tplc="7676EB0C">
      <w:start w:val="1"/>
      <w:numFmt w:val="decimal"/>
      <w:lvlText w:val="%1)"/>
      <w:lvlJc w:val="left"/>
      <w:pPr>
        <w:ind w:left="360" w:hanging="260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1" w:tplc="D6BEC2EE">
      <w:numFmt w:val="bullet"/>
      <w:lvlText w:val="•"/>
      <w:lvlJc w:val="left"/>
      <w:pPr>
        <w:ind w:left="1282" w:hanging="260"/>
      </w:pPr>
      <w:rPr>
        <w:rFonts w:hint="default"/>
      </w:rPr>
    </w:lvl>
    <w:lvl w:ilvl="2" w:tplc="B40CB2AE">
      <w:numFmt w:val="bullet"/>
      <w:lvlText w:val="•"/>
      <w:lvlJc w:val="left"/>
      <w:pPr>
        <w:ind w:left="2204" w:hanging="260"/>
      </w:pPr>
      <w:rPr>
        <w:rFonts w:hint="default"/>
      </w:rPr>
    </w:lvl>
    <w:lvl w:ilvl="3" w:tplc="345C0724">
      <w:numFmt w:val="bullet"/>
      <w:lvlText w:val="•"/>
      <w:lvlJc w:val="left"/>
      <w:pPr>
        <w:ind w:left="3126" w:hanging="260"/>
      </w:pPr>
      <w:rPr>
        <w:rFonts w:hint="default"/>
      </w:rPr>
    </w:lvl>
    <w:lvl w:ilvl="4" w:tplc="46C0B226">
      <w:numFmt w:val="bullet"/>
      <w:lvlText w:val="•"/>
      <w:lvlJc w:val="left"/>
      <w:pPr>
        <w:ind w:left="4048" w:hanging="260"/>
      </w:pPr>
      <w:rPr>
        <w:rFonts w:hint="default"/>
      </w:rPr>
    </w:lvl>
    <w:lvl w:ilvl="5" w:tplc="F68C0AB8">
      <w:numFmt w:val="bullet"/>
      <w:lvlText w:val="•"/>
      <w:lvlJc w:val="left"/>
      <w:pPr>
        <w:ind w:left="4970" w:hanging="260"/>
      </w:pPr>
      <w:rPr>
        <w:rFonts w:hint="default"/>
      </w:rPr>
    </w:lvl>
    <w:lvl w:ilvl="6" w:tplc="8282356E">
      <w:numFmt w:val="bullet"/>
      <w:lvlText w:val="•"/>
      <w:lvlJc w:val="left"/>
      <w:pPr>
        <w:ind w:left="5892" w:hanging="260"/>
      </w:pPr>
      <w:rPr>
        <w:rFonts w:hint="default"/>
      </w:rPr>
    </w:lvl>
    <w:lvl w:ilvl="7" w:tplc="33D0F934">
      <w:numFmt w:val="bullet"/>
      <w:lvlText w:val="•"/>
      <w:lvlJc w:val="left"/>
      <w:pPr>
        <w:ind w:left="6814" w:hanging="260"/>
      </w:pPr>
      <w:rPr>
        <w:rFonts w:hint="default"/>
      </w:rPr>
    </w:lvl>
    <w:lvl w:ilvl="8" w:tplc="E49489CC">
      <w:numFmt w:val="bullet"/>
      <w:lvlText w:val="•"/>
      <w:lvlJc w:val="left"/>
      <w:pPr>
        <w:ind w:left="7736" w:hanging="260"/>
      </w:pPr>
      <w:rPr>
        <w:rFonts w:hint="default"/>
      </w:rPr>
    </w:lvl>
  </w:abstractNum>
  <w:abstractNum w:abstractNumId="29" w15:restartNumberingAfterBreak="0">
    <w:nsid w:val="46CF47AE"/>
    <w:multiLevelType w:val="hybridMultilevel"/>
    <w:tmpl w:val="650E49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E56C69"/>
    <w:multiLevelType w:val="hybridMultilevel"/>
    <w:tmpl w:val="B12681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EF5304"/>
    <w:multiLevelType w:val="hybridMultilevel"/>
    <w:tmpl w:val="1D20A0B6"/>
    <w:lvl w:ilvl="0" w:tplc="2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A81BEA"/>
    <w:multiLevelType w:val="hybridMultilevel"/>
    <w:tmpl w:val="210C38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0336A8"/>
    <w:multiLevelType w:val="multilevel"/>
    <w:tmpl w:val="430228F2"/>
    <w:lvl w:ilvl="0">
      <w:start w:val="1"/>
      <w:numFmt w:val="decimal"/>
      <w:lvlText w:val="%1"/>
      <w:lvlJc w:val="left"/>
      <w:pPr>
        <w:ind w:left="574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420" w:hanging="576"/>
      </w:pPr>
      <w:rPr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4" w15:restartNumberingAfterBreak="0">
    <w:nsid w:val="61012902"/>
    <w:multiLevelType w:val="hybridMultilevel"/>
    <w:tmpl w:val="60D69162"/>
    <w:lvl w:ilvl="0" w:tplc="CA943020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C57920"/>
    <w:multiLevelType w:val="hybridMultilevel"/>
    <w:tmpl w:val="3566D5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2D02FE"/>
    <w:multiLevelType w:val="hybridMultilevel"/>
    <w:tmpl w:val="D0B40C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FE09AA"/>
    <w:multiLevelType w:val="hybridMultilevel"/>
    <w:tmpl w:val="D5409F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C6066A0"/>
    <w:multiLevelType w:val="hybridMultilevel"/>
    <w:tmpl w:val="84FAD2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655BD2"/>
    <w:multiLevelType w:val="hybridMultilevel"/>
    <w:tmpl w:val="B5D06DF4"/>
    <w:lvl w:ilvl="0" w:tplc="04090011">
      <w:start w:val="1"/>
      <w:numFmt w:val="decimal"/>
      <w:lvlText w:val="%1)"/>
      <w:lvlJc w:val="left"/>
      <w:pPr>
        <w:ind w:left="838" w:hanging="154"/>
      </w:pPr>
      <w:rPr>
        <w:rFonts w:hint="default"/>
        <w:w w:val="99"/>
        <w:sz w:val="24"/>
        <w:szCs w:val="24"/>
      </w:rPr>
    </w:lvl>
    <w:lvl w:ilvl="1" w:tplc="E12E4B2A">
      <w:numFmt w:val="bullet"/>
      <w:lvlText w:val="•"/>
      <w:lvlJc w:val="left"/>
      <w:pPr>
        <w:ind w:left="1794" w:hanging="154"/>
      </w:pPr>
      <w:rPr>
        <w:rFonts w:hint="default"/>
      </w:rPr>
    </w:lvl>
    <w:lvl w:ilvl="2" w:tplc="15E2E4A2">
      <w:numFmt w:val="bullet"/>
      <w:lvlText w:val="•"/>
      <w:lvlJc w:val="left"/>
      <w:pPr>
        <w:ind w:left="2750" w:hanging="154"/>
      </w:pPr>
      <w:rPr>
        <w:rFonts w:hint="default"/>
      </w:rPr>
    </w:lvl>
    <w:lvl w:ilvl="3" w:tplc="DCF664C8">
      <w:numFmt w:val="bullet"/>
      <w:lvlText w:val="•"/>
      <w:lvlJc w:val="left"/>
      <w:pPr>
        <w:ind w:left="3706" w:hanging="154"/>
      </w:pPr>
      <w:rPr>
        <w:rFonts w:hint="default"/>
      </w:rPr>
    </w:lvl>
    <w:lvl w:ilvl="4" w:tplc="E45423E0">
      <w:numFmt w:val="bullet"/>
      <w:lvlText w:val="•"/>
      <w:lvlJc w:val="left"/>
      <w:pPr>
        <w:ind w:left="4662" w:hanging="154"/>
      </w:pPr>
      <w:rPr>
        <w:rFonts w:hint="default"/>
      </w:rPr>
    </w:lvl>
    <w:lvl w:ilvl="5" w:tplc="8E2CAC0A">
      <w:numFmt w:val="bullet"/>
      <w:lvlText w:val="•"/>
      <w:lvlJc w:val="left"/>
      <w:pPr>
        <w:ind w:left="5618" w:hanging="154"/>
      </w:pPr>
      <w:rPr>
        <w:rFonts w:hint="default"/>
      </w:rPr>
    </w:lvl>
    <w:lvl w:ilvl="6" w:tplc="A2786E44">
      <w:numFmt w:val="bullet"/>
      <w:lvlText w:val="•"/>
      <w:lvlJc w:val="left"/>
      <w:pPr>
        <w:ind w:left="6574" w:hanging="154"/>
      </w:pPr>
      <w:rPr>
        <w:rFonts w:hint="default"/>
      </w:rPr>
    </w:lvl>
    <w:lvl w:ilvl="7" w:tplc="AC0CE3E6">
      <w:numFmt w:val="bullet"/>
      <w:lvlText w:val="•"/>
      <w:lvlJc w:val="left"/>
      <w:pPr>
        <w:ind w:left="7530" w:hanging="154"/>
      </w:pPr>
      <w:rPr>
        <w:rFonts w:hint="default"/>
      </w:rPr>
    </w:lvl>
    <w:lvl w:ilvl="8" w:tplc="76028DAC">
      <w:numFmt w:val="bullet"/>
      <w:lvlText w:val="•"/>
      <w:lvlJc w:val="left"/>
      <w:pPr>
        <w:ind w:left="8486" w:hanging="154"/>
      </w:pPr>
      <w:rPr>
        <w:rFonts w:hint="default"/>
      </w:rPr>
    </w:lvl>
  </w:abstractNum>
  <w:abstractNum w:abstractNumId="40" w15:restartNumberingAfterBreak="0">
    <w:nsid w:val="6EBB5E77"/>
    <w:multiLevelType w:val="hybridMultilevel"/>
    <w:tmpl w:val="AA3EAD0A"/>
    <w:lvl w:ilvl="0" w:tplc="2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1E2E2C"/>
    <w:multiLevelType w:val="hybridMultilevel"/>
    <w:tmpl w:val="E67CC4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303F23"/>
    <w:multiLevelType w:val="hybridMultilevel"/>
    <w:tmpl w:val="A82666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9883897"/>
    <w:multiLevelType w:val="hybridMultilevel"/>
    <w:tmpl w:val="9236B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18"/>
  </w:num>
  <w:num w:numId="5">
    <w:abstractNumId w:val="21"/>
  </w:num>
  <w:num w:numId="6">
    <w:abstractNumId w:val="40"/>
  </w:num>
  <w:num w:numId="7">
    <w:abstractNumId w:val="31"/>
  </w:num>
  <w:num w:numId="8">
    <w:abstractNumId w:val="33"/>
  </w:num>
  <w:num w:numId="9">
    <w:abstractNumId w:val="41"/>
  </w:num>
  <w:num w:numId="10">
    <w:abstractNumId w:val="22"/>
  </w:num>
  <w:num w:numId="11">
    <w:abstractNumId w:val="38"/>
  </w:num>
  <w:num w:numId="12">
    <w:abstractNumId w:val="23"/>
  </w:num>
  <w:num w:numId="13">
    <w:abstractNumId w:val="32"/>
  </w:num>
  <w:num w:numId="14">
    <w:abstractNumId w:val="36"/>
  </w:num>
  <w:num w:numId="15">
    <w:abstractNumId w:val="30"/>
  </w:num>
  <w:num w:numId="16">
    <w:abstractNumId w:val="20"/>
  </w:num>
  <w:num w:numId="17">
    <w:abstractNumId w:val="43"/>
  </w:num>
  <w:num w:numId="18">
    <w:abstractNumId w:val="26"/>
  </w:num>
  <w:num w:numId="19">
    <w:abstractNumId w:val="25"/>
  </w:num>
  <w:num w:numId="20">
    <w:abstractNumId w:val="28"/>
  </w:num>
  <w:num w:numId="21">
    <w:abstractNumId w:val="39"/>
  </w:num>
  <w:num w:numId="22">
    <w:abstractNumId w:val="34"/>
  </w:num>
  <w:num w:numId="23">
    <w:abstractNumId w:val="13"/>
  </w:num>
  <w:num w:numId="24">
    <w:abstractNumId w:val="16"/>
  </w:num>
  <w:num w:numId="25">
    <w:abstractNumId w:val="19"/>
  </w:num>
  <w:num w:numId="26">
    <w:abstractNumId w:val="42"/>
  </w:num>
  <w:num w:numId="27">
    <w:abstractNumId w:val="29"/>
  </w:num>
  <w:num w:numId="28">
    <w:abstractNumId w:val="14"/>
  </w:num>
  <w:num w:numId="29">
    <w:abstractNumId w:val="15"/>
  </w:num>
  <w:num w:numId="30">
    <w:abstractNumId w:val="24"/>
  </w:num>
  <w:num w:numId="31">
    <w:abstractNumId w:val="37"/>
  </w:num>
  <w:num w:numId="32">
    <w:abstractNumId w:val="27"/>
  </w:num>
  <w:num w:numId="33">
    <w:abstractNumId w:val="17"/>
  </w:num>
  <w:num w:numId="34">
    <w:abstractNumId w:val="3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hideSpellingError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989"/>
    <w:rsid w:val="000023A1"/>
    <w:rsid w:val="0000304F"/>
    <w:rsid w:val="0000357C"/>
    <w:rsid w:val="00003861"/>
    <w:rsid w:val="000073E4"/>
    <w:rsid w:val="00011202"/>
    <w:rsid w:val="00015453"/>
    <w:rsid w:val="00016A92"/>
    <w:rsid w:val="00020D19"/>
    <w:rsid w:val="00026034"/>
    <w:rsid w:val="00027149"/>
    <w:rsid w:val="0003143F"/>
    <w:rsid w:val="00031F0D"/>
    <w:rsid w:val="00034A6B"/>
    <w:rsid w:val="00034A76"/>
    <w:rsid w:val="000358E2"/>
    <w:rsid w:val="00042EEE"/>
    <w:rsid w:val="00044673"/>
    <w:rsid w:val="00045D29"/>
    <w:rsid w:val="0004628D"/>
    <w:rsid w:val="00046337"/>
    <w:rsid w:val="00046ACB"/>
    <w:rsid w:val="00047953"/>
    <w:rsid w:val="00052609"/>
    <w:rsid w:val="00052709"/>
    <w:rsid w:val="00054E68"/>
    <w:rsid w:val="00055362"/>
    <w:rsid w:val="000607AA"/>
    <w:rsid w:val="00061E7F"/>
    <w:rsid w:val="00062A21"/>
    <w:rsid w:val="00063F06"/>
    <w:rsid w:val="000640A6"/>
    <w:rsid w:val="000770CF"/>
    <w:rsid w:val="000846AC"/>
    <w:rsid w:val="0008795D"/>
    <w:rsid w:val="00090E86"/>
    <w:rsid w:val="00092103"/>
    <w:rsid w:val="00094D8A"/>
    <w:rsid w:val="000A0FA6"/>
    <w:rsid w:val="000A19DF"/>
    <w:rsid w:val="000A2AA3"/>
    <w:rsid w:val="000A389B"/>
    <w:rsid w:val="000A6BBC"/>
    <w:rsid w:val="000B47B3"/>
    <w:rsid w:val="000B4872"/>
    <w:rsid w:val="000B4D9F"/>
    <w:rsid w:val="000B7193"/>
    <w:rsid w:val="000B74B8"/>
    <w:rsid w:val="000B778F"/>
    <w:rsid w:val="000C060F"/>
    <w:rsid w:val="000C1444"/>
    <w:rsid w:val="000C2149"/>
    <w:rsid w:val="000C2322"/>
    <w:rsid w:val="000D1017"/>
    <w:rsid w:val="000D3162"/>
    <w:rsid w:val="000D483C"/>
    <w:rsid w:val="000E37BD"/>
    <w:rsid w:val="000E7500"/>
    <w:rsid w:val="000F2594"/>
    <w:rsid w:val="000F2BDF"/>
    <w:rsid w:val="000F3986"/>
    <w:rsid w:val="000F51AF"/>
    <w:rsid w:val="000F6CDA"/>
    <w:rsid w:val="001006D7"/>
    <w:rsid w:val="001011EC"/>
    <w:rsid w:val="001053E3"/>
    <w:rsid w:val="00105891"/>
    <w:rsid w:val="001066ED"/>
    <w:rsid w:val="00114BDD"/>
    <w:rsid w:val="00114E85"/>
    <w:rsid w:val="001333C5"/>
    <w:rsid w:val="001340A5"/>
    <w:rsid w:val="00134AC5"/>
    <w:rsid w:val="001361C7"/>
    <w:rsid w:val="00137910"/>
    <w:rsid w:val="00142325"/>
    <w:rsid w:val="00144470"/>
    <w:rsid w:val="00150694"/>
    <w:rsid w:val="00153406"/>
    <w:rsid w:val="00154534"/>
    <w:rsid w:val="001574E5"/>
    <w:rsid w:val="001619E7"/>
    <w:rsid w:val="00162A47"/>
    <w:rsid w:val="00165ED1"/>
    <w:rsid w:val="00170364"/>
    <w:rsid w:val="00174A69"/>
    <w:rsid w:val="001777ED"/>
    <w:rsid w:val="00185DC6"/>
    <w:rsid w:val="00185F4F"/>
    <w:rsid w:val="00196302"/>
    <w:rsid w:val="00197A54"/>
    <w:rsid w:val="001A47CE"/>
    <w:rsid w:val="001A6C48"/>
    <w:rsid w:val="001B16FA"/>
    <w:rsid w:val="001C2947"/>
    <w:rsid w:val="001C4EC3"/>
    <w:rsid w:val="001C7258"/>
    <w:rsid w:val="001D3158"/>
    <w:rsid w:val="001D5096"/>
    <w:rsid w:val="001D5453"/>
    <w:rsid w:val="001D6DA4"/>
    <w:rsid w:val="001D78E6"/>
    <w:rsid w:val="001E13BD"/>
    <w:rsid w:val="001E48E8"/>
    <w:rsid w:val="001E59C8"/>
    <w:rsid w:val="001F3B46"/>
    <w:rsid w:val="001F4504"/>
    <w:rsid w:val="00207CE6"/>
    <w:rsid w:val="00207E8A"/>
    <w:rsid w:val="00211A4D"/>
    <w:rsid w:val="00213C6E"/>
    <w:rsid w:val="00214966"/>
    <w:rsid w:val="00217B6E"/>
    <w:rsid w:val="00221130"/>
    <w:rsid w:val="00222FD9"/>
    <w:rsid w:val="002261D2"/>
    <w:rsid w:val="00230123"/>
    <w:rsid w:val="00230655"/>
    <w:rsid w:val="00231BB9"/>
    <w:rsid w:val="00231D97"/>
    <w:rsid w:val="00231FDC"/>
    <w:rsid w:val="00233A6E"/>
    <w:rsid w:val="00233F90"/>
    <w:rsid w:val="00234883"/>
    <w:rsid w:val="00240373"/>
    <w:rsid w:val="0024452D"/>
    <w:rsid w:val="00247AE3"/>
    <w:rsid w:val="00250DB2"/>
    <w:rsid w:val="00251238"/>
    <w:rsid w:val="00251B40"/>
    <w:rsid w:val="0025432F"/>
    <w:rsid w:val="0025458E"/>
    <w:rsid w:val="00255CC6"/>
    <w:rsid w:val="0026104A"/>
    <w:rsid w:val="00262FA2"/>
    <w:rsid w:val="00276411"/>
    <w:rsid w:val="00276628"/>
    <w:rsid w:val="0027662B"/>
    <w:rsid w:val="0028002D"/>
    <w:rsid w:val="0029066A"/>
    <w:rsid w:val="00291871"/>
    <w:rsid w:val="0029188C"/>
    <w:rsid w:val="00292318"/>
    <w:rsid w:val="002954DC"/>
    <w:rsid w:val="002A222A"/>
    <w:rsid w:val="002A22FE"/>
    <w:rsid w:val="002A3701"/>
    <w:rsid w:val="002A685E"/>
    <w:rsid w:val="002B59B6"/>
    <w:rsid w:val="002B6417"/>
    <w:rsid w:val="002B759E"/>
    <w:rsid w:val="002B7780"/>
    <w:rsid w:val="002C2B8F"/>
    <w:rsid w:val="002C305A"/>
    <w:rsid w:val="002C4568"/>
    <w:rsid w:val="002C5E3C"/>
    <w:rsid w:val="002C6542"/>
    <w:rsid w:val="002D0807"/>
    <w:rsid w:val="002D0CD1"/>
    <w:rsid w:val="002D1A60"/>
    <w:rsid w:val="002D4196"/>
    <w:rsid w:val="002D6EF3"/>
    <w:rsid w:val="002E27A1"/>
    <w:rsid w:val="002E7EED"/>
    <w:rsid w:val="002F106C"/>
    <w:rsid w:val="002F2DE4"/>
    <w:rsid w:val="002F4414"/>
    <w:rsid w:val="002F5840"/>
    <w:rsid w:val="00301B08"/>
    <w:rsid w:val="00302975"/>
    <w:rsid w:val="00302A62"/>
    <w:rsid w:val="00303CDD"/>
    <w:rsid w:val="00311963"/>
    <w:rsid w:val="003125E2"/>
    <w:rsid w:val="003141B2"/>
    <w:rsid w:val="00315628"/>
    <w:rsid w:val="00316552"/>
    <w:rsid w:val="0031705A"/>
    <w:rsid w:val="003170E2"/>
    <w:rsid w:val="00317383"/>
    <w:rsid w:val="00323079"/>
    <w:rsid w:val="003242F5"/>
    <w:rsid w:val="00326426"/>
    <w:rsid w:val="00326C46"/>
    <w:rsid w:val="003306F5"/>
    <w:rsid w:val="0033131D"/>
    <w:rsid w:val="00331E4A"/>
    <w:rsid w:val="00336516"/>
    <w:rsid w:val="003379A6"/>
    <w:rsid w:val="00342701"/>
    <w:rsid w:val="0034518A"/>
    <w:rsid w:val="00353DC9"/>
    <w:rsid w:val="003556FD"/>
    <w:rsid w:val="003574A8"/>
    <w:rsid w:val="00372D85"/>
    <w:rsid w:val="00373963"/>
    <w:rsid w:val="00376A0C"/>
    <w:rsid w:val="00383178"/>
    <w:rsid w:val="00386D47"/>
    <w:rsid w:val="00387789"/>
    <w:rsid w:val="00393775"/>
    <w:rsid w:val="00394D9D"/>
    <w:rsid w:val="00394EB6"/>
    <w:rsid w:val="003957DD"/>
    <w:rsid w:val="00396026"/>
    <w:rsid w:val="00397A79"/>
    <w:rsid w:val="003A12AB"/>
    <w:rsid w:val="003A5724"/>
    <w:rsid w:val="003B377B"/>
    <w:rsid w:val="003B4037"/>
    <w:rsid w:val="003B45C4"/>
    <w:rsid w:val="003C5311"/>
    <w:rsid w:val="003D1DDC"/>
    <w:rsid w:val="003D2843"/>
    <w:rsid w:val="003D2B68"/>
    <w:rsid w:val="003E41CD"/>
    <w:rsid w:val="003E6616"/>
    <w:rsid w:val="003F47B0"/>
    <w:rsid w:val="003F50DD"/>
    <w:rsid w:val="003F58E4"/>
    <w:rsid w:val="003F5E92"/>
    <w:rsid w:val="003F6418"/>
    <w:rsid w:val="004011D7"/>
    <w:rsid w:val="00403BBA"/>
    <w:rsid w:val="004046DD"/>
    <w:rsid w:val="00407622"/>
    <w:rsid w:val="00410D6D"/>
    <w:rsid w:val="00411E5C"/>
    <w:rsid w:val="004145F6"/>
    <w:rsid w:val="004146D6"/>
    <w:rsid w:val="00422D8D"/>
    <w:rsid w:val="0042557A"/>
    <w:rsid w:val="00425D64"/>
    <w:rsid w:val="0043147B"/>
    <w:rsid w:val="00431883"/>
    <w:rsid w:val="00431BF7"/>
    <w:rsid w:val="004357A9"/>
    <w:rsid w:val="00441281"/>
    <w:rsid w:val="00442065"/>
    <w:rsid w:val="00443740"/>
    <w:rsid w:val="00443B64"/>
    <w:rsid w:val="00447F5B"/>
    <w:rsid w:val="00447F85"/>
    <w:rsid w:val="00453FBD"/>
    <w:rsid w:val="004546C8"/>
    <w:rsid w:val="0045745D"/>
    <w:rsid w:val="00457B5B"/>
    <w:rsid w:val="00460D7A"/>
    <w:rsid w:val="00462DD2"/>
    <w:rsid w:val="00464020"/>
    <w:rsid w:val="0046644A"/>
    <w:rsid w:val="0047040C"/>
    <w:rsid w:val="00470C2C"/>
    <w:rsid w:val="004721DF"/>
    <w:rsid w:val="00473FDF"/>
    <w:rsid w:val="00476184"/>
    <w:rsid w:val="00483001"/>
    <w:rsid w:val="00483D76"/>
    <w:rsid w:val="00486266"/>
    <w:rsid w:val="00490390"/>
    <w:rsid w:val="0049115C"/>
    <w:rsid w:val="00496222"/>
    <w:rsid w:val="004A296B"/>
    <w:rsid w:val="004A3F9D"/>
    <w:rsid w:val="004A50B6"/>
    <w:rsid w:val="004B12E0"/>
    <w:rsid w:val="004B1680"/>
    <w:rsid w:val="004B3494"/>
    <w:rsid w:val="004B4662"/>
    <w:rsid w:val="004B6071"/>
    <w:rsid w:val="004B67B6"/>
    <w:rsid w:val="004C6819"/>
    <w:rsid w:val="004C6891"/>
    <w:rsid w:val="004D1B1B"/>
    <w:rsid w:val="004D2CD5"/>
    <w:rsid w:val="004D3CC7"/>
    <w:rsid w:val="004D5242"/>
    <w:rsid w:val="004D58FE"/>
    <w:rsid w:val="004D6A7F"/>
    <w:rsid w:val="004D6DCB"/>
    <w:rsid w:val="004D7E12"/>
    <w:rsid w:val="004D7E72"/>
    <w:rsid w:val="004F061F"/>
    <w:rsid w:val="004F1646"/>
    <w:rsid w:val="004F7B57"/>
    <w:rsid w:val="00503383"/>
    <w:rsid w:val="00503A75"/>
    <w:rsid w:val="00504690"/>
    <w:rsid w:val="00505846"/>
    <w:rsid w:val="00506EAC"/>
    <w:rsid w:val="00511BAD"/>
    <w:rsid w:val="005126F6"/>
    <w:rsid w:val="00512FF7"/>
    <w:rsid w:val="005136B4"/>
    <w:rsid w:val="00515AED"/>
    <w:rsid w:val="00516805"/>
    <w:rsid w:val="00516BB1"/>
    <w:rsid w:val="00516ED8"/>
    <w:rsid w:val="00523873"/>
    <w:rsid w:val="00526901"/>
    <w:rsid w:val="0053235A"/>
    <w:rsid w:val="00532B5F"/>
    <w:rsid w:val="0053559B"/>
    <w:rsid w:val="005365E1"/>
    <w:rsid w:val="00540DC9"/>
    <w:rsid w:val="005410CB"/>
    <w:rsid w:val="0054418E"/>
    <w:rsid w:val="005458FC"/>
    <w:rsid w:val="005461A2"/>
    <w:rsid w:val="00546611"/>
    <w:rsid w:val="00550216"/>
    <w:rsid w:val="00554913"/>
    <w:rsid w:val="00556159"/>
    <w:rsid w:val="005574CC"/>
    <w:rsid w:val="005606CD"/>
    <w:rsid w:val="00561626"/>
    <w:rsid w:val="00561E41"/>
    <w:rsid w:val="00567951"/>
    <w:rsid w:val="0057222D"/>
    <w:rsid w:val="00577C84"/>
    <w:rsid w:val="00580782"/>
    <w:rsid w:val="005830C7"/>
    <w:rsid w:val="005836B2"/>
    <w:rsid w:val="005843E4"/>
    <w:rsid w:val="005863B4"/>
    <w:rsid w:val="00594AED"/>
    <w:rsid w:val="00594B57"/>
    <w:rsid w:val="00597091"/>
    <w:rsid w:val="00597312"/>
    <w:rsid w:val="005A065C"/>
    <w:rsid w:val="005A1401"/>
    <w:rsid w:val="005A2635"/>
    <w:rsid w:val="005A5767"/>
    <w:rsid w:val="005A6EA3"/>
    <w:rsid w:val="005A705D"/>
    <w:rsid w:val="005B0841"/>
    <w:rsid w:val="005B17FE"/>
    <w:rsid w:val="005B2BCE"/>
    <w:rsid w:val="005B5D00"/>
    <w:rsid w:val="005B69F4"/>
    <w:rsid w:val="005C1E46"/>
    <w:rsid w:val="005C220D"/>
    <w:rsid w:val="005C3D4A"/>
    <w:rsid w:val="005C4604"/>
    <w:rsid w:val="005C5592"/>
    <w:rsid w:val="005C77F9"/>
    <w:rsid w:val="005D3698"/>
    <w:rsid w:val="005D3B00"/>
    <w:rsid w:val="005D512C"/>
    <w:rsid w:val="005D5A63"/>
    <w:rsid w:val="005D625F"/>
    <w:rsid w:val="005E154A"/>
    <w:rsid w:val="005E3530"/>
    <w:rsid w:val="005E5D0D"/>
    <w:rsid w:val="005F3A78"/>
    <w:rsid w:val="005F4191"/>
    <w:rsid w:val="005F7864"/>
    <w:rsid w:val="00601C06"/>
    <w:rsid w:val="00602982"/>
    <w:rsid w:val="00603132"/>
    <w:rsid w:val="00617193"/>
    <w:rsid w:val="00620503"/>
    <w:rsid w:val="00626C66"/>
    <w:rsid w:val="006276D0"/>
    <w:rsid w:val="00631D57"/>
    <w:rsid w:val="0063386F"/>
    <w:rsid w:val="006348CD"/>
    <w:rsid w:val="0064161A"/>
    <w:rsid w:val="00642535"/>
    <w:rsid w:val="0064478A"/>
    <w:rsid w:val="0064614A"/>
    <w:rsid w:val="00657220"/>
    <w:rsid w:val="00662E2E"/>
    <w:rsid w:val="006636DC"/>
    <w:rsid w:val="00665EA9"/>
    <w:rsid w:val="0066634C"/>
    <w:rsid w:val="006664AF"/>
    <w:rsid w:val="006674A4"/>
    <w:rsid w:val="006726EF"/>
    <w:rsid w:val="00673C4E"/>
    <w:rsid w:val="00675333"/>
    <w:rsid w:val="00675A67"/>
    <w:rsid w:val="006840F9"/>
    <w:rsid w:val="00684C9D"/>
    <w:rsid w:val="00686C07"/>
    <w:rsid w:val="0069297F"/>
    <w:rsid w:val="00693EAB"/>
    <w:rsid w:val="00694A8E"/>
    <w:rsid w:val="0069609F"/>
    <w:rsid w:val="006978A4"/>
    <w:rsid w:val="006A594A"/>
    <w:rsid w:val="006B1734"/>
    <w:rsid w:val="006B6EE6"/>
    <w:rsid w:val="006C0EBC"/>
    <w:rsid w:val="006C1C05"/>
    <w:rsid w:val="006C36F9"/>
    <w:rsid w:val="006C73D6"/>
    <w:rsid w:val="006D0833"/>
    <w:rsid w:val="006D147C"/>
    <w:rsid w:val="006D5099"/>
    <w:rsid w:val="006D7B5B"/>
    <w:rsid w:val="006E0AB6"/>
    <w:rsid w:val="006E1140"/>
    <w:rsid w:val="006E1475"/>
    <w:rsid w:val="006E1FB4"/>
    <w:rsid w:val="006E2B69"/>
    <w:rsid w:val="006F2D58"/>
    <w:rsid w:val="006F6F0C"/>
    <w:rsid w:val="006F74BD"/>
    <w:rsid w:val="006F7D8F"/>
    <w:rsid w:val="00706185"/>
    <w:rsid w:val="00706C21"/>
    <w:rsid w:val="00710B12"/>
    <w:rsid w:val="00711C60"/>
    <w:rsid w:val="00714513"/>
    <w:rsid w:val="00716BCF"/>
    <w:rsid w:val="007229CD"/>
    <w:rsid w:val="00723FF8"/>
    <w:rsid w:val="00730B40"/>
    <w:rsid w:val="0073442F"/>
    <w:rsid w:val="0073727D"/>
    <w:rsid w:val="00741341"/>
    <w:rsid w:val="00742909"/>
    <w:rsid w:val="00747DC5"/>
    <w:rsid w:val="0075452A"/>
    <w:rsid w:val="0076117C"/>
    <w:rsid w:val="00761366"/>
    <w:rsid w:val="00762AE5"/>
    <w:rsid w:val="007637A5"/>
    <w:rsid w:val="0076421B"/>
    <w:rsid w:val="00764A66"/>
    <w:rsid w:val="00771521"/>
    <w:rsid w:val="00771B24"/>
    <w:rsid w:val="00774017"/>
    <w:rsid w:val="0077507C"/>
    <w:rsid w:val="00783AEE"/>
    <w:rsid w:val="00784D86"/>
    <w:rsid w:val="00786B6A"/>
    <w:rsid w:val="00793426"/>
    <w:rsid w:val="00793E10"/>
    <w:rsid w:val="007A46B9"/>
    <w:rsid w:val="007B2E62"/>
    <w:rsid w:val="007B6BE2"/>
    <w:rsid w:val="007B780A"/>
    <w:rsid w:val="007C1B25"/>
    <w:rsid w:val="007C42DA"/>
    <w:rsid w:val="007D0829"/>
    <w:rsid w:val="007D0EF9"/>
    <w:rsid w:val="007D3490"/>
    <w:rsid w:val="007D54A0"/>
    <w:rsid w:val="007D67FB"/>
    <w:rsid w:val="007D73D6"/>
    <w:rsid w:val="007D742C"/>
    <w:rsid w:val="007D7916"/>
    <w:rsid w:val="007E0DC4"/>
    <w:rsid w:val="007E3246"/>
    <w:rsid w:val="007E5575"/>
    <w:rsid w:val="007F2829"/>
    <w:rsid w:val="007F3CF9"/>
    <w:rsid w:val="007F4D9F"/>
    <w:rsid w:val="007F517A"/>
    <w:rsid w:val="007F6EE9"/>
    <w:rsid w:val="007F7C65"/>
    <w:rsid w:val="00802738"/>
    <w:rsid w:val="0080431C"/>
    <w:rsid w:val="008056F8"/>
    <w:rsid w:val="00810055"/>
    <w:rsid w:val="00813883"/>
    <w:rsid w:val="00823224"/>
    <w:rsid w:val="00823671"/>
    <w:rsid w:val="00823900"/>
    <w:rsid w:val="008268A9"/>
    <w:rsid w:val="00831161"/>
    <w:rsid w:val="00833D0A"/>
    <w:rsid w:val="0083480D"/>
    <w:rsid w:val="00836E56"/>
    <w:rsid w:val="00843633"/>
    <w:rsid w:val="008437EC"/>
    <w:rsid w:val="008458A6"/>
    <w:rsid w:val="00845B9C"/>
    <w:rsid w:val="0085281D"/>
    <w:rsid w:val="0085417B"/>
    <w:rsid w:val="00854CF4"/>
    <w:rsid w:val="00861E09"/>
    <w:rsid w:val="008736FD"/>
    <w:rsid w:val="00874989"/>
    <w:rsid w:val="00876720"/>
    <w:rsid w:val="008809B1"/>
    <w:rsid w:val="00880A8B"/>
    <w:rsid w:val="00885EB9"/>
    <w:rsid w:val="00887B88"/>
    <w:rsid w:val="00895603"/>
    <w:rsid w:val="008A06C3"/>
    <w:rsid w:val="008A5D10"/>
    <w:rsid w:val="008B0383"/>
    <w:rsid w:val="008B4486"/>
    <w:rsid w:val="008C2C34"/>
    <w:rsid w:val="008C3E7C"/>
    <w:rsid w:val="008C3F73"/>
    <w:rsid w:val="008C5EB6"/>
    <w:rsid w:val="008C7100"/>
    <w:rsid w:val="008D131A"/>
    <w:rsid w:val="008D2656"/>
    <w:rsid w:val="008D5C3C"/>
    <w:rsid w:val="008E5B5B"/>
    <w:rsid w:val="008F3B13"/>
    <w:rsid w:val="008F7DD5"/>
    <w:rsid w:val="009014DC"/>
    <w:rsid w:val="00901A00"/>
    <w:rsid w:val="0090612E"/>
    <w:rsid w:val="00907DE1"/>
    <w:rsid w:val="00911843"/>
    <w:rsid w:val="00911DC7"/>
    <w:rsid w:val="00914819"/>
    <w:rsid w:val="00921C96"/>
    <w:rsid w:val="00923A79"/>
    <w:rsid w:val="00930CB3"/>
    <w:rsid w:val="009319E8"/>
    <w:rsid w:val="00933F94"/>
    <w:rsid w:val="00934F47"/>
    <w:rsid w:val="00936F3B"/>
    <w:rsid w:val="00937A49"/>
    <w:rsid w:val="00941E6E"/>
    <w:rsid w:val="009447F2"/>
    <w:rsid w:val="0095021F"/>
    <w:rsid w:val="00951E04"/>
    <w:rsid w:val="0095268D"/>
    <w:rsid w:val="00962457"/>
    <w:rsid w:val="00966089"/>
    <w:rsid w:val="00970BFB"/>
    <w:rsid w:val="00971476"/>
    <w:rsid w:val="00971D7C"/>
    <w:rsid w:val="009722F1"/>
    <w:rsid w:val="00972E5A"/>
    <w:rsid w:val="00974E04"/>
    <w:rsid w:val="00976C55"/>
    <w:rsid w:val="009847E1"/>
    <w:rsid w:val="00985E6E"/>
    <w:rsid w:val="00990A54"/>
    <w:rsid w:val="00992C6C"/>
    <w:rsid w:val="009A2A4A"/>
    <w:rsid w:val="009A3F06"/>
    <w:rsid w:val="009A43D2"/>
    <w:rsid w:val="009A77AF"/>
    <w:rsid w:val="009C24B7"/>
    <w:rsid w:val="009D15B9"/>
    <w:rsid w:val="009D3855"/>
    <w:rsid w:val="009D3DF1"/>
    <w:rsid w:val="009F6661"/>
    <w:rsid w:val="00A0389E"/>
    <w:rsid w:val="00A041DE"/>
    <w:rsid w:val="00A0579D"/>
    <w:rsid w:val="00A060A1"/>
    <w:rsid w:val="00A064FE"/>
    <w:rsid w:val="00A06AAC"/>
    <w:rsid w:val="00A07605"/>
    <w:rsid w:val="00A10AE1"/>
    <w:rsid w:val="00A1155A"/>
    <w:rsid w:val="00A14EB9"/>
    <w:rsid w:val="00A15A28"/>
    <w:rsid w:val="00A15AE2"/>
    <w:rsid w:val="00A170E0"/>
    <w:rsid w:val="00A20AD2"/>
    <w:rsid w:val="00A261A1"/>
    <w:rsid w:val="00A26A8B"/>
    <w:rsid w:val="00A339C8"/>
    <w:rsid w:val="00A33BE1"/>
    <w:rsid w:val="00A340DF"/>
    <w:rsid w:val="00A34ADD"/>
    <w:rsid w:val="00A36250"/>
    <w:rsid w:val="00A362AC"/>
    <w:rsid w:val="00A370C2"/>
    <w:rsid w:val="00A44ED0"/>
    <w:rsid w:val="00A5191F"/>
    <w:rsid w:val="00A51F3E"/>
    <w:rsid w:val="00A54E26"/>
    <w:rsid w:val="00A55FA2"/>
    <w:rsid w:val="00A6240C"/>
    <w:rsid w:val="00A732F5"/>
    <w:rsid w:val="00A73442"/>
    <w:rsid w:val="00A761AD"/>
    <w:rsid w:val="00A846EA"/>
    <w:rsid w:val="00A86D12"/>
    <w:rsid w:val="00A87C96"/>
    <w:rsid w:val="00A909C4"/>
    <w:rsid w:val="00A940B5"/>
    <w:rsid w:val="00AA092F"/>
    <w:rsid w:val="00AA16CB"/>
    <w:rsid w:val="00AA7ADB"/>
    <w:rsid w:val="00AB4FA5"/>
    <w:rsid w:val="00AB6972"/>
    <w:rsid w:val="00AC0608"/>
    <w:rsid w:val="00AC47EA"/>
    <w:rsid w:val="00AC486B"/>
    <w:rsid w:val="00AC5F7D"/>
    <w:rsid w:val="00AD0C6A"/>
    <w:rsid w:val="00AD0EA2"/>
    <w:rsid w:val="00AD1312"/>
    <w:rsid w:val="00AD2411"/>
    <w:rsid w:val="00AD4580"/>
    <w:rsid w:val="00AD4935"/>
    <w:rsid w:val="00AD57C1"/>
    <w:rsid w:val="00AD5AE8"/>
    <w:rsid w:val="00AD7161"/>
    <w:rsid w:val="00AE04C8"/>
    <w:rsid w:val="00AE1AD1"/>
    <w:rsid w:val="00AE1D84"/>
    <w:rsid w:val="00AE4142"/>
    <w:rsid w:val="00AE4FCC"/>
    <w:rsid w:val="00AE5756"/>
    <w:rsid w:val="00AE6A38"/>
    <w:rsid w:val="00AF0F1A"/>
    <w:rsid w:val="00AF3D98"/>
    <w:rsid w:val="00B00F67"/>
    <w:rsid w:val="00B07D90"/>
    <w:rsid w:val="00B118E2"/>
    <w:rsid w:val="00B20528"/>
    <w:rsid w:val="00B21832"/>
    <w:rsid w:val="00B22BB0"/>
    <w:rsid w:val="00B24A66"/>
    <w:rsid w:val="00B259F7"/>
    <w:rsid w:val="00B2766E"/>
    <w:rsid w:val="00B33865"/>
    <w:rsid w:val="00B36D44"/>
    <w:rsid w:val="00B36F6C"/>
    <w:rsid w:val="00B37983"/>
    <w:rsid w:val="00B420A6"/>
    <w:rsid w:val="00B438B4"/>
    <w:rsid w:val="00B45456"/>
    <w:rsid w:val="00B46AF8"/>
    <w:rsid w:val="00B4700F"/>
    <w:rsid w:val="00B52AFD"/>
    <w:rsid w:val="00B530ED"/>
    <w:rsid w:val="00B56040"/>
    <w:rsid w:val="00B601B6"/>
    <w:rsid w:val="00B64902"/>
    <w:rsid w:val="00B74160"/>
    <w:rsid w:val="00B77857"/>
    <w:rsid w:val="00B816FB"/>
    <w:rsid w:val="00B833AF"/>
    <w:rsid w:val="00B833F5"/>
    <w:rsid w:val="00B84079"/>
    <w:rsid w:val="00B84310"/>
    <w:rsid w:val="00B86B56"/>
    <w:rsid w:val="00B91080"/>
    <w:rsid w:val="00B91EC3"/>
    <w:rsid w:val="00B94E8D"/>
    <w:rsid w:val="00B976AD"/>
    <w:rsid w:val="00BA3905"/>
    <w:rsid w:val="00BA4A67"/>
    <w:rsid w:val="00BA59C2"/>
    <w:rsid w:val="00BA5C78"/>
    <w:rsid w:val="00BA611C"/>
    <w:rsid w:val="00BC3D3A"/>
    <w:rsid w:val="00BC4CDB"/>
    <w:rsid w:val="00BD04D0"/>
    <w:rsid w:val="00BD2044"/>
    <w:rsid w:val="00BE778F"/>
    <w:rsid w:val="00BF0AFE"/>
    <w:rsid w:val="00BF28BB"/>
    <w:rsid w:val="00BF443A"/>
    <w:rsid w:val="00BF4FE0"/>
    <w:rsid w:val="00BF643C"/>
    <w:rsid w:val="00C057B2"/>
    <w:rsid w:val="00C065EB"/>
    <w:rsid w:val="00C14134"/>
    <w:rsid w:val="00C1463A"/>
    <w:rsid w:val="00C179B4"/>
    <w:rsid w:val="00C17AB3"/>
    <w:rsid w:val="00C249C5"/>
    <w:rsid w:val="00C253EB"/>
    <w:rsid w:val="00C27886"/>
    <w:rsid w:val="00C30FF5"/>
    <w:rsid w:val="00C37D5F"/>
    <w:rsid w:val="00C41026"/>
    <w:rsid w:val="00C45246"/>
    <w:rsid w:val="00C50990"/>
    <w:rsid w:val="00C540B9"/>
    <w:rsid w:val="00C54DB1"/>
    <w:rsid w:val="00C55492"/>
    <w:rsid w:val="00C61EC2"/>
    <w:rsid w:val="00C65516"/>
    <w:rsid w:val="00C70926"/>
    <w:rsid w:val="00C70D6B"/>
    <w:rsid w:val="00C74AC4"/>
    <w:rsid w:val="00C74D34"/>
    <w:rsid w:val="00C75169"/>
    <w:rsid w:val="00C8497E"/>
    <w:rsid w:val="00C853AD"/>
    <w:rsid w:val="00C914E1"/>
    <w:rsid w:val="00C91585"/>
    <w:rsid w:val="00C9403B"/>
    <w:rsid w:val="00CA4E96"/>
    <w:rsid w:val="00CA5D96"/>
    <w:rsid w:val="00CA70FC"/>
    <w:rsid w:val="00CA7C8C"/>
    <w:rsid w:val="00CB1951"/>
    <w:rsid w:val="00CB4D16"/>
    <w:rsid w:val="00CC46B8"/>
    <w:rsid w:val="00CC73F2"/>
    <w:rsid w:val="00CD17E7"/>
    <w:rsid w:val="00CD2ADF"/>
    <w:rsid w:val="00CD4B68"/>
    <w:rsid w:val="00CD5BAD"/>
    <w:rsid w:val="00CE06EC"/>
    <w:rsid w:val="00CE2060"/>
    <w:rsid w:val="00CE3F87"/>
    <w:rsid w:val="00CF14E4"/>
    <w:rsid w:val="00CF3C25"/>
    <w:rsid w:val="00D02051"/>
    <w:rsid w:val="00D03D9F"/>
    <w:rsid w:val="00D07CD5"/>
    <w:rsid w:val="00D07FAA"/>
    <w:rsid w:val="00D208CC"/>
    <w:rsid w:val="00D272B5"/>
    <w:rsid w:val="00D31639"/>
    <w:rsid w:val="00D33106"/>
    <w:rsid w:val="00D33609"/>
    <w:rsid w:val="00D3395D"/>
    <w:rsid w:val="00D372F4"/>
    <w:rsid w:val="00D44CF1"/>
    <w:rsid w:val="00D4504D"/>
    <w:rsid w:val="00D51466"/>
    <w:rsid w:val="00D53E70"/>
    <w:rsid w:val="00D543EF"/>
    <w:rsid w:val="00D5541B"/>
    <w:rsid w:val="00D6153F"/>
    <w:rsid w:val="00D65496"/>
    <w:rsid w:val="00D676EC"/>
    <w:rsid w:val="00D71099"/>
    <w:rsid w:val="00D74DA6"/>
    <w:rsid w:val="00D92F84"/>
    <w:rsid w:val="00D944D1"/>
    <w:rsid w:val="00D95E3E"/>
    <w:rsid w:val="00DA14E4"/>
    <w:rsid w:val="00DA5B03"/>
    <w:rsid w:val="00DA7366"/>
    <w:rsid w:val="00DA74EF"/>
    <w:rsid w:val="00DC3C98"/>
    <w:rsid w:val="00DC634F"/>
    <w:rsid w:val="00DC7172"/>
    <w:rsid w:val="00DD1881"/>
    <w:rsid w:val="00DD20ED"/>
    <w:rsid w:val="00DD2939"/>
    <w:rsid w:val="00DE0428"/>
    <w:rsid w:val="00DE6E8F"/>
    <w:rsid w:val="00DF0665"/>
    <w:rsid w:val="00DF4C6B"/>
    <w:rsid w:val="00DF7416"/>
    <w:rsid w:val="00E03BD1"/>
    <w:rsid w:val="00E06CDC"/>
    <w:rsid w:val="00E07CCE"/>
    <w:rsid w:val="00E14767"/>
    <w:rsid w:val="00E24CFD"/>
    <w:rsid w:val="00E25057"/>
    <w:rsid w:val="00E335A4"/>
    <w:rsid w:val="00E3742C"/>
    <w:rsid w:val="00E379BF"/>
    <w:rsid w:val="00E47460"/>
    <w:rsid w:val="00E51007"/>
    <w:rsid w:val="00E526F3"/>
    <w:rsid w:val="00E53EA5"/>
    <w:rsid w:val="00E544A8"/>
    <w:rsid w:val="00E54D3A"/>
    <w:rsid w:val="00E6323B"/>
    <w:rsid w:val="00E637F6"/>
    <w:rsid w:val="00E71653"/>
    <w:rsid w:val="00E733DB"/>
    <w:rsid w:val="00E7379F"/>
    <w:rsid w:val="00E74034"/>
    <w:rsid w:val="00E7489B"/>
    <w:rsid w:val="00E748C5"/>
    <w:rsid w:val="00E810A3"/>
    <w:rsid w:val="00E813D1"/>
    <w:rsid w:val="00E81AEB"/>
    <w:rsid w:val="00E81CD7"/>
    <w:rsid w:val="00E87B10"/>
    <w:rsid w:val="00E914CD"/>
    <w:rsid w:val="00E934A0"/>
    <w:rsid w:val="00E937CE"/>
    <w:rsid w:val="00E9565E"/>
    <w:rsid w:val="00EA2BE2"/>
    <w:rsid w:val="00EA3A7A"/>
    <w:rsid w:val="00EA7485"/>
    <w:rsid w:val="00EB4C1E"/>
    <w:rsid w:val="00EC0EAF"/>
    <w:rsid w:val="00EC1336"/>
    <w:rsid w:val="00EC374C"/>
    <w:rsid w:val="00EC4CAB"/>
    <w:rsid w:val="00EC51E9"/>
    <w:rsid w:val="00EC6390"/>
    <w:rsid w:val="00EC6E70"/>
    <w:rsid w:val="00ED2020"/>
    <w:rsid w:val="00ED2118"/>
    <w:rsid w:val="00ED2B15"/>
    <w:rsid w:val="00ED4485"/>
    <w:rsid w:val="00ED4654"/>
    <w:rsid w:val="00ED4DCA"/>
    <w:rsid w:val="00ED598A"/>
    <w:rsid w:val="00EE1273"/>
    <w:rsid w:val="00EE1386"/>
    <w:rsid w:val="00EE1EA6"/>
    <w:rsid w:val="00EE5B43"/>
    <w:rsid w:val="00EF2361"/>
    <w:rsid w:val="00EF6388"/>
    <w:rsid w:val="00EF7FDA"/>
    <w:rsid w:val="00F008D3"/>
    <w:rsid w:val="00F008E8"/>
    <w:rsid w:val="00F010FE"/>
    <w:rsid w:val="00F0116F"/>
    <w:rsid w:val="00F12E0A"/>
    <w:rsid w:val="00F12FB8"/>
    <w:rsid w:val="00F15F35"/>
    <w:rsid w:val="00F16B3B"/>
    <w:rsid w:val="00F16FD5"/>
    <w:rsid w:val="00F17F50"/>
    <w:rsid w:val="00F24DEC"/>
    <w:rsid w:val="00F274D2"/>
    <w:rsid w:val="00F304BC"/>
    <w:rsid w:val="00F321E9"/>
    <w:rsid w:val="00F3337E"/>
    <w:rsid w:val="00F352DA"/>
    <w:rsid w:val="00F405B6"/>
    <w:rsid w:val="00F40B00"/>
    <w:rsid w:val="00F43286"/>
    <w:rsid w:val="00F4392B"/>
    <w:rsid w:val="00F449F9"/>
    <w:rsid w:val="00F46923"/>
    <w:rsid w:val="00F509FD"/>
    <w:rsid w:val="00F534C0"/>
    <w:rsid w:val="00F53D2F"/>
    <w:rsid w:val="00F5548A"/>
    <w:rsid w:val="00F57500"/>
    <w:rsid w:val="00F6212F"/>
    <w:rsid w:val="00F626A0"/>
    <w:rsid w:val="00F655E9"/>
    <w:rsid w:val="00F65F3E"/>
    <w:rsid w:val="00F67D53"/>
    <w:rsid w:val="00F71AE3"/>
    <w:rsid w:val="00F76E19"/>
    <w:rsid w:val="00F801C5"/>
    <w:rsid w:val="00F822E1"/>
    <w:rsid w:val="00F82755"/>
    <w:rsid w:val="00F8518D"/>
    <w:rsid w:val="00F85EFD"/>
    <w:rsid w:val="00F94C60"/>
    <w:rsid w:val="00F94E5F"/>
    <w:rsid w:val="00FA3D3C"/>
    <w:rsid w:val="00FA7296"/>
    <w:rsid w:val="00FA7BB2"/>
    <w:rsid w:val="00FB2141"/>
    <w:rsid w:val="00FB2BBB"/>
    <w:rsid w:val="00FB2E44"/>
    <w:rsid w:val="00FB360F"/>
    <w:rsid w:val="00FB494E"/>
    <w:rsid w:val="00FB6FE8"/>
    <w:rsid w:val="00FC069A"/>
    <w:rsid w:val="00FC2B4F"/>
    <w:rsid w:val="00FC36BD"/>
    <w:rsid w:val="00FC59E5"/>
    <w:rsid w:val="00FD09DC"/>
    <w:rsid w:val="00FD0A59"/>
    <w:rsid w:val="00FD3034"/>
    <w:rsid w:val="00FD4D00"/>
    <w:rsid w:val="00FD59B1"/>
    <w:rsid w:val="00FE1C6D"/>
    <w:rsid w:val="00FE51D3"/>
    <w:rsid w:val="00FF7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1968C06B"/>
  <w15:chartTrackingRefBased/>
  <w15:docId w15:val="{4D262A7C-DE09-4FF7-9400-A2ABC7B98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4C1E"/>
    <w:pPr>
      <w:suppressAutoHyphens/>
      <w:spacing w:line="100" w:lineRule="atLeast"/>
    </w:pPr>
    <w:rPr>
      <w:rFonts w:eastAsia="Arial Unicode MS"/>
      <w:color w:val="000000"/>
      <w:kern w:val="1"/>
      <w:sz w:val="24"/>
      <w:szCs w:val="24"/>
      <w:lang w:eastAsia="ar-SA"/>
    </w:rPr>
  </w:style>
  <w:style w:type="paragraph" w:styleId="Naslov1">
    <w:name w:val="heading 1"/>
    <w:aliases w:val="JNHeading 1"/>
    <w:basedOn w:val="Normal"/>
    <w:next w:val="Teloteksta"/>
    <w:uiPriority w:val="9"/>
    <w:qFormat/>
    <w:pPr>
      <w:keepNext/>
      <w:keepLines/>
      <w:spacing w:before="480"/>
      <w:outlineLvl w:val="0"/>
    </w:pPr>
    <w:rPr>
      <w:rFonts w:ascii="Cambria" w:hAnsi="Cambria" w:cs="font445"/>
      <w:b/>
      <w:bCs/>
      <w:color w:val="365F91"/>
      <w:sz w:val="28"/>
      <w:szCs w:val="28"/>
    </w:rPr>
  </w:style>
  <w:style w:type="paragraph" w:styleId="Naslov2">
    <w:name w:val="heading 2"/>
    <w:aliases w:val="JNHeading 2"/>
    <w:basedOn w:val="Normal"/>
    <w:next w:val="Teloteksta"/>
    <w:uiPriority w:val="9"/>
    <w:qFormat/>
    <w:pPr>
      <w:keepNext/>
      <w:numPr>
        <w:ilvl w:val="1"/>
        <w:numId w:val="1"/>
      </w:numPr>
      <w:ind w:left="1143"/>
      <w:jc w:val="center"/>
      <w:outlineLvl w:val="1"/>
    </w:pPr>
    <w:rPr>
      <w:rFonts w:ascii="Book Antiqua" w:eastAsia="Times New Roman" w:hAnsi="Book Antiqua"/>
      <w:b/>
      <w:bCs/>
      <w:sz w:val="28"/>
    </w:rPr>
  </w:style>
  <w:style w:type="paragraph" w:styleId="Naslov3">
    <w:name w:val="heading 3"/>
    <w:aliases w:val="JNHeading 3"/>
    <w:basedOn w:val="Normal"/>
    <w:next w:val="Teloteksta"/>
    <w:uiPriority w:val="9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eastAsia="Times New Roman" w:hAnsi="Arial"/>
      <w:b/>
      <w:bCs/>
      <w:sz w:val="26"/>
      <w:szCs w:val="26"/>
    </w:rPr>
  </w:style>
  <w:style w:type="paragraph" w:styleId="Naslov4">
    <w:name w:val="heading 4"/>
    <w:aliases w:val="JNHeading 4"/>
    <w:basedOn w:val="Normal"/>
    <w:next w:val="Teloteksta"/>
    <w:uiPriority w:val="9"/>
    <w:qFormat/>
    <w:pPr>
      <w:keepNext/>
      <w:numPr>
        <w:ilvl w:val="3"/>
        <w:numId w:val="1"/>
      </w:numPr>
      <w:jc w:val="center"/>
      <w:outlineLvl w:val="3"/>
    </w:pPr>
    <w:rPr>
      <w:rFonts w:ascii="Book Antiqua" w:eastAsia="Times New Roman" w:hAnsi="Book Antiqua"/>
      <w:b/>
      <w:bCs/>
      <w:sz w:val="28"/>
      <w:u w:val="single"/>
    </w:rPr>
  </w:style>
  <w:style w:type="paragraph" w:styleId="Naslov5">
    <w:name w:val="heading 5"/>
    <w:basedOn w:val="Normal"/>
    <w:next w:val="Teloteksta"/>
    <w:uiPriority w:val="9"/>
    <w:qFormat/>
    <w:pPr>
      <w:numPr>
        <w:ilvl w:val="4"/>
        <w:numId w:val="1"/>
      </w:num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Naslov6">
    <w:name w:val="heading 6"/>
    <w:basedOn w:val="Normal"/>
    <w:next w:val="Teloteksta"/>
    <w:uiPriority w:val="9"/>
    <w:qFormat/>
    <w:pPr>
      <w:keepNext/>
      <w:numPr>
        <w:ilvl w:val="5"/>
        <w:numId w:val="1"/>
      </w:numPr>
      <w:outlineLvl w:val="5"/>
    </w:pPr>
    <w:rPr>
      <w:rFonts w:ascii="Book Antiqua" w:eastAsia="Times New Roman" w:hAnsi="Book Antiqua"/>
      <w:sz w:val="28"/>
    </w:rPr>
  </w:style>
  <w:style w:type="paragraph" w:styleId="Naslov7">
    <w:name w:val="heading 7"/>
    <w:basedOn w:val="Normal"/>
    <w:next w:val="Teloteksta"/>
    <w:uiPriority w:val="9"/>
    <w:qFormat/>
    <w:pPr>
      <w:keepNext/>
      <w:numPr>
        <w:ilvl w:val="6"/>
        <w:numId w:val="1"/>
      </w:numPr>
      <w:outlineLvl w:val="6"/>
    </w:pPr>
    <w:rPr>
      <w:rFonts w:ascii="Book Antiqua" w:eastAsia="Times New Roman" w:hAnsi="Book Antiqua" w:cs="Arial"/>
      <w:b/>
      <w:bCs/>
    </w:rPr>
  </w:style>
  <w:style w:type="paragraph" w:styleId="Naslov8">
    <w:name w:val="heading 8"/>
    <w:basedOn w:val="Normal"/>
    <w:next w:val="Teloteksta"/>
    <w:uiPriority w:val="9"/>
    <w:qFormat/>
    <w:pPr>
      <w:keepNext/>
      <w:numPr>
        <w:ilvl w:val="7"/>
        <w:numId w:val="1"/>
      </w:numPr>
      <w:jc w:val="both"/>
      <w:outlineLvl w:val="7"/>
    </w:pPr>
    <w:rPr>
      <w:rFonts w:eastAsia="Times New Roman"/>
      <w:b/>
    </w:rPr>
  </w:style>
  <w:style w:type="paragraph" w:styleId="Naslov9">
    <w:name w:val="heading 9"/>
    <w:basedOn w:val="Normal"/>
    <w:next w:val="Teloteksta"/>
    <w:uiPriority w:val="9"/>
    <w:qFormat/>
    <w:pPr>
      <w:numPr>
        <w:ilvl w:val="8"/>
        <w:numId w:val="1"/>
      </w:numPr>
      <w:spacing w:before="240" w:after="60"/>
      <w:outlineLvl w:val="8"/>
    </w:pPr>
    <w:rPr>
      <w:rFonts w:ascii="Arial" w:eastAsia="Times New Roman" w:hAnsi="Arial" w:cs="Arial"/>
    </w:rPr>
  </w:style>
  <w:style w:type="character" w:default="1" w:styleId="Podrazumevanifontpasusa">
    <w:name w:val="Default Paragraph Font"/>
    <w:uiPriority w:val="1"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1">
    <w:name w:val="WW8Num3z1"/>
    <w:rPr>
      <w:b/>
      <w:i w:val="0"/>
      <w:sz w:val="24"/>
      <w:szCs w:val="24"/>
    </w:rPr>
  </w:style>
  <w:style w:type="character" w:customStyle="1" w:styleId="WW8Num4z0">
    <w:name w:val="WW8Num4z0"/>
    <w:rPr>
      <w:rFonts w:cs="Arial"/>
      <w:i w:val="0"/>
      <w:sz w:val="24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5z0">
    <w:name w:val="WW8Num5z0"/>
    <w:rPr>
      <w:rFonts w:cs="Arial"/>
      <w:b w:val="0"/>
      <w:i w:val="0"/>
      <w:sz w:val="24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8z3">
    <w:name w:val="WW8Num8z3"/>
    <w:rPr>
      <w:rFonts w:ascii="Symbol" w:hAnsi="Symbol" w:cs="Symbol"/>
    </w:rPr>
  </w:style>
  <w:style w:type="character" w:customStyle="1" w:styleId="WW8Num9z0">
    <w:name w:val="WW8Num9z0"/>
    <w:rPr>
      <w:i w:val="0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0z3">
    <w:name w:val="WW8Num10z3"/>
    <w:rPr>
      <w:rFonts w:ascii="Symbol" w:hAnsi="Symbol" w:cs="Symbol"/>
    </w:rPr>
  </w:style>
  <w:style w:type="character" w:customStyle="1" w:styleId="WW8Num5z3">
    <w:name w:val="WW8Num5z3"/>
    <w:rPr>
      <w:rFonts w:ascii="Symbol" w:hAnsi="Symbol" w:cs="Symbol"/>
    </w:rPr>
  </w:style>
  <w:style w:type="character" w:customStyle="1" w:styleId="WW8Num7z0">
    <w:name w:val="WW8Num7z0"/>
    <w:rPr>
      <w:b w:val="0"/>
      <w:i w:val="0"/>
      <w:color w:val="00000A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1z0">
    <w:name w:val="WW8Num11z0"/>
    <w:rPr>
      <w:rFonts w:ascii="Wingdings" w:hAnsi="Wingdings" w:cs="Wingdings"/>
      <w:b w:val="0"/>
      <w:i w:val="0"/>
      <w:color w:val="00000A"/>
    </w:rPr>
  </w:style>
  <w:style w:type="character" w:customStyle="1" w:styleId="WW8Num11z1">
    <w:name w:val="WW8Num11z1"/>
    <w:rPr>
      <w:rFonts w:ascii="Courier New" w:hAnsi="Courier New" w:cs="Arial"/>
      <w:b w:val="0"/>
      <w:i w:val="0"/>
      <w:sz w:val="24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WW8Num12z0">
    <w:name w:val="WW8Num12z0"/>
    <w:rPr>
      <w:b w:val="0"/>
    </w:rPr>
  </w:style>
  <w:style w:type="character" w:customStyle="1" w:styleId="WW8Num12z1">
    <w:name w:val="WW8Num12z1"/>
    <w:rPr>
      <w:rFonts w:ascii="Courier New" w:hAnsi="Courier New" w:cs="Arial"/>
      <w:b w:val="0"/>
      <w:i w:val="0"/>
      <w:sz w:val="24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WW8Num12z3">
    <w:name w:val="WW8Num12z3"/>
    <w:rPr>
      <w:rFonts w:ascii="Symbol" w:hAnsi="Symbol" w:cs="Symbol"/>
    </w:rPr>
  </w:style>
  <w:style w:type="character" w:customStyle="1" w:styleId="WW8Num14z0">
    <w:name w:val="WW8Num14z0"/>
    <w:rPr>
      <w:rFonts w:ascii="Wingdings" w:hAnsi="Wingdings" w:cs="Wingdings"/>
    </w:rPr>
  </w:style>
  <w:style w:type="character" w:customStyle="1" w:styleId="WW8Num14z1">
    <w:name w:val="WW8Num14z1"/>
    <w:rPr>
      <w:rFonts w:ascii="Courier New" w:hAnsi="Courier New" w:cs="Arial"/>
      <w:b w:val="0"/>
      <w:i w:val="0"/>
      <w:sz w:val="24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5z1">
    <w:name w:val="WW8Num15z1"/>
    <w:rPr>
      <w:b/>
      <w:i w:val="0"/>
      <w:sz w:val="24"/>
      <w:szCs w:val="24"/>
    </w:rPr>
  </w:style>
  <w:style w:type="character" w:customStyle="1" w:styleId="WW8Num16z1">
    <w:name w:val="WW8Num16z1"/>
    <w:rPr>
      <w:rFonts w:ascii="Courier New" w:hAnsi="Courier New" w:cs="Arial"/>
      <w:b w:val="0"/>
      <w:i w:val="0"/>
      <w:sz w:val="24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6z3">
    <w:name w:val="WW8Num16z3"/>
    <w:rPr>
      <w:rFonts w:ascii="Symbol" w:hAnsi="Symbol" w:cs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-DefaultParagraphFont">
    <w:name w:val="WW-Default Paragraph Font"/>
  </w:style>
  <w:style w:type="character" w:customStyle="1" w:styleId="WW-DefaultParagraphFont1">
    <w:name w:val="WW-Default Paragraph Font1"/>
  </w:style>
  <w:style w:type="character" w:customStyle="1" w:styleId="ListParagraphChar">
    <w:name w:val="List Paragraph Char"/>
    <w:aliases w:val="Liste 1 Char,List Paragraph1 Char"/>
    <w:uiPriority w:val="34"/>
  </w:style>
  <w:style w:type="character" w:customStyle="1" w:styleId="CommentReference1">
    <w:name w:val="Comment Reference1"/>
    <w:rPr>
      <w:sz w:val="16"/>
      <w:szCs w:val="16"/>
    </w:rPr>
  </w:style>
  <w:style w:type="character" w:customStyle="1" w:styleId="CommentTextChar">
    <w:name w:val="Comment Text Char"/>
    <w:rPr>
      <w:sz w:val="20"/>
      <w:szCs w:val="20"/>
    </w:rPr>
  </w:style>
  <w:style w:type="character" w:customStyle="1" w:styleId="CommentSubjectChar">
    <w:name w:val="Comment Subject Char"/>
    <w:rPr>
      <w:b/>
      <w:bCs/>
      <w:sz w:val="20"/>
      <w:szCs w:val="20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character" w:customStyle="1" w:styleId="Heading1Char">
    <w:name w:val="Heading 1 Char"/>
    <w:rPr>
      <w:rFonts w:ascii="Cambria" w:hAnsi="Cambria" w:cs="font445"/>
      <w:b/>
      <w:bCs/>
      <w:color w:val="365F91"/>
      <w:sz w:val="28"/>
      <w:szCs w:val="28"/>
    </w:rPr>
  </w:style>
  <w:style w:type="character" w:customStyle="1" w:styleId="Heading2Char">
    <w:name w:val="Heading 2 Char"/>
    <w:rPr>
      <w:rFonts w:ascii="Book Antiqua" w:eastAsia="Times New Roman" w:hAnsi="Book Antiqua" w:cs="Times New Roman"/>
      <w:b/>
      <w:bCs/>
      <w:sz w:val="28"/>
      <w:szCs w:val="24"/>
    </w:rPr>
  </w:style>
  <w:style w:type="character" w:customStyle="1" w:styleId="Heading3Char">
    <w:name w:val="Heading 3 Char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Heading4Char">
    <w:name w:val="Heading 4 Char"/>
    <w:rPr>
      <w:rFonts w:ascii="Book Antiqua" w:eastAsia="Times New Roman" w:hAnsi="Book Antiqua" w:cs="Times New Roman"/>
      <w:b/>
      <w:bCs/>
      <w:sz w:val="28"/>
      <w:szCs w:val="24"/>
      <w:u w:val="single"/>
    </w:rPr>
  </w:style>
  <w:style w:type="character" w:customStyle="1" w:styleId="Heading5Char">
    <w:name w:val="Heading 5 Char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rPr>
      <w:rFonts w:ascii="Book Antiqua" w:eastAsia="Times New Roman" w:hAnsi="Book Antiqua" w:cs="Times New Roman"/>
      <w:sz w:val="28"/>
      <w:szCs w:val="24"/>
    </w:rPr>
  </w:style>
  <w:style w:type="character" w:customStyle="1" w:styleId="Heading7Char">
    <w:name w:val="Heading 7 Char"/>
    <w:rPr>
      <w:rFonts w:ascii="Book Antiqua" w:eastAsia="Times New Roman" w:hAnsi="Book Antiqua" w:cs="Arial"/>
      <w:b/>
      <w:bCs/>
      <w:sz w:val="24"/>
      <w:szCs w:val="24"/>
    </w:rPr>
  </w:style>
  <w:style w:type="character" w:customStyle="1" w:styleId="Heading8Char">
    <w:name w:val="Heading 8 Char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Heading9Char">
    <w:name w:val="Heading 9 Char"/>
    <w:rPr>
      <w:rFonts w:ascii="Arial" w:eastAsia="Times New Roman" w:hAnsi="Arial" w:cs="Arial"/>
      <w:lang w:val="en-US"/>
    </w:rPr>
  </w:style>
  <w:style w:type="character" w:customStyle="1" w:styleId="BodyText2Char">
    <w:name w:val="Body Text 2 Char"/>
    <w:rPr>
      <w:sz w:val="24"/>
      <w:szCs w:val="24"/>
    </w:rPr>
  </w:style>
  <w:style w:type="character" w:customStyle="1" w:styleId="BodyText2Char1">
    <w:name w:val="Body Text 2 Char1"/>
    <w:basedOn w:val="WW-DefaultParagraphFont1"/>
  </w:style>
  <w:style w:type="character" w:customStyle="1" w:styleId="BodyText3Char">
    <w:name w:val="Body Text 3 Char"/>
    <w:rPr>
      <w:rFonts w:ascii="Times New Roman" w:eastAsia="Times New Roman" w:hAnsi="Times New Roman" w:cs="Times New Roman"/>
      <w:sz w:val="16"/>
      <w:szCs w:val="16"/>
    </w:rPr>
  </w:style>
  <w:style w:type="character" w:customStyle="1" w:styleId="NoSpacingChar">
    <w:name w:val="No Spacing Char"/>
    <w:rPr>
      <w:rFonts w:cs="font445"/>
      <w:lang w:val="en-US"/>
    </w:rPr>
  </w:style>
  <w:style w:type="character" w:customStyle="1" w:styleId="HeaderChar">
    <w:name w:val="Header Char"/>
    <w:basedOn w:val="WW-DefaultParagraphFont1"/>
  </w:style>
  <w:style w:type="character" w:customStyle="1" w:styleId="FooterChar">
    <w:name w:val="Footer Char"/>
    <w:basedOn w:val="WW-DefaultParagraphFont1"/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b/>
      <w:i w:val="0"/>
      <w:sz w:val="24"/>
      <w:szCs w:val="24"/>
    </w:rPr>
  </w:style>
  <w:style w:type="character" w:customStyle="1" w:styleId="ListLabel3">
    <w:name w:val="ListLabel 3"/>
    <w:rPr>
      <w:rFonts w:cs="Arial"/>
      <w:i w:val="0"/>
      <w:sz w:val="24"/>
    </w:rPr>
  </w:style>
  <w:style w:type="character" w:customStyle="1" w:styleId="ListLabel4">
    <w:name w:val="ListLabel 4"/>
    <w:rPr>
      <w:rFonts w:cs="Arial"/>
      <w:b w:val="0"/>
      <w:i w:val="0"/>
      <w:sz w:val="24"/>
    </w:rPr>
  </w:style>
  <w:style w:type="character" w:customStyle="1" w:styleId="ListLabel5">
    <w:name w:val="ListLabel 5"/>
    <w:rPr>
      <w:rFonts w:cs="Calibri"/>
    </w:rPr>
  </w:style>
  <w:style w:type="character" w:customStyle="1" w:styleId="ListLabel6">
    <w:name w:val="ListLabel 6"/>
    <w:rPr>
      <w:b w:val="0"/>
      <w:i w:val="0"/>
      <w:color w:val="00000A"/>
    </w:rPr>
  </w:style>
  <w:style w:type="character" w:customStyle="1" w:styleId="ListLabel7">
    <w:name w:val="ListLabel 7"/>
    <w:rPr>
      <w:rFonts w:eastAsia="TimesNewRomanPSMT" w:cs="Times New Roman"/>
    </w:rPr>
  </w:style>
  <w:style w:type="character" w:customStyle="1" w:styleId="ListLabel8">
    <w:name w:val="ListLabel 8"/>
    <w:rPr>
      <w:i w:val="0"/>
    </w:rPr>
  </w:style>
  <w:style w:type="character" w:customStyle="1" w:styleId="NumberingSymbols">
    <w:name w:val="Numbering Symbols"/>
  </w:style>
  <w:style w:type="character" w:customStyle="1" w:styleId="FootnoteCharacters">
    <w:name w:val="Footnote Characters"/>
    <w:rPr>
      <w:vertAlign w:val="superscript"/>
    </w:rPr>
  </w:style>
  <w:style w:type="paragraph" w:customStyle="1" w:styleId="Heading">
    <w:name w:val="Heading"/>
    <w:basedOn w:val="Normal"/>
    <w:next w:val="Teloteksta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Teloteksta">
    <w:name w:val="Body Text"/>
    <w:basedOn w:val="Normal"/>
    <w:pPr>
      <w:spacing w:after="120"/>
    </w:pPr>
  </w:style>
  <w:style w:type="paragraph" w:styleId="Lista">
    <w:name w:val="List"/>
    <w:basedOn w:val="Teloteksta"/>
    <w:rPr>
      <w:rFonts w:cs="Mangal"/>
    </w:rPr>
  </w:style>
  <w:style w:type="paragraph" w:styleId="Natpis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Pasussalistom">
    <w:name w:val="List Paragraph"/>
    <w:aliases w:val="Liste 1,List Paragraph1"/>
    <w:basedOn w:val="Normal"/>
    <w:uiPriority w:val="34"/>
    <w:qFormat/>
    <w:pPr>
      <w:ind w:left="720"/>
    </w:pPr>
  </w:style>
  <w:style w:type="paragraph" w:customStyle="1" w:styleId="CommentText1">
    <w:name w:val="Comment Text1"/>
    <w:basedOn w:val="Normal"/>
    <w:rPr>
      <w:sz w:val="20"/>
      <w:szCs w:val="20"/>
    </w:rPr>
  </w:style>
  <w:style w:type="paragraph" w:customStyle="1" w:styleId="CommentSubject1">
    <w:name w:val="Comment Subject1"/>
    <w:basedOn w:val="CommentText1"/>
    <w:rPr>
      <w:b/>
      <w:bCs/>
    </w:rPr>
  </w:style>
  <w:style w:type="paragraph" w:styleId="Tekstubaloniu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ntentsHeading">
    <w:name w:val="Contents Heading"/>
    <w:basedOn w:val="Naslov1"/>
    <w:pPr>
      <w:suppressLineNumbers/>
    </w:pPr>
    <w:rPr>
      <w:sz w:val="32"/>
      <w:szCs w:val="32"/>
    </w:rPr>
  </w:style>
  <w:style w:type="paragraph" w:styleId="Teloteksta2">
    <w:name w:val="Body Text 2"/>
    <w:basedOn w:val="Normal"/>
    <w:pPr>
      <w:spacing w:after="120" w:line="480" w:lineRule="auto"/>
    </w:pPr>
  </w:style>
  <w:style w:type="paragraph" w:styleId="Teloteksta3">
    <w:name w:val="Body Text 3"/>
    <w:basedOn w:val="Normal"/>
    <w:pPr>
      <w:spacing w:after="120"/>
    </w:pPr>
    <w:rPr>
      <w:rFonts w:eastAsia="Times New Roman"/>
      <w:sz w:val="16"/>
      <w:szCs w:val="16"/>
    </w:rPr>
  </w:style>
  <w:style w:type="paragraph" w:styleId="Bezrazmaka">
    <w:name w:val="No Spacing"/>
    <w:qFormat/>
    <w:pPr>
      <w:suppressAutoHyphens/>
      <w:spacing w:line="100" w:lineRule="atLeast"/>
    </w:pPr>
    <w:rPr>
      <w:rFonts w:ascii="Calibri" w:eastAsia="Arial Unicode MS" w:hAnsi="Calibri" w:cs="Calibri"/>
      <w:kern w:val="1"/>
      <w:sz w:val="22"/>
      <w:szCs w:val="22"/>
      <w:lang w:eastAsia="ar-SA"/>
    </w:rPr>
  </w:style>
  <w:style w:type="paragraph" w:styleId="Zaglavljestranice">
    <w:name w:val="header"/>
    <w:basedOn w:val="Normal"/>
    <w:pPr>
      <w:suppressLineNumbers/>
      <w:tabs>
        <w:tab w:val="center" w:pos="4513"/>
        <w:tab w:val="right" w:pos="9026"/>
      </w:tabs>
    </w:pPr>
  </w:style>
  <w:style w:type="paragraph" w:styleId="Podnojestranice">
    <w:name w:val="footer"/>
    <w:basedOn w:val="Normal"/>
    <w:pPr>
      <w:suppressLineNumbers/>
      <w:tabs>
        <w:tab w:val="center" w:pos="4513"/>
        <w:tab w:val="right" w:pos="9026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table" w:styleId="Koordinatnamreatabele">
    <w:name w:val="Table Grid"/>
    <w:basedOn w:val="Normalnatabela"/>
    <w:uiPriority w:val="59"/>
    <w:rsid w:val="005A14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encakomentara">
    <w:name w:val="annotation reference"/>
    <w:semiHidden/>
    <w:unhideWhenUsed/>
    <w:rsid w:val="00970BFB"/>
    <w:rPr>
      <w:sz w:val="16"/>
      <w:szCs w:val="16"/>
    </w:rPr>
  </w:style>
  <w:style w:type="paragraph" w:styleId="Tekstkomentara">
    <w:name w:val="annotation text"/>
    <w:basedOn w:val="Normal"/>
    <w:link w:val="TekstkomentaraChar"/>
    <w:semiHidden/>
    <w:unhideWhenUsed/>
    <w:rsid w:val="00970BFB"/>
    <w:rPr>
      <w:sz w:val="20"/>
      <w:szCs w:val="20"/>
    </w:rPr>
  </w:style>
  <w:style w:type="character" w:customStyle="1" w:styleId="TekstkomentaraChar">
    <w:name w:val="Tekst komentara Char"/>
    <w:link w:val="Tekstkomentara"/>
    <w:uiPriority w:val="99"/>
    <w:semiHidden/>
    <w:rsid w:val="00970BFB"/>
    <w:rPr>
      <w:rFonts w:eastAsia="Arial Unicode MS"/>
      <w:color w:val="000000"/>
      <w:kern w:val="1"/>
      <w:lang w:eastAsia="ar-SA"/>
    </w:rPr>
  </w:style>
  <w:style w:type="paragraph" w:styleId="Temakomentara">
    <w:name w:val="annotation subject"/>
    <w:basedOn w:val="Tekstkomentara"/>
    <w:next w:val="Tekstkomentara"/>
    <w:link w:val="TemakomentaraChar"/>
    <w:uiPriority w:val="99"/>
    <w:semiHidden/>
    <w:unhideWhenUsed/>
    <w:rsid w:val="00970BFB"/>
    <w:rPr>
      <w:b/>
      <w:bCs/>
    </w:rPr>
  </w:style>
  <w:style w:type="character" w:customStyle="1" w:styleId="TemakomentaraChar">
    <w:name w:val="Tema komentara Char"/>
    <w:link w:val="Temakomentara"/>
    <w:uiPriority w:val="99"/>
    <w:semiHidden/>
    <w:rsid w:val="00970BFB"/>
    <w:rPr>
      <w:rFonts w:eastAsia="Arial Unicode MS"/>
      <w:b/>
      <w:bCs/>
      <w:color w:val="000000"/>
      <w:kern w:val="1"/>
      <w:lang w:eastAsia="ar-SA"/>
    </w:rPr>
  </w:style>
  <w:style w:type="paragraph" w:customStyle="1" w:styleId="yiv0773419143msonormal">
    <w:name w:val="yiv0773419143msonormal"/>
    <w:basedOn w:val="Normal"/>
    <w:rsid w:val="00AC47EA"/>
    <w:pPr>
      <w:suppressAutoHyphens w:val="0"/>
      <w:spacing w:before="100" w:beforeAutospacing="1" w:after="100" w:afterAutospacing="1" w:line="240" w:lineRule="auto"/>
    </w:pPr>
    <w:rPr>
      <w:rFonts w:eastAsia="Times New Roman"/>
      <w:color w:val="auto"/>
      <w:kern w:val="0"/>
      <w:lang w:val="sr-Latn-RS" w:eastAsia="sr-Latn-RS"/>
    </w:rPr>
  </w:style>
  <w:style w:type="paragraph" w:styleId="Korektura">
    <w:name w:val="Revision"/>
    <w:hidden/>
    <w:uiPriority w:val="99"/>
    <w:semiHidden/>
    <w:rsid w:val="008437EC"/>
    <w:rPr>
      <w:rFonts w:eastAsia="Arial Unicode MS"/>
      <w:color w:val="000000"/>
      <w:kern w:val="1"/>
      <w:sz w:val="24"/>
      <w:szCs w:val="24"/>
      <w:lang w:eastAsia="ar-SA"/>
    </w:rPr>
  </w:style>
  <w:style w:type="paragraph" w:customStyle="1" w:styleId="Default">
    <w:name w:val="Default"/>
    <w:rsid w:val="0085281D"/>
    <w:pPr>
      <w:autoSpaceDE w:val="0"/>
      <w:autoSpaceDN w:val="0"/>
      <w:adjustRightInd w:val="0"/>
    </w:pPr>
    <w:rPr>
      <w:color w:val="000000"/>
      <w:sz w:val="24"/>
      <w:szCs w:val="24"/>
      <w:lang w:val="sr-Cyrl-RS" w:eastAsia="sr-Cyrl-RS"/>
    </w:rPr>
  </w:style>
  <w:style w:type="character" w:styleId="Hiperveza">
    <w:name w:val="Hyperlink"/>
    <w:uiPriority w:val="99"/>
    <w:unhideWhenUsed/>
    <w:rsid w:val="0085281D"/>
    <w:rPr>
      <w:color w:val="0000FF"/>
      <w:u w:val="single"/>
    </w:rPr>
  </w:style>
  <w:style w:type="character" w:styleId="Naglaeno">
    <w:name w:val="Strong"/>
    <w:uiPriority w:val="22"/>
    <w:qFormat/>
    <w:rsid w:val="0085281D"/>
    <w:rPr>
      <w:b/>
      <w:bCs/>
    </w:rPr>
  </w:style>
  <w:style w:type="paragraph" w:customStyle="1" w:styleId="JNclan1">
    <w:name w:val="JNclan1"/>
    <w:basedOn w:val="Normal"/>
    <w:next w:val="Normal"/>
    <w:autoRedefine/>
    <w:rsid w:val="005461A2"/>
    <w:pPr>
      <w:suppressAutoHyphens w:val="0"/>
      <w:spacing w:line="240" w:lineRule="auto"/>
      <w:ind w:right="23"/>
      <w:jc w:val="both"/>
    </w:pPr>
    <w:rPr>
      <w:rFonts w:eastAsia="TimesNewRomanPSMT"/>
      <w:bCs/>
      <w:iCs/>
      <w:noProof/>
      <w:color w:val="auto"/>
      <w:spacing w:val="-1"/>
      <w:kern w:val="0"/>
    </w:rPr>
  </w:style>
  <w:style w:type="character" w:styleId="Nerazreenopominjanje">
    <w:name w:val="Unresolved Mention"/>
    <w:basedOn w:val="Podrazumevanifontpasusa"/>
    <w:uiPriority w:val="99"/>
    <w:semiHidden/>
    <w:unhideWhenUsed/>
    <w:rsid w:val="00BE77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361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8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ublic.procurement@eug2020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kjn.gov.rs/ci/uputstvo-o-uplati-republicke-administrativne-takse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kjn.gov.rs/ci/uputstvo-o-uplati-republicke-administrativne-takse.htm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B3F87C9-D5A2-40AF-9513-552839E0B8B4}">
  <we:reference id="wa104379177" version="1.0.0.1" store="en-US" storeType="OMEX"/>
  <we:alternateReferences>
    <we:reference id="wa104379177" version="1.0.0.1" store="wa104379177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A74C0-8E5A-4498-A0DE-C77ADD7B3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51</Pages>
  <Words>9762</Words>
  <Characters>55645</Characters>
  <Application>Microsoft Office Word</Application>
  <DocSecurity>0</DocSecurity>
  <Lines>463</Lines>
  <Paragraphs>130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МОДЕЛ</vt:lpstr>
      <vt:lpstr>МОДЕЛ</vt:lpstr>
    </vt:vector>
  </TitlesOfParts>
  <Company>Microsoft</Company>
  <LinksUpToDate>false</LinksUpToDate>
  <CharactersWithSpaces>65277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МОДЕЛ</dc:title>
  <dc:subject/>
  <dc:creator>Pedja Bojovic</dc:creator>
  <cp:keywords/>
  <cp:lastModifiedBy>Djordje Belenzada</cp:lastModifiedBy>
  <cp:revision>3</cp:revision>
  <cp:lastPrinted>1899-12-31T23:00:00Z</cp:lastPrinted>
  <dcterms:created xsi:type="dcterms:W3CDTF">2019-12-27T14:34:00Z</dcterms:created>
  <dcterms:modified xsi:type="dcterms:W3CDTF">2019-12-27T14:39:00Z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