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9E7" w:rsidRPr="006D7B5B" w:rsidRDefault="001619E7">
      <w:pPr>
        <w:jc w:val="center"/>
        <w:rPr>
          <w:sz w:val="32"/>
          <w:szCs w:val="32"/>
          <w:lang w:val="sr-Cyrl-RS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6D7B5B">
      <w:pPr>
        <w:jc w:val="center"/>
        <w:rPr>
          <w:sz w:val="32"/>
          <w:szCs w:val="32"/>
          <w:lang w:val="sr-Cyrl-RS"/>
        </w:rPr>
      </w:pPr>
      <w:r>
        <w:rPr>
          <w:sz w:val="32"/>
          <w:szCs w:val="32"/>
          <w:lang w:val="sr-Cyrl-RS"/>
        </w:rPr>
        <w:t>Конкурсна документација</w:t>
      </w:r>
    </w:p>
    <w:p w:rsidR="001619E7" w:rsidRPr="006D7B5B" w:rsidRDefault="001619E7">
      <w:pPr>
        <w:jc w:val="center"/>
        <w:rPr>
          <w:sz w:val="32"/>
          <w:szCs w:val="32"/>
        </w:rPr>
      </w:pPr>
    </w:p>
    <w:p w:rsidR="001619E7" w:rsidRPr="006D7B5B" w:rsidRDefault="001619E7">
      <w:pPr>
        <w:jc w:val="center"/>
        <w:rPr>
          <w:sz w:val="32"/>
          <w:szCs w:val="32"/>
          <w:lang w:val="ru-RU"/>
        </w:rPr>
      </w:pPr>
    </w:p>
    <w:p w:rsidR="001619E7" w:rsidRPr="00F17F50" w:rsidRDefault="00F17F50">
      <w:pPr>
        <w:jc w:val="center"/>
        <w:rPr>
          <w:b/>
          <w:bCs/>
          <w:iCs/>
          <w:sz w:val="28"/>
          <w:szCs w:val="28"/>
          <w:lang w:val="sr-Cyrl-RS"/>
        </w:rPr>
      </w:pPr>
      <w:r>
        <w:rPr>
          <w:b/>
          <w:bCs/>
          <w:iCs/>
          <w:sz w:val="28"/>
          <w:szCs w:val="28"/>
          <w:lang w:val="sr-Cyrl-RS"/>
        </w:rPr>
        <w:t>Привредно друштво ''</w:t>
      </w:r>
      <w:r w:rsidR="006D7B5B" w:rsidRPr="00F17F50">
        <w:rPr>
          <w:b/>
          <w:bCs/>
          <w:iCs/>
          <w:sz w:val="28"/>
          <w:szCs w:val="28"/>
        </w:rPr>
        <w:t xml:space="preserve">5. </w:t>
      </w:r>
      <w:proofErr w:type="spellStart"/>
      <w:r w:rsidR="006D7B5B" w:rsidRPr="00F17F50">
        <w:rPr>
          <w:b/>
          <w:bCs/>
          <w:iCs/>
          <w:sz w:val="28"/>
          <w:szCs w:val="28"/>
        </w:rPr>
        <w:t>Европске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универзитетске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игре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</w:t>
      </w:r>
      <w:proofErr w:type="spellStart"/>
      <w:r w:rsidR="006D7B5B" w:rsidRPr="00F17F50">
        <w:rPr>
          <w:b/>
          <w:bCs/>
          <w:iCs/>
          <w:sz w:val="28"/>
          <w:szCs w:val="28"/>
        </w:rPr>
        <w:t>Београд</w:t>
      </w:r>
      <w:proofErr w:type="spellEnd"/>
      <w:r w:rsidR="006D7B5B" w:rsidRPr="00F17F50">
        <w:rPr>
          <w:b/>
          <w:bCs/>
          <w:iCs/>
          <w:sz w:val="28"/>
          <w:szCs w:val="28"/>
        </w:rPr>
        <w:t xml:space="preserve"> 2020</w:t>
      </w:r>
      <w:r>
        <w:rPr>
          <w:b/>
          <w:bCs/>
          <w:iCs/>
          <w:sz w:val="28"/>
          <w:szCs w:val="28"/>
          <w:lang w:val="sr-Cyrl-RS"/>
        </w:rPr>
        <w:t>''</w:t>
      </w:r>
      <w:r w:rsidR="006D7B5B" w:rsidRPr="00F17F50">
        <w:rPr>
          <w:b/>
          <w:bCs/>
          <w:iCs/>
          <w:sz w:val="28"/>
          <w:szCs w:val="28"/>
        </w:rPr>
        <w:t xml:space="preserve"> д</w:t>
      </w:r>
      <w:r>
        <w:rPr>
          <w:b/>
          <w:bCs/>
          <w:iCs/>
          <w:sz w:val="28"/>
          <w:szCs w:val="28"/>
          <w:lang w:val="sr-Cyrl-RS"/>
        </w:rPr>
        <w:t>.</w:t>
      </w:r>
      <w:r w:rsidR="006D7B5B" w:rsidRPr="00F17F50">
        <w:rPr>
          <w:b/>
          <w:bCs/>
          <w:iCs/>
          <w:sz w:val="28"/>
          <w:szCs w:val="28"/>
        </w:rPr>
        <w:t>о</w:t>
      </w:r>
      <w:r>
        <w:rPr>
          <w:b/>
          <w:bCs/>
          <w:iCs/>
          <w:sz w:val="28"/>
          <w:szCs w:val="28"/>
          <w:lang w:val="sr-Cyrl-RS"/>
        </w:rPr>
        <w:t>.</w:t>
      </w:r>
      <w:r w:rsidR="006D7B5B" w:rsidRPr="00F17F50">
        <w:rPr>
          <w:b/>
          <w:bCs/>
          <w:iCs/>
          <w:sz w:val="28"/>
          <w:szCs w:val="28"/>
        </w:rPr>
        <w:t>о</w:t>
      </w:r>
      <w:r>
        <w:rPr>
          <w:b/>
          <w:bCs/>
          <w:iCs/>
          <w:sz w:val="28"/>
          <w:szCs w:val="28"/>
          <w:lang w:val="sr-Cyrl-RS"/>
        </w:rPr>
        <w:t>. Београд</w:t>
      </w:r>
    </w:p>
    <w:p w:rsidR="001619E7" w:rsidRPr="006D7B5B" w:rsidRDefault="001619E7">
      <w:pPr>
        <w:jc w:val="center"/>
        <w:rPr>
          <w:b/>
          <w:bCs/>
          <w:i/>
          <w:iCs/>
          <w:sz w:val="28"/>
          <w:szCs w:val="28"/>
          <w:lang w:val="ru-RU"/>
        </w:rPr>
      </w:pPr>
    </w:p>
    <w:p w:rsidR="001619E7" w:rsidRPr="00FA30C6" w:rsidRDefault="001619E7">
      <w:pPr>
        <w:jc w:val="center"/>
        <w:rPr>
          <w:b/>
          <w:bCs/>
          <w:i/>
          <w:iCs/>
          <w:lang w:val="sr-Cyrl-RS"/>
        </w:rPr>
      </w:pPr>
      <w:r w:rsidRPr="006D7B5B">
        <w:rPr>
          <w:b/>
          <w:bCs/>
        </w:rPr>
        <w:t>ЈАВНА НАБАВКА</w:t>
      </w:r>
      <w:r w:rsidRPr="006D7B5B">
        <w:rPr>
          <w:b/>
          <w:bCs/>
          <w:lang w:val="sr-Cyrl-CS"/>
        </w:rPr>
        <w:t xml:space="preserve"> </w:t>
      </w:r>
      <w:r w:rsidRPr="006D7B5B">
        <w:rPr>
          <w:b/>
          <w:bCs/>
        </w:rPr>
        <w:t xml:space="preserve">– </w:t>
      </w:r>
      <w:bookmarkStart w:id="0" w:name="_Hlk28154844"/>
      <w:r w:rsidR="00FA30C6">
        <w:rPr>
          <w:b/>
          <w:bCs/>
          <w:lang w:val="sr-Cyrl-RS"/>
        </w:rPr>
        <w:t>Реконструкција и адаптација Студентског града – грађевинско - занатски радови</w:t>
      </w:r>
      <w:bookmarkEnd w:id="0"/>
    </w:p>
    <w:p w:rsidR="001619E7" w:rsidRPr="006D7B5B" w:rsidRDefault="001619E7">
      <w:pPr>
        <w:jc w:val="center"/>
        <w:rPr>
          <w:b/>
          <w:bCs/>
          <w:i/>
          <w:iCs/>
        </w:rPr>
      </w:pPr>
    </w:p>
    <w:p w:rsidR="001619E7" w:rsidRPr="006D7B5B" w:rsidRDefault="00FA30C6">
      <w:pPr>
        <w:jc w:val="center"/>
        <w:rPr>
          <w:b/>
          <w:bCs/>
        </w:rPr>
      </w:pPr>
      <w:r>
        <w:rPr>
          <w:b/>
          <w:bCs/>
          <w:lang w:val="sr-Cyrl-CS"/>
        </w:rPr>
        <w:t>ПРЕГОВАРАЧКИ ПОСТУПАК БЕЗ ОБЈАВЉИВАЊА ПОЗИВА ЗА ПОДНОШЕЊЕ ПОНУДА</w:t>
      </w:r>
    </w:p>
    <w:p w:rsidR="001619E7" w:rsidRPr="006D7B5B" w:rsidRDefault="001619E7">
      <w:pPr>
        <w:jc w:val="center"/>
        <w:rPr>
          <w:b/>
          <w:bCs/>
        </w:rPr>
      </w:pPr>
    </w:p>
    <w:p w:rsidR="001619E7" w:rsidRPr="00E3742C" w:rsidRDefault="001619E7">
      <w:pPr>
        <w:jc w:val="center"/>
        <w:rPr>
          <w:i/>
          <w:iCs/>
          <w:lang w:val="sr-Cyrl-RS"/>
        </w:rPr>
      </w:pPr>
      <w:r w:rsidRPr="00326426">
        <w:rPr>
          <w:b/>
          <w:bCs/>
        </w:rPr>
        <w:t xml:space="preserve">ЈАВНА НАБАВКА </w:t>
      </w:r>
      <w:proofErr w:type="spellStart"/>
      <w:r w:rsidRPr="00326426">
        <w:rPr>
          <w:b/>
          <w:bCs/>
        </w:rPr>
        <w:t>бр</w:t>
      </w:r>
      <w:proofErr w:type="spellEnd"/>
      <w:r w:rsidRPr="00326426">
        <w:rPr>
          <w:b/>
          <w:bCs/>
        </w:rPr>
        <w:t xml:space="preserve">. </w:t>
      </w:r>
      <w:r w:rsidR="0056380A" w:rsidRPr="0056380A">
        <w:rPr>
          <w:lang w:val="sr-Cyrl-RS"/>
        </w:rPr>
        <w:t>ЈНР</w:t>
      </w:r>
      <w:r w:rsidR="00326426" w:rsidRPr="0056380A">
        <w:t xml:space="preserve"> - </w:t>
      </w:r>
      <w:r w:rsidR="00E3742C" w:rsidRPr="0056380A">
        <w:rPr>
          <w:lang w:val="sr-Cyrl-RS"/>
        </w:rPr>
        <w:t>1</w:t>
      </w: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1619E7">
      <w:pPr>
        <w:jc w:val="center"/>
        <w:rPr>
          <w:i/>
          <w:iCs/>
        </w:rPr>
      </w:pPr>
    </w:p>
    <w:p w:rsidR="001619E7" w:rsidRPr="006D7B5B" w:rsidRDefault="006D7B5B" w:rsidP="00FA30C6">
      <w:pPr>
        <w:jc w:val="center"/>
      </w:pPr>
      <w:r w:rsidRPr="006D7B5B">
        <w:rPr>
          <w:iCs/>
          <w:lang w:val="sr-Cyrl-RS"/>
        </w:rPr>
        <w:t>Београд</w:t>
      </w:r>
      <w:r>
        <w:rPr>
          <w:i/>
          <w:iCs/>
          <w:lang w:val="sr-Cyrl-RS"/>
        </w:rPr>
        <w:t>,</w:t>
      </w:r>
      <w:r w:rsidR="00B07D90" w:rsidRPr="006D7B5B">
        <w:rPr>
          <w:b/>
          <w:bCs/>
        </w:rPr>
        <w:t>201</w:t>
      </w:r>
      <w:r>
        <w:rPr>
          <w:b/>
          <w:bCs/>
          <w:lang w:val="sr-Cyrl-RS"/>
        </w:rPr>
        <w:t>9</w:t>
      </w:r>
      <w:r w:rsidR="001619E7" w:rsidRPr="006D7B5B">
        <w:rPr>
          <w:b/>
          <w:bCs/>
        </w:rPr>
        <w:t xml:space="preserve">. </w:t>
      </w:r>
      <w:proofErr w:type="spellStart"/>
      <w:r w:rsidR="001619E7" w:rsidRPr="006D7B5B">
        <w:rPr>
          <w:b/>
          <w:bCs/>
        </w:rPr>
        <w:t>године</w:t>
      </w:r>
      <w:proofErr w:type="spellEnd"/>
      <w:r>
        <w:br w:type="page"/>
      </w:r>
    </w:p>
    <w:p w:rsidR="001619E7" w:rsidRPr="006D7B5B" w:rsidRDefault="00FA30C6" w:rsidP="006D7B5B">
      <w:pPr>
        <w:jc w:val="both"/>
        <w:rPr>
          <w:rFonts w:eastAsia="TimesNewRomanPSMT"/>
          <w:lang w:val="sr-Cyrl-RS"/>
        </w:rPr>
      </w:pPr>
      <w:proofErr w:type="spellStart"/>
      <w:r w:rsidRPr="00FA30C6">
        <w:rPr>
          <w:rFonts w:eastAsia="TimesNewRomanPSMT"/>
        </w:rPr>
        <w:lastRenderedPageBreak/>
        <w:t>На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основу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чл</w:t>
      </w:r>
      <w:proofErr w:type="spellEnd"/>
      <w:r w:rsidRPr="00FA30C6">
        <w:rPr>
          <w:rFonts w:eastAsia="TimesNewRomanPSMT"/>
        </w:rPr>
        <w:t xml:space="preserve">. 36. </w:t>
      </w:r>
      <w:proofErr w:type="spellStart"/>
      <w:r w:rsidRPr="00FA30C6">
        <w:rPr>
          <w:rFonts w:eastAsia="TimesNewRomanPSMT"/>
        </w:rPr>
        <w:t>ст</w:t>
      </w:r>
      <w:proofErr w:type="spellEnd"/>
      <w:r w:rsidRPr="00FA30C6">
        <w:rPr>
          <w:rFonts w:eastAsia="TimesNewRomanPSMT"/>
        </w:rPr>
        <w:t xml:space="preserve">. 1. </w:t>
      </w:r>
      <w:proofErr w:type="spellStart"/>
      <w:r w:rsidRPr="00FA30C6">
        <w:rPr>
          <w:rFonts w:eastAsia="TimesNewRomanPSMT"/>
        </w:rPr>
        <w:t>тач</w:t>
      </w:r>
      <w:proofErr w:type="spellEnd"/>
      <w:r w:rsidRPr="00FA30C6">
        <w:rPr>
          <w:rFonts w:eastAsia="TimesNewRomanPSMT"/>
        </w:rPr>
        <w:t xml:space="preserve">. </w:t>
      </w:r>
      <w:r>
        <w:rPr>
          <w:rFonts w:eastAsia="TimesNewRomanPSMT"/>
          <w:lang w:val="sr-Cyrl-RS"/>
        </w:rPr>
        <w:t>3</w:t>
      </w:r>
      <w:r w:rsidRPr="00FA30C6">
        <w:rPr>
          <w:rFonts w:eastAsia="TimesNewRomanPSMT"/>
        </w:rPr>
        <w:t xml:space="preserve">) и 61. </w:t>
      </w:r>
      <w:proofErr w:type="spellStart"/>
      <w:r w:rsidRPr="00FA30C6">
        <w:rPr>
          <w:rFonts w:eastAsia="TimesNewRomanPSMT"/>
        </w:rPr>
        <w:t>Закона</w:t>
      </w:r>
      <w:proofErr w:type="spellEnd"/>
      <w:r w:rsidRPr="00FA30C6">
        <w:rPr>
          <w:rFonts w:eastAsia="TimesNewRomanPSMT"/>
        </w:rPr>
        <w:t xml:space="preserve"> о </w:t>
      </w:r>
      <w:proofErr w:type="spellStart"/>
      <w:r w:rsidRPr="00FA30C6">
        <w:rPr>
          <w:rFonts w:eastAsia="TimesNewRomanPSMT"/>
        </w:rPr>
        <w:t>јавним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набавкама</w:t>
      </w:r>
      <w:proofErr w:type="spellEnd"/>
      <w:r w:rsidRPr="00FA30C6">
        <w:rPr>
          <w:rFonts w:eastAsia="TimesNewRomanPSMT"/>
        </w:rPr>
        <w:t xml:space="preserve"> („</w:t>
      </w:r>
      <w:proofErr w:type="spellStart"/>
      <w:r w:rsidRPr="00FA30C6">
        <w:rPr>
          <w:rFonts w:eastAsia="TimesNewRomanPSMT"/>
        </w:rPr>
        <w:t>Сл</w:t>
      </w:r>
      <w:proofErr w:type="spellEnd"/>
      <w:r w:rsidRPr="00FA30C6">
        <w:rPr>
          <w:rFonts w:eastAsia="TimesNewRomanPSMT"/>
        </w:rPr>
        <w:t xml:space="preserve">. </w:t>
      </w:r>
      <w:proofErr w:type="spellStart"/>
      <w:r w:rsidRPr="00FA30C6">
        <w:rPr>
          <w:rFonts w:eastAsia="TimesNewRomanPSMT"/>
        </w:rPr>
        <w:t>гласник</w:t>
      </w:r>
      <w:proofErr w:type="spellEnd"/>
      <w:r w:rsidRPr="00FA30C6">
        <w:rPr>
          <w:rFonts w:eastAsia="TimesNewRomanPSMT"/>
        </w:rPr>
        <w:t xml:space="preserve"> РС” </w:t>
      </w:r>
      <w:proofErr w:type="spellStart"/>
      <w:r w:rsidRPr="00FA30C6">
        <w:rPr>
          <w:rFonts w:eastAsia="TimesNewRomanPSMT"/>
        </w:rPr>
        <w:t>бр</w:t>
      </w:r>
      <w:proofErr w:type="spellEnd"/>
      <w:r w:rsidRPr="00FA30C6">
        <w:rPr>
          <w:rFonts w:eastAsia="TimesNewRomanPSMT"/>
        </w:rPr>
        <w:t xml:space="preserve">. 124/12, 14/15 и 68/15, у </w:t>
      </w:r>
      <w:proofErr w:type="spellStart"/>
      <w:r w:rsidRPr="00FA30C6">
        <w:rPr>
          <w:rFonts w:eastAsia="TimesNewRomanPSMT"/>
        </w:rPr>
        <w:t>даљем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тексту</w:t>
      </w:r>
      <w:proofErr w:type="spellEnd"/>
      <w:r w:rsidRPr="00FA30C6">
        <w:rPr>
          <w:rFonts w:eastAsia="TimesNewRomanPSMT"/>
        </w:rPr>
        <w:t xml:space="preserve">: ЗЈН), </w:t>
      </w:r>
      <w:proofErr w:type="spellStart"/>
      <w:r w:rsidRPr="00FA30C6">
        <w:rPr>
          <w:rFonts w:eastAsia="TimesNewRomanPSMT"/>
        </w:rPr>
        <w:t>чл</w:t>
      </w:r>
      <w:proofErr w:type="spellEnd"/>
      <w:r w:rsidRPr="00FA30C6">
        <w:rPr>
          <w:rFonts w:eastAsia="TimesNewRomanPSMT"/>
        </w:rPr>
        <w:t xml:space="preserve">. 5. </w:t>
      </w:r>
      <w:proofErr w:type="spellStart"/>
      <w:r w:rsidRPr="00FA30C6">
        <w:rPr>
          <w:rFonts w:eastAsia="TimesNewRomanPSMT"/>
        </w:rPr>
        <w:t>Правилника</w:t>
      </w:r>
      <w:proofErr w:type="spellEnd"/>
      <w:r w:rsidRPr="00FA30C6">
        <w:rPr>
          <w:rFonts w:eastAsia="TimesNewRomanPSMT"/>
        </w:rPr>
        <w:t xml:space="preserve"> о </w:t>
      </w:r>
      <w:proofErr w:type="spellStart"/>
      <w:r w:rsidRPr="00FA30C6">
        <w:rPr>
          <w:rFonts w:eastAsia="TimesNewRomanPSMT"/>
        </w:rPr>
        <w:t>обавезним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елементима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конкурсне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документације</w:t>
      </w:r>
      <w:proofErr w:type="spellEnd"/>
      <w:r w:rsidRPr="00FA30C6">
        <w:rPr>
          <w:rFonts w:eastAsia="TimesNewRomanPSMT"/>
        </w:rPr>
        <w:t xml:space="preserve"> у </w:t>
      </w:r>
      <w:proofErr w:type="spellStart"/>
      <w:r w:rsidRPr="00FA30C6">
        <w:rPr>
          <w:rFonts w:eastAsia="TimesNewRomanPSMT"/>
        </w:rPr>
        <w:t>поступцима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јавних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набавки</w:t>
      </w:r>
      <w:proofErr w:type="spellEnd"/>
      <w:r w:rsidRPr="00FA30C6">
        <w:rPr>
          <w:rFonts w:eastAsia="TimesNewRomanPSMT"/>
        </w:rPr>
        <w:t xml:space="preserve"> и </w:t>
      </w:r>
      <w:proofErr w:type="spellStart"/>
      <w:r w:rsidRPr="00FA30C6">
        <w:rPr>
          <w:rFonts w:eastAsia="TimesNewRomanPSMT"/>
        </w:rPr>
        <w:t>начину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доказивања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испуњености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услова</w:t>
      </w:r>
      <w:proofErr w:type="spellEnd"/>
      <w:r w:rsidRPr="00FA30C6">
        <w:rPr>
          <w:rFonts w:eastAsia="TimesNewRomanPSMT"/>
        </w:rPr>
        <w:t xml:space="preserve"> („</w:t>
      </w:r>
      <w:proofErr w:type="spellStart"/>
      <w:r w:rsidRPr="00FA30C6">
        <w:rPr>
          <w:rFonts w:eastAsia="TimesNewRomanPSMT"/>
        </w:rPr>
        <w:t>Сл</w:t>
      </w:r>
      <w:proofErr w:type="spellEnd"/>
      <w:r w:rsidRPr="00FA30C6">
        <w:rPr>
          <w:rFonts w:eastAsia="TimesNewRomanPSMT"/>
        </w:rPr>
        <w:t xml:space="preserve">. </w:t>
      </w:r>
      <w:proofErr w:type="spellStart"/>
      <w:r w:rsidRPr="00FA30C6">
        <w:rPr>
          <w:rFonts w:eastAsia="TimesNewRomanPSMT"/>
        </w:rPr>
        <w:t>гласник</w:t>
      </w:r>
      <w:proofErr w:type="spellEnd"/>
      <w:r w:rsidRPr="00FA30C6">
        <w:rPr>
          <w:rFonts w:eastAsia="TimesNewRomanPSMT"/>
        </w:rPr>
        <w:t xml:space="preserve"> РС” </w:t>
      </w:r>
      <w:proofErr w:type="spellStart"/>
      <w:r w:rsidRPr="00FA30C6">
        <w:rPr>
          <w:rFonts w:eastAsia="TimesNewRomanPSMT"/>
        </w:rPr>
        <w:t>бр</w:t>
      </w:r>
      <w:proofErr w:type="spellEnd"/>
      <w:r w:rsidRPr="00FA30C6">
        <w:rPr>
          <w:rFonts w:eastAsia="TimesNewRomanPSMT"/>
        </w:rPr>
        <w:t>. 86/15</w:t>
      </w:r>
      <w:r>
        <w:rPr>
          <w:rFonts w:eastAsia="TimesNewRomanPSMT"/>
          <w:lang w:val="sr-Cyrl-RS"/>
        </w:rPr>
        <w:t xml:space="preserve"> и 41</w:t>
      </w:r>
      <w:r>
        <w:rPr>
          <w:rFonts w:eastAsia="TimesNewRomanPSMT"/>
        </w:rPr>
        <w:t>/19</w:t>
      </w:r>
      <w:r w:rsidRPr="00FA30C6">
        <w:rPr>
          <w:rFonts w:eastAsia="TimesNewRomanPSMT"/>
        </w:rPr>
        <w:t xml:space="preserve">), </w:t>
      </w:r>
      <w:proofErr w:type="spellStart"/>
      <w:r w:rsidRPr="00FA30C6">
        <w:rPr>
          <w:rFonts w:eastAsia="TimesNewRomanPSMT"/>
        </w:rPr>
        <w:t>Мишљења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Управе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за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јавне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набавке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број</w:t>
      </w:r>
      <w:proofErr w:type="spellEnd"/>
      <w:r w:rsidRPr="00FA30C6">
        <w:t xml:space="preserve"> </w:t>
      </w:r>
      <w:r w:rsidRPr="00FA30C6">
        <w:rPr>
          <w:rFonts w:eastAsia="TimesNewRomanPSMT"/>
        </w:rPr>
        <w:t xml:space="preserve">404-02-5414/19 </w:t>
      </w:r>
      <w:proofErr w:type="spellStart"/>
      <w:r w:rsidRPr="00FA30C6">
        <w:rPr>
          <w:rFonts w:eastAsia="TimesNewRomanPSMT"/>
        </w:rPr>
        <w:t>од</w:t>
      </w:r>
      <w:proofErr w:type="spellEnd"/>
      <w:r>
        <w:rPr>
          <w:rFonts w:eastAsia="TimesNewRomanPSMT"/>
          <w:lang w:val="sr-Cyrl-RS"/>
        </w:rPr>
        <w:t xml:space="preserve"> 10.12.2019. године</w:t>
      </w:r>
      <w:r w:rsidRPr="00FA30C6">
        <w:rPr>
          <w:rFonts w:eastAsia="TimesNewRomanPSMT"/>
        </w:rPr>
        <w:t xml:space="preserve">, </w:t>
      </w:r>
      <w:proofErr w:type="spellStart"/>
      <w:r w:rsidRPr="00FA30C6">
        <w:rPr>
          <w:rFonts w:eastAsia="TimesNewRomanPSMT"/>
        </w:rPr>
        <w:t>Одлуке</w:t>
      </w:r>
      <w:proofErr w:type="spellEnd"/>
      <w:r w:rsidRPr="00FA30C6">
        <w:rPr>
          <w:rFonts w:eastAsia="TimesNewRomanPSMT"/>
        </w:rPr>
        <w:t xml:space="preserve"> о </w:t>
      </w:r>
      <w:proofErr w:type="spellStart"/>
      <w:r w:rsidRPr="00FA30C6">
        <w:rPr>
          <w:rFonts w:eastAsia="TimesNewRomanPSMT"/>
        </w:rPr>
        <w:t>покретању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поступка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јавне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набавке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број</w:t>
      </w:r>
      <w:proofErr w:type="spellEnd"/>
      <w:r w:rsidR="0056380A">
        <w:rPr>
          <w:rFonts w:eastAsia="TimesNewRomanPSMT"/>
          <w:lang w:val="sr-Cyrl-RS"/>
        </w:rPr>
        <w:t xml:space="preserve"> </w:t>
      </w:r>
      <w:r w:rsidR="00D02AD2">
        <w:rPr>
          <w:rFonts w:eastAsia="TimesNewRomanPSMT"/>
        </w:rPr>
        <w:t xml:space="preserve">820/19 </w:t>
      </w:r>
      <w:r w:rsidRPr="00FA30C6">
        <w:rPr>
          <w:rFonts w:eastAsia="TimesNewRomanPSMT"/>
        </w:rPr>
        <w:t xml:space="preserve">и </w:t>
      </w:r>
      <w:proofErr w:type="spellStart"/>
      <w:r w:rsidRPr="00FA30C6">
        <w:rPr>
          <w:rFonts w:eastAsia="TimesNewRomanPSMT"/>
        </w:rPr>
        <w:t>Решења</w:t>
      </w:r>
      <w:proofErr w:type="spellEnd"/>
      <w:r w:rsidRPr="00FA30C6">
        <w:rPr>
          <w:rFonts w:eastAsia="TimesNewRomanPSMT"/>
        </w:rPr>
        <w:t xml:space="preserve"> о </w:t>
      </w:r>
      <w:proofErr w:type="spellStart"/>
      <w:r w:rsidRPr="00FA30C6">
        <w:rPr>
          <w:rFonts w:eastAsia="TimesNewRomanPSMT"/>
        </w:rPr>
        <w:t>образовању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комисије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за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јавну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набавку</w:t>
      </w:r>
      <w:proofErr w:type="spellEnd"/>
      <w:r>
        <w:rPr>
          <w:rFonts w:eastAsia="TimesNewRomanPSMT"/>
          <w:lang w:val="sr-Cyrl-RS"/>
        </w:rPr>
        <w:t xml:space="preserve"> </w:t>
      </w:r>
      <w:r w:rsidR="00D02AD2" w:rsidRPr="00D02AD2">
        <w:rPr>
          <w:rFonts w:eastAsia="TimesNewRomanPSMT"/>
        </w:rPr>
        <w:t>820/19</w:t>
      </w:r>
      <w:r w:rsidRPr="00FA30C6">
        <w:rPr>
          <w:rFonts w:eastAsia="TimesNewRomanPSMT"/>
        </w:rPr>
        <w:t xml:space="preserve"> , </w:t>
      </w:r>
      <w:proofErr w:type="spellStart"/>
      <w:r w:rsidRPr="00FA30C6">
        <w:rPr>
          <w:rFonts w:eastAsia="TimesNewRomanPSMT"/>
        </w:rPr>
        <w:t>припремљена</w:t>
      </w:r>
      <w:proofErr w:type="spellEnd"/>
      <w:r w:rsidRPr="00FA30C6">
        <w:rPr>
          <w:rFonts w:eastAsia="TimesNewRomanPSMT"/>
        </w:rPr>
        <w:t xml:space="preserve"> </w:t>
      </w:r>
      <w:proofErr w:type="spellStart"/>
      <w:r w:rsidRPr="00FA30C6">
        <w:rPr>
          <w:rFonts w:eastAsia="TimesNewRomanPSMT"/>
        </w:rPr>
        <w:t>је</w:t>
      </w:r>
      <w:proofErr w:type="spellEnd"/>
      <w:r w:rsidRPr="00FA30C6">
        <w:rPr>
          <w:rFonts w:eastAsia="TimesNewRomanPSMT"/>
        </w:rPr>
        <w:t>:</w:t>
      </w: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ind w:firstLine="720"/>
        <w:jc w:val="both"/>
        <w:rPr>
          <w:rFonts w:eastAsia="TimesNewRomanPSMT"/>
        </w:rPr>
      </w:pP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  <w:lang w:val="ru-RU"/>
        </w:rPr>
      </w:pPr>
      <w:r w:rsidRPr="006D7B5B">
        <w:rPr>
          <w:rFonts w:eastAsia="TimesNewRomanPS-BoldMT"/>
          <w:b/>
          <w:bCs/>
        </w:rPr>
        <w:t>КОНКУРСНА ДОКУМЕНТАЦИЈА</w:t>
      </w: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  <w:lang w:val="ru-RU"/>
        </w:rPr>
      </w:pPr>
    </w:p>
    <w:p w:rsidR="001619E7" w:rsidRPr="00E3742C" w:rsidRDefault="00FA30C6">
      <w:pPr>
        <w:shd w:val="clear" w:color="auto" w:fill="C6D9F1"/>
        <w:jc w:val="center"/>
        <w:rPr>
          <w:rFonts w:eastAsia="TimesNewRomanPS-BoldMT"/>
          <w:b/>
          <w:bCs/>
          <w:lang w:val="sr-Cyrl-RS"/>
        </w:rPr>
      </w:pPr>
      <w:r>
        <w:rPr>
          <w:rFonts w:eastAsia="TimesNewRomanPS-BoldMT"/>
          <w:b/>
          <w:bCs/>
          <w:lang w:val="sr-Cyrl-RS"/>
        </w:rPr>
        <w:t>за јавну набавку радова: ''</w:t>
      </w:r>
      <w:r w:rsidRPr="00FA30C6">
        <w:rPr>
          <w:rFonts w:eastAsia="TimesNewRomanPS-BoldMT"/>
          <w:b/>
          <w:bCs/>
          <w:lang w:val="sr-Cyrl-CS"/>
        </w:rPr>
        <w:t>Реконструкција и адаптација Студентског града – грађевинско - занатски радови</w:t>
      </w:r>
      <w:r>
        <w:rPr>
          <w:rFonts w:eastAsia="TimesNewRomanPS-BoldMT"/>
          <w:b/>
          <w:bCs/>
          <w:lang w:val="sr-Cyrl-CS"/>
        </w:rPr>
        <w:t xml:space="preserve">, </w:t>
      </w:r>
      <w:r w:rsidR="0056380A" w:rsidRPr="0056380A">
        <w:rPr>
          <w:rFonts w:eastAsia="TimesNewRomanPS-BoldMT"/>
          <w:b/>
          <w:bCs/>
        </w:rPr>
        <w:t>ЈНР</w:t>
      </w:r>
      <w:r w:rsidR="00F17F50" w:rsidRPr="0056380A">
        <w:rPr>
          <w:rFonts w:eastAsia="TimesNewRomanPS-BoldMT"/>
          <w:b/>
          <w:bCs/>
        </w:rPr>
        <w:t xml:space="preserve"> </w:t>
      </w:r>
      <w:r w:rsidRPr="0056380A">
        <w:rPr>
          <w:rFonts w:eastAsia="TimesNewRomanPS-BoldMT"/>
          <w:b/>
          <w:bCs/>
          <w:lang w:val="sr-Cyrl-RS"/>
        </w:rPr>
        <w:t>–</w:t>
      </w:r>
      <w:r w:rsidR="00E3742C" w:rsidRPr="0056380A">
        <w:rPr>
          <w:rFonts w:eastAsia="TimesNewRomanPS-BoldMT"/>
          <w:b/>
          <w:bCs/>
          <w:lang w:val="sr-Cyrl-RS"/>
        </w:rPr>
        <w:t xml:space="preserve"> 1</w:t>
      </w:r>
      <w:r>
        <w:rPr>
          <w:rFonts w:eastAsia="TimesNewRomanPS-BoldMT"/>
          <w:b/>
          <w:bCs/>
          <w:lang w:val="sr-Cyrl-RS"/>
        </w:rPr>
        <w:t>''</w:t>
      </w:r>
    </w:p>
    <w:p w:rsidR="001619E7" w:rsidRPr="006D7B5B" w:rsidRDefault="001619E7">
      <w:pPr>
        <w:shd w:val="clear" w:color="auto" w:fill="C6D9F1"/>
        <w:jc w:val="center"/>
        <w:rPr>
          <w:rFonts w:eastAsia="TimesNewRomanPS-BoldMT"/>
          <w:b/>
          <w:bCs/>
        </w:rPr>
      </w:pPr>
    </w:p>
    <w:p w:rsidR="001619E7" w:rsidRPr="006D7B5B" w:rsidRDefault="001619E7">
      <w:pPr>
        <w:jc w:val="both"/>
        <w:rPr>
          <w:rFonts w:eastAsia="TimesNewRomanPS-BoldMT"/>
          <w:b/>
          <w:bCs/>
          <w:color w:val="FF0000"/>
        </w:rPr>
      </w:pPr>
    </w:p>
    <w:p w:rsidR="001619E7" w:rsidRPr="006D7B5B" w:rsidRDefault="001619E7">
      <w:pPr>
        <w:jc w:val="both"/>
        <w:rPr>
          <w:rFonts w:eastAsia="TimesNewRomanPSMT"/>
        </w:rPr>
      </w:pPr>
      <w:proofErr w:type="spellStart"/>
      <w:r w:rsidRPr="006D7B5B">
        <w:rPr>
          <w:rFonts w:eastAsia="TimesNewRomanPSMT"/>
        </w:rPr>
        <w:t>Конкурсна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документација</w:t>
      </w:r>
      <w:proofErr w:type="spellEnd"/>
      <w:r w:rsidRPr="006D7B5B">
        <w:rPr>
          <w:rFonts w:eastAsia="TimesNewRomanPSMT"/>
        </w:rPr>
        <w:t xml:space="preserve"> </w:t>
      </w:r>
      <w:proofErr w:type="spellStart"/>
      <w:r w:rsidRPr="006D7B5B">
        <w:rPr>
          <w:rFonts w:eastAsia="TimesNewRomanPSMT"/>
        </w:rPr>
        <w:t>садржи</w:t>
      </w:r>
      <w:proofErr w:type="spellEnd"/>
      <w:r w:rsidRPr="006D7B5B">
        <w:rPr>
          <w:rFonts w:eastAsia="TimesNewRomanPSMT"/>
        </w:rPr>
        <w:t>:</w:t>
      </w:r>
    </w:p>
    <w:p w:rsidR="001619E7" w:rsidRPr="006D7B5B" w:rsidRDefault="001619E7">
      <w:pPr>
        <w:jc w:val="both"/>
        <w:rPr>
          <w:rFonts w:eastAsia="TimesNewRomanPSMT"/>
        </w:rPr>
      </w:pPr>
    </w:p>
    <w:p w:rsidR="001619E7" w:rsidRPr="006D7B5B" w:rsidRDefault="001619E7">
      <w:pPr>
        <w:jc w:val="both"/>
        <w:rPr>
          <w:rFonts w:eastAsia="TimesNewRomanPSMT"/>
        </w:rPr>
      </w:pPr>
    </w:p>
    <w:tbl>
      <w:tblPr>
        <w:tblW w:w="930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563"/>
        <w:gridCol w:w="6119"/>
        <w:gridCol w:w="1620"/>
      </w:tblGrid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77B" w:rsidRPr="006D7B5B" w:rsidRDefault="003B377B">
            <w:pPr>
              <w:jc w:val="both"/>
              <w:rPr>
                <w:rFonts w:eastAsia="TimesNewRomanPSMT"/>
                <w:b/>
                <w:i/>
                <w:lang w:val="sr-Latn-RS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i/>
                <w:lang w:val="sr-Cyrl-CS"/>
              </w:rPr>
            </w:pPr>
            <w:r w:rsidRPr="006D7B5B">
              <w:rPr>
                <w:rFonts w:eastAsia="TimesNewRomanPSMT"/>
                <w:b/>
                <w:i/>
                <w:lang w:val="sr-Cyrl-CS"/>
              </w:rPr>
              <w:t>Поглавље</w:t>
            </w:r>
          </w:p>
          <w:p w:rsidR="000A19DF" w:rsidRPr="006D7B5B" w:rsidRDefault="000A19DF">
            <w:pPr>
              <w:jc w:val="both"/>
              <w:rPr>
                <w:rFonts w:eastAsia="TimesNewRomanPSMT"/>
                <w:b/>
                <w:i/>
              </w:rPr>
            </w:pP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377B" w:rsidRPr="006D7B5B" w:rsidRDefault="003B377B">
            <w:pPr>
              <w:jc w:val="center"/>
              <w:rPr>
                <w:rFonts w:eastAsia="TimesNewRomanPSMT"/>
                <w:b/>
                <w:i/>
              </w:rPr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i/>
              </w:rPr>
            </w:pPr>
            <w:proofErr w:type="spellStart"/>
            <w:r w:rsidRPr="006D7B5B">
              <w:rPr>
                <w:rFonts w:eastAsia="TimesNewRomanPSMT"/>
                <w:b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/>
                <w:i/>
                <w:lang w:val="sr-Cyrl-CS"/>
              </w:rPr>
              <w:t xml:space="preserve"> поглавља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B377B" w:rsidRPr="006D7B5B" w:rsidRDefault="003B377B">
            <w:pPr>
              <w:jc w:val="center"/>
              <w:rPr>
                <w:rFonts w:eastAsia="TimesNewRomanPSMT"/>
                <w:b/>
                <w:i/>
              </w:rPr>
            </w:pPr>
          </w:p>
          <w:p w:rsidR="001619E7" w:rsidRPr="006D7B5B" w:rsidRDefault="001619E7">
            <w:pPr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 w:rsidRPr="006D7B5B">
              <w:rPr>
                <w:rFonts w:eastAsia="TimesNewRomanPSMT"/>
                <w:b/>
                <w:i/>
              </w:rPr>
              <w:t>Страна</w:t>
            </w:r>
            <w:proofErr w:type="spellEnd"/>
          </w:p>
        </w:tc>
      </w:tr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bCs/>
                <w:iCs/>
              </w:rPr>
              <w:t>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7500" w:rsidRPr="006D7B5B" w:rsidRDefault="001619E7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Општи подаци о јавној набавци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1619E7">
            <w:pPr>
              <w:snapToGrid w:val="0"/>
              <w:jc w:val="center"/>
              <w:rPr>
                <w:bCs/>
                <w:iCs/>
                <w:color w:val="auto"/>
                <w:sz w:val="28"/>
                <w:szCs w:val="28"/>
                <w:lang w:val="sr-Latn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3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bCs/>
                <w:iCs/>
              </w:rPr>
              <w:t>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6C1C05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Врста, техничке карактеристике</w:t>
            </w:r>
            <w:r w:rsidR="00F12E0A" w:rsidRPr="006D7B5B">
              <w:rPr>
                <w:rFonts w:eastAsia="TimesNewRomanPSMT"/>
                <w:color w:val="auto"/>
                <w:lang w:val="sr-Cyrl-RS"/>
              </w:rPr>
              <w:t xml:space="preserve"> (спецификације)</w:t>
            </w:r>
            <w:r w:rsidRPr="006D7B5B">
              <w:rPr>
                <w:rFonts w:eastAsia="TimesNewRomanPSMT"/>
                <w:color w:val="auto"/>
                <w:lang w:val="sr-Cyrl-RS"/>
              </w:rPr>
              <w:t xml:space="preserve">, квалитет, количина и опис добара, радова или услуга, начин спровођења контроле и обезбеђења гаранције квалитета, рок извршења, место извршења или </w:t>
            </w:r>
            <w:proofErr w:type="spellStart"/>
            <w:r w:rsidRPr="006D7B5B">
              <w:rPr>
                <w:rFonts w:eastAsia="TimesNewRomanPSMT"/>
                <w:color w:val="auto"/>
                <w:lang w:val="sr-Cyrl-RS"/>
              </w:rPr>
              <w:t>исп</w:t>
            </w:r>
            <w:proofErr w:type="spellEnd"/>
            <w:r w:rsidRPr="006D7B5B">
              <w:rPr>
                <w:rFonts w:eastAsia="TimesNewRomanPSMT"/>
                <w:color w:val="auto"/>
              </w:rPr>
              <w:t>o</w:t>
            </w:r>
            <w:r w:rsidRPr="006D7B5B">
              <w:rPr>
                <w:rFonts w:eastAsia="TimesNewRomanPSMT"/>
                <w:color w:val="auto"/>
                <w:lang w:val="sr-Cyrl-RS"/>
              </w:rPr>
              <w:t>руке добара, евентуалне додатне услуге и сл.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6C1C05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 w:rsidRPr="004B6071">
              <w:rPr>
                <w:rFonts w:eastAsia="TimesNewRomanPSMT"/>
                <w:color w:val="auto"/>
                <w:lang w:val="sr-Cyrl-RS"/>
              </w:rPr>
              <w:t>4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rPr>
          <w:trHeight w:val="32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III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F12E0A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 xml:space="preserve">Техничка документација и планови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A652DE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>
              <w:rPr>
                <w:rFonts w:eastAsia="TimesNewRomanPSMT"/>
                <w:color w:val="auto"/>
                <w:lang w:val="sr-Cyrl-RS"/>
              </w:rPr>
              <w:t>24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5F3A78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I</w:t>
            </w:r>
            <w:r w:rsidR="001619E7" w:rsidRPr="006D7B5B">
              <w:rPr>
                <w:rFonts w:eastAsia="TimesNewRomanPSMT"/>
              </w:rPr>
              <w:t>V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594AED" w:rsidP="00A06AAC">
            <w:pPr>
              <w:snapToGrid w:val="0"/>
              <w:jc w:val="both"/>
              <w:rPr>
                <w:rFonts w:eastAsia="TimesNewRomanPSMT"/>
                <w:color w:val="auto"/>
                <w:lang w:val="sr-Latn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Услови за учешће у поступку јавне набавке из чл. 75. и 76. ЗЈН и упутство како се доказује испуњеност тих услова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1619E7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</w:p>
          <w:p w:rsidR="001619E7" w:rsidRPr="004B6071" w:rsidRDefault="001619E7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</w:p>
          <w:p w:rsidR="001619E7" w:rsidRPr="004B6071" w:rsidRDefault="00A652DE">
            <w:pPr>
              <w:snapToGrid w:val="0"/>
              <w:jc w:val="center"/>
              <w:rPr>
                <w:rFonts w:eastAsia="TimesNewRomanPSMT"/>
                <w:color w:val="auto"/>
                <w:lang w:val="sr-Latn-RS"/>
              </w:rPr>
            </w:pPr>
            <w:r>
              <w:rPr>
                <w:rFonts w:eastAsia="TimesNewRomanPSMT"/>
                <w:color w:val="auto"/>
                <w:lang w:val="sr-Cyrl-RS"/>
              </w:rPr>
              <w:t>25</w:t>
            </w:r>
            <w:r w:rsidR="007A46B9" w:rsidRPr="004B6071">
              <w:rPr>
                <w:rFonts w:eastAsia="TimesNewRomanPSMT"/>
                <w:color w:val="auto"/>
                <w:lang w:val="sr-Latn-RS"/>
              </w:rPr>
              <w:t>.</w:t>
            </w:r>
          </w:p>
        </w:tc>
      </w:tr>
      <w:tr w:rsidR="001619E7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lang w:val="sr-Cyrl-RS"/>
              </w:rPr>
            </w:pPr>
            <w:r w:rsidRPr="006D7B5B">
              <w:rPr>
                <w:rFonts w:eastAsia="TimesNewRomanPSMT"/>
              </w:rPr>
              <w:t>V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19E7" w:rsidRPr="006D7B5B" w:rsidRDefault="00594AED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Критеријуми за доделу уговора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4B6071" w:rsidRDefault="00A652DE">
            <w:pPr>
              <w:snapToGrid w:val="0"/>
              <w:jc w:val="center"/>
              <w:rPr>
                <w:rFonts w:eastAsia="TimesNewRomanPSMT"/>
                <w:color w:val="auto"/>
              </w:rPr>
            </w:pPr>
            <w:r>
              <w:rPr>
                <w:rFonts w:eastAsia="TimesNewRomanPSMT"/>
                <w:color w:val="auto"/>
                <w:lang w:val="sr-Cyrl-RS"/>
              </w:rPr>
              <w:t>31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 xml:space="preserve">Обрасци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DF" w:rsidRPr="004B6071" w:rsidRDefault="00A652DE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Cyrl-RS"/>
              </w:rPr>
              <w:t>32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Модел уговора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DF" w:rsidRPr="004B6071" w:rsidRDefault="00A652DE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Cyrl-RS"/>
              </w:rPr>
              <w:t>76</w:t>
            </w:r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  <w:tr w:rsidR="000A19DF" w:rsidRPr="006D7B5B" w:rsidTr="00217B6E">
        <w:trPr>
          <w:trHeight w:val="413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center"/>
              <w:rPr>
                <w:rFonts w:eastAsia="TimesNewRomanPSMT"/>
              </w:rPr>
            </w:pPr>
            <w:r w:rsidRPr="006D7B5B">
              <w:rPr>
                <w:rFonts w:eastAsia="TimesNewRomanPSMT"/>
              </w:rPr>
              <w:t>VIII</w:t>
            </w:r>
          </w:p>
        </w:tc>
        <w:tc>
          <w:tcPr>
            <w:tcW w:w="6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19DF" w:rsidRPr="006D7B5B" w:rsidRDefault="000A19DF">
            <w:pPr>
              <w:snapToGrid w:val="0"/>
              <w:jc w:val="both"/>
              <w:rPr>
                <w:rFonts w:eastAsia="TimesNewRomanPSMT"/>
                <w:color w:val="auto"/>
                <w:lang w:val="sr-Cyrl-RS"/>
              </w:rPr>
            </w:pPr>
            <w:r w:rsidRPr="006D7B5B">
              <w:rPr>
                <w:rFonts w:eastAsia="TimesNewRomanPSMT"/>
                <w:color w:val="auto"/>
                <w:lang w:val="sr-Cyrl-RS"/>
              </w:rPr>
              <w:t>Упутство понуђачима како да сачине понуду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19DF" w:rsidRPr="004B6071" w:rsidRDefault="00A652DE">
            <w:pPr>
              <w:snapToGrid w:val="0"/>
              <w:jc w:val="center"/>
              <w:rPr>
                <w:rFonts w:eastAsia="TimesNewRomanPSMT"/>
                <w:color w:val="auto"/>
                <w:lang w:val="sr-Cyrl-RS"/>
              </w:rPr>
            </w:pPr>
            <w:r>
              <w:rPr>
                <w:rFonts w:eastAsia="TimesNewRomanPSMT"/>
                <w:color w:val="auto"/>
                <w:lang w:val="sr-Cyrl-RS"/>
              </w:rPr>
              <w:t>8</w:t>
            </w:r>
            <w:r w:rsidR="00707D12">
              <w:rPr>
                <w:rFonts w:eastAsia="TimesNewRomanPSMT"/>
                <w:color w:val="auto"/>
              </w:rPr>
              <w:t>3</w:t>
            </w:r>
            <w:bookmarkStart w:id="1" w:name="_GoBack"/>
            <w:bookmarkEnd w:id="1"/>
            <w:r w:rsidR="002D1A60" w:rsidRPr="004B6071">
              <w:rPr>
                <w:rFonts w:eastAsia="TimesNewRomanPSMT"/>
                <w:color w:val="auto"/>
                <w:lang w:val="sr-Cyrl-RS"/>
              </w:rPr>
              <w:t>.</w:t>
            </w:r>
          </w:p>
        </w:tc>
      </w:tr>
    </w:tbl>
    <w:p w:rsidR="000A19DF" w:rsidRPr="006D7B5B" w:rsidRDefault="000A19DF">
      <w:pPr>
        <w:jc w:val="both"/>
        <w:rPr>
          <w:lang w:val="sr-Latn-RS"/>
        </w:rPr>
      </w:pPr>
    </w:p>
    <w:p w:rsidR="003B377B" w:rsidRPr="006D7B5B" w:rsidRDefault="003B377B">
      <w:pPr>
        <w:jc w:val="both"/>
        <w:rPr>
          <w:lang w:val="sr-Latn-RS"/>
        </w:rPr>
      </w:pPr>
    </w:p>
    <w:p w:rsidR="003B377B" w:rsidRPr="006D7B5B" w:rsidRDefault="00941E6E">
      <w:pPr>
        <w:jc w:val="both"/>
        <w:rPr>
          <w:lang w:val="sr-Latn-RS"/>
        </w:rPr>
      </w:pPr>
      <w:r>
        <w:rPr>
          <w:lang w:val="sr-Latn-RS"/>
        </w:rPr>
        <w:br w:type="page"/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 xml:space="preserve"> I</w:t>
      </w:r>
      <w:r w:rsidRPr="006D7B5B">
        <w:rPr>
          <w:b/>
          <w:bCs/>
          <w:i/>
          <w:iCs/>
          <w:sz w:val="28"/>
          <w:szCs w:val="28"/>
          <w:lang w:val="ru-RU"/>
        </w:rPr>
        <w:t xml:space="preserve">   </w:t>
      </w:r>
      <w:r w:rsidRPr="006D7B5B">
        <w:rPr>
          <w:b/>
          <w:bCs/>
          <w:i/>
          <w:iCs/>
          <w:sz w:val="28"/>
          <w:szCs w:val="28"/>
        </w:rPr>
        <w:t xml:space="preserve">ОПШТИ ПОДАЦИ О ЈАВНОЈ НАБАВЦИ 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1619E7" w:rsidRPr="006D7B5B" w:rsidRDefault="001619E7">
      <w:pPr>
        <w:jc w:val="both"/>
        <w:rPr>
          <w:bCs/>
          <w:color w:val="C00000"/>
        </w:rPr>
      </w:pPr>
    </w:p>
    <w:p w:rsidR="001619E7" w:rsidRPr="006D7B5B" w:rsidRDefault="001619E7">
      <w:pPr>
        <w:jc w:val="both"/>
        <w:rPr>
          <w:bCs/>
          <w:color w:val="C00000"/>
        </w:rPr>
      </w:pPr>
    </w:p>
    <w:p w:rsidR="005461A2" w:rsidRPr="000A5195" w:rsidRDefault="005461A2" w:rsidP="008D5C3C">
      <w:pPr>
        <w:pStyle w:val="Naslov2"/>
        <w:keepLines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2" w:name="_Toc369386365"/>
      <w:bookmarkStart w:id="3" w:name="_Toc369387511"/>
      <w:bookmarkStart w:id="4" w:name="_Toc370294126"/>
      <w:bookmarkStart w:id="5" w:name="_Toc490557276"/>
      <w:proofErr w:type="spellStart"/>
      <w:r w:rsidRPr="000A5195">
        <w:rPr>
          <w:rFonts w:ascii="Times New Roman" w:hAnsi="Times New Roman"/>
          <w:sz w:val="24"/>
        </w:rPr>
        <w:t>Подаци</w:t>
      </w:r>
      <w:proofErr w:type="spellEnd"/>
      <w:r w:rsidRPr="000A5195">
        <w:rPr>
          <w:rFonts w:ascii="Times New Roman" w:hAnsi="Times New Roman"/>
          <w:sz w:val="24"/>
        </w:rPr>
        <w:t xml:space="preserve"> о </w:t>
      </w:r>
      <w:proofErr w:type="spellStart"/>
      <w:r w:rsidRPr="000A5195">
        <w:rPr>
          <w:rFonts w:ascii="Times New Roman" w:hAnsi="Times New Roman"/>
          <w:sz w:val="24"/>
        </w:rPr>
        <w:t>наручиоцу</w:t>
      </w:r>
      <w:bookmarkEnd w:id="2"/>
      <w:bookmarkEnd w:id="3"/>
      <w:bookmarkEnd w:id="4"/>
      <w:bookmarkEnd w:id="5"/>
      <w:proofErr w:type="spellEnd"/>
    </w:p>
    <w:p w:rsidR="005461A2" w:rsidRPr="000A5195" w:rsidRDefault="005461A2" w:rsidP="005461A2">
      <w:pPr>
        <w:pStyle w:val="JNclan1"/>
      </w:pPr>
      <w:r w:rsidRPr="000A5195">
        <w:t xml:space="preserve">Наручилац: </w:t>
      </w:r>
      <w:r w:rsidRPr="005461A2">
        <w:t>Привредно друштво ''5. Европске универзитетске игре Београд 2020'' д.о.о. Београд</w:t>
      </w:r>
      <w:r w:rsidRPr="000A5195">
        <w:t>, (у даљем тексту: Наручилац)</w:t>
      </w:r>
    </w:p>
    <w:p w:rsidR="005461A2" w:rsidRPr="000A5195" w:rsidRDefault="005461A2" w:rsidP="005461A2">
      <w:pPr>
        <w:pStyle w:val="JNclan1"/>
      </w:pPr>
      <w:r w:rsidRPr="000A5195">
        <w:rPr>
          <w:lang w:val="sr-Cyrl-CS"/>
        </w:rPr>
        <w:t>Седиште Наручиоца</w:t>
      </w:r>
      <w:r w:rsidRPr="000A5195">
        <w:t xml:space="preserve">: </w:t>
      </w:r>
      <w:r>
        <w:rPr>
          <w:lang w:val="sr-Cyrl-RS"/>
        </w:rPr>
        <w:t>Крунска 9</w:t>
      </w:r>
      <w:r w:rsidRPr="000A5195">
        <w:t xml:space="preserve">, </w:t>
      </w:r>
      <w:r>
        <w:rPr>
          <w:lang w:val="sr-Cyrl-RS"/>
        </w:rPr>
        <w:t xml:space="preserve">11000 </w:t>
      </w:r>
      <w:r w:rsidRPr="000A5195">
        <w:t xml:space="preserve">Београд </w:t>
      </w:r>
    </w:p>
    <w:p w:rsidR="005461A2" w:rsidRPr="000A5195" w:rsidRDefault="005461A2" w:rsidP="005461A2">
      <w:pPr>
        <w:pStyle w:val="JNclan1"/>
      </w:pPr>
      <w:r w:rsidRPr="000A5195">
        <w:t>Интернет страница:</w:t>
      </w:r>
      <w:r w:rsidRPr="005461A2">
        <w:t xml:space="preserve"> www.eug2020.eu</w:t>
      </w:r>
    </w:p>
    <w:p w:rsidR="005461A2" w:rsidRPr="000A5195" w:rsidRDefault="005461A2" w:rsidP="005461A2">
      <w:pPr>
        <w:jc w:val="both"/>
      </w:pPr>
      <w:proofErr w:type="spellStart"/>
      <w:r w:rsidRPr="00FD0A59">
        <w:t>Радно</w:t>
      </w:r>
      <w:proofErr w:type="spellEnd"/>
      <w:r w:rsidRPr="00FD0A59">
        <w:t xml:space="preserve"> </w:t>
      </w:r>
      <w:proofErr w:type="spellStart"/>
      <w:r w:rsidRPr="00FD0A59">
        <w:t>време</w:t>
      </w:r>
      <w:proofErr w:type="spellEnd"/>
      <w:r w:rsidRPr="00FD0A59">
        <w:t xml:space="preserve"> </w:t>
      </w:r>
      <w:proofErr w:type="spellStart"/>
      <w:r w:rsidRPr="00FD0A59">
        <w:t>Наручиоца</w:t>
      </w:r>
      <w:proofErr w:type="spellEnd"/>
      <w:r w:rsidRPr="00FD0A59">
        <w:t xml:space="preserve"> </w:t>
      </w:r>
      <w:proofErr w:type="spellStart"/>
      <w:r w:rsidRPr="00FD0A59">
        <w:t>је</w:t>
      </w:r>
      <w:proofErr w:type="spellEnd"/>
      <w:r w:rsidRPr="00FD0A59">
        <w:t xml:space="preserve"> </w:t>
      </w:r>
      <w:proofErr w:type="spellStart"/>
      <w:r w:rsidRPr="00FD0A59">
        <w:t>од</w:t>
      </w:r>
      <w:proofErr w:type="spellEnd"/>
      <w:r w:rsidRPr="00FD0A59">
        <w:t xml:space="preserve"> </w:t>
      </w:r>
      <w:proofErr w:type="spellStart"/>
      <w:r w:rsidRPr="00FD0A59">
        <w:t>понедељка</w:t>
      </w:r>
      <w:proofErr w:type="spellEnd"/>
      <w:r w:rsidRPr="00FD0A59">
        <w:t xml:space="preserve"> </w:t>
      </w:r>
      <w:proofErr w:type="spellStart"/>
      <w:r w:rsidRPr="00FD0A59">
        <w:t>до</w:t>
      </w:r>
      <w:proofErr w:type="spellEnd"/>
      <w:r w:rsidRPr="00FD0A59">
        <w:t xml:space="preserve"> </w:t>
      </w:r>
      <w:proofErr w:type="spellStart"/>
      <w:r w:rsidRPr="00FD0A59">
        <w:t>петка</w:t>
      </w:r>
      <w:proofErr w:type="spellEnd"/>
      <w:r w:rsidRPr="00FD0A59">
        <w:t xml:space="preserve"> </w:t>
      </w:r>
      <w:proofErr w:type="spellStart"/>
      <w:r w:rsidRPr="00FD0A59">
        <w:t>од</w:t>
      </w:r>
      <w:proofErr w:type="spellEnd"/>
      <w:r w:rsidRPr="00FD0A59">
        <w:t xml:space="preserve"> 0</w:t>
      </w:r>
      <w:r w:rsidR="00E7379F" w:rsidRPr="00FD0A59">
        <w:t>8</w:t>
      </w:r>
      <w:r w:rsidRPr="00FD0A59">
        <w:t xml:space="preserve">:30 </w:t>
      </w:r>
      <w:proofErr w:type="spellStart"/>
      <w:r w:rsidRPr="00FD0A59">
        <w:t>до</w:t>
      </w:r>
      <w:proofErr w:type="spellEnd"/>
      <w:r w:rsidRPr="00FD0A59">
        <w:t xml:space="preserve"> 1</w:t>
      </w:r>
      <w:r w:rsidR="00E7379F" w:rsidRPr="00FD0A59">
        <w:t>6</w:t>
      </w:r>
      <w:r w:rsidRPr="00FD0A59">
        <w:t xml:space="preserve">:30 </w:t>
      </w:r>
      <w:proofErr w:type="spellStart"/>
      <w:r w:rsidRPr="00FD0A59">
        <w:t>часова</w:t>
      </w:r>
      <w:proofErr w:type="spellEnd"/>
      <w:r w:rsidRPr="00FD0A59">
        <w:t>.</w:t>
      </w:r>
    </w:p>
    <w:p w:rsidR="005461A2" w:rsidRPr="000A5195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6" w:name="_Toc369386366"/>
      <w:bookmarkStart w:id="7" w:name="_Toc369387512"/>
      <w:bookmarkStart w:id="8" w:name="_Toc370294127"/>
      <w:bookmarkStart w:id="9" w:name="_Toc490557277"/>
      <w:proofErr w:type="spellStart"/>
      <w:r w:rsidRPr="000A5195">
        <w:rPr>
          <w:rFonts w:ascii="Times New Roman" w:hAnsi="Times New Roman"/>
          <w:sz w:val="24"/>
        </w:rPr>
        <w:t>Врста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поступка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6"/>
      <w:bookmarkEnd w:id="7"/>
      <w:bookmarkEnd w:id="8"/>
      <w:bookmarkEnd w:id="9"/>
      <w:proofErr w:type="spellEnd"/>
    </w:p>
    <w:p w:rsidR="005461A2" w:rsidRPr="000A5195" w:rsidRDefault="005461A2" w:rsidP="005461A2">
      <w:pPr>
        <w:pStyle w:val="JNclan1"/>
      </w:pPr>
      <w:r w:rsidRPr="000A5195">
        <w:t xml:space="preserve">Предметна јавна набавка се спроводи у </w:t>
      </w:r>
      <w:r w:rsidR="00FA30C6">
        <w:rPr>
          <w:lang w:val="sr-Cyrl-RS"/>
        </w:rPr>
        <w:t>преговарачком поступку без објављивања позива за подношење понуда</w:t>
      </w:r>
      <w:r w:rsidRPr="000A5195">
        <w:t xml:space="preserve"> у складу са Законом и подзаконским актима којима се уређују јавне набавке.</w:t>
      </w:r>
    </w:p>
    <w:p w:rsidR="005461A2" w:rsidRPr="000A5195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0" w:name="_Toc369386367"/>
      <w:bookmarkStart w:id="11" w:name="_Toc369387513"/>
      <w:bookmarkStart w:id="12" w:name="_Toc370294128"/>
      <w:bookmarkStart w:id="13" w:name="_Toc490557278"/>
      <w:proofErr w:type="spellStart"/>
      <w:r w:rsidRPr="000A5195">
        <w:rPr>
          <w:rFonts w:ascii="Times New Roman" w:hAnsi="Times New Roman"/>
          <w:sz w:val="24"/>
        </w:rPr>
        <w:t>Предмет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10"/>
      <w:bookmarkEnd w:id="11"/>
      <w:bookmarkEnd w:id="12"/>
      <w:bookmarkEnd w:id="13"/>
      <w:proofErr w:type="spellEnd"/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 xml:space="preserve">Предмет јавне набавке број: </w:t>
      </w:r>
      <w:r w:rsidR="0056380A" w:rsidRPr="0056380A">
        <w:rPr>
          <w:rFonts w:eastAsia="Times New Roman"/>
          <w:lang w:val="sr-Cyrl-RS"/>
        </w:rPr>
        <w:t>ЈНР</w:t>
      </w:r>
      <w:r w:rsidR="00326426" w:rsidRPr="0056380A">
        <w:rPr>
          <w:rFonts w:eastAsia="Times New Roman"/>
          <w:lang w:val="sr-Cyrl-RS"/>
        </w:rPr>
        <w:t xml:space="preserve"> - </w:t>
      </w:r>
      <w:r w:rsidR="00E3742C" w:rsidRPr="0056380A">
        <w:rPr>
          <w:rFonts w:eastAsia="Times New Roman"/>
          <w:lang w:val="sr-Cyrl-RS"/>
        </w:rPr>
        <w:t>1</w:t>
      </w:r>
      <w:r w:rsidR="00E53EA5" w:rsidRPr="00FD0A59">
        <w:rPr>
          <w:rFonts w:eastAsia="Times New Roman"/>
        </w:rPr>
        <w:t xml:space="preserve"> </w:t>
      </w:r>
      <w:r w:rsidRPr="00FD0A59">
        <w:t xml:space="preserve">су </w:t>
      </w:r>
      <w:r w:rsidR="00FA30C6">
        <w:rPr>
          <w:lang w:val="sr-Cyrl-RS"/>
        </w:rPr>
        <w:t>грађевинско – занатски радови на реконструкцији Студентског града</w:t>
      </w:r>
      <w:r w:rsidR="00E53EA5" w:rsidRPr="00FD0A59">
        <w:rPr>
          <w:lang w:val="sr-Cyrl-RS"/>
        </w:rPr>
        <w:t>.</w:t>
      </w:r>
    </w:p>
    <w:p w:rsidR="005461A2" w:rsidRPr="00FD0A59" w:rsidRDefault="005461A2" w:rsidP="005461A2">
      <w:pPr>
        <w:jc w:val="both"/>
        <w:rPr>
          <w:rFonts w:eastAsia="Calibri"/>
        </w:rPr>
      </w:pPr>
      <w:proofErr w:type="spellStart"/>
      <w:r w:rsidRPr="00FD0A59">
        <w:rPr>
          <w:rFonts w:eastAsia="Calibri"/>
        </w:rPr>
        <w:t>Понуђачи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могу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поднети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понуду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само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за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целокупну</w:t>
      </w:r>
      <w:proofErr w:type="spellEnd"/>
      <w:r w:rsidRPr="00FD0A59">
        <w:rPr>
          <w:rFonts w:eastAsia="Calibri"/>
        </w:rPr>
        <w:t xml:space="preserve"> </w:t>
      </w:r>
      <w:proofErr w:type="spellStart"/>
      <w:r w:rsidRPr="00FD0A59">
        <w:rPr>
          <w:rFonts w:eastAsia="Calibri"/>
        </w:rPr>
        <w:t>набавку</w:t>
      </w:r>
      <w:proofErr w:type="spellEnd"/>
      <w:r w:rsidRPr="00FD0A59">
        <w:rPr>
          <w:rFonts w:eastAsia="Calibri"/>
        </w:rPr>
        <w:t>.</w:t>
      </w:r>
    </w:p>
    <w:p w:rsidR="005461A2" w:rsidRPr="00FD0A59" w:rsidRDefault="005461A2" w:rsidP="008D5C3C">
      <w:pPr>
        <w:pStyle w:val="Naslov2"/>
        <w:keepLines/>
        <w:framePr w:wrap="notBeside" w:vAnchor="text" w:hAnchor="text" w:y="1"/>
        <w:numPr>
          <w:ilvl w:val="1"/>
          <w:numId w:val="8"/>
        </w:numPr>
        <w:suppressAutoHyphens w:val="0"/>
        <w:spacing w:before="240"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4" w:name="_Toc369386368"/>
      <w:bookmarkStart w:id="15" w:name="_Toc369387514"/>
      <w:bookmarkStart w:id="16" w:name="_Toc370294129"/>
      <w:bookmarkStart w:id="17" w:name="_Toc490557279"/>
      <w:proofErr w:type="spellStart"/>
      <w:r w:rsidRPr="00FD0A59">
        <w:rPr>
          <w:rFonts w:ascii="Times New Roman" w:hAnsi="Times New Roman"/>
          <w:sz w:val="24"/>
        </w:rPr>
        <w:t>Контакт</w:t>
      </w:r>
      <w:bookmarkEnd w:id="14"/>
      <w:bookmarkEnd w:id="15"/>
      <w:bookmarkEnd w:id="16"/>
      <w:bookmarkEnd w:id="17"/>
      <w:proofErr w:type="spellEnd"/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 xml:space="preserve">Лице (или служба) за контакт: </w:t>
      </w:r>
      <w:r w:rsidR="00326426" w:rsidRPr="00FD0A59">
        <w:rPr>
          <w:lang w:val="sr-Cyrl-RS"/>
        </w:rPr>
        <w:t>Злата Живанов Крапеж</w:t>
      </w:r>
    </w:p>
    <w:p w:rsidR="005461A2" w:rsidRPr="00FD0A59" w:rsidRDefault="005461A2" w:rsidP="005461A2">
      <w:pPr>
        <w:pStyle w:val="JNclan1"/>
        <w:rPr>
          <w:lang w:val="sr-Cyrl-RS"/>
        </w:rPr>
      </w:pPr>
      <w:r w:rsidRPr="00FD0A59">
        <w:t>Е - mail адреса:</w:t>
      </w:r>
      <w:r w:rsidR="00503383" w:rsidRPr="00FD0A59">
        <w:t xml:space="preserve"> public.procurement@eug2020.eu</w:t>
      </w:r>
      <w:r w:rsidRPr="00FD0A59">
        <w:t xml:space="preserve"> </w:t>
      </w:r>
    </w:p>
    <w:p w:rsidR="005461A2" w:rsidRPr="00F822E1" w:rsidRDefault="005461A2" w:rsidP="008D5C3C">
      <w:pPr>
        <w:pStyle w:val="Naslov1"/>
        <w:numPr>
          <w:ilvl w:val="0"/>
          <w:numId w:val="8"/>
        </w:numPr>
        <w:suppressAutoHyphens w:val="0"/>
        <w:spacing w:before="360" w:after="240" w:line="240" w:lineRule="auto"/>
        <w:jc w:val="both"/>
        <w:rPr>
          <w:rFonts w:ascii="Times New Roman" w:hAnsi="Times New Roman" w:cs="Times New Roman"/>
          <w:color w:val="000000"/>
        </w:rPr>
      </w:pPr>
      <w:bookmarkStart w:id="18" w:name="_Toc490557280"/>
      <w:r w:rsidRPr="00F822E1">
        <w:rPr>
          <w:rFonts w:ascii="Times New Roman" w:hAnsi="Times New Roman" w:cs="Times New Roman"/>
          <w:color w:val="000000"/>
        </w:rPr>
        <w:t>ПОДАЦИ О ПРЕДМЕТУ ЈАВНЕ НАБАВКЕ</w:t>
      </w:r>
      <w:bookmarkEnd w:id="18"/>
    </w:p>
    <w:p w:rsidR="005461A2" w:rsidRPr="000A5195" w:rsidRDefault="005461A2" w:rsidP="008D5C3C">
      <w:pPr>
        <w:pStyle w:val="Naslov2"/>
        <w:keepLines/>
        <w:numPr>
          <w:ilvl w:val="1"/>
          <w:numId w:val="8"/>
        </w:numPr>
        <w:suppressAutoHyphens w:val="0"/>
        <w:spacing w:line="240" w:lineRule="auto"/>
        <w:ind w:left="567" w:hanging="567"/>
        <w:jc w:val="both"/>
        <w:rPr>
          <w:rFonts w:ascii="Times New Roman" w:hAnsi="Times New Roman"/>
          <w:sz w:val="24"/>
        </w:rPr>
      </w:pPr>
      <w:bookmarkStart w:id="19" w:name="_Toc369386370"/>
      <w:bookmarkStart w:id="20" w:name="_Toc369387516"/>
      <w:bookmarkStart w:id="21" w:name="_Toc370294131"/>
      <w:bookmarkStart w:id="22" w:name="_Toc490557281"/>
      <w:proofErr w:type="spellStart"/>
      <w:r w:rsidRPr="000A5195">
        <w:rPr>
          <w:rFonts w:ascii="Times New Roman" w:hAnsi="Times New Roman"/>
          <w:sz w:val="24"/>
        </w:rPr>
        <w:t>Предмет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јавне</w:t>
      </w:r>
      <w:proofErr w:type="spellEnd"/>
      <w:r w:rsidRPr="000A5195">
        <w:rPr>
          <w:rFonts w:ascii="Times New Roman" w:hAnsi="Times New Roman"/>
          <w:sz w:val="24"/>
        </w:rPr>
        <w:t xml:space="preserve"> </w:t>
      </w:r>
      <w:proofErr w:type="spellStart"/>
      <w:r w:rsidRPr="000A5195">
        <w:rPr>
          <w:rFonts w:ascii="Times New Roman" w:hAnsi="Times New Roman"/>
          <w:sz w:val="24"/>
        </w:rPr>
        <w:t>набавке</w:t>
      </w:r>
      <w:bookmarkEnd w:id="19"/>
      <w:bookmarkEnd w:id="20"/>
      <w:bookmarkEnd w:id="21"/>
      <w:bookmarkEnd w:id="22"/>
      <w:proofErr w:type="spellEnd"/>
    </w:p>
    <w:p w:rsidR="005461A2" w:rsidRPr="000A5195" w:rsidRDefault="005461A2" w:rsidP="005461A2">
      <w:pPr>
        <w:pStyle w:val="JNclan1"/>
      </w:pPr>
      <w:r w:rsidRPr="00FD0A59">
        <w:t>Предмет јавне набавке број:</w:t>
      </w:r>
      <w:r w:rsidRPr="00FD0A59">
        <w:rPr>
          <w:rFonts w:eastAsia="Times New Roman"/>
        </w:rPr>
        <w:t xml:space="preserve"> </w:t>
      </w:r>
      <w:r w:rsidRPr="00FD0A59">
        <w:t xml:space="preserve"> </w:t>
      </w:r>
      <w:r w:rsidR="0056380A" w:rsidRPr="0056380A">
        <w:rPr>
          <w:rFonts w:eastAsia="Times New Roman"/>
          <w:lang w:val="sr-Cyrl-RS"/>
        </w:rPr>
        <w:t>ЈНР</w:t>
      </w:r>
      <w:r w:rsidR="00847E51" w:rsidRPr="0056380A">
        <w:rPr>
          <w:rFonts w:eastAsia="Times New Roman"/>
          <w:lang w:val="sr-Cyrl-RS"/>
        </w:rPr>
        <w:t xml:space="preserve"> - 1</w:t>
      </w:r>
      <w:r w:rsidR="00847E51" w:rsidRPr="00FD0A59">
        <w:rPr>
          <w:rFonts w:eastAsia="Times New Roman"/>
        </w:rPr>
        <w:t xml:space="preserve"> </w:t>
      </w:r>
      <w:r w:rsidR="00847E51" w:rsidRPr="00FD0A59">
        <w:t xml:space="preserve">су </w:t>
      </w:r>
      <w:r w:rsidR="00847E51">
        <w:rPr>
          <w:lang w:val="sr-Cyrl-RS"/>
        </w:rPr>
        <w:t>грађевинско – занатски радови на реконструкцији Студентског града</w:t>
      </w:r>
      <w:r w:rsidR="00847E51" w:rsidRPr="00FD0A59">
        <w:rPr>
          <w:lang w:val="sr-Cyrl-RS"/>
        </w:rPr>
        <w:t>.</w:t>
      </w:r>
    </w:p>
    <w:p w:rsidR="005461A2" w:rsidRPr="000A5195" w:rsidRDefault="005461A2" w:rsidP="005461A2">
      <w:pPr>
        <w:pStyle w:val="JNclan1"/>
      </w:pPr>
    </w:p>
    <w:p w:rsidR="005461A2" w:rsidRPr="000A5195" w:rsidRDefault="005461A2" w:rsidP="005461A2">
      <w:pPr>
        <w:autoSpaceDE w:val="0"/>
        <w:autoSpaceDN w:val="0"/>
        <w:adjustRightInd w:val="0"/>
        <w:spacing w:after="120"/>
        <w:jc w:val="both"/>
      </w:pPr>
      <w:proofErr w:type="spellStart"/>
      <w:r w:rsidRPr="000A5195">
        <w:rPr>
          <w:b/>
          <w:bCs/>
          <w:iCs/>
        </w:rPr>
        <w:t>Називи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ознака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из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општег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речника</w:t>
      </w:r>
      <w:proofErr w:type="spellEnd"/>
      <w:r w:rsidRPr="000A5195">
        <w:rPr>
          <w:b/>
          <w:bCs/>
          <w:iCs/>
        </w:rPr>
        <w:t xml:space="preserve"> </w:t>
      </w:r>
      <w:proofErr w:type="spellStart"/>
      <w:r w:rsidRPr="000A5195">
        <w:rPr>
          <w:b/>
          <w:bCs/>
          <w:iCs/>
        </w:rPr>
        <w:t>набавке</w:t>
      </w:r>
      <w:proofErr w:type="spellEnd"/>
      <w:r w:rsidRPr="000A5195">
        <w:rPr>
          <w:bCs/>
          <w:iCs/>
        </w:rPr>
        <w:t xml:space="preserve">: </w:t>
      </w:r>
      <w:proofErr w:type="spellStart"/>
      <w:r w:rsidR="0056380A" w:rsidRPr="0056380A">
        <w:t>Реконструкција</w:t>
      </w:r>
      <w:proofErr w:type="spellEnd"/>
      <w:r w:rsidR="0056380A" w:rsidRPr="0056380A">
        <w:t xml:space="preserve"> и </w:t>
      </w:r>
      <w:proofErr w:type="spellStart"/>
      <w:r w:rsidR="0056380A" w:rsidRPr="0056380A">
        <w:t>адаптација</w:t>
      </w:r>
      <w:proofErr w:type="spellEnd"/>
      <w:r w:rsidR="0056380A" w:rsidRPr="0056380A">
        <w:t xml:space="preserve"> </w:t>
      </w:r>
      <w:proofErr w:type="spellStart"/>
      <w:r w:rsidR="0056380A" w:rsidRPr="0056380A">
        <w:t>Студенског</w:t>
      </w:r>
      <w:proofErr w:type="spellEnd"/>
      <w:r w:rsidR="0056380A" w:rsidRPr="0056380A">
        <w:t xml:space="preserve"> </w:t>
      </w:r>
      <w:proofErr w:type="spellStart"/>
      <w:r w:rsidR="0056380A" w:rsidRPr="0056380A">
        <w:t>града</w:t>
      </w:r>
      <w:proofErr w:type="spellEnd"/>
      <w:r w:rsidR="0056380A" w:rsidRPr="0056380A">
        <w:t xml:space="preserve"> – </w:t>
      </w:r>
      <w:proofErr w:type="spellStart"/>
      <w:r w:rsidR="0056380A" w:rsidRPr="0056380A">
        <w:t>грађевинско-занатски</w:t>
      </w:r>
      <w:proofErr w:type="spellEnd"/>
      <w:r w:rsidR="0056380A" w:rsidRPr="0056380A">
        <w:t xml:space="preserve"> </w:t>
      </w:r>
      <w:proofErr w:type="spellStart"/>
      <w:r w:rsidR="0056380A" w:rsidRPr="0056380A">
        <w:t>радови</w:t>
      </w:r>
      <w:proofErr w:type="spellEnd"/>
      <w:r w:rsidR="0056380A" w:rsidRPr="0056380A">
        <w:t xml:space="preserve">; </w:t>
      </w:r>
      <w:proofErr w:type="spellStart"/>
      <w:r w:rsidR="0056380A" w:rsidRPr="0056380A">
        <w:t>Грађевински</w:t>
      </w:r>
      <w:proofErr w:type="spellEnd"/>
      <w:r w:rsidR="0056380A" w:rsidRPr="0056380A">
        <w:t xml:space="preserve"> </w:t>
      </w:r>
      <w:proofErr w:type="spellStart"/>
      <w:r w:rsidR="0056380A" w:rsidRPr="0056380A">
        <w:t>радови</w:t>
      </w:r>
      <w:proofErr w:type="spellEnd"/>
      <w:r w:rsidR="0056380A" w:rsidRPr="0056380A">
        <w:t xml:space="preserve"> ОРН 45000000</w:t>
      </w:r>
    </w:p>
    <w:p w:rsidR="005461A2" w:rsidRPr="000A5195" w:rsidRDefault="005461A2" w:rsidP="005461A2">
      <w:pPr>
        <w:autoSpaceDE w:val="0"/>
        <w:autoSpaceDN w:val="0"/>
        <w:adjustRightInd w:val="0"/>
        <w:spacing w:after="120"/>
        <w:jc w:val="both"/>
      </w:pPr>
      <w:proofErr w:type="spellStart"/>
      <w:r w:rsidRPr="000A5195">
        <w:rPr>
          <w:b/>
          <w:bCs/>
        </w:rPr>
        <w:t>Партије</w:t>
      </w:r>
      <w:proofErr w:type="spellEnd"/>
      <w:r w:rsidRPr="000A5195">
        <w:rPr>
          <w:b/>
          <w:bCs/>
        </w:rPr>
        <w:t xml:space="preserve">: </w:t>
      </w:r>
      <w:proofErr w:type="spellStart"/>
      <w:r w:rsidRPr="000A5195">
        <w:t>Предмет</w:t>
      </w:r>
      <w:proofErr w:type="spellEnd"/>
      <w:r w:rsidRPr="000A5195">
        <w:t xml:space="preserve"> </w:t>
      </w:r>
      <w:proofErr w:type="spellStart"/>
      <w:r w:rsidRPr="000A5195">
        <w:t>јавне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proofErr w:type="spellStart"/>
      <w:r w:rsidRPr="000A5195">
        <w:t>није</w:t>
      </w:r>
      <w:proofErr w:type="spellEnd"/>
      <w:r w:rsidRPr="000A5195">
        <w:t xml:space="preserve"> </w:t>
      </w:r>
      <w:proofErr w:type="spellStart"/>
      <w:r w:rsidRPr="000A5195">
        <w:t>обликован</w:t>
      </w:r>
      <w:proofErr w:type="spellEnd"/>
      <w:r w:rsidRPr="000A5195">
        <w:t xml:space="preserve"> </w:t>
      </w:r>
      <w:proofErr w:type="spellStart"/>
      <w:r w:rsidRPr="000A5195">
        <w:t>по</w:t>
      </w:r>
      <w:proofErr w:type="spellEnd"/>
      <w:r w:rsidRPr="000A5195">
        <w:t xml:space="preserve"> </w:t>
      </w:r>
      <w:proofErr w:type="spellStart"/>
      <w:r w:rsidRPr="000A5195">
        <w:t>партијама</w:t>
      </w:r>
      <w:proofErr w:type="spellEnd"/>
      <w:r w:rsidRPr="000A5195">
        <w:t>.</w:t>
      </w:r>
    </w:p>
    <w:p w:rsidR="005461A2" w:rsidRPr="000A5195" w:rsidRDefault="005461A2" w:rsidP="005461A2">
      <w:pPr>
        <w:jc w:val="both"/>
      </w:pPr>
    </w:p>
    <w:p w:rsidR="005461A2" w:rsidRPr="000A5195" w:rsidRDefault="005461A2" w:rsidP="005461A2">
      <w:pPr>
        <w:pStyle w:val="Default"/>
        <w:jc w:val="both"/>
        <w:rPr>
          <w:color w:val="auto"/>
        </w:rPr>
      </w:pPr>
      <w:r w:rsidRPr="000A5195">
        <w:rPr>
          <w:b/>
          <w:bCs/>
          <w:color w:val="auto"/>
        </w:rPr>
        <w:t>2.</w:t>
      </w:r>
      <w:r w:rsidR="002A3701">
        <w:rPr>
          <w:b/>
          <w:bCs/>
          <w:color w:val="auto"/>
        </w:rPr>
        <w:t>2</w:t>
      </w:r>
      <w:r w:rsidRPr="000A5195">
        <w:rPr>
          <w:b/>
          <w:bCs/>
          <w:color w:val="auto"/>
        </w:rPr>
        <w:t xml:space="preserve">. Циљ поступка </w:t>
      </w:r>
    </w:p>
    <w:p w:rsidR="00F17F50" w:rsidRPr="00F17F50" w:rsidRDefault="005461A2" w:rsidP="005461A2">
      <w:pPr>
        <w:jc w:val="both"/>
        <w:rPr>
          <w:lang w:val="sr-Cyrl-RS"/>
        </w:rPr>
      </w:pPr>
      <w:proofErr w:type="spellStart"/>
      <w:r w:rsidRPr="000A5195">
        <w:t>Предметни</w:t>
      </w:r>
      <w:proofErr w:type="spellEnd"/>
      <w:r w:rsidRPr="000A5195">
        <w:t xml:space="preserve"> </w:t>
      </w:r>
      <w:proofErr w:type="spellStart"/>
      <w:r w:rsidRPr="000A5195">
        <w:t>поступак</w:t>
      </w:r>
      <w:proofErr w:type="spellEnd"/>
      <w:r w:rsidRPr="000A5195">
        <w:t xml:space="preserve"> </w:t>
      </w:r>
      <w:proofErr w:type="spellStart"/>
      <w:r w:rsidRPr="000A5195">
        <w:t>се</w:t>
      </w:r>
      <w:proofErr w:type="spellEnd"/>
      <w:r w:rsidRPr="000A5195">
        <w:t xml:space="preserve"> </w:t>
      </w:r>
      <w:proofErr w:type="spellStart"/>
      <w:r w:rsidRPr="000A5195">
        <w:t>спроводи</w:t>
      </w:r>
      <w:proofErr w:type="spellEnd"/>
      <w:r w:rsidRPr="000A5195">
        <w:t xml:space="preserve"> </w:t>
      </w:r>
      <w:proofErr w:type="spellStart"/>
      <w:r w:rsidRPr="000A5195">
        <w:t>ради</w:t>
      </w:r>
      <w:proofErr w:type="spellEnd"/>
      <w:r w:rsidRPr="000A5195">
        <w:t xml:space="preserve"> </w:t>
      </w:r>
      <w:proofErr w:type="spellStart"/>
      <w:r w:rsidRPr="000A5195">
        <w:t>закључења</w:t>
      </w:r>
      <w:proofErr w:type="spellEnd"/>
      <w:r w:rsidRPr="000A5195">
        <w:t xml:space="preserve"> </w:t>
      </w:r>
      <w:proofErr w:type="spellStart"/>
      <w:r w:rsidRPr="000A5195">
        <w:t>уговора</w:t>
      </w:r>
      <w:proofErr w:type="spellEnd"/>
      <w:r w:rsidRPr="000A5195">
        <w:t xml:space="preserve"> о </w:t>
      </w:r>
      <w:proofErr w:type="spellStart"/>
      <w:r w:rsidRPr="000A5195">
        <w:t>јавној</w:t>
      </w:r>
      <w:proofErr w:type="spellEnd"/>
      <w:r w:rsidRPr="000A5195">
        <w:t xml:space="preserve"> </w:t>
      </w:r>
      <w:proofErr w:type="spellStart"/>
      <w:r w:rsidRPr="000A5195">
        <w:t>набавци</w:t>
      </w:r>
      <w:proofErr w:type="spellEnd"/>
      <w:r w:rsidRPr="000A5195">
        <w:t xml:space="preserve">. </w:t>
      </w:r>
      <w:proofErr w:type="spellStart"/>
      <w:r w:rsidRPr="000A5195">
        <w:t>Уговор</w:t>
      </w:r>
      <w:proofErr w:type="spellEnd"/>
      <w:r w:rsidRPr="000A5195">
        <w:t xml:space="preserve"> </w:t>
      </w:r>
      <w:proofErr w:type="spellStart"/>
      <w:r w:rsidRPr="000A5195">
        <w:t>ће</w:t>
      </w:r>
      <w:proofErr w:type="spellEnd"/>
      <w:r w:rsidRPr="000A5195">
        <w:t xml:space="preserve"> </w:t>
      </w:r>
      <w:proofErr w:type="spellStart"/>
      <w:r w:rsidRPr="000A5195">
        <w:t>бити</w:t>
      </w:r>
      <w:proofErr w:type="spellEnd"/>
      <w:r w:rsidRPr="000A5195">
        <w:t xml:space="preserve"> </w:t>
      </w:r>
      <w:proofErr w:type="spellStart"/>
      <w:r w:rsidRPr="000A5195">
        <w:t>закључен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понуђачем</w:t>
      </w:r>
      <w:proofErr w:type="spellEnd"/>
      <w:r w:rsidRPr="000A5195">
        <w:t xml:space="preserve"> </w:t>
      </w:r>
      <w:proofErr w:type="spellStart"/>
      <w:r w:rsidRPr="000A5195">
        <w:t>којем</w:t>
      </w:r>
      <w:proofErr w:type="spellEnd"/>
      <w:r w:rsidRPr="000A5195">
        <w:t xml:space="preserve"> </w:t>
      </w:r>
      <w:proofErr w:type="spellStart"/>
      <w:r w:rsidRPr="000A5195">
        <w:t>Наручилац</w:t>
      </w:r>
      <w:proofErr w:type="spellEnd"/>
      <w:r w:rsidRPr="000A5195">
        <w:t xml:space="preserve"> </w:t>
      </w:r>
      <w:proofErr w:type="spellStart"/>
      <w:r w:rsidRPr="000A5195">
        <w:t>одлуком</w:t>
      </w:r>
      <w:proofErr w:type="spellEnd"/>
      <w:r w:rsidRPr="000A5195">
        <w:t xml:space="preserve"> </w:t>
      </w:r>
      <w:proofErr w:type="spellStart"/>
      <w:r w:rsidRPr="000A5195">
        <w:t>додели</w:t>
      </w:r>
      <w:proofErr w:type="spellEnd"/>
      <w:r w:rsidRPr="000A5195">
        <w:t xml:space="preserve"> </w:t>
      </w:r>
      <w:proofErr w:type="spellStart"/>
      <w:r w:rsidRPr="000A5195">
        <w:t>уговор</w:t>
      </w:r>
      <w:proofErr w:type="spellEnd"/>
      <w:r w:rsidRPr="000A5195">
        <w:t>.</w:t>
      </w:r>
    </w:p>
    <w:p w:rsidR="00BA5C78" w:rsidRPr="006D7B5B" w:rsidRDefault="00BA5C78" w:rsidP="00BA5C78">
      <w:pPr>
        <w:jc w:val="both"/>
      </w:pPr>
    </w:p>
    <w:p w:rsidR="00E53EA5" w:rsidRPr="005461A2" w:rsidRDefault="00941E6E">
      <w:pPr>
        <w:jc w:val="both"/>
        <w:rPr>
          <w:i/>
          <w:iCs/>
          <w:lang w:val="sr-Cyrl-RS"/>
        </w:rPr>
      </w:pPr>
      <w:r>
        <w:br w:type="page"/>
      </w:r>
    </w:p>
    <w:p w:rsidR="001619E7" w:rsidRPr="00E53EA5" w:rsidRDefault="001619E7" w:rsidP="00E53EA5">
      <w:pPr>
        <w:shd w:val="clear" w:color="auto" w:fill="C6D9F1"/>
        <w:jc w:val="center"/>
        <w:rPr>
          <w:b/>
          <w:bCs/>
          <w:i/>
          <w:iCs/>
          <w:lang w:val="sr-Cyrl-RS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II</w:t>
      </w:r>
      <w:r w:rsidR="00D6153F" w:rsidRPr="006D7B5B">
        <w:rPr>
          <w:b/>
          <w:bCs/>
          <w:i/>
          <w:iCs/>
          <w:sz w:val="28"/>
          <w:szCs w:val="28"/>
          <w:lang w:val="sr-Cyrl-RS"/>
        </w:rPr>
        <w:t xml:space="preserve"> </w:t>
      </w:r>
      <w:r w:rsidRPr="006D7B5B">
        <w:rPr>
          <w:b/>
          <w:bCs/>
          <w:i/>
          <w:iCs/>
          <w:sz w:val="28"/>
          <w:szCs w:val="28"/>
        </w:rPr>
        <w:t>ВРСТА, ТЕХНИЧКЕ КАРАКТЕРИСТИКЕ</w:t>
      </w:r>
      <w:r w:rsidR="00D6153F" w:rsidRPr="006D7B5B">
        <w:rPr>
          <w:b/>
          <w:bCs/>
          <w:i/>
          <w:iCs/>
          <w:sz w:val="28"/>
          <w:szCs w:val="28"/>
          <w:lang w:val="sr-Cyrl-RS"/>
        </w:rPr>
        <w:t xml:space="preserve"> (</w:t>
      </w:r>
      <w:r w:rsidR="00D6153F" w:rsidRPr="006D7B5B">
        <w:rPr>
          <w:b/>
          <w:bCs/>
          <w:i/>
          <w:iCs/>
          <w:color w:val="auto"/>
          <w:sz w:val="28"/>
          <w:szCs w:val="28"/>
          <w:lang w:val="sr-Cyrl-RS"/>
        </w:rPr>
        <w:t>СПЕЦИФИКАЦИЈЕ)</w:t>
      </w:r>
      <w:r w:rsidRPr="006D7B5B">
        <w:rPr>
          <w:b/>
          <w:bCs/>
          <w:i/>
          <w:iCs/>
          <w:color w:val="auto"/>
          <w:sz w:val="28"/>
          <w:szCs w:val="28"/>
        </w:rPr>
        <w:t>,</w:t>
      </w:r>
      <w:r w:rsidRPr="006D7B5B">
        <w:rPr>
          <w:b/>
          <w:bCs/>
          <w:i/>
          <w:iCs/>
          <w:sz w:val="28"/>
          <w:szCs w:val="28"/>
        </w:rPr>
        <w:t xml:space="preserve"> КВ</w:t>
      </w:r>
      <w:r w:rsidR="00E53EA5">
        <w:rPr>
          <w:b/>
          <w:bCs/>
          <w:i/>
          <w:iCs/>
          <w:sz w:val="28"/>
          <w:szCs w:val="28"/>
        </w:rPr>
        <w:t>АЛИТЕТ, КОЛИЧИНА И ОПИС ДОБАРА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</w:rPr>
      </w:pPr>
    </w:p>
    <w:p w:rsidR="001619E7" w:rsidRPr="006D7B5B" w:rsidRDefault="001619E7">
      <w:pPr>
        <w:rPr>
          <w:b/>
          <w:bCs/>
          <w:i/>
          <w:iCs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990"/>
        <w:gridCol w:w="5759"/>
        <w:gridCol w:w="866"/>
        <w:gridCol w:w="1401"/>
      </w:tblGrid>
      <w:tr w:rsidR="00847E51" w:rsidRPr="004B1DD5" w:rsidTr="00847E51">
        <w:trPr>
          <w:trHeight w:val="360"/>
        </w:trPr>
        <w:tc>
          <w:tcPr>
            <w:tcW w:w="990" w:type="dxa"/>
            <w:hideMark/>
          </w:tcPr>
          <w:p w:rsidR="00847E51" w:rsidRPr="004B1DD5" w:rsidRDefault="00847E51" w:rsidP="00847E51"/>
        </w:tc>
        <w:tc>
          <w:tcPr>
            <w:tcW w:w="5759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ДОМ "СТУДЕНТСКИ ГРАД"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360"/>
        </w:trPr>
        <w:tc>
          <w:tcPr>
            <w:tcW w:w="990" w:type="dxa"/>
            <w:hideMark/>
          </w:tcPr>
          <w:p w:rsidR="00847E51" w:rsidRPr="004B1DD5" w:rsidRDefault="00847E51" w:rsidP="00847E51"/>
        </w:tc>
        <w:tc>
          <w:tcPr>
            <w:tcW w:w="5759" w:type="dxa"/>
            <w:noWrap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ГРАД - ДОМ 2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 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 </w:t>
            </w:r>
          </w:p>
        </w:tc>
      </w:tr>
      <w:tr w:rsidR="00847E51" w:rsidRPr="004B1DD5" w:rsidTr="00847E51">
        <w:trPr>
          <w:trHeight w:val="30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поз</w:t>
            </w:r>
            <w:proofErr w:type="spellEnd"/>
            <w:r w:rsidRPr="004B1DD5">
              <w:rPr>
                <w:b/>
                <w:bCs/>
              </w:rPr>
              <w:t>.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опис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позиције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ј.мере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кол</w:t>
            </w:r>
            <w:proofErr w:type="spellEnd"/>
            <w:r w:rsidRPr="004B1DD5">
              <w:rPr>
                <w:b/>
                <w:bCs/>
              </w:rPr>
              <w:t>.</w:t>
            </w:r>
          </w:p>
        </w:tc>
      </w:tr>
      <w:tr w:rsidR="00847E51" w:rsidRPr="004B1DD5" w:rsidTr="00847E51">
        <w:trPr>
          <w:trHeight w:val="29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РУШЕЊА И ДЕМОНТАЖЕ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Рушење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летава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трске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130.00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купатилу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извести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пажљиво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представнику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 о </w:t>
            </w:r>
            <w:proofErr w:type="spellStart"/>
            <w:r w:rsidRPr="004B1DD5">
              <w:t>чему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ускладиштења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</w:t>
            </w:r>
            <w:proofErr w:type="spellEnd"/>
            <w:r w:rsidRPr="004B1DD5">
              <w:t xml:space="preserve">. </w:t>
            </w:r>
            <w:r w:rsidRPr="004B1DD5">
              <w:br/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демонтираном</w:t>
            </w:r>
            <w:proofErr w:type="spellEnd"/>
            <w:r w:rsidRPr="004B1DD5">
              <w:t xml:space="preserve"> и  </w:t>
            </w:r>
            <w:proofErr w:type="spellStart"/>
            <w:r w:rsidRPr="004B1DD5">
              <w:t>ускладиштеном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следеће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>: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WC </w:t>
            </w:r>
            <w:proofErr w:type="spellStart"/>
            <w:r w:rsidRPr="004B1DD5">
              <w:t>шоља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водокотлићем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Умиваоник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батеријом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Етажер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276.00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Огледало</w:t>
            </w:r>
            <w:proofErr w:type="spellEnd"/>
            <w:r w:rsidRPr="004B1DD5">
              <w:t xml:space="preserve"> 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276.00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паркета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заједно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паркет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лајснама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спуштање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br/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3,700.00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Изношење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кревета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собе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поновно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уношење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компл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м³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ЗИДАРСКИ И БЕТОНСКИ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А.02.</w:t>
            </w:r>
            <w:r w:rsidRPr="004B1DD5">
              <w:br/>
              <w:t>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д=4-5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300.00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МОЛЕРСКО- ФАРБАРСКИ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А.03. 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Глетовање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глет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5,000.00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А.03. 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Бојење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у 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22,080.00</w:t>
            </w:r>
          </w:p>
        </w:tc>
      </w:tr>
      <w:tr w:rsidR="00847E51" w:rsidRPr="004B1DD5" w:rsidTr="00847E51">
        <w:trPr>
          <w:trHeight w:val="76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А.03. 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бојење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грејања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радијатор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лаком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lastRenderedPageBreak/>
              <w:t>пута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Претходно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одмастити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обрусити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премазати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основном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lastRenderedPageBreak/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1,000.00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РАЗНИ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д=8мм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филцу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Класа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намене</w:t>
            </w:r>
            <w:proofErr w:type="spellEnd"/>
            <w:r w:rsidRPr="004B1DD5">
              <w:t xml:space="preserve"> 32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Еуро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Норм</w:t>
            </w:r>
            <w:proofErr w:type="spellEnd"/>
            <w:r w:rsidRPr="004B1DD5">
              <w:t xml:space="preserve">. 685. 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дезен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3,180.00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".  </w:t>
            </w:r>
            <w:proofErr w:type="spellStart"/>
            <w:r w:rsidRPr="004B1DD5">
              <w:t>Лајсну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причврстити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шрафовима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сваких</w:t>
            </w:r>
            <w:proofErr w:type="spellEnd"/>
            <w:r w:rsidRPr="004B1DD5">
              <w:t xml:space="preserve"> 80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уграђене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3,200.00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</w:t>
            </w:r>
            <w:r w:rsidRPr="004B1DD5">
              <w:br/>
              <w:t>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''Т''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различита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250.00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 - 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 д=12,5 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Фино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соба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после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подразумева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подова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санитарија,врата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5,520.00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Заштита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намештаја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току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Укупна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просторија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соба,улаз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купатило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  20   м2.   </w:t>
            </w:r>
            <w:proofErr w:type="spellStart"/>
            <w:r w:rsidRPr="004B1DD5">
              <w:t>Пролаз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затворити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тврдом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276.00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двоканалне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белој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240.00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180.00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180.00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тешких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драперија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1,5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180.00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180.00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А.04. 10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WC </w:t>
            </w:r>
            <w:proofErr w:type="spellStart"/>
            <w:r w:rsidRPr="004B1DD5">
              <w:t>шоље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уметком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између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шоље</w:t>
            </w:r>
            <w:proofErr w:type="spellEnd"/>
            <w:r w:rsidRPr="004B1DD5">
              <w:t>.</w:t>
            </w:r>
            <w:r w:rsidRPr="004B1DD5">
              <w:br/>
              <w:t xml:space="preserve">- WC </w:t>
            </w:r>
            <w:proofErr w:type="spellStart"/>
            <w:r w:rsidRPr="004B1DD5">
              <w:t>даску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поклопцем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пластике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ниски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испирач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Геберит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повезан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шољом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Ø32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обујмицом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одбојником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умиваоника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сифоном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58/46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набавку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никлованог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држача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пешкира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простору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лавабоима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552.00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једноручне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изливном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лулом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телефон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клизном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шипком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кабину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276.00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кристалног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огледала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276.00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СВЕТИЉКЕ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плафонских</w:t>
            </w:r>
            <w:proofErr w:type="spellEnd"/>
            <w:r w:rsidRPr="004B1DD5">
              <w:t xml:space="preserve">    и   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 и </w:t>
            </w:r>
            <w:r w:rsidRPr="004B1DD5">
              <w:br/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1,105.00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надкреветних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унети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830.00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флуо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арматура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сличних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 "</w:t>
            </w:r>
            <w:proofErr w:type="spellStart"/>
            <w:r w:rsidRPr="004B1DD5">
              <w:t>стрела</w:t>
            </w:r>
            <w:proofErr w:type="spellEnd"/>
            <w:r w:rsidRPr="004B1DD5">
              <w:t xml:space="preserve">".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 у  </w:t>
            </w:r>
            <w:proofErr w:type="spellStart"/>
            <w:r w:rsidRPr="004B1DD5">
              <w:t>радним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столовима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  и  </w:t>
            </w:r>
            <w:proofErr w:type="spellStart"/>
            <w:r w:rsidRPr="004B1DD5">
              <w:t>уз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830.00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 ЛЕД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4 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9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  (ЛЕД 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276.00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 и 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  ЛЕД   </w:t>
            </w:r>
            <w:proofErr w:type="spellStart"/>
            <w:r w:rsidRPr="004B1DD5">
              <w:t>светиљка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2  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 9W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  (ЛЕД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276.00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Е.01. 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лед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  4W,    </w:t>
            </w:r>
            <w:proofErr w:type="spellStart"/>
            <w:r w:rsidRPr="004B1DD5">
              <w:t>зглобна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флексибилна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цевима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фиксним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830.00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</w:t>
            </w:r>
            <w:r w:rsidRPr="004B1DD5">
              <w:br/>
              <w:t>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терасу</w:t>
            </w:r>
            <w:proofErr w:type="spellEnd"/>
            <w:r w:rsidRPr="004B1DD5">
              <w:t xml:space="preserve">  ИП54, 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"ATRA SIRIUS 1 E27 </w:t>
            </w:r>
            <w:proofErr w:type="spellStart"/>
            <w:r w:rsidRPr="004B1DD5">
              <w:t>бела</w:t>
            </w:r>
            <w:proofErr w:type="spellEnd"/>
            <w:r w:rsidRPr="004B1DD5">
              <w:t xml:space="preserve"> 1210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276.00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</w:t>
            </w:r>
            <w:r w:rsidRPr="004B1DD5">
              <w:br/>
              <w:t>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ИП44,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ELLA 81635 "</w:t>
            </w:r>
            <w:proofErr w:type="spellStart"/>
            <w:r w:rsidRPr="004B1DD5">
              <w:t>Eglo</w:t>
            </w:r>
            <w:proofErr w:type="spellEnd"/>
            <w:r w:rsidRPr="004B1DD5">
              <w:t>"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276.00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noWrap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ГРАД - ДОМ 3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 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 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РУШЕЊА И ДЕМОНТАЖЕ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Рушење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летава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трске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купатилу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извести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пажљиво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представнику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 о </w:t>
            </w:r>
            <w:proofErr w:type="spellStart"/>
            <w:r w:rsidRPr="004B1DD5">
              <w:t>чему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ускладиштења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</w:t>
            </w:r>
            <w:proofErr w:type="spellEnd"/>
            <w:r w:rsidRPr="004B1DD5">
              <w:t xml:space="preserve">. </w:t>
            </w:r>
            <w:r w:rsidRPr="004B1DD5">
              <w:br/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демонтираном</w:t>
            </w:r>
            <w:proofErr w:type="spellEnd"/>
            <w:r w:rsidRPr="004B1DD5">
              <w:t xml:space="preserve"> и  </w:t>
            </w:r>
            <w:proofErr w:type="spellStart"/>
            <w:r w:rsidRPr="004B1DD5">
              <w:t>ускладиштеном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следеће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>: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WC </w:t>
            </w:r>
            <w:proofErr w:type="spellStart"/>
            <w:r w:rsidRPr="004B1DD5">
              <w:t>шоља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водокотлићем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Умиваоник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батеријом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Етажер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Огледало</w:t>
            </w:r>
            <w:proofErr w:type="spellEnd"/>
            <w:r w:rsidRPr="004B1DD5">
              <w:t xml:space="preserve"> 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паркета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заједно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паркет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лајснама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спуштање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5,900.00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кревета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собе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поновно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компл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м³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ЗИДАРСКИ И БЕТОНСКИ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А.02.01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д=4-5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300.00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МОЛЕРСКО- ФАРБАРСКИ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А.03.01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Глетовање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13,000.00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А.03.02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52,285.00</w:t>
            </w:r>
          </w:p>
        </w:tc>
      </w:tr>
      <w:tr w:rsidR="00847E51" w:rsidRPr="004B1DD5" w:rsidTr="00847E51">
        <w:trPr>
          <w:trHeight w:val="76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А.03.03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грејања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Претходно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одмастити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обрусити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премазати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основном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1,250.00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РАЗНИ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д=8мм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филцу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Класа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намене</w:t>
            </w:r>
            <w:proofErr w:type="spellEnd"/>
            <w:r w:rsidRPr="004B1DD5">
              <w:t xml:space="preserve"> 32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Еуро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Норм</w:t>
            </w:r>
            <w:proofErr w:type="spellEnd"/>
            <w:r w:rsidRPr="004B1DD5">
              <w:t xml:space="preserve">. 685.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дезен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5,900.00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". </w:t>
            </w:r>
            <w:proofErr w:type="spellStart"/>
            <w:r w:rsidRPr="004B1DD5">
              <w:t>Лајсну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причврстити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шрафовима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сваких</w:t>
            </w:r>
            <w:proofErr w:type="spellEnd"/>
            <w:r w:rsidRPr="004B1DD5">
              <w:t xml:space="preserve"> 80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уграђене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6,700.00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''Т''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различита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475.00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у  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Фино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соба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после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подразумева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подова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санитарија,врата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10,400.00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Заштита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намештаја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току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Укупна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просторија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соба,улаз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купатило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  20   м2.   </w:t>
            </w:r>
            <w:proofErr w:type="spellStart"/>
            <w:r w:rsidRPr="004B1DD5">
              <w:t>Пролаз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затворити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тврдом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двоканалне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250.00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тешких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драперија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1,5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А.04.10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WC </w:t>
            </w:r>
            <w:proofErr w:type="spellStart"/>
            <w:r w:rsidRPr="004B1DD5">
              <w:t>шоље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уметком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између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шоље</w:t>
            </w:r>
            <w:proofErr w:type="spellEnd"/>
            <w:r w:rsidRPr="004B1DD5">
              <w:t>.</w:t>
            </w:r>
            <w:r w:rsidRPr="004B1DD5">
              <w:br/>
              <w:t xml:space="preserve">- WC </w:t>
            </w:r>
            <w:proofErr w:type="spellStart"/>
            <w:r w:rsidRPr="004B1DD5">
              <w:t>даску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поклопцем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пластике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ниски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испирач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Геберит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повезан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шољом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Ø32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обујмицом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одбојником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А.04.11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умиваоника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сифоном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58/46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А.04.12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набавку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никлованог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држача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пешкира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простору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лавабоима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1,040.00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А.04.13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једноручне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изливном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лулом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телефон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клизном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шипком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А.04.14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кабину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А.04.15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кристалног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огледала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 xml:space="preserve">СВЕТИЉКЕ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плафонских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2,080.00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надкреветних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унети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1,204.00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флуо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арматура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сличних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стрела</w:t>
            </w:r>
            <w:proofErr w:type="spellEnd"/>
            <w:r w:rsidRPr="004B1DD5">
              <w:t xml:space="preserve">".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радним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столовима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уз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1,204.00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4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9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(ЛЕД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светиљка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2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9W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(ЛЕД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Е.01.06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4W,  </w:t>
            </w:r>
            <w:proofErr w:type="spellStart"/>
            <w:r w:rsidRPr="004B1DD5">
              <w:t>зглобна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флексибилна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цевима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фиксним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1,204.00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терасу</w:t>
            </w:r>
            <w:proofErr w:type="spellEnd"/>
            <w:r w:rsidRPr="004B1DD5">
              <w:t xml:space="preserve"> ИП54,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"ATRA SIRIUS 1 E27 </w:t>
            </w:r>
            <w:proofErr w:type="spellStart"/>
            <w:r w:rsidRPr="004B1DD5">
              <w:t>бела</w:t>
            </w:r>
            <w:proofErr w:type="spellEnd"/>
            <w:r w:rsidRPr="004B1DD5">
              <w:t xml:space="preserve"> 1210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ИП44,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ELLA 81635 "</w:t>
            </w:r>
            <w:proofErr w:type="spellStart"/>
            <w:r w:rsidRPr="004B1DD5">
              <w:t>Eglo</w:t>
            </w:r>
            <w:proofErr w:type="spellEnd"/>
            <w:r w:rsidRPr="004B1DD5">
              <w:t xml:space="preserve">"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520.00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39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III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ГРАД - ДОМ 4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 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 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РУШЕЊА И ДЕМОНТАЖЕ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Рушење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летава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трске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купатилу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извести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пажљиво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представнику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 о </w:t>
            </w:r>
            <w:proofErr w:type="spellStart"/>
            <w:r w:rsidRPr="004B1DD5">
              <w:t>чему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ускладиштења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</w:t>
            </w:r>
            <w:proofErr w:type="spellEnd"/>
            <w:r w:rsidRPr="004B1DD5">
              <w:t xml:space="preserve">. </w:t>
            </w:r>
            <w:r w:rsidRPr="004B1DD5">
              <w:br/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демонтираном</w:t>
            </w:r>
            <w:proofErr w:type="spellEnd"/>
            <w:r w:rsidRPr="004B1DD5">
              <w:t xml:space="preserve"> и  </w:t>
            </w:r>
            <w:proofErr w:type="spellStart"/>
            <w:r w:rsidRPr="004B1DD5">
              <w:t>ускладиштеном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следеће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>: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WC </w:t>
            </w:r>
            <w:proofErr w:type="spellStart"/>
            <w:r w:rsidRPr="004B1DD5">
              <w:t>шоља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водокотлићем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Умиваоник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батеријом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Етажер</w:t>
            </w:r>
            <w:proofErr w:type="spellEnd"/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Огледало</w:t>
            </w:r>
            <w:proofErr w:type="spellEnd"/>
            <w:r w:rsidRPr="004B1DD5">
              <w:t xml:space="preserve"> 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паркета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заједно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паркет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лајснама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спуштање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br/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5,785.00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дрвених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80/205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300.00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Изношење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кревета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собе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поновно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уношење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компл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</w:t>
            </w:r>
            <w:r w:rsidRPr="004B1DD5">
              <w:br/>
              <w:t>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м³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ЗИДАРСКИ И БЕТОНСКИ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А.02. 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"</w:t>
            </w:r>
            <w:proofErr w:type="spellStart"/>
            <w:r w:rsidRPr="004B1DD5">
              <w:t>Ytong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блокова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Подлога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купатилима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велике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дебљине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подова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Дебљина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подлоге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 5-10  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постављене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2,500.00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А.02.</w:t>
            </w:r>
            <w:r w:rsidRPr="004B1DD5">
              <w:br/>
              <w:t>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д=4-5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2,500.00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МОЛЕРСКО- ФАРБАРСКИ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А.03. 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Глетовање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глет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9,800.00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А.03. 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40,240.00</w:t>
            </w:r>
          </w:p>
        </w:tc>
      </w:tr>
      <w:tr w:rsidR="00847E51" w:rsidRPr="004B1DD5" w:rsidTr="00847E51">
        <w:trPr>
          <w:trHeight w:val="76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А.03. 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бојење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грејања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радијатор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лаком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Претходно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одмастити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обрусити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премазати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основном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1,250.00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РАЗНИ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д=8мм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филцу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Класа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намене</w:t>
            </w:r>
            <w:proofErr w:type="spellEnd"/>
            <w:r w:rsidRPr="004B1DD5">
              <w:t xml:space="preserve"> 32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Еуро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Норм</w:t>
            </w:r>
            <w:proofErr w:type="spellEnd"/>
            <w:r w:rsidRPr="004B1DD5">
              <w:t xml:space="preserve">. 685. 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дезен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5,785.00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".  </w:t>
            </w:r>
            <w:proofErr w:type="spellStart"/>
            <w:r w:rsidRPr="004B1DD5">
              <w:t>Лајсну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причврстити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шрафовима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сваких</w:t>
            </w:r>
            <w:proofErr w:type="spellEnd"/>
            <w:r w:rsidRPr="004B1DD5">
              <w:t xml:space="preserve"> 80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уграђене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7,545.00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</w:t>
            </w:r>
            <w:r w:rsidRPr="004B1DD5">
              <w:br/>
              <w:t>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''Т''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различита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>,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453.00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 - 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 д=12,5 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Фино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соба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после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подразумева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подова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санитарија,врата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10,100.00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Заштита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намештаја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току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Укупна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просторија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соба,улаз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купатило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  20   м2.   </w:t>
            </w:r>
            <w:proofErr w:type="spellStart"/>
            <w:r w:rsidRPr="004B1DD5">
              <w:t>Пролаз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затворити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тврдом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двоканалне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250.00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09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тешких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драперија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1,5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WC </w:t>
            </w:r>
            <w:proofErr w:type="spellStart"/>
            <w:r w:rsidRPr="004B1DD5">
              <w:t>шоље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уметком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између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шоље</w:t>
            </w:r>
            <w:proofErr w:type="spellEnd"/>
            <w:r w:rsidRPr="004B1DD5">
              <w:t>.</w:t>
            </w:r>
            <w:r w:rsidRPr="004B1DD5">
              <w:br/>
              <w:t xml:space="preserve">- WC </w:t>
            </w:r>
            <w:proofErr w:type="spellStart"/>
            <w:r w:rsidRPr="004B1DD5">
              <w:t>даску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поклопцем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пластике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ниски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испирач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Геберит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повезан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шољом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Ø32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обујмицом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одбојником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умиваоника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сифоном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58/46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набавку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никлованог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држача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пешкира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простору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лавабоима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1,006.00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једноручне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изливном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лулом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телефон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клизном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шипком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160.00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кабину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кристалног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огледала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1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А.04. 16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80/205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 у 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Испуна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сендвич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панел</w:t>
            </w:r>
            <w:proofErr w:type="spellEnd"/>
            <w:r w:rsidRPr="004B1DD5">
              <w:t xml:space="preserve"> д=22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вентилациона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 xml:space="preserve"> Ø50 у </w:t>
            </w:r>
            <w:proofErr w:type="spellStart"/>
            <w:r w:rsidRPr="004B1DD5">
              <w:t>доњем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бравом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лептир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цилиндром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шилдовима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270.00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СВЕТИЉКЕ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плафонских</w:t>
            </w:r>
            <w:proofErr w:type="spellEnd"/>
            <w:r w:rsidRPr="004B1DD5">
              <w:t xml:space="preserve">    и   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 и </w:t>
            </w:r>
            <w:r w:rsidRPr="004B1DD5">
              <w:br/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2,012.00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надкреветних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унети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1,509.00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Е.01. 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флуо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арматура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сличних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 "</w:t>
            </w:r>
            <w:proofErr w:type="spellStart"/>
            <w:r w:rsidRPr="004B1DD5">
              <w:t>стрела</w:t>
            </w:r>
            <w:proofErr w:type="spellEnd"/>
            <w:r w:rsidRPr="004B1DD5">
              <w:t xml:space="preserve">".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 у  </w:t>
            </w:r>
            <w:proofErr w:type="spellStart"/>
            <w:r w:rsidRPr="004B1DD5">
              <w:t>радним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столовима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  и  </w:t>
            </w:r>
            <w:proofErr w:type="spellStart"/>
            <w:r w:rsidRPr="004B1DD5">
              <w:t>уз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1,509.00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 ЛЕД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4 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9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  (ЛЕД 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 и 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  ЛЕД   </w:t>
            </w:r>
            <w:proofErr w:type="spellStart"/>
            <w:r w:rsidRPr="004B1DD5">
              <w:t>светиљка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2  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 9W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  (ЛЕД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 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лед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  4W,    </w:t>
            </w:r>
            <w:proofErr w:type="spellStart"/>
            <w:r w:rsidRPr="004B1DD5">
              <w:t>зглобна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флексибилна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цевима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фиксним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1,509.00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</w:t>
            </w:r>
            <w:r w:rsidRPr="004B1DD5">
              <w:br/>
              <w:t>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терасу</w:t>
            </w:r>
            <w:proofErr w:type="spellEnd"/>
            <w:r w:rsidRPr="004B1DD5">
              <w:t xml:space="preserve">  ИП54, 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"ATRA SIRIUS 1 E27 </w:t>
            </w:r>
            <w:proofErr w:type="spellStart"/>
            <w:r w:rsidRPr="004B1DD5">
              <w:t>бела</w:t>
            </w:r>
            <w:proofErr w:type="spellEnd"/>
            <w:r w:rsidRPr="004B1DD5">
              <w:t xml:space="preserve"> 1210.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Е.01.</w:t>
            </w:r>
            <w:r w:rsidRPr="004B1DD5">
              <w:br/>
              <w:t>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ИП44,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ELLA 81635 "</w:t>
            </w:r>
            <w:proofErr w:type="spellStart"/>
            <w:r w:rsidRPr="004B1DD5">
              <w:t>Eglo</w:t>
            </w:r>
            <w:proofErr w:type="spellEnd"/>
            <w:r w:rsidRPr="004B1DD5">
              <w:t>".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503.00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noWrap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noWrap/>
          </w:tcPr>
          <w:p w:rsidR="00847E51" w:rsidRPr="004B1DD5" w:rsidRDefault="00847E51" w:rsidP="00847E51"/>
        </w:tc>
        <w:tc>
          <w:tcPr>
            <w:tcW w:w="866" w:type="dxa"/>
            <w:noWrap/>
          </w:tcPr>
          <w:p w:rsidR="00847E51" w:rsidRPr="004B1DD5" w:rsidRDefault="00847E51" w:rsidP="00847E51"/>
        </w:tc>
        <w:tc>
          <w:tcPr>
            <w:tcW w:w="1401" w:type="dxa"/>
            <w:noWrap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IV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РЕСТОРАН "СТУДЕНТСКИ ГРАД"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 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 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ГРАЂЕВИНСКО- ЗАНАТСКИ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110.00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испуне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спуштеног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Армстронг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перфорираних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60/60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клатно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180/260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улазу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кухињски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блок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одлагање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Инвеститор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дрвених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улазу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ресторан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175/295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Г.06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Пажљива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портала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 270/284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сензорским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клизним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вратима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Малтерисање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обијене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грубо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пердашење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Заштитити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столарију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Набавка,испорука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I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омалтерисаних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угаоних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110.00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Г.09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синтерованих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мокрoм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чвору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Ц2, </w:t>
            </w:r>
            <w:proofErr w:type="spellStart"/>
            <w:r w:rsidRPr="004B1DD5">
              <w:t>фуге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попунити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полимер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фуг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,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Г.10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Обрада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шпалетни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плочицама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80.00</w:t>
            </w:r>
          </w:p>
        </w:tc>
      </w:tr>
      <w:tr w:rsidR="00847E51" w:rsidRPr="004B1DD5" w:rsidTr="00847E51">
        <w:trPr>
          <w:trHeight w:val="2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Г.11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клатно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180/260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Отварајући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65+65/205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Доњи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обложен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сендвич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панелом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ојачањем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доњој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зони</w:t>
            </w:r>
            <w:proofErr w:type="spellEnd"/>
            <w:r w:rsidRPr="004B1DD5">
              <w:t xml:space="preserve">, а </w:t>
            </w:r>
            <w:proofErr w:type="spellStart"/>
            <w:r w:rsidRPr="004B1DD5">
              <w:t>горњи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испуњен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памплекс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стаклом</w:t>
            </w:r>
            <w:proofErr w:type="spellEnd"/>
            <w:r w:rsidRPr="004B1DD5">
              <w:t xml:space="preserve"> 3.1.3, </w:t>
            </w:r>
            <w:proofErr w:type="spellStart"/>
            <w:r w:rsidRPr="004B1DD5">
              <w:t>отварање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оба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правца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рукохватом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четкицама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хоризонталним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вертикалним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ивицама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клатно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Г.12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175/295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термо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Испуна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сендвич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панел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адекватном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бравом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кваком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цилиндром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2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Г.13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улазног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портала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270/284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Портал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израђује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белој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застакљен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сигурносним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ламелираним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стаклом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памплекс</w:t>
            </w:r>
            <w:proofErr w:type="spellEnd"/>
            <w:r w:rsidRPr="004B1DD5">
              <w:t xml:space="preserve">" 3.1.3. У </w:t>
            </w:r>
            <w:proofErr w:type="spellStart"/>
            <w:r w:rsidRPr="004B1DD5">
              <w:t>оквиру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портала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уграђују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централно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клизна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отклизавају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лево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десно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отварање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сензора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присуства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стране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Ширина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светлог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135/205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опшивање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састава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портала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угаоним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профилима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белој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Г.14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влагоотпорних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 - 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 д=12,5 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220.00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Г.15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преградног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влагоотпорних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поцинкованих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д=75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влагоотпорне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укупне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дебљине</w:t>
            </w:r>
            <w:proofErr w:type="spellEnd"/>
            <w:r w:rsidRPr="004B1DD5">
              <w:t xml:space="preserve"> д=12,5*2=25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обуватити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фуговање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радну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скелу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Г.16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двостране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влагоотпорних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гипс-картонских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Развијена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60-90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60.00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Г.17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тростране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гипс-картонских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Развијена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100-150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Г.18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спуштеног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Армстронг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перфорираних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60/60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Г.19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ваздушне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Олефини</w:t>
            </w:r>
            <w:proofErr w:type="spellEnd"/>
            <w:r w:rsidRPr="004B1DD5">
              <w:t xml:space="preserve"> ( </w:t>
            </w:r>
            <w:proofErr w:type="spellStart"/>
            <w:r w:rsidRPr="004B1DD5">
              <w:t>Беотехноклима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тип</w:t>
            </w:r>
            <w:proofErr w:type="spellEnd"/>
            <w:r w:rsidRPr="004B1DD5">
              <w:t xml:space="preserve"> KEH - 15W,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даљинским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управљачем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довођење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потребног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напајања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електро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ормара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металне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качење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Г.20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феномата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тајмером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погон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тастер</w:t>
            </w:r>
            <w:proofErr w:type="spellEnd"/>
            <w:r w:rsidRPr="004B1DD5">
              <w:t xml:space="preserve">), </w:t>
            </w:r>
            <w:proofErr w:type="spellStart"/>
            <w:r w:rsidRPr="004B1DD5">
              <w:t>оклоп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завршна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грејач</w:t>
            </w:r>
            <w:proofErr w:type="spellEnd"/>
            <w:r w:rsidRPr="004B1DD5">
              <w:t xml:space="preserve"> 2000 W, </w:t>
            </w:r>
            <w:proofErr w:type="spellStart"/>
            <w:r w:rsidRPr="004B1DD5">
              <w:t>количина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топлог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издувног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ваздуха</w:t>
            </w:r>
            <w:proofErr w:type="spellEnd"/>
            <w:r w:rsidRPr="004B1DD5">
              <w:t xml:space="preserve"> 330 m³/</w:t>
            </w:r>
            <w:proofErr w:type="spellStart"/>
            <w:r w:rsidRPr="004B1DD5">
              <w:t>сат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"UNIONCLEAN- TURBOMATIC TIMER").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Г.21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двоканалне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120.00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Г.22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провидних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320/310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подељено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вертикали</w:t>
            </w:r>
            <w:proofErr w:type="spellEnd"/>
            <w:r w:rsidRPr="004B1DD5">
              <w:t>).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35.00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Г.23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рукохвата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степениште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Рукохват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израђује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брушених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 </w:t>
            </w:r>
            <w:proofErr w:type="spellStart"/>
            <w:r w:rsidRPr="004B1DD5">
              <w:lastRenderedPageBreak/>
              <w:t>цеви</w:t>
            </w:r>
            <w:proofErr w:type="spellEnd"/>
            <w:r w:rsidRPr="004B1DD5">
              <w:t xml:space="preserve"> Ø50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причвршћује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конзолним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носачима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уграђеног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рукохвата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lastRenderedPageBreak/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13.00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Г.24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Стругање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глетовање</w:t>
            </w:r>
            <w:proofErr w:type="spellEnd"/>
            <w:r w:rsidRPr="004B1DD5">
              <w:t xml:space="preserve"> 100%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захтеву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Г.25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фасакрилом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кухињи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површина.У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опреме,хауба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остале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 xml:space="preserve">  ПВЦ </w:t>
            </w:r>
            <w:proofErr w:type="spellStart"/>
            <w:r w:rsidRPr="004B1DD5">
              <w:t>фолијом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400.00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Г.26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>(</w:t>
            </w:r>
            <w:proofErr w:type="spellStart"/>
            <w:r w:rsidRPr="004B1DD5">
              <w:t>ходници,магацини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ресторана</w:t>
            </w:r>
            <w:proofErr w:type="spellEnd"/>
            <w:r w:rsidRPr="004B1DD5">
              <w:t xml:space="preserve">).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1,500.00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Г.27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сали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ресторана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самопослужне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линије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акрилном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(</w:t>
            </w:r>
            <w:proofErr w:type="spellStart"/>
            <w:r w:rsidRPr="004B1DD5">
              <w:t>свака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линије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другом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>).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350.00</w:t>
            </w:r>
          </w:p>
        </w:tc>
      </w:tr>
      <w:tr w:rsidR="00847E51" w:rsidRPr="004B1DD5" w:rsidTr="00847E51">
        <w:trPr>
          <w:trHeight w:val="29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Г.28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м³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ИНСТАЛАТЕРСКИ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И.01</w:t>
            </w:r>
          </w:p>
        </w:tc>
        <w:tc>
          <w:tcPr>
            <w:tcW w:w="5759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Канали</w:t>
            </w:r>
            <w:proofErr w:type="spellEnd"/>
            <w:r w:rsidRPr="004B1DD5">
              <w:rPr>
                <w:b/>
                <w:bCs/>
              </w:rPr>
              <w:t xml:space="preserve">, </w:t>
            </w:r>
            <w:proofErr w:type="spellStart"/>
            <w:r w:rsidRPr="004B1DD5">
              <w:rPr>
                <w:b/>
                <w:bCs/>
              </w:rPr>
              <w:t>приземље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И.01.01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кружних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извлачење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ваздуха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кг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750.00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И.01.02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одсисни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,   </w:t>
            </w:r>
            <w:proofErr w:type="spellStart"/>
            <w:r w:rsidRPr="004B1DD5">
              <w:t>изводи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    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кг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Одсисне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хаубе</w:t>
            </w:r>
            <w:proofErr w:type="spellEnd"/>
            <w:r w:rsidRPr="004B1DD5">
              <w:rPr>
                <w:b/>
                <w:bCs/>
              </w:rPr>
              <w:t xml:space="preserve">, </w:t>
            </w:r>
            <w:proofErr w:type="spellStart"/>
            <w:r w:rsidRPr="004B1DD5">
              <w:rPr>
                <w:b/>
                <w:bCs/>
              </w:rPr>
              <w:t>приземље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И.02.01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одсисне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-а,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осветљењем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2500x1100x610.Испод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дводелна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тацна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масноће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20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И.02.01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одсисне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-а,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осветљењем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4000x1100x610.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дводелна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тацна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масноће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20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Демонтажа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канала</w:t>
            </w:r>
            <w:proofErr w:type="spellEnd"/>
            <w:r w:rsidRPr="004B1DD5">
              <w:rPr>
                <w:b/>
                <w:bCs/>
              </w:rPr>
              <w:t xml:space="preserve">, </w:t>
            </w:r>
            <w:proofErr w:type="spellStart"/>
            <w:r w:rsidRPr="004B1DD5">
              <w:rPr>
                <w:b/>
                <w:bCs/>
              </w:rPr>
              <w:t>приземље</w:t>
            </w:r>
            <w:proofErr w:type="spellEnd"/>
            <w:r w:rsidRPr="004B1DD5">
              <w:rPr>
                <w:b/>
                <w:bCs/>
              </w:rPr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И.03.01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кг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400.00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И.03.02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одсисни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,     </w:t>
            </w:r>
            <w:proofErr w:type="spellStart"/>
            <w:r w:rsidRPr="004B1DD5">
              <w:t>изводи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кг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И.04</w:t>
            </w:r>
          </w:p>
        </w:tc>
        <w:tc>
          <w:tcPr>
            <w:tcW w:w="5759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Машина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за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прање</w:t>
            </w:r>
            <w:proofErr w:type="spellEnd"/>
            <w:r w:rsidRPr="004B1DD5">
              <w:rPr>
                <w:b/>
                <w:bCs/>
              </w:rPr>
              <w:t xml:space="preserve">, I </w:t>
            </w:r>
            <w:proofErr w:type="spellStart"/>
            <w:r w:rsidRPr="004B1DD5">
              <w:rPr>
                <w:b/>
                <w:bCs/>
              </w:rPr>
              <w:t>спрат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И.04.01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одсисне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-а,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осветљењем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3000x1100x610.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И.04.02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одсисни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,     </w:t>
            </w:r>
            <w:proofErr w:type="spellStart"/>
            <w:r w:rsidRPr="004B1DD5">
              <w:t>изводи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кг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150.00</w:t>
            </w:r>
          </w:p>
        </w:tc>
      </w:tr>
      <w:tr w:rsidR="00847E51" w:rsidRPr="004B1DD5" w:rsidTr="00847E51">
        <w:trPr>
          <w:trHeight w:val="41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И.04.03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електричне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прљавог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посуђа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Димензије</w:t>
            </w:r>
            <w:proofErr w:type="spellEnd"/>
            <w:r w:rsidRPr="004B1DD5">
              <w:t xml:space="preserve"> 4000мм± 10%x 500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x 900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Хигијенска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направљена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кутијастих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подесивим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завртњем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или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пластике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мобилној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верзији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ваљцима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Мотор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равне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стационарне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>.</w:t>
            </w:r>
            <w:r w:rsidRPr="004B1DD5">
              <w:br/>
              <w:t>-</w:t>
            </w:r>
            <w:proofErr w:type="spellStart"/>
            <w:r w:rsidRPr="004B1DD5">
              <w:t>Брзина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– 15м/</w:t>
            </w:r>
            <w:proofErr w:type="spellStart"/>
            <w:r w:rsidRPr="004B1DD5">
              <w:t>мин</w:t>
            </w:r>
            <w:proofErr w:type="spellEnd"/>
            <w:r w:rsidRPr="004B1DD5">
              <w:br/>
              <w:t>-</w:t>
            </w:r>
            <w:proofErr w:type="spellStart"/>
            <w:r w:rsidRPr="004B1DD5">
              <w:t>Напон</w:t>
            </w:r>
            <w:proofErr w:type="spellEnd"/>
            <w:r w:rsidRPr="004B1DD5">
              <w:t xml:space="preserve"> 230/400В  3 </w:t>
            </w:r>
            <w:proofErr w:type="spellStart"/>
            <w:r w:rsidRPr="004B1DD5">
              <w:t>Пх</w:t>
            </w:r>
            <w:proofErr w:type="spellEnd"/>
            <w:r w:rsidRPr="004B1DD5">
              <w:t>/ПЕ</w:t>
            </w:r>
            <w:r w:rsidRPr="004B1DD5">
              <w:br/>
              <w:t>-</w:t>
            </w:r>
            <w:proofErr w:type="spellStart"/>
            <w:r w:rsidRPr="004B1DD5">
              <w:t>Фреквенција</w:t>
            </w:r>
            <w:proofErr w:type="spellEnd"/>
            <w:r w:rsidRPr="004B1DD5">
              <w:t xml:space="preserve"> 50/60Хз</w:t>
            </w:r>
            <w:r w:rsidRPr="004B1DD5">
              <w:br/>
              <w:t xml:space="preserve">-ИПХ 55 </w:t>
            </w:r>
            <w:proofErr w:type="spellStart"/>
            <w:r w:rsidRPr="004B1DD5">
              <w:t>заштите</w:t>
            </w:r>
            <w:proofErr w:type="spellEnd"/>
            <w:r w:rsidRPr="004B1DD5">
              <w:br/>
            </w:r>
            <w:proofErr w:type="spellStart"/>
            <w:r w:rsidRPr="004B1DD5">
              <w:t>Трака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садржи</w:t>
            </w:r>
            <w:proofErr w:type="spellEnd"/>
            <w:r w:rsidRPr="004B1DD5">
              <w:t xml:space="preserve">: </w:t>
            </w:r>
            <w:r w:rsidRPr="004B1DD5">
              <w:br/>
              <w:t>-</w:t>
            </w:r>
            <w:proofErr w:type="spellStart"/>
            <w:r w:rsidRPr="004B1DD5">
              <w:t>Главни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Старт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тастер</w:t>
            </w:r>
            <w:proofErr w:type="spellEnd"/>
            <w:r w:rsidRPr="004B1DD5">
              <w:br/>
              <w:t xml:space="preserve">- "Emergency stop" </w:t>
            </w:r>
            <w:proofErr w:type="spellStart"/>
            <w:r w:rsidRPr="004B1DD5">
              <w:t>тастер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Потенциометар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подешавање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брзине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И.04.04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пулта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прљавог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суђа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росфраја</w:t>
            </w:r>
            <w:proofErr w:type="spellEnd"/>
            <w:r w:rsidRPr="004B1DD5">
              <w:t xml:space="preserve"> (AISI 304)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185 х 800 х 850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штелујућим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ногицама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затворени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отворени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Полица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средини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пулта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Уводног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посуђа.Димензија</w:t>
            </w:r>
            <w:proofErr w:type="spellEnd"/>
            <w:r w:rsidRPr="004B1DD5">
              <w:t xml:space="preserve"> 800х 800х850. </w:t>
            </w:r>
            <w:proofErr w:type="spellStart"/>
            <w:r w:rsidRPr="004B1DD5">
              <w:t>Штеловање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украјање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4. </w:t>
            </w:r>
            <w:proofErr w:type="spellStart"/>
            <w:r w:rsidRPr="004B1DD5">
              <w:t>линија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1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И.04.05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пулта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прљавог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суђа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росфраја</w:t>
            </w:r>
            <w:proofErr w:type="spellEnd"/>
            <w:r w:rsidRPr="004B1DD5">
              <w:t xml:space="preserve"> (AISI 304)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205 х 800 х 850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штелујућим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ногицама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затворени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отворени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Полица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средини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пулта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Уводног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посуђа.Димензија</w:t>
            </w:r>
            <w:proofErr w:type="spellEnd"/>
            <w:r w:rsidRPr="004B1DD5">
              <w:t xml:space="preserve"> 800х 800х850. </w:t>
            </w:r>
            <w:proofErr w:type="spellStart"/>
            <w:r w:rsidRPr="004B1DD5">
              <w:t>Штеловање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украјање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330"/>
        </w:trPr>
        <w:tc>
          <w:tcPr>
            <w:tcW w:w="990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РЕСТОРАН "ГРИЛ"- СТУДЕНТСКИ ГРАД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РУШЕЊЕ И ДЕМОНТАЖА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01.01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дрвене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ламперије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сводова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производном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изнад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120.00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01.02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1900/1800/600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одлагање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01.03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Разбијање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шлицовање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канализационог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развода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7.00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01.04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Пробијање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А.01.04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01.05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01.06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водоводних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м¹.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01.07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дуплих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двокрилних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 113*145.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01.08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дрвених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90/205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01.09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м³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35.00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РАЗНИ  РАДОВИ</w:t>
            </w:r>
          </w:p>
        </w:tc>
        <w:tc>
          <w:tcPr>
            <w:tcW w:w="866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Малтерисање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обијене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грубо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пердашење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Заштитити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столарију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100.00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Малтерисање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шпалетни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Заштитити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столарију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60.00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Бетонирање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шлица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полагања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канализационих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равнање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Крпљење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бетоном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Ценом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потребну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оплату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хидроизолације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Хидроизолацију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извести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слоја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полимерцементним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ГР 02.06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опшивке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потконструкцији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развијене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40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синтерованих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мокрoм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чвору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Ц2, </w:t>
            </w:r>
            <w:proofErr w:type="spellStart"/>
            <w:r w:rsidRPr="004B1DD5">
              <w:t>фуге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попунити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полимер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фуг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,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50.00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киселоотпорних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КД-01, "</w:t>
            </w:r>
            <w:proofErr w:type="spellStart"/>
            <w:r w:rsidRPr="004B1DD5">
              <w:t>Зорка</w:t>
            </w:r>
            <w:proofErr w:type="spellEnd"/>
            <w:r w:rsidRPr="004B1DD5">
              <w:t xml:space="preserve">"- </w:t>
            </w:r>
            <w:proofErr w:type="spellStart"/>
            <w:r w:rsidRPr="004B1DD5">
              <w:t>Шабац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Ц2, </w:t>
            </w:r>
            <w:proofErr w:type="spellStart"/>
            <w:r w:rsidRPr="004B1DD5">
              <w:t>фуге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попунити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епоксидном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фуг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Кеrapoxy</w:t>
            </w:r>
            <w:proofErr w:type="spellEnd"/>
            <w:r w:rsidRPr="004B1DD5">
              <w:t xml:space="preserve"> CQ",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02.09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Набавка,испорука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I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омалтерисаних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угаоних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02.10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Набавка,испорука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бетонираног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шлица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обиму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02.11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Обрада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02.12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Набавка,испорука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облагање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шпалетни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обрађене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шпалетне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60.00</w:t>
            </w:r>
          </w:p>
        </w:tc>
      </w:tr>
      <w:tr w:rsidR="00847E51" w:rsidRPr="004B1DD5" w:rsidTr="00847E51">
        <w:trPr>
          <w:trHeight w:val="1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02.13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двокрилних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АЛ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белој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термо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мостом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II </w:t>
            </w:r>
            <w:proofErr w:type="spellStart"/>
            <w:r w:rsidRPr="004B1DD5">
              <w:t>спрату</w:t>
            </w:r>
            <w:proofErr w:type="spellEnd"/>
            <w:r w:rsidRPr="004B1DD5">
              <w:t xml:space="preserve"> дим.115/145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Једно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крило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вертикалној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оси</w:t>
            </w:r>
            <w:proofErr w:type="spellEnd"/>
            <w:r w:rsidRPr="004B1DD5">
              <w:t xml:space="preserve">, а </w:t>
            </w:r>
            <w:proofErr w:type="spellStart"/>
            <w:r w:rsidRPr="004B1DD5">
              <w:t>друго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осовине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застакљено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термо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стаклом</w:t>
            </w:r>
            <w:proofErr w:type="spellEnd"/>
            <w:r w:rsidRPr="004B1DD5">
              <w:t xml:space="preserve"> 4+15+4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Ручке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првој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трећини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могућности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отварања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02.14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Предвидети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фиксни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потреби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Доњи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обложен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алуминијумом</w:t>
            </w:r>
            <w:proofErr w:type="spellEnd"/>
            <w:r w:rsidRPr="004B1DD5">
              <w:t xml:space="preserve"> а </w:t>
            </w:r>
            <w:proofErr w:type="spellStart"/>
            <w:r w:rsidRPr="004B1DD5">
              <w:t>горњи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испуњен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памплекс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стаклом</w:t>
            </w:r>
            <w:proofErr w:type="spellEnd"/>
            <w:r w:rsidRPr="004B1DD5">
              <w:t xml:space="preserve"> 3.1.3, </w:t>
            </w:r>
            <w:proofErr w:type="spellStart"/>
            <w:r w:rsidRPr="004B1DD5">
              <w:t>отварање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оба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правца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рукохватом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бравом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цилиндром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noWrap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 30+90/210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02.15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Плот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обложен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подељен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хоризонтали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ручкама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бравом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цилиндром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noWrap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90/205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ГР 02.16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Затварање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преградног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двоструких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подконструкцији</w:t>
            </w:r>
            <w:proofErr w:type="spellEnd"/>
            <w:r w:rsidRPr="004B1DD5">
              <w:t xml:space="preserve"> д=75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Укупна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дебљина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125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затвореног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20.00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02.17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преградног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влагоотпорних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поцинкованих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д=75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влагоотпорне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укупне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дебљине</w:t>
            </w:r>
            <w:proofErr w:type="spellEnd"/>
            <w:r w:rsidRPr="004B1DD5">
              <w:t xml:space="preserve"> д=12,5*2=25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обуватити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фуговање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радну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скелу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80.00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02.18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кухињи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ватроотпорних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неопходну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120.00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02.19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опшивке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канализационе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вертикале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потконструкцији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развијене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60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Глетовање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250.00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делимичним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стругањем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глетовањем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инвентара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подова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м²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1,000.00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водоводне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ПП </w:t>
            </w:r>
            <w:proofErr w:type="spellStart"/>
            <w:r w:rsidRPr="004B1DD5">
              <w:t>водоводних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фазонских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прикључак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Квалитет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најмање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Акватерм</w:t>
            </w:r>
            <w:proofErr w:type="spellEnd"/>
            <w:r w:rsidRPr="004B1DD5">
              <w:t xml:space="preserve">".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м¹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noWrap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 Ø 20 </w:t>
            </w:r>
            <w:proofErr w:type="spellStart"/>
            <w:r w:rsidRPr="004B1DD5">
              <w:t>мм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25.00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 Ø 25 </w:t>
            </w:r>
            <w:proofErr w:type="spellStart"/>
            <w:r w:rsidRPr="004B1DD5">
              <w:t>мм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канализационих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фазонских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мреже.У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сав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везиви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фиксирање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испитивање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мрежу.Обрачун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м¹ </w:t>
            </w:r>
            <w:proofErr w:type="spellStart"/>
            <w:r w:rsidRPr="004B1DD5">
              <w:t>мерено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фазонских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noWrap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 Ø 110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25.00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 Ø 75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 Ø 50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вентила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ПП </w:t>
            </w:r>
            <w:proofErr w:type="spellStart"/>
            <w:r w:rsidRPr="004B1DD5">
              <w:t>водоводне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noWrap/>
            <w:hideMark/>
          </w:tcPr>
          <w:p w:rsidR="00847E51" w:rsidRPr="004B1DD5" w:rsidRDefault="00847E51" w:rsidP="00847E51">
            <w:r w:rsidRPr="004B1DD5">
              <w:lastRenderedPageBreak/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 Ø 20 </w:t>
            </w:r>
            <w:proofErr w:type="spellStart"/>
            <w:r w:rsidRPr="004B1DD5">
              <w:t>мм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8.00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r w:rsidRPr="004B1DD5">
              <w:t xml:space="preserve"> Ø 25 </w:t>
            </w:r>
            <w:proofErr w:type="spellStart"/>
            <w:r w:rsidRPr="004B1DD5">
              <w:t>мм</w:t>
            </w:r>
            <w:proofErr w:type="spellEnd"/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кугластог</w:t>
            </w:r>
            <w:proofErr w:type="spellEnd"/>
            <w:r w:rsidRPr="004B1DD5">
              <w:t xml:space="preserve"> "ЕК" </w:t>
            </w:r>
            <w:proofErr w:type="spellStart"/>
            <w:r w:rsidRPr="004B1DD5">
              <w:t>вентила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вирблом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филтером.Обрачун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10.00</w:t>
            </w:r>
          </w:p>
        </w:tc>
      </w:tr>
      <w:tr w:rsidR="00847E51" w:rsidRPr="004B1DD5" w:rsidTr="00847E51">
        <w:trPr>
          <w:trHeight w:val="3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комерцијалне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хигијенској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ACO INOX BOX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продуженим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плитког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хидроизолационог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Тело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 АИСИ 304 </w:t>
            </w:r>
            <w:proofErr w:type="spellStart"/>
            <w:r w:rsidRPr="004B1DD5">
              <w:t>додатно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заштићено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поступком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пикопасивизације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Сви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израђени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радијусу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већем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поступком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дубоког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извлачења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лаког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ЕХЕДГ-е </w:t>
            </w:r>
            <w:proofErr w:type="spellStart"/>
            <w:r w:rsidRPr="004B1DD5">
              <w:t>стандардима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тело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израћено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падом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средини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изливом</w:t>
            </w:r>
            <w:proofErr w:type="spellEnd"/>
            <w:r w:rsidRPr="004B1DD5">
              <w:t xml:space="preserve"> Ø 142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 157. </w:t>
            </w:r>
            <w:proofErr w:type="spellStart"/>
            <w:r w:rsidRPr="004B1DD5">
              <w:t>Тело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опремљено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анкерима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бетон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ножицама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нивелацију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кофицом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сакупљење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крупних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нечистоћа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сваки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ACO INOX 157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припадајућим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елементима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покривне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пречкасте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решетке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Р50 (</w:t>
            </w:r>
            <w:proofErr w:type="spellStart"/>
            <w:r w:rsidRPr="004B1DD5">
              <w:t>горе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описаног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квалитета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израде</w:t>
            </w:r>
            <w:proofErr w:type="spellEnd"/>
            <w:r w:rsidRPr="004B1DD5">
              <w:t xml:space="preserve">).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noWrap/>
            <w:hideMark/>
          </w:tcPr>
          <w:p w:rsidR="00847E51" w:rsidRPr="004B1DD5" w:rsidRDefault="00847E51" w:rsidP="00847E51">
            <w:r w:rsidRPr="004B1DD5">
              <w:t>-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димензија</w:t>
            </w:r>
            <w:proofErr w:type="spellEnd"/>
            <w:r w:rsidRPr="004B1DD5">
              <w:t xml:space="preserve"> 300 x 1030 x 60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3855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једноделног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ACO INOX </w:t>
            </w:r>
            <w:proofErr w:type="spellStart"/>
            <w:r w:rsidRPr="004B1DD5">
              <w:t>индустријског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  ТИП 157 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  СРПС ЕН 1253,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извадивим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сифоном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пречника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тела</w:t>
            </w:r>
            <w:proofErr w:type="spellEnd"/>
            <w:r w:rsidRPr="004B1DD5">
              <w:t xml:space="preserve"> 157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хоризонталним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одводом</w:t>
            </w:r>
            <w:proofErr w:type="spellEnd"/>
            <w:r w:rsidRPr="004B1DD5">
              <w:t xml:space="preserve"> ДН 100, </w:t>
            </w:r>
            <w:proofErr w:type="spellStart"/>
            <w:r w:rsidRPr="004B1DD5">
              <w:t>седиштем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решетку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величине</w:t>
            </w:r>
            <w:proofErr w:type="spellEnd"/>
            <w:r w:rsidRPr="004B1DD5">
              <w:t xml:space="preserve"> 200x200мм и </w:t>
            </w:r>
            <w:proofErr w:type="spellStart"/>
            <w:r w:rsidRPr="004B1DD5">
              <w:t>фланшом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плитке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премазне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хидроизолације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 АИСИ 304. </w:t>
            </w:r>
            <w:proofErr w:type="spellStart"/>
            <w:r w:rsidRPr="004B1DD5">
              <w:t>Тело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седиште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решетку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сифон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израђени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поступком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дубоког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извлачења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радијусима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лакшег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одржавања</w:t>
            </w:r>
            <w:proofErr w:type="spellEnd"/>
            <w:r w:rsidRPr="004B1DD5">
              <w:t xml:space="preserve">, а </w:t>
            </w:r>
            <w:proofErr w:type="spellStart"/>
            <w:r w:rsidRPr="004B1DD5">
              <w:t>све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ЕХЕДГ-е </w:t>
            </w:r>
            <w:proofErr w:type="spellStart"/>
            <w:r w:rsidRPr="004B1DD5">
              <w:t>стандардима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комерцијалне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Материјал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додатно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заштићен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поступком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пикопасивизације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додатне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агресивних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агенаса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корозије</w:t>
            </w:r>
            <w:proofErr w:type="spellEnd"/>
            <w:r w:rsidRPr="004B1DD5">
              <w:t xml:space="preserve">. </w:t>
            </w:r>
            <w:r w:rsidRPr="004B1DD5">
              <w:br/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припадајућим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елементима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таложник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пречкаста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решетка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Р50).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новоуграђених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канализационе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мреже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материјал.Обрачун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једноручне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батерије</w:t>
            </w:r>
            <w:proofErr w:type="spellEnd"/>
            <w:r w:rsidRPr="004B1DD5">
              <w:t xml:space="preserve"> у  </w:t>
            </w:r>
            <w:proofErr w:type="spellStart"/>
            <w:r w:rsidRPr="004B1DD5">
              <w:t>кухињи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гаранцијом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атестом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3.00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02.29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хромираног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држача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убрус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2.00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ГР 02.30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дозатора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сапун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бравицом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кључем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запремине</w:t>
            </w:r>
            <w:proofErr w:type="spellEnd"/>
            <w:r w:rsidRPr="004B1DD5">
              <w:t xml:space="preserve"> 1,2л,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 UNIONCLEAN".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4.00</w:t>
            </w:r>
          </w:p>
        </w:tc>
      </w:tr>
      <w:tr w:rsidR="00847E51" w:rsidRPr="004B1DD5" w:rsidTr="00847E51">
        <w:trPr>
          <w:trHeight w:val="1575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02.31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одсисне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-а,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осветљењем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1900x1800x610. У </w:t>
            </w:r>
            <w:proofErr w:type="spellStart"/>
            <w:r w:rsidRPr="004B1DD5">
              <w:t>хаубу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уграђује</w:t>
            </w:r>
            <w:proofErr w:type="spellEnd"/>
            <w:r w:rsidRPr="004B1DD5">
              <w:t xml:space="preserve"> 8 </w:t>
            </w:r>
            <w:proofErr w:type="spellStart"/>
            <w:r w:rsidRPr="004B1DD5">
              <w:t>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масноћу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Аерограми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Јакка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Беотехноклима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модел</w:t>
            </w:r>
            <w:proofErr w:type="spellEnd"/>
            <w:r w:rsidRPr="004B1DD5">
              <w:t xml:space="preserve"> ФЛ 40 x 40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дводелна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тацна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масноће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20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02.32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одсисни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,     </w:t>
            </w:r>
            <w:proofErr w:type="spellStart"/>
            <w:r w:rsidRPr="004B1DD5">
              <w:t>изводи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кг</w:t>
            </w:r>
            <w:proofErr w:type="spellEnd"/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150.00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ГР 02.33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Разни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непредвиђени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радови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материјал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нч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hideMark/>
          </w:tcPr>
          <w:p w:rsidR="00847E51" w:rsidRPr="004B1DD5" w:rsidRDefault="00847E51" w:rsidP="00847E51">
            <w:r w:rsidRPr="004B1DD5">
              <w:t>150.00</w:t>
            </w:r>
          </w:p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5759" w:type="dxa"/>
            <w:hideMark/>
          </w:tcPr>
          <w:p w:rsidR="00847E51" w:rsidRPr="004B1DD5" w:rsidRDefault="00847E51" w:rsidP="00847E51"/>
        </w:tc>
        <w:tc>
          <w:tcPr>
            <w:tcW w:w="866" w:type="dxa"/>
            <w:noWrap/>
            <w:hideMark/>
          </w:tcPr>
          <w:p w:rsidR="00847E51" w:rsidRPr="004B1DD5" w:rsidRDefault="00847E51" w:rsidP="00847E51"/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280"/>
        </w:trPr>
        <w:tc>
          <w:tcPr>
            <w:tcW w:w="990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ЕЛЕКТРО РАДОВИ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Pr>
              <w:rPr>
                <w:b/>
                <w:bCs/>
              </w:rPr>
            </w:pP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/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старе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електроинсталације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напаја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укидање</w:t>
            </w:r>
            <w:proofErr w:type="spellEnd"/>
            <w:r w:rsidRPr="004B1DD5">
              <w:t xml:space="preserve"> у РО.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компл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Идентификација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постојеђих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струјних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кола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потрошача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напајају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РО.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идентификацију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користити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тестер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каблова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нч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20.00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флуо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висине</w:t>
            </w:r>
            <w:proofErr w:type="spellEnd"/>
            <w:r w:rsidRPr="004B1DD5">
              <w:t xml:space="preserve"> 4м.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20.00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декоративних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ресторана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65.00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полагање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кабла</w:t>
            </w:r>
            <w:proofErr w:type="spellEnd"/>
            <w:r w:rsidRPr="004B1DD5">
              <w:t xml:space="preserve"> ПП-Y 3x1,5мм2 . </w:t>
            </w:r>
            <w:proofErr w:type="spellStart"/>
            <w:r w:rsidRPr="004B1DD5">
              <w:t>Кабл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највећим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 .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нормама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разгранате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инсталације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разводним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кутијама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10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кабла</w:t>
            </w:r>
            <w:proofErr w:type="spellEnd"/>
            <w:r w:rsidRPr="004B1DD5">
              <w:t xml:space="preserve"> NHXHX 3х2,5мм2. </w:t>
            </w:r>
            <w:proofErr w:type="spellStart"/>
            <w:r w:rsidRPr="004B1DD5">
              <w:t>Кабл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највећим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обујмице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простору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спуштеног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мањим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пластичне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каналице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200.00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полагање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кабла</w:t>
            </w:r>
            <w:proofErr w:type="spellEnd"/>
            <w:r w:rsidRPr="004B1DD5">
              <w:t xml:space="preserve"> NHXHX 5x10мм2 . </w:t>
            </w:r>
            <w:proofErr w:type="spellStart"/>
            <w:r w:rsidRPr="004B1DD5">
              <w:t>Кабл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пластичне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каналице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100.00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полагање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кабла</w:t>
            </w:r>
            <w:proofErr w:type="spellEnd"/>
            <w:r w:rsidRPr="004B1DD5">
              <w:t xml:space="preserve"> NHXHX 5x35мм2 . </w:t>
            </w:r>
            <w:proofErr w:type="spellStart"/>
            <w:r w:rsidRPr="004B1DD5">
              <w:t>Кабл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пластичне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каналице</w:t>
            </w:r>
            <w:proofErr w:type="spellEnd"/>
            <w:r w:rsidRPr="004B1DD5">
              <w:t xml:space="preserve">. 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100.00</w:t>
            </w:r>
          </w:p>
        </w:tc>
      </w:tr>
      <w:tr w:rsidR="00847E51" w:rsidRPr="004B1DD5" w:rsidTr="00847E51">
        <w:trPr>
          <w:trHeight w:val="29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Е.09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Обрада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кабловских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завршетака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жили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20.00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Е.10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полагање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безхалогене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каналице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60х40.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поклопцем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r w:rsidRPr="004B1DD5">
              <w:t>м¹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60.00</w:t>
            </w:r>
          </w:p>
        </w:tc>
      </w:tr>
      <w:tr w:rsidR="00847E51" w:rsidRPr="004B1DD5" w:rsidTr="00847E51">
        <w:trPr>
          <w:trHeight w:val="29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Е.11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ОГ </w:t>
            </w:r>
            <w:proofErr w:type="spellStart"/>
            <w:r w:rsidRPr="004B1DD5">
              <w:t>разводне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кутије</w:t>
            </w:r>
            <w:proofErr w:type="spellEnd"/>
            <w:r w:rsidRPr="004B1DD5">
              <w:t>, ИП 54.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8.00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lastRenderedPageBreak/>
              <w:t>Е.12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уградног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монофазног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фиксног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споја</w:t>
            </w:r>
            <w:proofErr w:type="spellEnd"/>
            <w:r w:rsidRPr="004B1DD5">
              <w:t xml:space="preserve"> 16А,250В.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5.00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Е.13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разводне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кутије</w:t>
            </w:r>
            <w:proofErr w:type="spellEnd"/>
            <w:r w:rsidRPr="004B1DD5">
              <w:t xml:space="preserve"> 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60x60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степена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заштите</w:t>
            </w:r>
            <w:proofErr w:type="spellEnd"/>
            <w:r w:rsidRPr="004B1DD5">
              <w:t xml:space="preserve"> ИП54.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4.00</w:t>
            </w:r>
          </w:p>
        </w:tc>
      </w:tr>
      <w:tr w:rsidR="00847E51" w:rsidRPr="004B1DD5" w:rsidTr="00847E51">
        <w:trPr>
          <w:trHeight w:val="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Е.14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надградног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једнополног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прекидача</w:t>
            </w:r>
            <w:proofErr w:type="spellEnd"/>
            <w:r w:rsidRPr="004B1DD5">
              <w:t xml:space="preserve">  10АX/250В, </w:t>
            </w:r>
            <w:proofErr w:type="spellStart"/>
            <w:r w:rsidRPr="004B1DD5">
              <w:t>степена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заштите</w:t>
            </w:r>
            <w:proofErr w:type="spellEnd"/>
            <w:r w:rsidRPr="004B1DD5">
              <w:t xml:space="preserve"> ИП44.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5.00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Е.15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једноструке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утичнице</w:t>
            </w:r>
            <w:proofErr w:type="spellEnd"/>
            <w:r w:rsidRPr="004B1DD5">
              <w:t xml:space="preserve"> 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следећим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карактеристикама</w:t>
            </w:r>
            <w:proofErr w:type="spellEnd"/>
            <w:r w:rsidRPr="004B1DD5">
              <w:t xml:space="preserve">: 16АX/250В, </w:t>
            </w:r>
            <w:proofErr w:type="spellStart"/>
            <w:r w:rsidRPr="004B1DD5">
              <w:t>степена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заштите</w:t>
            </w:r>
            <w:proofErr w:type="spellEnd"/>
            <w:r w:rsidRPr="004B1DD5">
              <w:t xml:space="preserve"> ИП44.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8.00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Е.16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надградних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декоративних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сали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ресторана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65.00</w:t>
            </w:r>
          </w:p>
        </w:tc>
      </w:tr>
      <w:tr w:rsidR="00847E51" w:rsidRPr="004B1DD5" w:rsidTr="00847E51">
        <w:trPr>
          <w:trHeight w:val="7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Е.17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паник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графиком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усмеравање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излазу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15.00</w:t>
            </w:r>
          </w:p>
        </w:tc>
      </w:tr>
      <w:tr w:rsidR="00847E51" w:rsidRPr="004B1DD5" w:rsidTr="00847E51">
        <w:trPr>
          <w:trHeight w:val="150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Е.18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надградна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, ИП65,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2,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кућиштем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дифузором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ПММА, </w:t>
            </w:r>
            <w:proofErr w:type="spellStart"/>
            <w:r w:rsidRPr="004B1DD5">
              <w:t>копче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дифузор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заптивне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уводнице</w:t>
            </w:r>
            <w:proofErr w:type="spellEnd"/>
            <w:r w:rsidRPr="004B1DD5">
              <w:t xml:space="preserve">, 2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19(20)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инкорпорираним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пролазним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висилицама</w:t>
            </w:r>
            <w:proofErr w:type="spellEnd"/>
            <w:r w:rsidRPr="004B1DD5">
              <w:t xml:space="preserve"> 1,5м.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10.00</w:t>
            </w:r>
          </w:p>
        </w:tc>
      </w:tr>
      <w:tr w:rsidR="00847E51" w:rsidRPr="004B1DD5" w:rsidTr="00847E51">
        <w:trPr>
          <w:trHeight w:val="125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Е.19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надградна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, ИП65,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2,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кућиштем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дифузором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ПММА, </w:t>
            </w:r>
            <w:proofErr w:type="spellStart"/>
            <w:r w:rsidRPr="004B1DD5">
              <w:t>копче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дифузор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заптивне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уводнице</w:t>
            </w:r>
            <w:proofErr w:type="spellEnd"/>
            <w:r w:rsidRPr="004B1DD5">
              <w:t xml:space="preserve">, 1 ЛЕД цев19(20)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инкорпорираним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пролазним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ожичењем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10.00</w:t>
            </w:r>
          </w:p>
        </w:tc>
      </w:tr>
      <w:tr w:rsidR="00847E51" w:rsidRPr="004B1DD5" w:rsidTr="00847E51">
        <w:trPr>
          <w:trHeight w:val="510"/>
        </w:trPr>
        <w:tc>
          <w:tcPr>
            <w:tcW w:w="990" w:type="dxa"/>
            <w:hideMark/>
          </w:tcPr>
          <w:p w:rsidR="00847E51" w:rsidRPr="004B1DD5" w:rsidRDefault="00847E51" w:rsidP="00847E51">
            <w:r w:rsidRPr="004B1DD5">
              <w:t>Е.20</w:t>
            </w:r>
          </w:p>
        </w:tc>
        <w:tc>
          <w:tcPr>
            <w:tcW w:w="5759" w:type="dxa"/>
            <w:hideMark/>
          </w:tcPr>
          <w:p w:rsidR="00847E51" w:rsidRPr="004B1DD5" w:rsidRDefault="00847E51" w:rsidP="00847E51">
            <w:proofErr w:type="spellStart"/>
            <w:r w:rsidRPr="004B1DD5">
              <w:t>Пуштање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инсталације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рад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ситни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неспецифицирани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</w:t>
            </w:r>
            <w:proofErr w:type="spellEnd"/>
            <w:r w:rsidRPr="004B1DD5">
              <w:t>.</w:t>
            </w:r>
          </w:p>
        </w:tc>
        <w:tc>
          <w:tcPr>
            <w:tcW w:w="866" w:type="dxa"/>
            <w:noWrap/>
            <w:hideMark/>
          </w:tcPr>
          <w:p w:rsidR="00847E51" w:rsidRPr="004B1DD5" w:rsidRDefault="00847E51" w:rsidP="00847E51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401" w:type="dxa"/>
            <w:noWrap/>
            <w:hideMark/>
          </w:tcPr>
          <w:p w:rsidR="00847E51" w:rsidRPr="004B1DD5" w:rsidRDefault="00847E51" w:rsidP="00847E51">
            <w:r w:rsidRPr="004B1DD5">
              <w:t>1.00</w:t>
            </w:r>
          </w:p>
        </w:tc>
      </w:tr>
    </w:tbl>
    <w:p w:rsidR="00E3742C" w:rsidRDefault="00E3742C"/>
    <w:p w:rsidR="00847E51" w:rsidRDefault="00847E51"/>
    <w:p w:rsidR="00847E51" w:rsidRPr="006D7B5B" w:rsidRDefault="00847E51"/>
    <w:p w:rsidR="00C65516" w:rsidRDefault="00C65516" w:rsidP="00C65516">
      <w:pPr>
        <w:rPr>
          <w:i/>
          <w:iCs/>
        </w:rPr>
      </w:pPr>
    </w:p>
    <w:p w:rsidR="00F010FE" w:rsidRDefault="00F010FE" w:rsidP="00C65516">
      <w:pPr>
        <w:rPr>
          <w:i/>
          <w:iCs/>
          <w:lang w:val="sr-Cyrl-RS"/>
        </w:rPr>
      </w:pPr>
    </w:p>
    <w:p w:rsidR="00E3742C" w:rsidRDefault="00F010FE" w:rsidP="00BE778F">
      <w:pPr>
        <w:jc w:val="both"/>
        <w:rPr>
          <w:lang w:val="sr-Cyrl-RS"/>
        </w:rPr>
      </w:pPr>
      <w:r w:rsidRPr="00F010FE">
        <w:rPr>
          <w:lang w:val="sr-Cyrl-RS"/>
        </w:rPr>
        <w:t xml:space="preserve">Понуђач је дужан да </w:t>
      </w:r>
      <w:r>
        <w:rPr>
          <w:lang w:val="sr-Cyrl-RS"/>
        </w:rPr>
        <w:t xml:space="preserve">изврши обилазак локације на којој ће се </w:t>
      </w:r>
      <w:r w:rsidR="00A652DE">
        <w:rPr>
          <w:lang w:val="sr-Cyrl-RS"/>
        </w:rPr>
        <w:t>изводити радови</w:t>
      </w:r>
      <w:r>
        <w:rPr>
          <w:lang w:val="sr-Cyrl-RS"/>
        </w:rPr>
        <w:t xml:space="preserve"> (Студентски град, Тошин бунар 143 – 157). Обилазак локације извршиће се </w:t>
      </w:r>
      <w:r w:rsidR="00482642">
        <w:rPr>
          <w:lang w:val="sr-Latn-RS"/>
        </w:rPr>
        <w:t>27</w:t>
      </w:r>
      <w:r>
        <w:rPr>
          <w:lang w:val="sr-Cyrl-RS"/>
        </w:rPr>
        <w:t xml:space="preserve">.12.2019. године. Заинтересована лица дужна су да се пријаве на </w:t>
      </w:r>
      <w:r>
        <w:t xml:space="preserve">email </w:t>
      </w:r>
      <w:r>
        <w:rPr>
          <w:lang w:val="sr-Cyrl-RS"/>
        </w:rPr>
        <w:t xml:space="preserve">адресу </w:t>
      </w:r>
      <w:hyperlink r:id="rId8" w:history="1">
        <w:r w:rsidR="00BE778F" w:rsidRPr="00680A67">
          <w:rPr>
            <w:rStyle w:val="Hiperveza"/>
          </w:rPr>
          <w:t>public.procurement@eug2020.eu</w:t>
        </w:r>
      </w:hyperlink>
      <w:r w:rsidR="00BE778F">
        <w:t xml:space="preserve"> </w:t>
      </w:r>
      <w:r w:rsidR="00BE778F">
        <w:rPr>
          <w:lang w:val="sr-Cyrl-RS"/>
        </w:rPr>
        <w:t>најкасније 2</w:t>
      </w:r>
      <w:r w:rsidR="00482642">
        <w:rPr>
          <w:lang w:val="sr-Latn-RS"/>
        </w:rPr>
        <w:t>6</w:t>
      </w:r>
      <w:r w:rsidR="00BE778F">
        <w:rPr>
          <w:lang w:val="sr-Cyrl-RS"/>
        </w:rPr>
        <w:t>.12.2019. године у 12</w:t>
      </w:r>
      <w:r w:rsidR="00BE778F">
        <w:t xml:space="preserve">h. </w:t>
      </w:r>
      <w:r w:rsidR="00BE778F">
        <w:rPr>
          <w:lang w:val="sr-Cyrl-RS"/>
        </w:rPr>
        <w:t>Лицима која се пријаве и изврше обилазак локације биће издата потврда од стране представника Наручиоца. Понуђачи су дужни да уз понуду приложе и потврду издату приликом обиласка локације, у супротном ће им понуда бити одбијена као неприхватљива.</w:t>
      </w: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BE778F" w:rsidRDefault="00BE778F" w:rsidP="00BE778F">
      <w:pPr>
        <w:jc w:val="both"/>
        <w:rPr>
          <w:lang w:val="sr-Cyrl-RS"/>
        </w:rPr>
      </w:pPr>
    </w:p>
    <w:p w:rsidR="00F010FE" w:rsidRPr="006D7B5B" w:rsidRDefault="00F010FE">
      <w:pPr>
        <w:rPr>
          <w:i/>
          <w:iCs/>
          <w:sz w:val="18"/>
          <w:szCs w:val="18"/>
        </w:rPr>
      </w:pPr>
    </w:p>
    <w:p w:rsidR="00FD0A59" w:rsidRDefault="00FD0A59" w:rsidP="00FD0A59">
      <w:pPr>
        <w:shd w:val="clear" w:color="auto" w:fill="C6D9F1"/>
        <w:jc w:val="center"/>
        <w:rPr>
          <w:rFonts w:ascii="Arial" w:hAnsi="Arial" w:cs="Arial"/>
          <w:b/>
          <w:bCs/>
          <w:i/>
          <w:iCs/>
          <w:kern w:val="2"/>
        </w:rPr>
      </w:pPr>
      <w:r w:rsidRPr="00FD0A59">
        <w:rPr>
          <w:b/>
          <w:bCs/>
          <w:i/>
          <w:iCs/>
          <w:sz w:val="28"/>
          <w:szCs w:val="28"/>
        </w:rPr>
        <w:lastRenderedPageBreak/>
        <w:t>III ТЕХНИЧКА ДОКУМЕНТАЦИЈА И ПЛАНОВИ</w:t>
      </w:r>
    </w:p>
    <w:p w:rsidR="00FD0A59" w:rsidRDefault="00FD0A59" w:rsidP="00FD0A59">
      <w:pPr>
        <w:shd w:val="clear" w:color="auto" w:fill="C6D9F1"/>
        <w:jc w:val="center"/>
        <w:rPr>
          <w:rFonts w:ascii="Arial" w:hAnsi="Arial" w:cs="Arial"/>
          <w:b/>
          <w:bCs/>
          <w:i/>
          <w:iCs/>
        </w:rPr>
      </w:pPr>
    </w:p>
    <w:p w:rsidR="000A0FA6" w:rsidRDefault="000A0FA6">
      <w:pPr>
        <w:rPr>
          <w:i/>
          <w:iCs/>
          <w:sz w:val="18"/>
          <w:szCs w:val="18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  <w:r w:rsidRPr="00FD0A59">
        <w:rPr>
          <w:iCs/>
          <w:lang w:val="sr-Cyrl-RS"/>
        </w:rPr>
        <w:t>За ову набавку н</w:t>
      </w:r>
      <w:r>
        <w:rPr>
          <w:iCs/>
          <w:lang w:val="sr-Cyrl-RS"/>
        </w:rPr>
        <w:t xml:space="preserve">ије предвиђена </w:t>
      </w:r>
      <w:r w:rsidRPr="00FD0A59">
        <w:rPr>
          <w:iCs/>
          <w:lang w:val="sr-Cyrl-RS"/>
        </w:rPr>
        <w:t>техничка документација и планови</w:t>
      </w:r>
    </w:p>
    <w:p w:rsidR="00FD0A59" w:rsidRDefault="00FD0A59" w:rsidP="00FD0A59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FD0A59" w:rsidRPr="00CA7C8C" w:rsidRDefault="00FD0A59" w:rsidP="00FD0A59">
      <w:pPr>
        <w:pStyle w:val="Pasussalistom"/>
        <w:tabs>
          <w:tab w:val="left" w:pos="680"/>
        </w:tabs>
        <w:ind w:left="0"/>
        <w:jc w:val="both"/>
        <w:rPr>
          <w:i/>
          <w:iCs/>
          <w:sz w:val="18"/>
          <w:szCs w:val="18"/>
        </w:rPr>
      </w:pPr>
      <w:r>
        <w:rPr>
          <w:iCs/>
          <w:lang w:val="sr-Cyrl-RS"/>
        </w:rPr>
        <w:br w:type="page"/>
      </w:r>
    </w:p>
    <w:p w:rsidR="000A0FA6" w:rsidRPr="006D7B5B" w:rsidRDefault="000A0FA6" w:rsidP="000A0FA6">
      <w:pPr>
        <w:shd w:val="clear" w:color="auto" w:fill="C6D9F1"/>
        <w:jc w:val="center"/>
        <w:rPr>
          <w:b/>
          <w:bCs/>
          <w:i/>
          <w:iCs/>
          <w:sz w:val="28"/>
          <w:szCs w:val="28"/>
          <w:lang w:val="sr-Cyrl-RS"/>
        </w:rPr>
      </w:pPr>
      <w:r w:rsidRPr="006D7B5B">
        <w:rPr>
          <w:b/>
          <w:bCs/>
          <w:i/>
          <w:iCs/>
          <w:sz w:val="28"/>
          <w:szCs w:val="28"/>
          <w:lang w:val="sr-Latn-RS"/>
        </w:rPr>
        <w:lastRenderedPageBreak/>
        <w:t>I</w:t>
      </w:r>
      <w:r w:rsidRPr="006D7B5B">
        <w:rPr>
          <w:b/>
          <w:bCs/>
          <w:i/>
          <w:iCs/>
          <w:sz w:val="28"/>
          <w:szCs w:val="28"/>
        </w:rPr>
        <w:t>V  УСЛОВИ ЗА УЧЕШЋЕ У ПОСТУПКУ ЈАВНЕ НАБАВКЕ ИЗ ЧЛ. 75. И 76. ЗЈН И УПУТСТВО КАКО СЕ ДОКАЗУЈЕ ИСПУЊЕНОСТ ТИХ УСЛОВА</w:t>
      </w:r>
    </w:p>
    <w:p w:rsidR="000A0FA6" w:rsidRPr="006D7B5B" w:rsidRDefault="000A0FA6" w:rsidP="000A0FA6">
      <w:pPr>
        <w:jc w:val="center"/>
        <w:rPr>
          <w:rFonts w:eastAsia="TimesNewRomanPSMT"/>
          <w:bCs/>
          <w:color w:val="auto"/>
          <w:sz w:val="32"/>
          <w:szCs w:val="32"/>
          <w:lang w:val="sr-Latn-RS"/>
        </w:rPr>
      </w:pPr>
    </w:p>
    <w:p w:rsidR="000A0FA6" w:rsidRPr="006D7B5B" w:rsidRDefault="000A0FA6" w:rsidP="000A0FA6">
      <w:pPr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MT"/>
          <w:bCs/>
          <w:color w:val="auto"/>
          <w:sz w:val="28"/>
          <w:szCs w:val="28"/>
          <w:lang w:val="sr-Cyrl-CS"/>
        </w:rPr>
        <w:t>ОБАВЕЗНИ УСЛОВИ</w:t>
      </w:r>
    </w:p>
    <w:p w:rsidR="004B12E0" w:rsidRPr="006D7B5B" w:rsidRDefault="004B12E0" w:rsidP="004B12E0">
      <w:pPr>
        <w:pStyle w:val="Pasussalistom"/>
        <w:tabs>
          <w:tab w:val="left" w:pos="680"/>
        </w:tabs>
        <w:ind w:left="0"/>
        <w:jc w:val="both"/>
        <w:rPr>
          <w:iCs/>
          <w:lang w:val="sr-Cyrl-RS"/>
        </w:rPr>
      </w:pPr>
    </w:p>
    <w:p w:rsidR="004B12E0" w:rsidRPr="006D7B5B" w:rsidRDefault="004B12E0" w:rsidP="004B12E0">
      <w:pPr>
        <w:pStyle w:val="Pasussalistom"/>
        <w:tabs>
          <w:tab w:val="left" w:pos="680"/>
        </w:tabs>
        <w:ind w:left="0"/>
        <w:jc w:val="both"/>
      </w:pPr>
      <w:r w:rsidRPr="006D7B5B">
        <w:rPr>
          <w:iCs/>
          <w:lang w:val="sr-Cyrl-RS"/>
        </w:rPr>
        <w:t>У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поступку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предметне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RS"/>
        </w:rPr>
        <w:t xml:space="preserve">понуђач мора да докаже да </w:t>
      </w:r>
      <w:proofErr w:type="spellStart"/>
      <w:r w:rsidRPr="006D7B5B">
        <w:rPr>
          <w:iCs/>
        </w:rPr>
        <w:t>испуњава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b/>
          <w:iCs/>
        </w:rPr>
        <w:t>обавезне</w:t>
      </w:r>
      <w:proofErr w:type="spellEnd"/>
      <w:r w:rsidRPr="006D7B5B">
        <w:rPr>
          <w:b/>
          <w:iCs/>
        </w:rPr>
        <w:t xml:space="preserve"> </w:t>
      </w:r>
      <w:proofErr w:type="spellStart"/>
      <w:r w:rsidRPr="006D7B5B">
        <w:rPr>
          <w:b/>
          <w:iCs/>
        </w:rPr>
        <w:t>услове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учешће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дефинисане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чл</w:t>
      </w:r>
      <w:proofErr w:type="spellEnd"/>
      <w:r w:rsidRPr="006D7B5B">
        <w:rPr>
          <w:iCs/>
        </w:rPr>
        <w:t xml:space="preserve">. 75. ЗЈН, </w:t>
      </w:r>
      <w:r w:rsidRPr="006D7B5B">
        <w:rPr>
          <w:iCs/>
          <w:lang w:val="sr-Cyrl-CS"/>
        </w:rPr>
        <w:t>а и</w:t>
      </w:r>
      <w:proofErr w:type="spellStart"/>
      <w:r w:rsidRPr="006D7B5B">
        <w:t>спуњеност</w:t>
      </w:r>
      <w:proofErr w:type="spellEnd"/>
      <w:r w:rsidRPr="006D7B5B">
        <w:t xml:space="preserve"> </w:t>
      </w:r>
      <w:proofErr w:type="spellStart"/>
      <w:r w:rsidRPr="006D7B5B">
        <w:rPr>
          <w:b/>
        </w:rPr>
        <w:t>обавезних</w:t>
      </w:r>
      <w:proofErr w:type="spellEnd"/>
      <w:r w:rsidRPr="006D7B5B">
        <w:rPr>
          <w:b/>
        </w:rPr>
        <w:t xml:space="preserve"> </w:t>
      </w:r>
      <w:r w:rsidRPr="006D7B5B">
        <w:rPr>
          <w:b/>
          <w:lang w:val="sr-Cyrl-CS"/>
        </w:rPr>
        <w:t xml:space="preserve">услова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учешће</w:t>
      </w:r>
      <w:proofErr w:type="spellEnd"/>
      <w:r w:rsidRPr="006D7B5B">
        <w:t xml:space="preserve"> у </w:t>
      </w:r>
      <w:proofErr w:type="spellStart"/>
      <w:r w:rsidRPr="006D7B5B">
        <w:t>поступку</w:t>
      </w:r>
      <w:proofErr w:type="spellEnd"/>
      <w:r w:rsidRPr="006D7B5B">
        <w:t xml:space="preserve"> </w:t>
      </w:r>
      <w:proofErr w:type="spellStart"/>
      <w:r w:rsidRPr="006D7B5B">
        <w:t>предметне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</w:t>
      </w:r>
      <w:r w:rsidRPr="006D7B5B">
        <w:rPr>
          <w:lang w:val="sr-Cyrl-RS"/>
        </w:rPr>
        <w:t>д</w:t>
      </w:r>
      <w:proofErr w:type="spellStart"/>
      <w:r w:rsidRPr="006D7B5B">
        <w:rPr>
          <w:lang w:val="sr-Cyrl-CS"/>
        </w:rPr>
        <w:t>оказује</w:t>
      </w:r>
      <w:proofErr w:type="spellEnd"/>
      <w:r w:rsidRPr="006D7B5B">
        <w:rPr>
          <w:lang w:val="sr-Cyrl-CS"/>
        </w:rPr>
        <w:t xml:space="preserve"> на начин дефинисан у следећој табели, </w:t>
      </w:r>
      <w:r w:rsidRPr="006D7B5B">
        <w:rPr>
          <w:b/>
          <w:lang w:val="sr-Cyrl-CS"/>
        </w:rPr>
        <w:t>и то:</w:t>
      </w:r>
    </w:p>
    <w:p w:rsidR="000A0FA6" w:rsidRPr="001A6C48" w:rsidRDefault="000A0FA6" w:rsidP="000A0FA6">
      <w:pPr>
        <w:pStyle w:val="Pasussalistom"/>
        <w:tabs>
          <w:tab w:val="left" w:pos="680"/>
        </w:tabs>
        <w:ind w:left="0"/>
        <w:jc w:val="both"/>
        <w:rPr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"/>
        <w:gridCol w:w="4009"/>
        <w:gridCol w:w="4415"/>
      </w:tblGrid>
      <w:tr w:rsidR="000A0FA6" w:rsidRPr="006D7B5B" w:rsidTr="00373963">
        <w:trPr>
          <w:trHeight w:val="548"/>
        </w:trPr>
        <w:tc>
          <w:tcPr>
            <w:tcW w:w="593" w:type="dxa"/>
            <w:shd w:val="clear" w:color="auto" w:fill="C6D9F1"/>
          </w:tcPr>
          <w:p w:rsidR="000A0FA6" w:rsidRPr="006D7B5B" w:rsidRDefault="000A0FA6" w:rsidP="00373963">
            <w:pPr>
              <w:suppressAutoHyphens w:val="0"/>
              <w:spacing w:line="240" w:lineRule="auto"/>
              <w:contextualSpacing/>
              <w:rPr>
                <w:color w:val="auto"/>
                <w:sz w:val="20"/>
                <w:szCs w:val="20"/>
                <w:lang w:val="sr-Cyrl-CS"/>
              </w:rPr>
            </w:pPr>
          </w:p>
          <w:p w:rsidR="000A0FA6" w:rsidRPr="006D7B5B" w:rsidRDefault="000A0FA6" w:rsidP="00373963">
            <w:pPr>
              <w:suppressAutoHyphens w:val="0"/>
              <w:spacing w:line="240" w:lineRule="auto"/>
              <w:contextualSpacing/>
              <w:rPr>
                <w:color w:val="auto"/>
                <w:sz w:val="20"/>
                <w:szCs w:val="20"/>
                <w:lang w:val="sr-Cyrl-CS"/>
              </w:rPr>
            </w:pPr>
            <w:proofErr w:type="spellStart"/>
            <w:r w:rsidRPr="006D7B5B">
              <w:rPr>
                <w:color w:val="auto"/>
                <w:sz w:val="20"/>
                <w:szCs w:val="20"/>
                <w:lang w:val="sr-Cyrl-CS"/>
              </w:rPr>
              <w:t>Р.бр</w:t>
            </w:r>
            <w:proofErr w:type="spellEnd"/>
          </w:p>
        </w:tc>
        <w:tc>
          <w:tcPr>
            <w:tcW w:w="4123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ОБАВЕЗНИ УСЛОВИ</w:t>
            </w:r>
          </w:p>
        </w:tc>
        <w:tc>
          <w:tcPr>
            <w:tcW w:w="452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RS"/>
              </w:rPr>
              <w:t xml:space="preserve">НАЧИН </w:t>
            </w:r>
            <w:r w:rsidRPr="006D7B5B">
              <w:rPr>
                <w:color w:val="auto"/>
                <w:sz w:val="28"/>
                <w:szCs w:val="28"/>
                <w:lang w:val="sr-Cyrl-CS"/>
              </w:rPr>
              <w:t>ДОКАЗИВАЊА</w:t>
            </w:r>
          </w:p>
        </w:tc>
      </w:tr>
      <w:tr w:rsidR="000A0FA6" w:rsidRPr="006D7B5B" w:rsidTr="00373963">
        <w:tc>
          <w:tcPr>
            <w:tcW w:w="593" w:type="dxa"/>
            <w:shd w:val="clear" w:color="auto" w:fill="auto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</w:p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1.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Cs/>
                <w:lang w:val="sr-Cyrl-RS"/>
              </w:rPr>
            </w:pPr>
          </w:p>
          <w:p w:rsidR="000A0FA6" w:rsidRPr="006D7B5B" w:rsidRDefault="000A0FA6" w:rsidP="00373963">
            <w:pPr>
              <w:jc w:val="both"/>
              <w:rPr>
                <w:i/>
                <w:iCs/>
                <w:lang w:val="sr-Cyrl-CS"/>
              </w:rPr>
            </w:pPr>
            <w:proofErr w:type="spellStart"/>
            <w:r w:rsidRPr="006D7B5B">
              <w:rPr>
                <w:iCs/>
              </w:rPr>
              <w:t>Да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је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регистрован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код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надлежног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органа</w:t>
            </w:r>
            <w:proofErr w:type="spellEnd"/>
            <w:r w:rsidRPr="006D7B5B">
              <w:rPr>
                <w:iCs/>
              </w:rPr>
              <w:t xml:space="preserve">, </w:t>
            </w:r>
            <w:proofErr w:type="spellStart"/>
            <w:r w:rsidRPr="006D7B5B">
              <w:rPr>
                <w:iCs/>
              </w:rPr>
              <w:t>односно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уписан</w:t>
            </w:r>
            <w:proofErr w:type="spellEnd"/>
            <w:r w:rsidRPr="006D7B5B">
              <w:rPr>
                <w:iCs/>
              </w:rPr>
              <w:t xml:space="preserve"> у </w:t>
            </w:r>
            <w:proofErr w:type="spellStart"/>
            <w:r w:rsidRPr="006D7B5B">
              <w:rPr>
                <w:iCs/>
              </w:rPr>
              <w:t>одговарајући</w:t>
            </w:r>
            <w:proofErr w:type="spellEnd"/>
            <w:r w:rsidRPr="006D7B5B">
              <w:rPr>
                <w:iCs/>
              </w:rPr>
              <w:t xml:space="preserve"> </w:t>
            </w:r>
            <w:proofErr w:type="spellStart"/>
            <w:r w:rsidRPr="006D7B5B">
              <w:rPr>
                <w:iCs/>
              </w:rPr>
              <w:t>регистар</w:t>
            </w:r>
            <w:proofErr w:type="spellEnd"/>
            <w:r w:rsidRPr="006D7B5B">
              <w:rPr>
                <w:iCs/>
                <w:lang w:val="sr-Cyrl-CS"/>
              </w:rPr>
              <w:t xml:space="preserve"> </w:t>
            </w:r>
            <w:r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Pr="006D7B5B">
              <w:rPr>
                <w:i/>
                <w:iCs/>
                <w:lang w:val="sr-Cyrl-CS"/>
              </w:rPr>
              <w:t>. 1) ЗЈН);</w:t>
            </w:r>
          </w:p>
          <w:p w:rsidR="000A0FA6" w:rsidRPr="006D7B5B" w:rsidRDefault="000A0FA6" w:rsidP="00373963">
            <w:pPr>
              <w:rPr>
                <w:color w:val="FF0000"/>
                <w:lang w:val="sr-Cyrl-CS"/>
              </w:rPr>
            </w:pPr>
          </w:p>
        </w:tc>
        <w:tc>
          <w:tcPr>
            <w:tcW w:w="4526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Cs/>
                <w:lang w:val="sr-Cyrl-CS"/>
              </w:rPr>
            </w:pPr>
          </w:p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ind w:left="0"/>
              <w:jc w:val="both"/>
              <w:rPr>
                <w:color w:val="FF0000"/>
                <w:lang w:val="sr-Cyrl-RS"/>
              </w:rPr>
            </w:pPr>
            <w:r w:rsidRPr="006D7B5B">
              <w:rPr>
                <w:rFonts w:eastAsia="TimesNewRomanPSMT"/>
                <w:bCs/>
                <w:color w:val="auto"/>
                <w:lang w:val="sr-Cyrl-RS"/>
              </w:rPr>
              <w:t>И</w:t>
            </w:r>
            <w:proofErr w:type="spellStart"/>
            <w:r w:rsidRPr="006D7B5B">
              <w:rPr>
                <w:iCs/>
                <w:color w:val="auto"/>
                <w:lang w:val="sr-Cyrl-CS"/>
              </w:rPr>
              <w:t>звод</w:t>
            </w:r>
            <w:proofErr w:type="spellEnd"/>
            <w:r w:rsidRPr="006D7B5B">
              <w:rPr>
                <w:iCs/>
                <w:color w:val="auto"/>
                <w:lang w:val="sr-Cyrl-CS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регистра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Агенције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регистре</w:t>
            </w:r>
            <w:proofErr w:type="spellEnd"/>
          </w:p>
          <w:p w:rsidR="000A0FA6" w:rsidRPr="006D7B5B" w:rsidRDefault="000A0FA6" w:rsidP="006276D0">
            <w:pPr>
              <w:pStyle w:val="Pasussalistom"/>
              <w:ind w:left="0"/>
              <w:jc w:val="both"/>
              <w:rPr>
                <w:color w:val="FF0000"/>
                <w:lang w:val="sr-Cyrl-RS"/>
              </w:rPr>
            </w:pPr>
          </w:p>
        </w:tc>
      </w:tr>
      <w:tr w:rsidR="000A0FA6" w:rsidRPr="006D7B5B" w:rsidTr="00373963">
        <w:tc>
          <w:tcPr>
            <w:tcW w:w="593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2.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lang w:val="sr-Cyrl-RS"/>
              </w:rPr>
            </w:pPr>
          </w:p>
          <w:p w:rsidR="000A0FA6" w:rsidRPr="006D7B5B" w:rsidRDefault="000A0FA6" w:rsidP="00373963">
            <w:pPr>
              <w:jc w:val="both"/>
              <w:rPr>
                <w:i/>
                <w:iCs/>
                <w:lang w:val="sr-Cyrl-CS"/>
              </w:rPr>
            </w:pP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он</w:t>
            </w:r>
            <w:proofErr w:type="spellEnd"/>
            <w:r w:rsidRPr="006D7B5B">
              <w:t xml:space="preserve"> и </w:t>
            </w:r>
            <w:proofErr w:type="spellStart"/>
            <w:r w:rsidRPr="006D7B5B">
              <w:t>његов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законски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заступник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осуђиван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неко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од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кривичних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као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члан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организоване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криминалне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групе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осуђиван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за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кривична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против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привреде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против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животне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средине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примања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или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давања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мита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кривично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дело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преваре</w:t>
            </w:r>
            <w:proofErr w:type="spellEnd"/>
            <w:r w:rsidRPr="006D7B5B">
              <w:rPr>
                <w:lang w:val="sr-Cyrl-CS"/>
              </w:rPr>
              <w:t xml:space="preserve"> </w:t>
            </w:r>
            <w:r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Pr="006D7B5B">
              <w:rPr>
                <w:i/>
                <w:iCs/>
                <w:lang w:val="sr-Cyrl-CS"/>
              </w:rPr>
              <w:t>. 2) ЗЈН);</w:t>
            </w:r>
          </w:p>
          <w:p w:rsidR="000A0FA6" w:rsidRPr="006D7B5B" w:rsidRDefault="000A0FA6" w:rsidP="00373963">
            <w:pPr>
              <w:jc w:val="both"/>
              <w:rPr>
                <w:color w:val="FF0000"/>
                <w:lang w:val="sr-Cyrl-CS"/>
              </w:rPr>
            </w:pPr>
          </w:p>
        </w:tc>
        <w:tc>
          <w:tcPr>
            <w:tcW w:w="4526" w:type="dxa"/>
            <w:shd w:val="clear" w:color="auto" w:fill="auto"/>
          </w:tcPr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r w:rsidRPr="006D7B5B">
              <w:rPr>
                <w:b/>
                <w:color w:val="auto"/>
                <w:u w:val="single"/>
              </w:rPr>
              <w:t>П</w:t>
            </w:r>
            <w:r w:rsidRPr="006D7B5B">
              <w:rPr>
                <w:b/>
                <w:color w:val="auto"/>
                <w:u w:val="single"/>
                <w:lang w:val="sr-Cyrl-CS"/>
              </w:rPr>
              <w:t>р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авна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лица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>:</w:t>
            </w:r>
            <w:r w:rsidRPr="006D7B5B">
              <w:rPr>
                <w:bCs/>
                <w:color w:val="auto"/>
              </w:rPr>
              <w:t xml:space="preserve"> 1)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уверењe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основног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суда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чијем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подручју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налази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домаћег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  <w:lang w:val="ru-RU"/>
              </w:rPr>
              <w:t>,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представништва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огранка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страног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  <w:lang w:val="sr-Cyrl-RS"/>
              </w:rPr>
              <w:t xml:space="preserve">. </w:t>
            </w:r>
            <w:r w:rsidRPr="006D7B5B">
              <w:rPr>
                <w:color w:val="auto"/>
                <w:u w:val="single"/>
                <w:lang w:val="sr-Cyrl-RS"/>
              </w:rPr>
              <w:t>Напомена</w:t>
            </w:r>
            <w:r w:rsidRPr="006D7B5B">
              <w:rPr>
                <w:color w:val="auto"/>
                <w:lang w:val="sr-Cyrl-RS"/>
              </w:rPr>
              <w:t xml:space="preserve">: Уколико уверење Основног суда не обухвата </w:t>
            </w:r>
            <w:proofErr w:type="spellStart"/>
            <w:r w:rsidRPr="006D7B5B">
              <w:rPr>
                <w:color w:val="auto"/>
              </w:rPr>
              <w:t>податке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која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су</w:t>
            </w:r>
            <w:proofErr w:type="spellEnd"/>
            <w:r w:rsidRPr="006D7B5B">
              <w:rPr>
                <w:color w:val="auto"/>
              </w:rPr>
              <w:t xml:space="preserve"> у </w:t>
            </w:r>
            <w:proofErr w:type="spellStart"/>
            <w:r w:rsidRPr="006D7B5B">
              <w:rPr>
                <w:color w:val="auto"/>
              </w:rPr>
              <w:t>надлежности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редовног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одељења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Вишег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суда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, потребно је поред уверења Основног суда доставити </w:t>
            </w:r>
            <w:r w:rsidRPr="006D7B5B">
              <w:rPr>
                <w:b/>
                <w:color w:val="auto"/>
                <w:u w:val="single"/>
                <w:lang w:val="sr-Cyrl-RS"/>
              </w:rPr>
              <w:t>И</w:t>
            </w:r>
            <w:r w:rsidRPr="006D7B5B">
              <w:rPr>
                <w:color w:val="auto"/>
                <w:lang w:val="sr-Cyrl-RS"/>
              </w:rPr>
              <w:t xml:space="preserve"> </w:t>
            </w:r>
            <w:r w:rsidRPr="006D7B5B">
              <w:rPr>
                <w:b/>
                <w:color w:val="auto"/>
                <w:lang w:val="sr-Cyrl-RS"/>
              </w:rPr>
              <w:t xml:space="preserve">УВЕРЕЊЕ </w:t>
            </w:r>
            <w:r w:rsidRPr="006D7B5B">
              <w:rPr>
                <w:b/>
                <w:color w:val="auto"/>
              </w:rPr>
              <w:t>ВИШЕГ СУДА</w:t>
            </w:r>
            <w:r w:rsidRPr="006D7B5B">
              <w:rPr>
                <w:b/>
                <w:color w:val="auto"/>
                <w:lang w:val="sr-Cyrl-RS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чијем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подручју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домаћег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седиште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представништва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огранка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страног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којом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 xml:space="preserve">правно лице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  <w:lang w:val="sr-Cyrl-RS"/>
              </w:rPr>
              <w:t>о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  <w:lang w:val="sr-Cyrl-RS"/>
              </w:rPr>
              <w:t xml:space="preserve"> и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  <w:lang w:val="sr-Cyrl-RS"/>
              </w:rPr>
              <w:t xml:space="preserve">; </w:t>
            </w:r>
            <w:r w:rsidRPr="006D7B5B">
              <w:rPr>
                <w:color w:val="auto"/>
              </w:rPr>
              <w:t xml:space="preserve">2)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Посебног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одељења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за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организовани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криминал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Вишег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суда</w:t>
            </w:r>
            <w:proofErr w:type="spellEnd"/>
            <w:r w:rsidRPr="006D7B5B">
              <w:rPr>
                <w:b/>
                <w:color w:val="auto"/>
              </w:rPr>
              <w:t xml:space="preserve"> у </w:t>
            </w:r>
            <w:proofErr w:type="spellStart"/>
            <w:r w:rsidRPr="006D7B5B">
              <w:rPr>
                <w:b/>
                <w:color w:val="auto"/>
              </w:rPr>
              <w:t>Београду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правно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лице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lastRenderedPageBreak/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криминала</w:t>
            </w:r>
            <w:proofErr w:type="spellEnd"/>
            <w:r w:rsidRPr="006D7B5B">
              <w:rPr>
                <w:color w:val="auto"/>
              </w:rPr>
              <w:t xml:space="preserve">; 3)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надлежне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полицијске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управе</w:t>
            </w:r>
            <w:proofErr w:type="spellEnd"/>
            <w:r w:rsidRPr="006D7B5B">
              <w:rPr>
                <w:b/>
                <w:color w:val="auto"/>
              </w:rPr>
              <w:t xml:space="preserve"> МУП-а</w:t>
            </w:r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криминала</w:t>
            </w:r>
            <w:proofErr w:type="spellEnd"/>
            <w:r w:rsidRPr="006D7B5B">
              <w:rPr>
                <w:color w:val="auto"/>
              </w:rPr>
              <w:t xml:space="preserve"> (</w:t>
            </w:r>
            <w:proofErr w:type="spellStart"/>
            <w:r w:rsidRPr="006D7B5B">
              <w:rPr>
                <w:color w:val="auto"/>
              </w:rPr>
              <w:t>захтев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може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поднети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рођења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пребивалишта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заступника</w:t>
            </w:r>
            <w:proofErr w:type="spellEnd"/>
            <w:r w:rsidRPr="006D7B5B">
              <w:rPr>
                <w:color w:val="auto"/>
              </w:rPr>
              <w:t xml:space="preserve">). </w:t>
            </w:r>
            <w:proofErr w:type="spellStart"/>
            <w:r w:rsidRPr="006D7B5B">
              <w:rPr>
                <w:color w:val="auto"/>
              </w:rPr>
              <w:t>Уколико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више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>закон</w:t>
            </w:r>
            <w:proofErr w:type="spellStart"/>
            <w:r w:rsidRPr="006D7B5B">
              <w:rPr>
                <w:color w:val="auto"/>
              </w:rPr>
              <w:t>ских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заступника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дужан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достави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доказ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сваког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њих</w:t>
            </w:r>
            <w:proofErr w:type="spellEnd"/>
            <w:r w:rsidRPr="006D7B5B">
              <w:rPr>
                <w:color w:val="auto"/>
              </w:rPr>
              <w:t xml:space="preserve">. </w:t>
            </w:r>
          </w:p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proofErr w:type="spellStart"/>
            <w:r w:rsidRPr="006D7B5B">
              <w:rPr>
                <w:b/>
                <w:color w:val="auto"/>
                <w:u w:val="single"/>
              </w:rPr>
              <w:t>П</w:t>
            </w:r>
            <w:r w:rsidRPr="006D7B5B">
              <w:rPr>
                <w:b/>
                <w:bCs/>
                <w:color w:val="auto"/>
                <w:u w:val="single"/>
              </w:rPr>
              <w:t>редузетници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и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физичка</w:t>
            </w:r>
            <w:proofErr w:type="spellEnd"/>
            <w:r w:rsidRPr="006D7B5B">
              <w:rPr>
                <w:b/>
                <w:bCs/>
                <w:color w:val="auto"/>
                <w:u w:val="single"/>
              </w:rPr>
              <w:t xml:space="preserve"> </w:t>
            </w:r>
            <w:proofErr w:type="spellStart"/>
            <w:r w:rsidRPr="006D7B5B">
              <w:rPr>
                <w:b/>
                <w:bCs/>
                <w:color w:val="auto"/>
                <w:u w:val="single"/>
              </w:rPr>
              <w:t>лица</w:t>
            </w:r>
            <w:proofErr w:type="spellEnd"/>
            <w:r w:rsidRPr="006D7B5B">
              <w:rPr>
                <w:color w:val="auto"/>
                <w:u w:val="single"/>
              </w:rPr>
              <w:t>:</w:t>
            </w:r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Извод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казнене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евиденције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односно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надлежне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полицијске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управе</w:t>
            </w:r>
            <w:proofErr w:type="spellEnd"/>
            <w:r w:rsidRPr="006D7B5B">
              <w:rPr>
                <w:b/>
                <w:color w:val="auto"/>
              </w:rPr>
              <w:t xml:space="preserve"> МУП-а</w:t>
            </w:r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којим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потврђује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неко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од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као</w:t>
            </w:r>
            <w:proofErr w:type="spellEnd"/>
            <w:r w:rsidRPr="006D7B5B">
              <w:rPr>
                <w:color w:val="FF0000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члан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организоване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криминалне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групе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није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осуђиван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за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привреде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против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примања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давања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мита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кривично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дело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преваре</w:t>
            </w:r>
            <w:proofErr w:type="spellEnd"/>
            <w:r w:rsidRPr="006D7B5B">
              <w:rPr>
                <w:color w:val="auto"/>
              </w:rPr>
              <w:t xml:space="preserve"> (</w:t>
            </w:r>
            <w:proofErr w:type="spellStart"/>
            <w:r w:rsidRPr="006D7B5B">
              <w:rPr>
                <w:color w:val="auto"/>
              </w:rPr>
              <w:t>захтев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може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поднети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рођења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месту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пребивалишта</w:t>
            </w:r>
            <w:proofErr w:type="spellEnd"/>
            <w:r w:rsidRPr="006D7B5B">
              <w:rPr>
                <w:color w:val="auto"/>
              </w:rPr>
              <w:t>).</w:t>
            </w:r>
          </w:p>
          <w:p w:rsidR="000A0FA6" w:rsidRPr="006D7B5B" w:rsidRDefault="006276D0" w:rsidP="006276D0">
            <w:pPr>
              <w:jc w:val="both"/>
              <w:rPr>
                <w:color w:val="FF0000"/>
                <w:lang w:val="sr-Cyrl-RS"/>
              </w:rPr>
            </w:pPr>
            <w:proofErr w:type="spellStart"/>
            <w:r w:rsidRPr="006D7B5B">
              <w:rPr>
                <w:b/>
                <w:color w:val="auto"/>
              </w:rPr>
              <w:t>Доказ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и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мо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гу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бити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старији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два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месеца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пре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отварања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понуда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.</w:t>
            </w:r>
          </w:p>
        </w:tc>
      </w:tr>
      <w:tr w:rsidR="000A0FA6" w:rsidRPr="006D7B5B" w:rsidTr="00373963">
        <w:tc>
          <w:tcPr>
            <w:tcW w:w="593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FF0000"/>
                <w:lang w:val="sr-Cyrl-CS"/>
              </w:rPr>
            </w:pPr>
            <w:r w:rsidRPr="006D7B5B">
              <w:rPr>
                <w:color w:val="auto"/>
                <w:lang w:val="sr-Cyrl-CS"/>
              </w:rPr>
              <w:lastRenderedPageBreak/>
              <w:t>3.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lang w:val="sr-Cyrl-RS"/>
              </w:rPr>
            </w:pPr>
          </w:p>
          <w:p w:rsidR="000A0FA6" w:rsidRPr="006D7B5B" w:rsidRDefault="000A0FA6" w:rsidP="00373963">
            <w:pPr>
              <w:jc w:val="both"/>
            </w:pPr>
            <w:proofErr w:type="spellStart"/>
            <w:r w:rsidRPr="006D7B5B">
              <w:t>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измирио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доспеле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порезе</w:t>
            </w:r>
            <w:proofErr w:type="spellEnd"/>
            <w:r w:rsidRPr="006D7B5B">
              <w:t xml:space="preserve">, </w:t>
            </w:r>
            <w:proofErr w:type="spellStart"/>
            <w:r w:rsidRPr="006D7B5B">
              <w:t>доприносе</w:t>
            </w:r>
            <w:proofErr w:type="spellEnd"/>
            <w:r w:rsidRPr="006D7B5B">
              <w:t xml:space="preserve"> и </w:t>
            </w:r>
            <w:proofErr w:type="spellStart"/>
            <w:r w:rsidRPr="006D7B5B">
              <w:t>друге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јавне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дажбине</w:t>
            </w:r>
            <w:proofErr w:type="spellEnd"/>
            <w:r w:rsidRPr="006D7B5B">
              <w:t xml:space="preserve"> у </w:t>
            </w:r>
            <w:proofErr w:type="spellStart"/>
            <w:r w:rsidRPr="006D7B5B">
              <w:t>складу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прописима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Републике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Србије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или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стране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државе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када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има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седиште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на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њеној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територији</w:t>
            </w:r>
            <w:proofErr w:type="spellEnd"/>
            <w:r w:rsidRPr="006D7B5B">
              <w:t xml:space="preserve"> </w:t>
            </w:r>
            <w:r w:rsidR="005E154A" w:rsidRPr="006D7B5B">
              <w:rPr>
                <w:i/>
                <w:iCs/>
                <w:lang w:val="sr-Cyrl-CS"/>
              </w:rPr>
              <w:t xml:space="preserve">(чл. 75. ст. 1. </w:t>
            </w:r>
            <w:proofErr w:type="spellStart"/>
            <w:r w:rsidR="005E154A" w:rsidRPr="006D7B5B">
              <w:rPr>
                <w:i/>
                <w:iCs/>
                <w:lang w:val="sr-Cyrl-CS"/>
              </w:rPr>
              <w:t>тач</w:t>
            </w:r>
            <w:proofErr w:type="spellEnd"/>
            <w:r w:rsidR="005E154A" w:rsidRPr="006D7B5B">
              <w:rPr>
                <w:i/>
                <w:iCs/>
                <w:lang w:val="sr-Cyrl-CS"/>
              </w:rPr>
              <w:t>. 4) ЗЈН</w:t>
            </w:r>
            <w:r w:rsidRPr="006D7B5B">
              <w:rPr>
                <w:i/>
                <w:iCs/>
                <w:lang w:val="sr-Cyrl-CS"/>
              </w:rPr>
              <w:t>);</w:t>
            </w:r>
          </w:p>
          <w:p w:rsidR="000A0FA6" w:rsidRPr="006D7B5B" w:rsidRDefault="000A0FA6" w:rsidP="00373963">
            <w:pPr>
              <w:rPr>
                <w:color w:val="FF0000"/>
              </w:rPr>
            </w:pPr>
          </w:p>
        </w:tc>
        <w:tc>
          <w:tcPr>
            <w:tcW w:w="4526" w:type="dxa"/>
            <w:shd w:val="clear" w:color="auto" w:fill="auto"/>
          </w:tcPr>
          <w:p w:rsidR="006276D0" w:rsidRPr="006D7B5B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color w:val="auto"/>
                <w:lang w:val="sr-Cyrl-RS"/>
              </w:rPr>
            </w:pP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Пореске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управе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Министарства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финансија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измирио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доспеле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порезе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доприносе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уверење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надлежне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управе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локалне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bCs/>
                <w:color w:val="auto"/>
              </w:rPr>
              <w:t>самоуправе</w:t>
            </w:r>
            <w:proofErr w:type="spellEnd"/>
            <w:r w:rsidRPr="006D7B5B">
              <w:rPr>
                <w:bCs/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измирио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обавезе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основу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изворних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локалних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јавних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прихода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или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потврду</w:t>
            </w:r>
            <w:proofErr w:type="spellEnd"/>
            <w:r w:rsidRPr="006D7B5B">
              <w:rPr>
                <w:color w:val="auto"/>
              </w:rPr>
              <w:t xml:space="preserve"> </w:t>
            </w:r>
            <w:r w:rsidRPr="006D7B5B">
              <w:rPr>
                <w:color w:val="auto"/>
                <w:lang w:val="sr-Cyrl-RS"/>
              </w:rPr>
              <w:t xml:space="preserve">надлежног органа </w:t>
            </w: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понуђач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налази</w:t>
            </w:r>
            <w:proofErr w:type="spellEnd"/>
            <w:r w:rsidRPr="006D7B5B">
              <w:rPr>
                <w:color w:val="auto"/>
              </w:rPr>
              <w:t xml:space="preserve"> у </w:t>
            </w:r>
            <w:proofErr w:type="spellStart"/>
            <w:r w:rsidRPr="006D7B5B">
              <w:rPr>
                <w:color w:val="auto"/>
              </w:rPr>
              <w:t>поступку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приватизације</w:t>
            </w:r>
            <w:proofErr w:type="spellEnd"/>
            <w:r w:rsidRPr="006D7B5B">
              <w:rPr>
                <w:color w:val="auto"/>
              </w:rPr>
              <w:t xml:space="preserve">. </w:t>
            </w:r>
          </w:p>
          <w:p w:rsidR="006276D0" w:rsidRDefault="006276D0" w:rsidP="006276D0">
            <w:pPr>
              <w:pStyle w:val="Pasussalistom"/>
              <w:tabs>
                <w:tab w:val="left" w:pos="680"/>
              </w:tabs>
              <w:autoSpaceDE w:val="0"/>
              <w:autoSpaceDN w:val="0"/>
              <w:adjustRightInd w:val="0"/>
              <w:ind w:left="0"/>
              <w:jc w:val="both"/>
              <w:rPr>
                <w:b/>
                <w:color w:val="auto"/>
                <w:lang w:val="sr-Cyrl-RS"/>
              </w:rPr>
            </w:pPr>
            <w:proofErr w:type="spellStart"/>
            <w:r w:rsidRPr="006D7B5B">
              <w:rPr>
                <w:b/>
                <w:color w:val="auto"/>
              </w:rPr>
              <w:t>Доказ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и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не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мо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гу</w:t>
            </w:r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бити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старији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од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два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месеца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пре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отварања</w:t>
            </w:r>
            <w:proofErr w:type="spellEnd"/>
            <w:r w:rsidRPr="006D7B5B">
              <w:rPr>
                <w:b/>
                <w:color w:val="auto"/>
              </w:rPr>
              <w:t xml:space="preserve"> </w:t>
            </w:r>
            <w:proofErr w:type="spellStart"/>
            <w:r w:rsidRPr="006D7B5B">
              <w:rPr>
                <w:b/>
                <w:color w:val="auto"/>
              </w:rPr>
              <w:t>понуда</w:t>
            </w:r>
            <w:proofErr w:type="spellEnd"/>
            <w:r w:rsidRPr="006D7B5B">
              <w:rPr>
                <w:b/>
                <w:color w:val="auto"/>
                <w:lang w:val="sr-Cyrl-RS"/>
              </w:rPr>
              <w:t>.</w:t>
            </w:r>
          </w:p>
          <w:p w:rsidR="000A0FA6" w:rsidRPr="006D7B5B" w:rsidRDefault="000A0FA6" w:rsidP="00373963">
            <w:pPr>
              <w:jc w:val="both"/>
              <w:rPr>
                <w:color w:val="FF0000"/>
              </w:rPr>
            </w:pPr>
          </w:p>
        </w:tc>
      </w:tr>
      <w:tr w:rsidR="000A0FA6" w:rsidRPr="006D7B5B" w:rsidTr="00373963">
        <w:tc>
          <w:tcPr>
            <w:tcW w:w="593" w:type="dxa"/>
            <w:shd w:val="clear" w:color="auto" w:fill="auto"/>
            <w:vAlign w:val="center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4.</w:t>
            </w:r>
          </w:p>
        </w:tc>
        <w:tc>
          <w:tcPr>
            <w:tcW w:w="4123" w:type="dxa"/>
            <w:shd w:val="clear" w:color="auto" w:fill="auto"/>
          </w:tcPr>
          <w:p w:rsidR="000A0FA6" w:rsidRPr="006D7B5B" w:rsidRDefault="000A0FA6" w:rsidP="00373963">
            <w:pPr>
              <w:jc w:val="both"/>
              <w:rPr>
                <w:i/>
                <w:iCs/>
                <w:color w:val="auto"/>
                <w:lang w:val="sr-Cyrl-CS"/>
              </w:rPr>
            </w:pPr>
            <w:proofErr w:type="spellStart"/>
            <w:r w:rsidRPr="006D7B5B">
              <w:rPr>
                <w:color w:val="auto"/>
              </w:rPr>
              <w:t>Да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поштовао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обавезе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које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произлазе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из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важећих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прописа</w:t>
            </w:r>
            <w:proofErr w:type="spellEnd"/>
            <w:r w:rsidRPr="006D7B5B">
              <w:rPr>
                <w:color w:val="auto"/>
              </w:rPr>
              <w:t xml:space="preserve"> о </w:t>
            </w:r>
            <w:proofErr w:type="spellStart"/>
            <w:r w:rsidRPr="006D7B5B">
              <w:rPr>
                <w:color w:val="auto"/>
              </w:rPr>
              <w:t>заштити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на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раду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запошљавању</w:t>
            </w:r>
            <w:proofErr w:type="spellEnd"/>
            <w:r w:rsidRPr="006D7B5B">
              <w:rPr>
                <w:color w:val="auto"/>
              </w:rPr>
              <w:t xml:space="preserve"> и </w:t>
            </w:r>
            <w:proofErr w:type="spellStart"/>
            <w:r w:rsidRPr="006D7B5B">
              <w:rPr>
                <w:color w:val="auto"/>
              </w:rPr>
              <w:t>условима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рада</w:t>
            </w:r>
            <w:proofErr w:type="spellEnd"/>
            <w:r w:rsidRPr="006D7B5B">
              <w:rPr>
                <w:color w:val="auto"/>
              </w:rPr>
              <w:t xml:space="preserve">, </w:t>
            </w:r>
            <w:proofErr w:type="spellStart"/>
            <w:r w:rsidRPr="006D7B5B">
              <w:rPr>
                <w:color w:val="auto"/>
              </w:rPr>
              <w:t>заштити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животне</w:t>
            </w:r>
            <w:proofErr w:type="spellEnd"/>
            <w:r w:rsidRPr="006D7B5B">
              <w:rPr>
                <w:color w:val="auto"/>
              </w:rPr>
              <w:t xml:space="preserve"> </w:t>
            </w:r>
            <w:proofErr w:type="spellStart"/>
            <w:r w:rsidRPr="006D7B5B">
              <w:rPr>
                <w:color w:val="auto"/>
              </w:rPr>
              <w:t>средине</w:t>
            </w:r>
            <w:proofErr w:type="spellEnd"/>
            <w:r w:rsidRPr="006D7B5B">
              <w:rPr>
                <w:color w:val="auto"/>
                <w:lang w:val="sr-Cyrl-RS"/>
              </w:rPr>
              <w:t>, као и да нема забрану обављања дела</w:t>
            </w:r>
            <w:r w:rsidR="00823224" w:rsidRPr="006D7B5B">
              <w:rPr>
                <w:color w:val="auto"/>
                <w:lang w:val="sr-Cyrl-RS"/>
              </w:rPr>
              <w:t xml:space="preserve">тности која је на снази </w:t>
            </w:r>
            <w:r w:rsidR="00823224" w:rsidRPr="006D7B5B">
              <w:rPr>
                <w:color w:val="auto"/>
                <w:lang w:val="sr-Cyrl-RS"/>
              </w:rPr>
              <w:lastRenderedPageBreak/>
              <w:t>у време</w:t>
            </w:r>
            <w:r w:rsidRPr="006D7B5B">
              <w:rPr>
                <w:color w:val="auto"/>
                <w:lang w:val="sr-Cyrl-RS"/>
              </w:rPr>
              <w:t xml:space="preserve"> подношења понуде (</w:t>
            </w:r>
            <w:r w:rsidRPr="006D7B5B">
              <w:rPr>
                <w:i/>
                <w:iCs/>
                <w:color w:val="auto"/>
                <w:lang w:val="sr-Cyrl-CS"/>
              </w:rPr>
              <w:t>чл. 75. ст. 2. ЗЈН).</w:t>
            </w:r>
          </w:p>
        </w:tc>
        <w:tc>
          <w:tcPr>
            <w:tcW w:w="4526" w:type="dxa"/>
            <w:shd w:val="clear" w:color="auto" w:fill="auto"/>
          </w:tcPr>
          <w:p w:rsidR="000A0FA6" w:rsidRPr="006D7B5B" w:rsidRDefault="006276D0" w:rsidP="00373963">
            <w:pPr>
              <w:jc w:val="both"/>
              <w:rPr>
                <w:color w:val="FF0000"/>
              </w:rPr>
            </w:pPr>
            <w:r w:rsidRPr="000A5195">
              <w:rPr>
                <w:lang w:val="sr-Cyrl-CS"/>
              </w:rPr>
              <w:lastRenderedPageBreak/>
              <w:t xml:space="preserve">Потписан Образац изјаве о поштовању обавеза из члана 75. став 2. </w:t>
            </w:r>
            <w:r>
              <w:rPr>
                <w:lang w:val="sr-Cyrl-CS"/>
              </w:rPr>
              <w:t>Закона (Образац 5</w:t>
            </w:r>
            <w:r w:rsidRPr="000A5195">
              <w:rPr>
                <w:lang w:val="sr-Cyrl-CS"/>
              </w:rPr>
              <w:t xml:space="preserve">). Изјава мора да буде потписана од </w:t>
            </w:r>
            <w:r>
              <w:rPr>
                <w:lang w:val="sr-Cyrl-CS"/>
              </w:rPr>
              <w:t>стране овлашћеног лица понуђача.</w:t>
            </w:r>
          </w:p>
        </w:tc>
      </w:tr>
    </w:tbl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32"/>
          <w:szCs w:val="32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32"/>
          <w:szCs w:val="32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MT"/>
          <w:bCs/>
          <w:color w:val="auto"/>
          <w:sz w:val="28"/>
          <w:szCs w:val="28"/>
          <w:lang w:val="sr-Cyrl-CS"/>
        </w:rPr>
        <w:t>ДОДАТНИ УСЛОВИ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MT"/>
          <w:b/>
          <w:bCs/>
          <w:color w:val="auto"/>
          <w:sz w:val="36"/>
          <w:szCs w:val="36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both"/>
        <w:rPr>
          <w:rFonts w:eastAsia="TimesNewRomanPS-BoldMT"/>
          <w:b/>
          <w:bCs/>
          <w:color w:val="auto"/>
          <w:lang w:val="sr-Cyrl-CS"/>
        </w:rPr>
      </w:pPr>
      <w:proofErr w:type="spellStart"/>
      <w:r w:rsidRPr="006D7B5B">
        <w:rPr>
          <w:bCs/>
          <w:iCs/>
          <w:color w:val="auto"/>
        </w:rPr>
        <w:t>Понуђач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који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учествује</w:t>
      </w:r>
      <w:proofErr w:type="spellEnd"/>
      <w:r w:rsidRPr="006D7B5B">
        <w:rPr>
          <w:iCs/>
          <w:color w:val="auto"/>
        </w:rPr>
        <w:t xml:space="preserve"> у </w:t>
      </w:r>
      <w:proofErr w:type="spellStart"/>
      <w:r w:rsidRPr="006D7B5B">
        <w:rPr>
          <w:iCs/>
          <w:color w:val="auto"/>
        </w:rPr>
        <w:t>поступку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предметне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јавне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набавке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мора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испунити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b/>
          <w:iCs/>
          <w:color w:val="auto"/>
        </w:rPr>
        <w:t>додатне</w:t>
      </w:r>
      <w:proofErr w:type="spellEnd"/>
      <w:r w:rsidRPr="006D7B5B">
        <w:rPr>
          <w:b/>
          <w:iCs/>
          <w:color w:val="auto"/>
        </w:rPr>
        <w:t xml:space="preserve"> </w:t>
      </w:r>
      <w:proofErr w:type="spellStart"/>
      <w:r w:rsidRPr="006D7B5B">
        <w:rPr>
          <w:b/>
          <w:iCs/>
          <w:color w:val="auto"/>
        </w:rPr>
        <w:t>услове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за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учешће</w:t>
      </w:r>
      <w:proofErr w:type="spellEnd"/>
      <w:r w:rsidRPr="006D7B5B">
        <w:rPr>
          <w:iCs/>
          <w:color w:val="auto"/>
        </w:rPr>
        <w:t xml:space="preserve"> у </w:t>
      </w:r>
      <w:proofErr w:type="spellStart"/>
      <w:r w:rsidRPr="006D7B5B">
        <w:rPr>
          <w:iCs/>
          <w:color w:val="auto"/>
        </w:rPr>
        <w:t>поступку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јавне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набавке</w:t>
      </w:r>
      <w:proofErr w:type="spellEnd"/>
      <w:r w:rsidR="00E914CD" w:rsidRPr="006D7B5B">
        <w:rPr>
          <w:iCs/>
          <w:color w:val="auto"/>
        </w:rPr>
        <w:t>,</w:t>
      </w:r>
      <w:r w:rsidRPr="006D7B5B">
        <w:rPr>
          <w:iCs/>
          <w:color w:val="auto"/>
          <w:lang w:val="sr-Cyrl-RS"/>
        </w:rPr>
        <w:t xml:space="preserve"> дефинисане овом конкурсном документацијом</w:t>
      </w:r>
      <w:r w:rsidRPr="006D7B5B">
        <w:rPr>
          <w:iCs/>
          <w:color w:val="auto"/>
        </w:rPr>
        <w:t>,</w:t>
      </w:r>
      <w:r w:rsidRPr="006D7B5B">
        <w:rPr>
          <w:rFonts w:eastAsia="TimesNewRomanPS-BoldMT"/>
          <w:b/>
          <w:bCs/>
          <w:color w:val="auto"/>
          <w:lang w:val="sr-Cyrl-CS"/>
        </w:rPr>
        <w:t xml:space="preserve"> </w:t>
      </w:r>
      <w:r w:rsidRPr="006D7B5B">
        <w:rPr>
          <w:iCs/>
          <w:color w:val="auto"/>
          <w:lang w:val="sr-Cyrl-CS"/>
        </w:rPr>
        <w:t>а и</w:t>
      </w:r>
      <w:r w:rsidRPr="006D7B5B">
        <w:rPr>
          <w:rFonts w:eastAsia="TimesNewRomanPS-BoldMT"/>
          <w:bCs/>
          <w:color w:val="auto"/>
          <w:lang w:val="sr-Cyrl-CS"/>
        </w:rPr>
        <w:t xml:space="preserve">спуњеност </w:t>
      </w:r>
      <w:r w:rsidRPr="006D7B5B">
        <w:rPr>
          <w:rFonts w:eastAsia="TimesNewRomanPS-BoldMT"/>
          <w:b/>
          <w:bCs/>
          <w:color w:val="auto"/>
          <w:lang w:val="sr-Cyrl-CS"/>
        </w:rPr>
        <w:t xml:space="preserve">додатних услова </w:t>
      </w:r>
      <w:r w:rsidRPr="006D7B5B">
        <w:rPr>
          <w:rFonts w:eastAsia="TimesNewRomanPS-BoldMT"/>
          <w:bCs/>
          <w:color w:val="auto"/>
          <w:lang w:val="sr-Cyrl-CS"/>
        </w:rPr>
        <w:t xml:space="preserve">понуђач доказује </w:t>
      </w:r>
      <w:r w:rsidRPr="006D7B5B">
        <w:rPr>
          <w:lang w:val="sr-Cyrl-CS"/>
        </w:rPr>
        <w:t xml:space="preserve">на начин дефинисан у наредној табели, </w:t>
      </w:r>
      <w:r w:rsidRPr="006D7B5B">
        <w:rPr>
          <w:b/>
          <w:lang w:val="sr-Cyrl-CS"/>
        </w:rPr>
        <w:t>и то</w:t>
      </w:r>
      <w:r w:rsidRPr="006D7B5B">
        <w:rPr>
          <w:rFonts w:eastAsia="TimesNewRomanPS-BoldMT"/>
          <w:b/>
          <w:bCs/>
          <w:color w:val="auto"/>
          <w:lang w:val="sr-Cyrl-CS"/>
        </w:rPr>
        <w:t>: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both"/>
        <w:rPr>
          <w:rFonts w:eastAsia="TimesNewRomanPS-BoldMT"/>
          <w:bCs/>
          <w:color w:val="auto"/>
          <w:lang w:val="sr-Cyrl-CS"/>
        </w:rPr>
      </w:pPr>
    </w:p>
    <w:tbl>
      <w:tblPr>
        <w:tblW w:w="94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"/>
        <w:gridCol w:w="4367"/>
        <w:gridCol w:w="4347"/>
      </w:tblGrid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proofErr w:type="spellStart"/>
            <w:r w:rsidRPr="006D7B5B">
              <w:rPr>
                <w:color w:val="auto"/>
                <w:lang w:val="sr-Cyrl-CS"/>
              </w:rPr>
              <w:t>Р.бр</w:t>
            </w:r>
            <w:proofErr w:type="spellEnd"/>
            <w:r w:rsidRPr="006D7B5B">
              <w:rPr>
                <w:color w:val="auto"/>
                <w:lang w:val="sr-Cyrl-CS"/>
              </w:rPr>
              <w:t>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ДОДАТНИ УСЛОВИ</w:t>
            </w:r>
          </w:p>
        </w:tc>
        <w:tc>
          <w:tcPr>
            <w:tcW w:w="434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НАЧИН ДОКАЗИВАЊА</w:t>
            </w:r>
          </w:p>
        </w:tc>
      </w:tr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1.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ФИНАНСИЈСКИ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0A0FA6" w:rsidRDefault="006276D0" w:rsidP="001A6C48">
            <w:pPr>
              <w:pStyle w:val="Pasussalistom"/>
              <w:ind w:left="0"/>
              <w:jc w:val="both"/>
              <w:rPr>
                <w:rFonts w:eastAsia="TimesNewRomanPSMT"/>
                <w:bCs/>
                <w:color w:val="auto"/>
                <w:lang w:val="sr-Cyrl-RS"/>
              </w:rPr>
            </w:pPr>
            <w:r w:rsidRPr="00A73442">
              <w:rPr>
                <w:rFonts w:eastAsia="TimesNewRomanPSMT"/>
                <w:bCs/>
                <w:color w:val="auto"/>
                <w:lang w:val="sr-Cyrl-RS"/>
              </w:rPr>
              <w:t>Испуњеност услова</w:t>
            </w:r>
            <w:r w:rsidR="00D36C67">
              <w:rPr>
                <w:rFonts w:eastAsia="TimesNewRomanPSMT"/>
                <w:bCs/>
                <w:color w:val="auto"/>
                <w:lang w:val="sr-Cyrl-RS"/>
              </w:rPr>
              <w:t xml:space="preserve"> из тачака 1, 3 и 4</w:t>
            </w:r>
            <w:r w:rsidRPr="00A73442">
              <w:rPr>
                <w:rFonts w:eastAsia="TimesNewRomanPSMT"/>
                <w:bCs/>
                <w:color w:val="auto"/>
                <w:lang w:val="sr-Cyrl-RS"/>
              </w:rPr>
              <w:t xml:space="preserve"> финансијског капацитета Наручилац ће утврдити увидом у податке у јавн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>им</w:t>
            </w:r>
            <w:r w:rsidRPr="00A73442">
              <w:rPr>
                <w:rFonts w:eastAsia="TimesNewRomanPSMT"/>
                <w:bCs/>
                <w:color w:val="auto"/>
                <w:lang w:val="sr-Cyrl-RS"/>
              </w:rPr>
              <w:t xml:space="preserve"> регистр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>има</w:t>
            </w:r>
            <w:r w:rsidRPr="00A73442">
              <w:rPr>
                <w:rFonts w:eastAsia="TimesNewRomanPSMT"/>
                <w:bCs/>
                <w:color w:val="auto"/>
                <w:lang w:val="sr-Cyrl-RS"/>
              </w:rPr>
              <w:t xml:space="preserve"> (регистар привредних друштава АПР</w:t>
            </w:r>
            <w:r w:rsidR="008809B1" w:rsidRPr="00A73442">
              <w:rPr>
                <w:rFonts w:eastAsia="TimesNewRomanPSMT"/>
                <w:bCs/>
                <w:color w:val="auto"/>
                <w:lang w:val="sr-Cyrl-RS"/>
              </w:rPr>
              <w:t xml:space="preserve"> и регистар рачуна НБС)</w:t>
            </w:r>
            <w:r w:rsidR="00D36C67">
              <w:rPr>
                <w:rFonts w:eastAsia="TimesNewRomanPSMT"/>
                <w:bCs/>
                <w:color w:val="auto"/>
                <w:lang w:val="sr-Cyrl-RS"/>
              </w:rPr>
              <w:t>.</w:t>
            </w:r>
          </w:p>
          <w:p w:rsidR="00D36C67" w:rsidRPr="00A73442" w:rsidRDefault="00D36C67" w:rsidP="001A6C4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услов из тачке 2 Понуђач је дужан да достави фотокопију извештаја</w:t>
            </w:r>
            <w:r w:rsidR="008F6090">
              <w:rPr>
                <w:color w:val="auto"/>
                <w:lang w:val="sr-Cyrl-RS"/>
              </w:rPr>
              <w:t xml:space="preserve"> о бонитету - </w:t>
            </w:r>
            <w:r>
              <w:rPr>
                <w:color w:val="auto"/>
                <w:lang w:val="sr-Cyrl-RS"/>
              </w:rPr>
              <w:t xml:space="preserve"> </w:t>
            </w:r>
            <w:proofErr w:type="spellStart"/>
            <w:r>
              <w:rPr>
                <w:color w:val="auto"/>
                <w:lang w:val="sr-Cyrl-RS"/>
              </w:rPr>
              <w:t>скоринг</w:t>
            </w:r>
            <w:proofErr w:type="spellEnd"/>
            <w:r w:rsidR="008F6090">
              <w:rPr>
                <w:color w:val="auto"/>
                <w:lang w:val="sr-Cyrl-RS"/>
              </w:rPr>
              <w:t xml:space="preserve"> издат од стране</w:t>
            </w:r>
            <w:r>
              <w:rPr>
                <w:color w:val="auto"/>
                <w:lang w:val="sr-Cyrl-RS"/>
              </w:rPr>
              <w:t xml:space="preserve"> АПР-а.</w:t>
            </w:r>
          </w:p>
          <w:p w:rsidR="00FD09DC" w:rsidRPr="00A73442" w:rsidRDefault="00FD09DC" w:rsidP="001A6C4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</w:p>
        </w:tc>
      </w:tr>
      <w:tr w:rsidR="000A0FA6" w:rsidRPr="006D7B5B" w:rsidTr="00373963">
        <w:trPr>
          <w:trHeight w:val="567"/>
        </w:trPr>
        <w:tc>
          <w:tcPr>
            <w:tcW w:w="736" w:type="dxa"/>
            <w:shd w:val="clear" w:color="auto" w:fill="auto"/>
          </w:tcPr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tcBorders>
              <w:bottom w:val="single" w:sz="4" w:space="0" w:color="auto"/>
            </w:tcBorders>
            <w:shd w:val="clear" w:color="auto" w:fill="auto"/>
          </w:tcPr>
          <w:p w:rsidR="007F517A" w:rsidRDefault="007F517A" w:rsidP="007F517A">
            <w:pPr>
              <w:rPr>
                <w:color w:val="auto"/>
                <w:lang w:val="sr-Cyrl-CS"/>
              </w:rPr>
            </w:pPr>
          </w:p>
          <w:p w:rsidR="00D36C67" w:rsidRDefault="00D36C67" w:rsidP="003242F5">
            <w:pPr>
              <w:numPr>
                <w:ilvl w:val="0"/>
                <w:numId w:val="24"/>
              </w:numPr>
              <w:ind w:left="741" w:hanging="425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Понуђач је у претходне 3 године (2016, 2017 и 2018) остварио минимални пословни приход у износу од 250.000.000,00 РСД без ПДВ-а</w:t>
            </w:r>
          </w:p>
          <w:p w:rsidR="00D36C67" w:rsidRDefault="00D36C67" w:rsidP="003242F5">
            <w:pPr>
              <w:numPr>
                <w:ilvl w:val="0"/>
                <w:numId w:val="24"/>
              </w:numPr>
              <w:ind w:left="741" w:hanging="425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У</w:t>
            </w:r>
            <w:r w:rsidRPr="00D36C67">
              <w:rPr>
                <w:color w:val="auto"/>
                <w:lang w:val="sr-Cyrl-CS"/>
              </w:rPr>
              <w:t xml:space="preserve"> важећем </w:t>
            </w:r>
            <w:proofErr w:type="spellStart"/>
            <w:r>
              <w:rPr>
                <w:color w:val="auto"/>
                <w:lang w:val="sr-Cyrl-CS"/>
              </w:rPr>
              <w:t>скорингу</w:t>
            </w:r>
            <w:proofErr w:type="spellEnd"/>
            <w:r>
              <w:rPr>
                <w:color w:val="auto"/>
                <w:lang w:val="sr-Cyrl-CS"/>
              </w:rPr>
              <w:t xml:space="preserve"> (за период 2014-2018),</w:t>
            </w:r>
            <w:r w:rsidRPr="00D36C67">
              <w:rPr>
                <w:color w:val="auto"/>
                <w:lang w:val="sr-Cyrl-CS"/>
              </w:rPr>
              <w:t xml:space="preserve"> за област 41-Изградња зграда, сектор Ф- Грађевинарство, издатом од стране Агенције за привредне регистре Републике Србије има бонитет најмање ББ</w:t>
            </w:r>
          </w:p>
          <w:p w:rsidR="000A0FA6" w:rsidRDefault="00FD09DC" w:rsidP="003242F5">
            <w:pPr>
              <w:numPr>
                <w:ilvl w:val="0"/>
                <w:numId w:val="24"/>
              </w:numPr>
              <w:ind w:left="741" w:hanging="425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Понуђач није у поступку стечаја или ликвидације</w:t>
            </w:r>
          </w:p>
          <w:p w:rsidR="00FD09DC" w:rsidRDefault="00FD09DC" w:rsidP="003242F5">
            <w:pPr>
              <w:numPr>
                <w:ilvl w:val="0"/>
                <w:numId w:val="24"/>
              </w:numPr>
              <w:ind w:left="741" w:hanging="425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 xml:space="preserve">Рачуни понуђача нису били у блокади најмање </w:t>
            </w:r>
            <w:r w:rsidR="007F517A">
              <w:rPr>
                <w:color w:val="auto"/>
                <w:lang w:val="sr-Cyrl-CS"/>
              </w:rPr>
              <w:t>36</w:t>
            </w:r>
            <w:r>
              <w:rPr>
                <w:color w:val="auto"/>
                <w:lang w:val="sr-Cyrl-CS"/>
              </w:rPr>
              <w:t xml:space="preserve"> месеци пре објављивања позива за подношење понуда, као и у периоду након објављивања позива за подношење понуда до доношења одлуке о додели уговора</w:t>
            </w:r>
          </w:p>
          <w:p w:rsidR="00FD09DC" w:rsidRDefault="00FD09DC" w:rsidP="00FD09DC">
            <w:pPr>
              <w:rPr>
                <w:color w:val="auto"/>
                <w:lang w:val="sr-Cyrl-CS"/>
              </w:rPr>
            </w:pPr>
          </w:p>
          <w:p w:rsidR="00FD09DC" w:rsidRPr="006D7B5B" w:rsidRDefault="00FD09DC" w:rsidP="00FD09DC">
            <w:pPr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Услове финансијског капацитета</w:t>
            </w:r>
            <w:r w:rsidR="00D36C67">
              <w:rPr>
                <w:color w:val="auto"/>
                <w:lang w:val="sr-Cyrl-CS"/>
              </w:rPr>
              <w:t xml:space="preserve"> под тачком 3 и 4</w:t>
            </w:r>
            <w:r>
              <w:rPr>
                <w:color w:val="auto"/>
                <w:lang w:val="sr-Cyrl-CS"/>
              </w:rPr>
              <w:t xml:space="preserve"> морају да испуњавају сви чланови заједничке понуде </w:t>
            </w: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CS"/>
              </w:rPr>
            </w:pPr>
          </w:p>
        </w:tc>
        <w:tc>
          <w:tcPr>
            <w:tcW w:w="4347" w:type="dxa"/>
            <w:vMerge/>
            <w:shd w:val="clear" w:color="auto" w:fill="FFFFFF"/>
          </w:tcPr>
          <w:p w:rsidR="000A0FA6" w:rsidRPr="00A73442" w:rsidRDefault="000A0FA6" w:rsidP="00373963">
            <w:pPr>
              <w:pStyle w:val="Default"/>
              <w:jc w:val="both"/>
              <w:rPr>
                <w:color w:val="auto"/>
              </w:rPr>
            </w:pPr>
          </w:p>
        </w:tc>
      </w:tr>
      <w:tr w:rsidR="000A0FA6" w:rsidRPr="006D7B5B" w:rsidTr="00373963">
        <w:tc>
          <w:tcPr>
            <w:tcW w:w="736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lang w:val="sr-Cyrl-CS"/>
              </w:rPr>
            </w:pPr>
            <w:r w:rsidRPr="006D7B5B">
              <w:rPr>
                <w:color w:val="auto"/>
                <w:lang w:val="sr-Cyrl-CS"/>
              </w:rPr>
              <w:t>2.</w:t>
            </w:r>
          </w:p>
        </w:tc>
        <w:tc>
          <w:tcPr>
            <w:tcW w:w="4367" w:type="dxa"/>
            <w:shd w:val="clear" w:color="auto" w:fill="C6D9F1"/>
          </w:tcPr>
          <w:p w:rsidR="000A0FA6" w:rsidRPr="006D7B5B" w:rsidRDefault="000A0FA6" w:rsidP="00373963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 w:rsidRPr="006D7B5B">
              <w:rPr>
                <w:color w:val="auto"/>
                <w:sz w:val="28"/>
                <w:szCs w:val="28"/>
                <w:lang w:val="sr-Cyrl-CS"/>
              </w:rPr>
              <w:t>ПОСЛОВНИ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C7070D" w:rsidRDefault="008F6090" w:rsidP="00C7070D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Као доказе о испуњености услова потребно је уз понуду доставити</w:t>
            </w:r>
            <w:r w:rsidR="00C7070D">
              <w:rPr>
                <w:color w:val="auto"/>
                <w:lang w:val="sr-Cyrl-RS"/>
              </w:rPr>
              <w:t xml:space="preserve"> с</w:t>
            </w:r>
            <w:r w:rsidRPr="008F6090">
              <w:rPr>
                <w:color w:val="auto"/>
                <w:lang w:val="sr-Cyrl-RS"/>
              </w:rPr>
              <w:t>пецификациј</w:t>
            </w:r>
            <w:r w:rsidR="00C7070D">
              <w:rPr>
                <w:color w:val="auto"/>
                <w:lang w:val="sr-Cyrl-RS"/>
              </w:rPr>
              <w:t>у</w:t>
            </w:r>
            <w:r w:rsidRPr="008F6090">
              <w:rPr>
                <w:color w:val="auto"/>
                <w:lang w:val="sr-Cyrl-RS"/>
              </w:rPr>
              <w:t xml:space="preserve"> изведених радова која треба да садржи следеће податке: назив наручиоца-инвеститора, врста објекта, број лежајева односно број оброка, уговорени износ и наплаћен износ по окончаним </w:t>
            </w:r>
            <w:proofErr w:type="spellStart"/>
            <w:r w:rsidRPr="008F6090">
              <w:rPr>
                <w:color w:val="auto"/>
                <w:lang w:val="sr-Cyrl-RS"/>
              </w:rPr>
              <w:t>ситуацијима</w:t>
            </w:r>
            <w:proofErr w:type="spellEnd"/>
            <w:r w:rsidRPr="008F6090">
              <w:rPr>
                <w:color w:val="auto"/>
                <w:lang w:val="sr-Cyrl-RS"/>
              </w:rPr>
              <w:t xml:space="preserve"> за наведене године. </w:t>
            </w:r>
          </w:p>
          <w:p w:rsidR="00C7070D" w:rsidRDefault="00C7070D" w:rsidP="00C7070D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 w:rsidRPr="00C7070D">
              <w:rPr>
                <w:color w:val="auto"/>
                <w:lang w:val="sr-Cyrl-RS"/>
              </w:rPr>
              <w:t>Уз спецификацију се достављају</w:t>
            </w:r>
            <w:r>
              <w:rPr>
                <w:color w:val="auto"/>
                <w:lang w:val="sr-Cyrl-RS"/>
              </w:rPr>
              <w:t>:</w:t>
            </w:r>
          </w:p>
          <w:p w:rsidR="00C7070D" w:rsidRDefault="00C7070D" w:rsidP="00C7070D">
            <w:pPr>
              <w:pStyle w:val="Pasussalistom"/>
              <w:numPr>
                <w:ilvl w:val="0"/>
                <w:numId w:val="35"/>
              </w:numPr>
              <w:jc w:val="both"/>
              <w:rPr>
                <w:color w:val="auto"/>
                <w:lang w:val="sr-Cyrl-RS"/>
              </w:rPr>
            </w:pPr>
            <w:r w:rsidRPr="00C7070D">
              <w:rPr>
                <w:color w:val="auto"/>
                <w:lang w:val="sr-Cyrl-RS"/>
              </w:rPr>
              <w:t>потврда мора да садржи</w:t>
            </w:r>
            <w:r>
              <w:rPr>
                <w:color w:val="auto"/>
                <w:lang w:val="sr-Cyrl-RS"/>
              </w:rPr>
              <w:t xml:space="preserve">, поред података наведених у достављеној спецификацији и </w:t>
            </w:r>
            <w:r w:rsidRPr="00C7070D">
              <w:rPr>
                <w:color w:val="auto"/>
                <w:lang w:val="sr-Cyrl-RS"/>
              </w:rPr>
              <w:t xml:space="preserve"> </w:t>
            </w:r>
            <w:r>
              <w:rPr>
                <w:color w:val="auto"/>
                <w:lang w:val="sr-Cyrl-RS"/>
              </w:rPr>
              <w:t xml:space="preserve">следеће додатне </w:t>
            </w:r>
            <w:proofErr w:type="spellStart"/>
            <w:r>
              <w:rPr>
                <w:color w:val="auto"/>
                <w:lang w:val="sr-Cyrl-RS"/>
              </w:rPr>
              <w:t>подакте</w:t>
            </w:r>
            <w:proofErr w:type="spellEnd"/>
            <w:r>
              <w:rPr>
                <w:color w:val="auto"/>
                <w:lang w:val="sr-Cyrl-RS"/>
              </w:rPr>
              <w:t>:</w:t>
            </w:r>
            <w:r w:rsidRPr="00C7070D">
              <w:rPr>
                <w:color w:val="auto"/>
                <w:lang w:val="sr-Cyrl-RS"/>
              </w:rPr>
              <w:t xml:space="preserve"> да ли су радови завршени у уговореном року и квалитетно, да ли је приликом обрачуна извршен обрачун пенала због прекорачења уговореног рока, да ли је извршено одбијање због неодговарајућег квалитета радова као и да ли је инвеститор </w:t>
            </w:r>
            <w:proofErr w:type="spellStart"/>
            <w:r w:rsidRPr="00C7070D">
              <w:rPr>
                <w:color w:val="auto"/>
                <w:lang w:val="sr-Cyrl-RS"/>
              </w:rPr>
              <w:t>релизовао</w:t>
            </w:r>
            <w:proofErr w:type="spellEnd"/>
            <w:r w:rsidRPr="00C7070D">
              <w:rPr>
                <w:color w:val="auto"/>
                <w:lang w:val="sr-Cyrl-RS"/>
              </w:rPr>
              <w:t xml:space="preserve"> средство обезбеђења испуњења уговорених обавеза (менице, банкарске гаранције)</w:t>
            </w:r>
            <w:r>
              <w:rPr>
                <w:color w:val="auto"/>
                <w:lang w:val="sr-Cyrl-RS"/>
              </w:rPr>
              <w:t xml:space="preserve"> или </w:t>
            </w:r>
          </w:p>
          <w:p w:rsidR="000A0FA6" w:rsidRPr="00C7070D" w:rsidRDefault="00C7070D" w:rsidP="00C7070D">
            <w:pPr>
              <w:pStyle w:val="Pasussalistom"/>
              <w:numPr>
                <w:ilvl w:val="0"/>
                <w:numId w:val="35"/>
              </w:numPr>
              <w:jc w:val="both"/>
              <w:rPr>
                <w:color w:val="auto"/>
                <w:lang w:val="sr-Cyrl-RS"/>
              </w:rPr>
            </w:pPr>
            <w:r w:rsidRPr="00C7070D">
              <w:rPr>
                <w:color w:val="auto"/>
                <w:lang w:val="sr-Cyrl-RS"/>
              </w:rPr>
              <w:t>фотокопије уговора, записници о примопредаји објекта са подацима о квалитативном и квантитативном пријему као и релевантне стране окончаних ситуација ( стране на којима се виде износи као и врста – структура изведених радова, стране са овером од надзорног органа и наручиоца).</w:t>
            </w:r>
          </w:p>
        </w:tc>
      </w:tr>
      <w:tr w:rsidR="000A0FA6" w:rsidRPr="006D7B5B" w:rsidTr="00373963">
        <w:trPr>
          <w:trHeight w:val="851"/>
        </w:trPr>
        <w:tc>
          <w:tcPr>
            <w:tcW w:w="736" w:type="dxa"/>
            <w:shd w:val="clear" w:color="auto" w:fill="auto"/>
          </w:tcPr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0A0FA6" w:rsidRPr="006D7B5B" w:rsidRDefault="000A0FA6" w:rsidP="00373963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shd w:val="clear" w:color="auto" w:fill="auto"/>
          </w:tcPr>
          <w:p w:rsidR="007F517A" w:rsidRDefault="008F6090" w:rsidP="008F6090">
            <w:pPr>
              <w:snapToGrid w:val="0"/>
              <w:jc w:val="both"/>
              <w:rPr>
                <w:lang w:val="sr-Cyrl-RS"/>
              </w:rPr>
            </w:pPr>
            <w:r w:rsidRPr="008F6090">
              <w:rPr>
                <w:lang w:val="sr-Cyrl-RS"/>
              </w:rPr>
              <w:t xml:space="preserve">Неопходно је да је понуђач у 2017, 2018 и 2019 години извео грађевинско- занатске радове на објектима масовног – колективног смештаја и масовне исхране, </w:t>
            </w:r>
            <w:r>
              <w:rPr>
                <w:lang w:val="sr-Cyrl-RS"/>
              </w:rPr>
              <w:t>у укупној вредности не мањој од</w:t>
            </w:r>
            <w:r w:rsidRPr="008F6090">
              <w:rPr>
                <w:lang w:val="sr-Cyrl-RS"/>
              </w:rPr>
              <w:t xml:space="preserve"> 330.000.000,00 динара без ПДВ</w:t>
            </w:r>
            <w:r>
              <w:rPr>
                <w:lang w:val="sr-Cyrl-RS"/>
              </w:rPr>
              <w:t>-а.</w:t>
            </w:r>
          </w:p>
          <w:p w:rsidR="008F6090" w:rsidRPr="008F6090" w:rsidRDefault="008F6090" w:rsidP="008F6090">
            <w:pPr>
              <w:snapToGrid w:val="0"/>
              <w:jc w:val="both"/>
              <w:rPr>
                <w:lang w:val="sr-Cyrl-RS"/>
              </w:rPr>
            </w:pPr>
            <w:r w:rsidRPr="008F6090">
              <w:rPr>
                <w:lang w:val="sr-Cyrl-RS"/>
              </w:rPr>
              <w:t xml:space="preserve">Као </w:t>
            </w:r>
            <w:r>
              <w:rPr>
                <w:lang w:val="sr-Cyrl-RS"/>
              </w:rPr>
              <w:t>година када су изведени радови</w:t>
            </w:r>
            <w:r w:rsidRPr="008F6090">
              <w:rPr>
                <w:lang w:val="sr-Cyrl-RS"/>
              </w:rPr>
              <w:t xml:space="preserve"> рачунаће се година примопредаје радова. </w:t>
            </w:r>
          </w:p>
          <w:p w:rsidR="000A0FA6" w:rsidRPr="00FD09DC" w:rsidRDefault="008F6090" w:rsidP="008F6090">
            <w:pPr>
              <w:snapToGrid w:val="0"/>
              <w:jc w:val="both"/>
              <w:rPr>
                <w:lang w:val="sr-Cyrl-RS"/>
              </w:rPr>
            </w:pPr>
            <w:r w:rsidRPr="008F6090">
              <w:rPr>
                <w:lang w:val="sr-Cyrl-RS"/>
              </w:rPr>
              <w:t>Под објектима масовног – колективног смештаја се подразумевају следеће врсте објеката са најмање 100 лежајева: хотели, мотели, ученички и студентски домови, као и здравствене установе за стационарно лечење. Под објектима масовне исхране се подразумевају експрес ресторани, радничке и војне кантине, студентски и ученички ресторани и кухиње у болницама са више од 500 оброка дневно.</w:t>
            </w:r>
            <w:r w:rsidR="00FD09DC" w:rsidRPr="00FD09DC">
              <w:rPr>
                <w:lang w:val="sr-Cyrl-RS"/>
              </w:rPr>
              <w:t xml:space="preserve"> </w:t>
            </w:r>
          </w:p>
        </w:tc>
        <w:tc>
          <w:tcPr>
            <w:tcW w:w="4347" w:type="dxa"/>
            <w:vMerge/>
            <w:shd w:val="clear" w:color="auto" w:fill="FFFFFF"/>
          </w:tcPr>
          <w:p w:rsidR="000A0FA6" w:rsidRPr="006D7B5B" w:rsidRDefault="000A0FA6" w:rsidP="00373963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</w:tr>
      <w:tr w:rsidR="00EB4C1E" w:rsidRPr="006D7B5B" w:rsidTr="00516ED8">
        <w:tc>
          <w:tcPr>
            <w:tcW w:w="736" w:type="dxa"/>
            <w:shd w:val="clear" w:color="auto" w:fill="C6D9F1"/>
          </w:tcPr>
          <w:p w:rsidR="00EB4C1E" w:rsidRPr="006D7B5B" w:rsidRDefault="00EB4C1E" w:rsidP="00516ED8">
            <w:pPr>
              <w:jc w:val="center"/>
              <w:rPr>
                <w:color w:val="auto"/>
                <w:lang w:val="sr-Cyrl-CS"/>
              </w:rPr>
            </w:pPr>
            <w:r>
              <w:rPr>
                <w:color w:val="auto"/>
                <w:lang w:val="sr-Cyrl-CS"/>
              </w:rPr>
              <w:t>3</w:t>
            </w:r>
            <w:r w:rsidRPr="006D7B5B">
              <w:rPr>
                <w:color w:val="auto"/>
                <w:lang w:val="sr-Cyrl-CS"/>
              </w:rPr>
              <w:t>.</w:t>
            </w:r>
          </w:p>
        </w:tc>
        <w:tc>
          <w:tcPr>
            <w:tcW w:w="4367" w:type="dxa"/>
            <w:shd w:val="clear" w:color="auto" w:fill="C6D9F1"/>
          </w:tcPr>
          <w:p w:rsidR="00EB4C1E" w:rsidRPr="006D7B5B" w:rsidRDefault="00EB4C1E" w:rsidP="00516ED8">
            <w:pPr>
              <w:jc w:val="center"/>
              <w:rPr>
                <w:color w:val="auto"/>
                <w:sz w:val="28"/>
                <w:szCs w:val="28"/>
                <w:lang w:val="sr-Cyrl-CS"/>
              </w:rPr>
            </w:pPr>
            <w:r>
              <w:rPr>
                <w:color w:val="auto"/>
                <w:sz w:val="28"/>
                <w:szCs w:val="28"/>
                <w:lang w:val="sr-Cyrl-CS"/>
              </w:rPr>
              <w:t>КАДРОВСКИ</w:t>
            </w:r>
            <w:r w:rsidRPr="006D7B5B">
              <w:rPr>
                <w:color w:val="auto"/>
                <w:sz w:val="28"/>
                <w:szCs w:val="28"/>
                <w:lang w:val="sr-Cyrl-CS"/>
              </w:rPr>
              <w:t xml:space="preserve"> КАПАЦИТЕТ</w:t>
            </w:r>
          </w:p>
        </w:tc>
        <w:tc>
          <w:tcPr>
            <w:tcW w:w="4347" w:type="dxa"/>
            <w:vMerge w:val="restart"/>
            <w:shd w:val="clear" w:color="auto" w:fill="FFFFFF"/>
          </w:tcPr>
          <w:p w:rsidR="0064161A" w:rsidRDefault="0064161A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</w:p>
          <w:p w:rsidR="00EB4C1E" w:rsidRDefault="0064161A" w:rsidP="00516ED8">
            <w:pPr>
              <w:pStyle w:val="Pasussalistom"/>
              <w:ind w:left="0"/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Попуњен и потписан Образац </w:t>
            </w:r>
            <w:r w:rsidR="00F010FE">
              <w:rPr>
                <w:color w:val="auto"/>
                <w:lang w:val="sr-Cyrl-RS"/>
              </w:rPr>
              <w:t>9</w:t>
            </w:r>
            <w:r>
              <w:rPr>
                <w:color w:val="auto"/>
                <w:lang w:val="sr-Cyrl-RS"/>
              </w:rPr>
              <w:t xml:space="preserve"> уз који се доставља следећа документација: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лица која су у радном односу код понуђача потребно је доставити фотокопију обрасца М3-А (трећа страна обрасца М1) и уверење Централног регистра обавезног социјалног осигурања</w:t>
            </w:r>
          </w:p>
          <w:p w:rsidR="0064161A" w:rsidRDefault="0064161A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 xml:space="preserve">За лица која су радно ангажована ван радног односа потребно је </w:t>
            </w:r>
            <w:r>
              <w:rPr>
                <w:color w:val="auto"/>
                <w:lang w:val="sr-Cyrl-RS"/>
              </w:rPr>
              <w:lastRenderedPageBreak/>
              <w:t>доставити важећи уговор о радном ангажовању ван радног односа</w:t>
            </w:r>
          </w:p>
          <w:p w:rsidR="0064161A" w:rsidRDefault="00482642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дипломираног грађевинског инжењера – фотокопија лиценце ИКС</w:t>
            </w:r>
          </w:p>
          <w:p w:rsidR="00482642" w:rsidRPr="00A73442" w:rsidRDefault="00482642" w:rsidP="0064161A">
            <w:pPr>
              <w:pStyle w:val="Pasussalistom"/>
              <w:numPr>
                <w:ilvl w:val="0"/>
                <w:numId w:val="29"/>
              </w:numPr>
              <w:jc w:val="both"/>
              <w:rPr>
                <w:color w:val="auto"/>
                <w:lang w:val="sr-Cyrl-RS"/>
              </w:rPr>
            </w:pPr>
            <w:r>
              <w:rPr>
                <w:color w:val="auto"/>
                <w:lang w:val="sr-Cyrl-RS"/>
              </w:rPr>
              <w:t>за лице за безбедност и здравље на раду – фотокопија уверења о положеном</w:t>
            </w:r>
            <w:r>
              <w:t xml:space="preserve"> </w:t>
            </w:r>
            <w:r>
              <w:rPr>
                <w:color w:val="auto"/>
                <w:lang w:val="sr-Cyrl-RS"/>
              </w:rPr>
              <w:t>стручном испиту о практичној оспособљености за обављање послова безбедности и здравља на раду</w:t>
            </w:r>
          </w:p>
          <w:p w:rsidR="00EB4C1E" w:rsidRPr="00A73442" w:rsidRDefault="00EB4C1E" w:rsidP="00516ED8">
            <w:pPr>
              <w:jc w:val="center"/>
              <w:rPr>
                <w:color w:val="auto"/>
                <w:lang w:val="sr-Cyrl-CS"/>
              </w:rPr>
            </w:pPr>
          </w:p>
        </w:tc>
      </w:tr>
      <w:tr w:rsidR="00EB4C1E" w:rsidRPr="006D7B5B" w:rsidTr="00516ED8">
        <w:trPr>
          <w:trHeight w:val="851"/>
        </w:trPr>
        <w:tc>
          <w:tcPr>
            <w:tcW w:w="736" w:type="dxa"/>
            <w:shd w:val="clear" w:color="auto" w:fill="auto"/>
          </w:tcPr>
          <w:p w:rsidR="00EB4C1E" w:rsidRPr="006D7B5B" w:rsidRDefault="00EB4C1E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EB4C1E" w:rsidRPr="006D7B5B" w:rsidRDefault="00EB4C1E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  <w:p w:rsidR="00EB4C1E" w:rsidRPr="006D7B5B" w:rsidRDefault="00EB4C1E" w:rsidP="00516ED8">
            <w:pPr>
              <w:rPr>
                <w:color w:val="auto"/>
                <w:sz w:val="28"/>
                <w:szCs w:val="28"/>
                <w:lang w:val="sr-Cyrl-RS"/>
              </w:rPr>
            </w:pPr>
          </w:p>
        </w:tc>
        <w:tc>
          <w:tcPr>
            <w:tcW w:w="4367" w:type="dxa"/>
            <w:shd w:val="clear" w:color="auto" w:fill="auto"/>
          </w:tcPr>
          <w:p w:rsidR="00482642" w:rsidRPr="00482642" w:rsidRDefault="003242F5" w:rsidP="00482642">
            <w:p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 xml:space="preserve">Да располаже са најмање </w:t>
            </w:r>
            <w:r w:rsidR="00482642">
              <w:rPr>
                <w:lang w:val="sr-Cyrl-RS"/>
              </w:rPr>
              <w:t>10</w:t>
            </w:r>
            <w:r>
              <w:rPr>
                <w:lang w:val="sr-Cyrl-RS"/>
              </w:rPr>
              <w:t xml:space="preserve"> радно ангажовани</w:t>
            </w:r>
            <w:r w:rsidR="00482642">
              <w:rPr>
                <w:lang w:val="sr-Cyrl-RS"/>
              </w:rPr>
              <w:t>х</w:t>
            </w:r>
            <w:r>
              <w:rPr>
                <w:lang w:val="sr-Cyrl-RS"/>
              </w:rPr>
              <w:t xml:space="preserve"> лиц</w:t>
            </w:r>
            <w:r w:rsidR="00482642">
              <w:rPr>
                <w:lang w:val="sr-Cyrl-RS"/>
              </w:rPr>
              <w:t>а, од чега</w:t>
            </w:r>
            <w:r>
              <w:rPr>
                <w:lang w:val="sr-Cyrl-RS"/>
              </w:rPr>
              <w:t>:</w:t>
            </w:r>
          </w:p>
          <w:p w:rsidR="00EB4C1E" w:rsidRDefault="00482642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Latn-RS"/>
              </w:rPr>
              <w:t>1</w:t>
            </w:r>
            <w:r w:rsidR="003242F5">
              <w:rPr>
                <w:lang w:val="sr-Cyrl-RS"/>
              </w:rPr>
              <w:t xml:space="preserve"> дипломиран</w:t>
            </w:r>
            <w:r>
              <w:rPr>
                <w:lang w:val="sr-Cyrl-RS"/>
              </w:rPr>
              <w:t>и грађевински</w:t>
            </w:r>
            <w:r w:rsidR="003242F5">
              <w:rPr>
                <w:lang w:val="sr-Cyrl-RS"/>
              </w:rPr>
              <w:t xml:space="preserve"> инжењера</w:t>
            </w:r>
            <w:r>
              <w:rPr>
                <w:lang w:val="sr-Cyrl-RS"/>
              </w:rPr>
              <w:t xml:space="preserve"> са лиценцом Инжењерске коморе Србије за одговорног извођача радова 410 или 411</w:t>
            </w:r>
            <w:r w:rsidR="003242F5">
              <w:rPr>
                <w:lang w:val="sr-Cyrl-RS"/>
              </w:rPr>
              <w:t>;</w:t>
            </w:r>
          </w:p>
          <w:p w:rsidR="003242F5" w:rsidRPr="003242F5" w:rsidRDefault="00482642" w:rsidP="0064161A">
            <w:pPr>
              <w:pStyle w:val="Pasussalistom"/>
              <w:numPr>
                <w:ilvl w:val="0"/>
                <w:numId w:val="32"/>
              </w:numPr>
              <w:snapToGrid w:val="0"/>
              <w:rPr>
                <w:lang w:val="sr-Cyrl-RS"/>
              </w:rPr>
            </w:pPr>
            <w:r>
              <w:rPr>
                <w:lang w:val="sr-Cyrl-RS"/>
              </w:rPr>
              <w:t>1 лице за безбедност и здравље на раду</w:t>
            </w:r>
            <w:r w:rsidR="003242F5">
              <w:rPr>
                <w:lang w:val="sr-Cyrl-RS"/>
              </w:rPr>
              <w:t xml:space="preserve">  </w:t>
            </w:r>
          </w:p>
        </w:tc>
        <w:tc>
          <w:tcPr>
            <w:tcW w:w="4347" w:type="dxa"/>
            <w:vMerge/>
            <w:shd w:val="clear" w:color="auto" w:fill="FFFFFF"/>
          </w:tcPr>
          <w:p w:rsidR="00EB4C1E" w:rsidRPr="006D7B5B" w:rsidRDefault="00EB4C1E" w:rsidP="00516ED8">
            <w:pPr>
              <w:jc w:val="both"/>
              <w:rPr>
                <w:color w:val="auto"/>
                <w:sz w:val="28"/>
                <w:szCs w:val="28"/>
                <w:lang w:val="sr-Cyrl-CS"/>
              </w:rPr>
            </w:pPr>
          </w:p>
        </w:tc>
      </w:tr>
    </w:tbl>
    <w:p w:rsidR="000A0FA6" w:rsidRPr="006D7B5B" w:rsidRDefault="000A0FA6" w:rsidP="000A0FA6">
      <w:pPr>
        <w:rPr>
          <w:color w:val="FF0000"/>
          <w:lang w:val="sr-Cyrl-RS"/>
        </w:rPr>
      </w:pPr>
    </w:p>
    <w:p w:rsidR="00EF7FDA" w:rsidRPr="006D7B5B" w:rsidRDefault="00EF7FDA" w:rsidP="00941E6E">
      <w:pPr>
        <w:pStyle w:val="Pasussalistom"/>
        <w:tabs>
          <w:tab w:val="left" w:pos="680"/>
        </w:tabs>
        <w:ind w:left="0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:rsidR="000C1444" w:rsidRPr="006D7B5B" w:rsidRDefault="000C1444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Latn-RS"/>
        </w:rPr>
      </w:pPr>
    </w:p>
    <w:p w:rsidR="000A0FA6" w:rsidRPr="006D7B5B" w:rsidRDefault="000A0FA6" w:rsidP="00941E6E">
      <w:pPr>
        <w:pStyle w:val="Pasussalistom"/>
        <w:tabs>
          <w:tab w:val="left" w:pos="680"/>
        </w:tabs>
        <w:ind w:left="0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  <w:r w:rsidRPr="006D7B5B">
        <w:rPr>
          <w:rFonts w:eastAsia="TimesNewRomanPS-BoldMT"/>
          <w:b/>
          <w:bCs/>
          <w:color w:val="auto"/>
          <w:sz w:val="28"/>
          <w:szCs w:val="28"/>
          <w:lang w:val="sr-Cyrl-CS"/>
        </w:rPr>
        <w:t>УПУТСТВО КАКО СЕ ДОКАЗУЈЕ ИСПУЊЕНОСТ УСЛОВА</w:t>
      </w: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ind w:left="0"/>
        <w:jc w:val="center"/>
        <w:rPr>
          <w:rFonts w:eastAsia="TimesNewRomanPS-BoldMT"/>
          <w:b/>
          <w:bCs/>
          <w:color w:val="auto"/>
          <w:sz w:val="28"/>
          <w:szCs w:val="28"/>
          <w:lang w:val="sr-Cyrl-C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b/>
          <w:bCs/>
          <w:iCs/>
        </w:rPr>
        <w:t>Уколико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понуђач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подноси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понуду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са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подизвођачем</w:t>
      </w:r>
      <w:proofErr w:type="spellEnd"/>
      <w:r w:rsidRPr="006D7B5B">
        <w:rPr>
          <w:bCs/>
          <w:iCs/>
        </w:rPr>
        <w:t xml:space="preserve">, у </w:t>
      </w:r>
      <w:proofErr w:type="spellStart"/>
      <w:r w:rsidRPr="006D7B5B">
        <w:rPr>
          <w:bCs/>
          <w:iCs/>
        </w:rPr>
        <w:t>складу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чланом</w:t>
      </w:r>
      <w:proofErr w:type="spellEnd"/>
      <w:r w:rsidRPr="006D7B5B">
        <w:rPr>
          <w:bCs/>
          <w:iCs/>
        </w:rPr>
        <w:t xml:space="preserve"> 80. ЗЈН, </w:t>
      </w:r>
      <w:proofErr w:type="spellStart"/>
      <w:r w:rsidRPr="006D7B5B">
        <w:rPr>
          <w:bCs/>
          <w:iCs/>
        </w:rPr>
        <w:t>подизвођач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мора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испуњава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обавезне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услове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члана</w:t>
      </w:r>
      <w:proofErr w:type="spellEnd"/>
      <w:r w:rsidRPr="006D7B5B">
        <w:rPr>
          <w:bCs/>
          <w:iCs/>
        </w:rPr>
        <w:t xml:space="preserve"> 75. </w:t>
      </w:r>
      <w:proofErr w:type="spellStart"/>
      <w:r w:rsidRPr="006D7B5B">
        <w:rPr>
          <w:bCs/>
          <w:iCs/>
        </w:rPr>
        <w:t>став</w:t>
      </w:r>
      <w:proofErr w:type="spellEnd"/>
      <w:r w:rsidRPr="006D7B5B">
        <w:rPr>
          <w:bCs/>
          <w:iCs/>
        </w:rPr>
        <w:t xml:space="preserve"> 1. </w:t>
      </w:r>
      <w:proofErr w:type="spellStart"/>
      <w:r w:rsidRPr="006D7B5B">
        <w:rPr>
          <w:bCs/>
          <w:iCs/>
        </w:rPr>
        <w:t>тач</w:t>
      </w:r>
      <w:proofErr w:type="spellEnd"/>
      <w:r w:rsidRPr="006D7B5B">
        <w:rPr>
          <w:bCs/>
          <w:iCs/>
        </w:rPr>
        <w:t xml:space="preserve">. 1) </w:t>
      </w:r>
      <w:proofErr w:type="spellStart"/>
      <w:r w:rsidRPr="006D7B5B">
        <w:rPr>
          <w:bCs/>
          <w:iCs/>
        </w:rPr>
        <w:t>до</w:t>
      </w:r>
      <w:proofErr w:type="spellEnd"/>
      <w:r w:rsidRPr="006D7B5B">
        <w:rPr>
          <w:bCs/>
          <w:iCs/>
        </w:rPr>
        <w:t xml:space="preserve"> 4) ЗЈН</w:t>
      </w:r>
      <w:r w:rsidRPr="006D7B5B">
        <w:rPr>
          <w:bCs/>
          <w:iCs/>
          <w:lang w:val="sr-Cyrl-RS"/>
        </w:rPr>
        <w:t xml:space="preserve">. </w:t>
      </w:r>
      <w:r w:rsidR="004D7E12">
        <w:rPr>
          <w:bCs/>
          <w:iCs/>
          <w:lang w:val="sr-Cyrl-RS"/>
        </w:rPr>
        <w:t xml:space="preserve">Такође, </w:t>
      </w: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је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дужан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r w:rsidRPr="006D7B5B">
        <w:rPr>
          <w:bCs/>
          <w:iCs/>
          <w:lang w:val="sr-Cyrl-CS"/>
        </w:rPr>
        <w:t xml:space="preserve">за подизвођача достави </w:t>
      </w:r>
      <w:r w:rsidRPr="006D7B5B">
        <w:rPr>
          <w:b/>
          <w:bCs/>
          <w:iCs/>
          <w:lang w:val="sr-Cyrl-RS"/>
        </w:rPr>
        <w:t>И</w:t>
      </w:r>
      <w:r w:rsidRPr="006D7B5B">
        <w:rPr>
          <w:b/>
          <w:bCs/>
          <w:iCs/>
        </w:rPr>
        <w:t>ЗЈАВУ</w:t>
      </w:r>
      <w:r w:rsidRPr="006D7B5B">
        <w:rPr>
          <w:bCs/>
          <w:iCs/>
        </w:rPr>
        <w:t xml:space="preserve"> </w:t>
      </w:r>
      <w:r w:rsidRPr="006D7B5B">
        <w:rPr>
          <w:color w:val="auto"/>
          <w:lang w:val="sr-Cyrl-CS"/>
        </w:rPr>
        <w:t>(</w:t>
      </w:r>
      <w:r w:rsidR="004D7E12">
        <w:rPr>
          <w:lang w:val="sr-Cyrl-CS"/>
        </w:rPr>
        <w:t xml:space="preserve">Образац </w:t>
      </w:r>
      <w:r w:rsidR="008F3B13">
        <w:rPr>
          <w:lang w:val="sr-Cyrl-CS"/>
        </w:rPr>
        <w:t>6</w:t>
      </w:r>
      <w:r w:rsidRPr="006D7B5B">
        <w:rPr>
          <w:i/>
          <w:color w:val="auto"/>
          <w:lang w:val="sr-Cyrl-RS"/>
        </w:rPr>
        <w:t>)</w:t>
      </w:r>
      <w:r w:rsidRPr="006D7B5B">
        <w:rPr>
          <w:color w:val="auto"/>
          <w:lang w:val="sr-Cyrl-CS"/>
        </w:rPr>
        <w:t>,</w:t>
      </w:r>
      <w:r w:rsidRPr="006D7B5B">
        <w:rPr>
          <w:bCs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Cs/>
          <w:color w:val="auto"/>
        </w:rPr>
        <w:t>потписану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</w:t>
      </w:r>
      <w:r w:rsidRPr="006D7B5B">
        <w:rPr>
          <w:bCs/>
          <w:iCs/>
        </w:rPr>
        <w:t>д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стране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овлашћеног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лица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подизвођача</w:t>
      </w:r>
      <w:proofErr w:type="spellEnd"/>
      <w:r w:rsidRPr="006D7B5B">
        <w:rPr>
          <w:bCs/>
          <w:iCs/>
        </w:rPr>
        <w:t xml:space="preserve">. </w:t>
      </w:r>
    </w:p>
    <w:p w:rsidR="000A0FA6" w:rsidRPr="006D7B5B" w:rsidRDefault="000A0FA6" w:rsidP="000A0FA6">
      <w:pPr>
        <w:pStyle w:val="Pasussalistom"/>
        <w:jc w:val="both"/>
        <w:rPr>
          <w:bCs/>
          <w:iCs/>
          <w:lang w:val="sr-Cyrl-C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b/>
          <w:bCs/>
          <w:iCs/>
        </w:rPr>
        <w:t>Уколико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понуду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подноси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група</w:t>
      </w:r>
      <w:proofErr w:type="spellEnd"/>
      <w:r w:rsidRPr="006D7B5B">
        <w:rPr>
          <w:b/>
          <w:bCs/>
          <w:iCs/>
        </w:rPr>
        <w:t xml:space="preserve"> </w:t>
      </w:r>
      <w:proofErr w:type="spellStart"/>
      <w:r w:rsidRPr="006D7B5B">
        <w:rPr>
          <w:b/>
          <w:bCs/>
          <w:iCs/>
        </w:rPr>
        <w:t>понуђача</w:t>
      </w:r>
      <w:proofErr w:type="spellEnd"/>
      <w:r w:rsidRPr="006D7B5B">
        <w:rPr>
          <w:bCs/>
          <w:iCs/>
        </w:rPr>
        <w:t xml:space="preserve">, </w:t>
      </w:r>
      <w:proofErr w:type="spellStart"/>
      <w:r w:rsidRPr="006D7B5B">
        <w:rPr>
          <w:bCs/>
          <w:iCs/>
        </w:rPr>
        <w:t>сваки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групе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понуђача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мора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испуни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обавезне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услове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из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члана</w:t>
      </w:r>
      <w:proofErr w:type="spellEnd"/>
      <w:r w:rsidRPr="006D7B5B">
        <w:rPr>
          <w:bCs/>
          <w:iCs/>
        </w:rPr>
        <w:t xml:space="preserve"> 75. </w:t>
      </w:r>
      <w:proofErr w:type="spellStart"/>
      <w:r w:rsidRPr="006D7B5B">
        <w:rPr>
          <w:bCs/>
          <w:iCs/>
        </w:rPr>
        <w:t>став</w:t>
      </w:r>
      <w:proofErr w:type="spellEnd"/>
      <w:r w:rsidRPr="006D7B5B">
        <w:rPr>
          <w:bCs/>
          <w:iCs/>
        </w:rPr>
        <w:t xml:space="preserve"> 1. </w:t>
      </w:r>
      <w:proofErr w:type="spellStart"/>
      <w:r w:rsidRPr="006D7B5B">
        <w:rPr>
          <w:bCs/>
          <w:iCs/>
        </w:rPr>
        <w:t>тач</w:t>
      </w:r>
      <w:proofErr w:type="spellEnd"/>
      <w:r w:rsidRPr="006D7B5B">
        <w:rPr>
          <w:bCs/>
          <w:iCs/>
        </w:rPr>
        <w:t xml:space="preserve">. 1) </w:t>
      </w:r>
      <w:proofErr w:type="spellStart"/>
      <w:r w:rsidRPr="006D7B5B">
        <w:rPr>
          <w:bCs/>
          <w:iCs/>
        </w:rPr>
        <w:t>до</w:t>
      </w:r>
      <w:proofErr w:type="spellEnd"/>
      <w:r w:rsidRPr="006D7B5B">
        <w:rPr>
          <w:bCs/>
          <w:iCs/>
        </w:rPr>
        <w:t xml:space="preserve"> 4) ЗЈН, </w:t>
      </w:r>
      <w:r w:rsidRPr="008809B1">
        <w:rPr>
          <w:bCs/>
          <w:iCs/>
        </w:rPr>
        <w:t xml:space="preserve">а </w:t>
      </w:r>
      <w:proofErr w:type="spellStart"/>
      <w:r w:rsidRPr="008809B1">
        <w:rPr>
          <w:bCs/>
          <w:iCs/>
        </w:rPr>
        <w:t>додатне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услове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испуњавају</w:t>
      </w:r>
      <w:proofErr w:type="spellEnd"/>
      <w:r w:rsidRPr="008809B1">
        <w:rPr>
          <w:bCs/>
          <w:iCs/>
        </w:rPr>
        <w:t xml:space="preserve"> </w:t>
      </w:r>
      <w:proofErr w:type="spellStart"/>
      <w:r w:rsidRPr="008809B1">
        <w:rPr>
          <w:bCs/>
          <w:iCs/>
        </w:rPr>
        <w:t>заједно</w:t>
      </w:r>
      <w:proofErr w:type="spellEnd"/>
      <w:r w:rsidR="008809B1">
        <w:rPr>
          <w:bCs/>
          <w:iCs/>
          <w:lang w:val="sr-Cyrl-RS"/>
        </w:rPr>
        <w:t>, уколико конкурсном документацијом није прописано другачије</w:t>
      </w:r>
      <w:r w:rsidRPr="006D7B5B">
        <w:rPr>
          <w:bCs/>
          <w:iCs/>
        </w:rPr>
        <w:t xml:space="preserve">. </w:t>
      </w:r>
      <w:r w:rsidR="00431BF7">
        <w:rPr>
          <w:bCs/>
          <w:iCs/>
          <w:lang w:val="sr-Cyrl-RS"/>
        </w:rPr>
        <w:t>Такође, сви чланови групе понуђача достављају</w:t>
      </w:r>
      <w:r w:rsidRPr="006D7B5B">
        <w:rPr>
          <w:bCs/>
          <w:iCs/>
          <w:lang w:val="sr-Cyrl-RS"/>
        </w:rPr>
        <w:t xml:space="preserve"> </w:t>
      </w:r>
      <w:r w:rsidR="00431BF7">
        <w:rPr>
          <w:b/>
          <w:bCs/>
          <w:iCs/>
          <w:color w:val="auto"/>
          <w:lang w:val="sr-Cyrl-RS"/>
        </w:rPr>
        <w:t>ИЗЈАВУ</w:t>
      </w:r>
      <w:r w:rsidRPr="006D7B5B">
        <w:rPr>
          <w:bCs/>
          <w:iCs/>
          <w:color w:val="auto"/>
          <w:lang w:val="sr-Cyrl-RS"/>
        </w:rPr>
        <w:t xml:space="preserve"> </w:t>
      </w:r>
      <w:r w:rsidRPr="006D7B5B">
        <w:rPr>
          <w:color w:val="auto"/>
          <w:lang w:val="sr-Cyrl-CS"/>
        </w:rPr>
        <w:t>(</w:t>
      </w:r>
      <w:r w:rsidR="00431BF7">
        <w:rPr>
          <w:lang w:val="sr-Cyrl-CS"/>
        </w:rPr>
        <w:t>Образац 5</w:t>
      </w:r>
      <w:r w:rsidR="00431BF7">
        <w:rPr>
          <w:color w:val="auto"/>
          <w:lang w:val="sr-Cyrl-CS"/>
        </w:rPr>
        <w:t xml:space="preserve">) која </w:t>
      </w:r>
      <w:r w:rsidRPr="006D7B5B">
        <w:rPr>
          <w:bCs/>
          <w:iCs/>
          <w:color w:val="auto"/>
          <w:lang w:val="sr-Cyrl-RS"/>
        </w:rPr>
        <w:t xml:space="preserve">мора бити потписана од стране овлашћеног лица </w:t>
      </w:r>
      <w:proofErr w:type="spellStart"/>
      <w:r w:rsidRPr="006D7B5B">
        <w:rPr>
          <w:bCs/>
          <w:iCs/>
          <w:color w:val="auto"/>
        </w:rPr>
        <w:t>свак</w:t>
      </w:r>
      <w:r w:rsidRPr="006D7B5B">
        <w:rPr>
          <w:bCs/>
          <w:iCs/>
          <w:color w:val="auto"/>
          <w:lang w:val="sr-Cyrl-RS"/>
        </w:rPr>
        <w:t>ог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понуђач</w:t>
      </w:r>
      <w:proofErr w:type="spellEnd"/>
      <w:r w:rsidRPr="006D7B5B">
        <w:rPr>
          <w:bCs/>
          <w:iCs/>
          <w:color w:val="auto"/>
          <w:lang w:val="sr-Cyrl-RS"/>
        </w:rPr>
        <w:t>а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из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групе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понуђача</w:t>
      </w:r>
      <w:proofErr w:type="spellEnd"/>
      <w:r w:rsidRPr="006D7B5B">
        <w:rPr>
          <w:bCs/>
          <w:iCs/>
          <w:color w:val="auto"/>
          <w:lang w:val="sr-Cyrl-RS"/>
        </w:rPr>
        <w:t>.</w:t>
      </w:r>
      <w:r w:rsidRPr="006D7B5B">
        <w:rPr>
          <w:bCs/>
          <w:iCs/>
          <w:color w:val="auto"/>
        </w:rPr>
        <w:t xml:space="preserve"> </w:t>
      </w:r>
    </w:p>
    <w:p w:rsidR="000A0FA6" w:rsidRPr="00431BF7" w:rsidRDefault="000A0FA6" w:rsidP="00431BF7">
      <w:pPr>
        <w:pStyle w:val="Pasussalistom"/>
        <w:ind w:left="0"/>
        <w:rPr>
          <w:rFonts w:eastAsia="TimesNewRomanPSMT"/>
          <w:bCs/>
          <w:lang w:val="sr-Cyrl-RS"/>
        </w:rPr>
      </w:pPr>
    </w:p>
    <w:p w:rsidR="000A0FA6" w:rsidRPr="006D7B5B" w:rsidRDefault="000A0FA6" w:rsidP="008D5C3C">
      <w:pPr>
        <w:pStyle w:val="Pasussalistom"/>
        <w:numPr>
          <w:ilvl w:val="0"/>
          <w:numId w:val="6"/>
        </w:numPr>
        <w:jc w:val="both"/>
        <w:rPr>
          <w:bCs/>
          <w:iCs/>
          <w:lang w:val="sr-Cyrl-CS"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дужан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без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одлагања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писмено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обавести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наручиоца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било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којој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промени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вези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испуњеношћу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услова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из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поступка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јавне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набавке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која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наступи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доношења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одлуке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закључења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уговора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током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важења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уговора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јавној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набавци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документује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прописани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начин</w:t>
      </w:r>
      <w:proofErr w:type="spellEnd"/>
      <w:r w:rsidRPr="006D7B5B">
        <w:rPr>
          <w:rFonts w:eastAsia="TimesNewRomanPSMT"/>
          <w:bCs/>
        </w:rPr>
        <w:t>.</w:t>
      </w:r>
    </w:p>
    <w:p w:rsidR="000A0FA6" w:rsidRPr="006D7B5B" w:rsidRDefault="000A0FA6" w:rsidP="000A0FA6">
      <w:pPr>
        <w:pStyle w:val="Pasussalistom"/>
        <w:jc w:val="both"/>
        <w:rPr>
          <w:bCs/>
          <w:iCs/>
          <w:lang w:val="sr-Cyrl-CS"/>
        </w:rPr>
      </w:pPr>
    </w:p>
    <w:p w:rsidR="000073E4" w:rsidRPr="006D7B5B" w:rsidRDefault="000073E4" w:rsidP="008D5C3C">
      <w:pPr>
        <w:pStyle w:val="Pasussalistom"/>
        <w:numPr>
          <w:ilvl w:val="0"/>
          <w:numId w:val="7"/>
        </w:numPr>
        <w:jc w:val="both"/>
        <w:rPr>
          <w:rFonts w:eastAsia="TimesNewRomanPSMT"/>
          <w:bCs/>
          <w:color w:val="auto"/>
          <w:lang w:val="sr-Cyrl-RS"/>
        </w:rPr>
      </w:pPr>
      <w:proofErr w:type="spellStart"/>
      <w:r w:rsidRPr="006D7B5B">
        <w:rPr>
          <w:bCs/>
          <w:iCs/>
          <w:color w:val="auto"/>
        </w:rPr>
        <w:t>Наручилац</w:t>
      </w:r>
      <w:proofErr w:type="spellEnd"/>
      <w:r w:rsidRPr="006D7B5B">
        <w:rPr>
          <w:bCs/>
          <w:iCs/>
          <w:color w:val="auto"/>
          <w:lang w:val="sr-Cyrl-RS"/>
        </w:rPr>
        <w:t xml:space="preserve"> је пре доношења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одлуке</w:t>
      </w:r>
      <w:proofErr w:type="spellEnd"/>
      <w:r w:rsidRPr="006D7B5B">
        <w:rPr>
          <w:bCs/>
          <w:iCs/>
          <w:color w:val="auto"/>
        </w:rPr>
        <w:t xml:space="preserve"> о </w:t>
      </w:r>
      <w:proofErr w:type="spellStart"/>
      <w:r w:rsidRPr="006D7B5B">
        <w:rPr>
          <w:bCs/>
          <w:iCs/>
          <w:color w:val="auto"/>
        </w:rPr>
        <w:t>додели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уговора</w:t>
      </w:r>
      <w:proofErr w:type="spellEnd"/>
      <w:r w:rsidRPr="006D7B5B">
        <w:rPr>
          <w:bCs/>
          <w:iCs/>
          <w:color w:val="auto"/>
          <w:lang w:val="sr-Cyrl-RS"/>
        </w:rPr>
        <w:t xml:space="preserve"> дужан да</w:t>
      </w:r>
      <w:r w:rsidRPr="006D7B5B">
        <w:rPr>
          <w:bCs/>
          <w:iCs/>
          <w:color w:val="auto"/>
          <w:lang w:val="sr-Cyrl-CS"/>
        </w:rPr>
        <w:t xml:space="preserve"> </w:t>
      </w:r>
      <w:proofErr w:type="spellStart"/>
      <w:r w:rsidRPr="006D7B5B">
        <w:rPr>
          <w:bCs/>
          <w:iCs/>
          <w:color w:val="auto"/>
        </w:rPr>
        <w:t>од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понуђача</w:t>
      </w:r>
      <w:proofErr w:type="spellEnd"/>
      <w:r w:rsidRPr="006D7B5B">
        <w:rPr>
          <w:bCs/>
          <w:iCs/>
          <w:color w:val="auto"/>
        </w:rPr>
        <w:t xml:space="preserve">, </w:t>
      </w:r>
      <w:proofErr w:type="spellStart"/>
      <w:r w:rsidRPr="006D7B5B">
        <w:rPr>
          <w:bCs/>
          <w:iCs/>
          <w:color w:val="auto"/>
        </w:rPr>
        <w:t>чија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је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понуда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оцењена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као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најповољнија</w:t>
      </w:r>
      <w:proofErr w:type="spellEnd"/>
      <w:r w:rsidRPr="006D7B5B">
        <w:rPr>
          <w:bCs/>
          <w:iCs/>
          <w:color w:val="auto"/>
        </w:rPr>
        <w:t>,</w:t>
      </w:r>
      <w:r w:rsidRPr="006D7B5B">
        <w:rPr>
          <w:bCs/>
          <w:iCs/>
          <w:color w:val="auto"/>
          <w:lang w:val="sr-Cyrl-RS"/>
        </w:rPr>
        <w:t xml:space="preserve"> затражи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да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достави</w:t>
      </w:r>
      <w:proofErr w:type="spellEnd"/>
      <w:r w:rsidRPr="006D7B5B">
        <w:rPr>
          <w:bCs/>
          <w:iCs/>
          <w:color w:val="auto"/>
        </w:rPr>
        <w:t xml:space="preserve"> </w:t>
      </w:r>
      <w:r w:rsidRPr="006D7B5B">
        <w:rPr>
          <w:bCs/>
          <w:iCs/>
          <w:color w:val="auto"/>
          <w:lang w:val="sr-Cyrl-RS"/>
        </w:rPr>
        <w:t>копију</w:t>
      </w:r>
      <w:r w:rsidRPr="006D7B5B">
        <w:rPr>
          <w:bCs/>
          <w:iCs/>
          <w:color w:val="auto"/>
        </w:rPr>
        <w:t xml:space="preserve"> </w:t>
      </w:r>
      <w:r w:rsidRPr="006D7B5B">
        <w:rPr>
          <w:bCs/>
          <w:iCs/>
          <w:color w:val="auto"/>
          <w:lang w:val="sr-Cyrl-RS"/>
        </w:rPr>
        <w:t xml:space="preserve">захтеваних доказа о испуњености услова, а може и да затражи на </w:t>
      </w:r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увид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оригинал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или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оверену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копију</w:t>
      </w:r>
      <w:proofErr w:type="spellEnd"/>
      <w:r w:rsidRPr="006D7B5B">
        <w:rPr>
          <w:bCs/>
          <w:iCs/>
          <w:color w:val="auto"/>
          <w:lang w:val="sr-Cyrl-CS"/>
        </w:rPr>
        <w:t xml:space="preserve"> </w:t>
      </w:r>
      <w:proofErr w:type="spellStart"/>
      <w:r w:rsidRPr="006D7B5B">
        <w:rPr>
          <w:bCs/>
          <w:iCs/>
          <w:color w:val="auto"/>
        </w:rPr>
        <w:t>свих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или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појединих</w:t>
      </w:r>
      <w:proofErr w:type="spellEnd"/>
      <w:r w:rsidRPr="006D7B5B">
        <w:rPr>
          <w:bCs/>
          <w:iCs/>
          <w:color w:val="auto"/>
        </w:rPr>
        <w:t xml:space="preserve"> </w:t>
      </w:r>
      <w:proofErr w:type="spellStart"/>
      <w:r w:rsidRPr="006D7B5B">
        <w:rPr>
          <w:bCs/>
          <w:iCs/>
          <w:color w:val="auto"/>
        </w:rPr>
        <w:t>доказа</w:t>
      </w:r>
      <w:proofErr w:type="spellEnd"/>
      <w:r w:rsidRPr="006D7B5B">
        <w:rPr>
          <w:bCs/>
          <w:iCs/>
          <w:color w:val="auto"/>
        </w:rPr>
        <w:t>.</w:t>
      </w:r>
      <w:r w:rsidRPr="006D7B5B">
        <w:rPr>
          <w:bCs/>
          <w:iCs/>
          <w:color w:val="auto"/>
          <w:lang w:val="sr-Cyrl-CS"/>
        </w:rPr>
        <w:t xml:space="preserve"> </w:t>
      </w:r>
      <w:r w:rsidRPr="006D7B5B">
        <w:rPr>
          <w:bCs/>
          <w:color w:val="auto"/>
          <w:lang w:val="sr-Cyrl-CS"/>
        </w:rPr>
        <w:t>Ако понуђач у остављеном, примереном року</w:t>
      </w:r>
      <w:r w:rsidR="00476184" w:rsidRPr="006D7B5B">
        <w:rPr>
          <w:bCs/>
          <w:color w:val="auto"/>
          <w:lang w:val="sr-Cyrl-CS"/>
        </w:rPr>
        <w:t>,</w:t>
      </w:r>
      <w:r w:rsidRPr="006D7B5B">
        <w:rPr>
          <w:bCs/>
          <w:color w:val="auto"/>
          <w:lang w:val="sr-Cyrl-CS"/>
        </w:rPr>
        <w:t xml:space="preserve"> који не може бити краћи од пет дана, не достави </w:t>
      </w:r>
      <w:r w:rsidR="00476184" w:rsidRPr="006D7B5B">
        <w:rPr>
          <w:bCs/>
          <w:color w:val="auto"/>
          <w:lang w:val="sr-Cyrl-CS"/>
        </w:rPr>
        <w:t>тражене доказе</w:t>
      </w:r>
      <w:r w:rsidRPr="006D7B5B">
        <w:rPr>
          <w:bCs/>
          <w:color w:val="auto"/>
          <w:lang w:val="sr-Cyrl-CS"/>
        </w:rPr>
        <w:t xml:space="preserve">, наручилац ће његову понуду одбити као </w:t>
      </w:r>
      <w:proofErr w:type="spellStart"/>
      <w:r w:rsidRPr="006D7B5B">
        <w:rPr>
          <w:bCs/>
          <w:color w:val="auto"/>
          <w:lang w:val="sr-Cyrl-CS"/>
        </w:rPr>
        <w:t>неприхва</w:t>
      </w:r>
      <w:proofErr w:type="spellEnd"/>
      <w:r w:rsidRPr="006D7B5B">
        <w:rPr>
          <w:bCs/>
          <w:color w:val="auto"/>
        </w:rPr>
        <w:t>т</w:t>
      </w:r>
      <w:proofErr w:type="spellStart"/>
      <w:r w:rsidRPr="006D7B5B">
        <w:rPr>
          <w:bCs/>
          <w:color w:val="auto"/>
          <w:lang w:val="sr-Cyrl-CS"/>
        </w:rPr>
        <w:t>љиву</w:t>
      </w:r>
      <w:proofErr w:type="spellEnd"/>
      <w:r w:rsidRPr="006D7B5B">
        <w:rPr>
          <w:bCs/>
          <w:color w:val="auto"/>
          <w:lang w:val="sr-Cyrl-CS"/>
        </w:rPr>
        <w:t>.</w:t>
      </w:r>
      <w:r w:rsidRPr="006D7B5B">
        <w:rPr>
          <w:bCs/>
          <w:iCs/>
          <w:color w:val="auto"/>
          <w:lang w:val="sr-Cyrl-CS"/>
        </w:rPr>
        <w:t xml:space="preserve"> </w:t>
      </w:r>
    </w:p>
    <w:p w:rsidR="000A0FA6" w:rsidRPr="00431BF7" w:rsidRDefault="000A0FA6" w:rsidP="00431BF7">
      <w:pPr>
        <w:pStyle w:val="Pasussalistom"/>
        <w:tabs>
          <w:tab w:val="left" w:pos="680"/>
        </w:tabs>
        <w:autoSpaceDE w:val="0"/>
        <w:autoSpaceDN w:val="0"/>
        <w:adjustRightInd w:val="0"/>
        <w:ind w:left="1701"/>
        <w:jc w:val="both"/>
        <w:rPr>
          <w:color w:val="auto"/>
          <w:lang w:val="sr-Cyrl-RS"/>
        </w:rPr>
      </w:pPr>
      <w:r w:rsidRPr="006D7B5B">
        <w:rPr>
          <w:i/>
          <w:iCs/>
          <w:color w:val="auto"/>
          <w:lang w:val="sr-Cyrl-RS"/>
        </w:rPr>
        <w:t>.</w:t>
      </w: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auto"/>
          <w:lang w:val="sr-Cyrl-RS"/>
        </w:rPr>
      </w:pPr>
      <w:proofErr w:type="spellStart"/>
      <w:r w:rsidRPr="006D7B5B">
        <w:rPr>
          <w:rFonts w:eastAsia="TimesNewRomanPS-BoldMT"/>
          <w:bCs/>
          <w:color w:val="auto"/>
        </w:rPr>
        <w:t>Понуђачи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регистровани</w:t>
      </w:r>
      <w:proofErr w:type="spellEnd"/>
      <w:r w:rsidRPr="006D7B5B">
        <w:rPr>
          <w:rFonts w:eastAsia="TimesNewRomanPS-BoldMT"/>
          <w:bCs/>
          <w:color w:val="auto"/>
        </w:rPr>
        <w:t xml:space="preserve"> у </w:t>
      </w:r>
      <w:proofErr w:type="spellStart"/>
      <w:r w:rsidRPr="006D7B5B">
        <w:rPr>
          <w:rFonts w:eastAsia="TimesNewRomanPS-BoldMT"/>
          <w:bCs/>
          <w:color w:val="auto"/>
        </w:rPr>
        <w:t>Регистру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води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Агенција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за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привредне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регистре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достав</w:t>
      </w:r>
      <w:r w:rsidRPr="006D7B5B">
        <w:rPr>
          <w:rFonts w:eastAsia="TimesNewRomanPS-BoldMT"/>
          <w:bCs/>
          <w:color w:val="auto"/>
          <w:lang w:val="sr-Cyrl-RS"/>
        </w:rPr>
        <w:t>љају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доказе</w:t>
      </w:r>
      <w:proofErr w:type="spellEnd"/>
      <w:r w:rsidRPr="006D7B5B">
        <w:rPr>
          <w:rFonts w:eastAsia="TimesNewRomanPS-BoldMT"/>
          <w:bCs/>
          <w:color w:val="auto"/>
        </w:rPr>
        <w:t xml:space="preserve"> о </w:t>
      </w:r>
      <w:proofErr w:type="spellStart"/>
      <w:r w:rsidRPr="006D7B5B">
        <w:rPr>
          <w:rFonts w:eastAsia="TimesNewRomanPS-BoldMT"/>
          <w:bCs/>
          <w:color w:val="auto"/>
        </w:rPr>
        <w:t>испуњености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у</w:t>
      </w:r>
      <w:r w:rsidR="00EC6390" w:rsidRPr="006D7B5B">
        <w:rPr>
          <w:rFonts w:eastAsia="TimesNewRomanPS-BoldMT"/>
          <w:bCs/>
          <w:color w:val="auto"/>
        </w:rPr>
        <w:t>слова</w:t>
      </w:r>
      <w:proofErr w:type="spellEnd"/>
      <w:r w:rsidR="00EC6390"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="00EC6390" w:rsidRPr="006D7B5B">
        <w:rPr>
          <w:rFonts w:eastAsia="TimesNewRomanPS-BoldMT"/>
          <w:bCs/>
          <w:color w:val="auto"/>
        </w:rPr>
        <w:t>из</w:t>
      </w:r>
      <w:proofErr w:type="spellEnd"/>
      <w:r w:rsidR="00EC6390"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="00EC6390" w:rsidRPr="006D7B5B">
        <w:rPr>
          <w:rFonts w:eastAsia="TimesNewRomanPS-BoldMT"/>
          <w:bCs/>
          <w:color w:val="auto"/>
        </w:rPr>
        <w:t>члана</w:t>
      </w:r>
      <w:proofErr w:type="spellEnd"/>
      <w:r w:rsidR="00EC6390" w:rsidRPr="006D7B5B">
        <w:rPr>
          <w:rFonts w:eastAsia="TimesNewRomanPS-BoldMT"/>
          <w:bCs/>
          <w:color w:val="auto"/>
        </w:rPr>
        <w:t xml:space="preserve"> 75. </w:t>
      </w:r>
      <w:r w:rsidR="00EC6390" w:rsidRPr="006D7B5B">
        <w:rPr>
          <w:rFonts w:eastAsia="TimesNewRomanPS-BoldMT"/>
          <w:bCs/>
          <w:color w:val="auto"/>
          <w:lang w:val="sr-Cyrl-RS"/>
        </w:rPr>
        <w:t>с</w:t>
      </w:r>
      <w:r w:rsidR="00EC6390" w:rsidRPr="006D7B5B">
        <w:rPr>
          <w:rFonts w:eastAsia="TimesNewRomanPS-BoldMT"/>
          <w:bCs/>
          <w:color w:val="auto"/>
        </w:rPr>
        <w:t>т</w:t>
      </w:r>
      <w:r w:rsidR="00EC6390" w:rsidRPr="006D7B5B">
        <w:rPr>
          <w:rFonts w:eastAsia="TimesNewRomanPS-BoldMT"/>
          <w:bCs/>
          <w:color w:val="auto"/>
          <w:lang w:val="sr-Cyrl-RS"/>
        </w:rPr>
        <w:t>.</w:t>
      </w:r>
      <w:r w:rsidR="00EC6390" w:rsidRPr="006D7B5B">
        <w:rPr>
          <w:rFonts w:eastAsia="TimesNewRomanPS-BoldMT"/>
          <w:bCs/>
          <w:color w:val="auto"/>
        </w:rPr>
        <w:t xml:space="preserve"> 1. </w:t>
      </w:r>
      <w:r w:rsidR="00EC6390" w:rsidRPr="006D7B5B">
        <w:rPr>
          <w:rFonts w:eastAsia="TimesNewRomanPS-BoldMT"/>
          <w:bCs/>
          <w:color w:val="auto"/>
          <w:lang w:val="sr-Cyrl-RS"/>
        </w:rPr>
        <w:t>т</w:t>
      </w:r>
      <w:proofErr w:type="spellStart"/>
      <w:r w:rsidR="00EC6390" w:rsidRPr="006D7B5B">
        <w:rPr>
          <w:rFonts w:eastAsia="TimesNewRomanPS-BoldMT"/>
          <w:bCs/>
          <w:color w:val="auto"/>
        </w:rPr>
        <w:t>ач</w:t>
      </w:r>
      <w:proofErr w:type="spellEnd"/>
      <w:r w:rsidR="00EC6390" w:rsidRPr="006D7B5B">
        <w:rPr>
          <w:rFonts w:eastAsia="TimesNewRomanPS-BoldMT"/>
          <w:bCs/>
          <w:color w:val="auto"/>
        </w:rPr>
        <w:t>.</w:t>
      </w:r>
      <w:r w:rsidRPr="006D7B5B">
        <w:rPr>
          <w:rFonts w:eastAsia="TimesNewRomanPS-BoldMT"/>
          <w:bCs/>
          <w:color w:val="auto"/>
        </w:rPr>
        <w:t xml:space="preserve"> </w:t>
      </w:r>
      <w:r w:rsidRPr="006D7B5B">
        <w:rPr>
          <w:bCs/>
          <w:iCs/>
          <w:color w:val="auto"/>
        </w:rPr>
        <w:t xml:space="preserve">1) </w:t>
      </w:r>
      <w:proofErr w:type="spellStart"/>
      <w:r w:rsidRPr="006D7B5B">
        <w:rPr>
          <w:bCs/>
          <w:iCs/>
          <w:color w:val="auto"/>
        </w:rPr>
        <w:t>до</w:t>
      </w:r>
      <w:proofErr w:type="spellEnd"/>
      <w:r w:rsidRPr="006D7B5B">
        <w:rPr>
          <w:bCs/>
          <w:iCs/>
          <w:color w:val="auto"/>
        </w:rPr>
        <w:t xml:space="preserve"> 4) </w:t>
      </w:r>
      <w:r w:rsidRPr="006D7B5B">
        <w:rPr>
          <w:rFonts w:eastAsia="TimesNewRomanPS-BoldMT"/>
          <w:bCs/>
          <w:color w:val="auto"/>
        </w:rPr>
        <w:t xml:space="preserve">ЗЈН, </w:t>
      </w:r>
      <w:proofErr w:type="spellStart"/>
      <w:r w:rsidRPr="006D7B5B">
        <w:rPr>
          <w:rFonts w:eastAsia="TimesNewRomanPS-BoldMT"/>
          <w:bCs/>
          <w:color w:val="auto"/>
        </w:rPr>
        <w:t>сходно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чл</w:t>
      </w:r>
      <w:proofErr w:type="spellEnd"/>
      <w:r w:rsidRPr="006D7B5B">
        <w:rPr>
          <w:rFonts w:eastAsia="TimesNewRomanPS-BoldMT"/>
          <w:bCs/>
          <w:color w:val="auto"/>
        </w:rPr>
        <w:t>. 78. ЗЈН.</w:t>
      </w:r>
    </w:p>
    <w:p w:rsidR="00376A0C" w:rsidRPr="006D7B5B" w:rsidRDefault="00376A0C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auto"/>
          <w:lang w:val="sr-Cyrl-RS"/>
        </w:rPr>
      </w:pPr>
    </w:p>
    <w:p w:rsidR="00376A0C" w:rsidRPr="006D7B5B" w:rsidRDefault="00376A0C" w:rsidP="00431BF7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-BoldMT"/>
          <w:bCs/>
          <w:color w:val="FF0000"/>
          <w:lang w:val="sr-Cyrl-RS"/>
        </w:rPr>
      </w:pPr>
      <w:r w:rsidRPr="006D7B5B">
        <w:rPr>
          <w:rFonts w:eastAsia="TimesNewRomanPS-BoldMT"/>
          <w:bCs/>
          <w:color w:val="auto"/>
          <w:lang w:val="sr-Cyrl-RS"/>
        </w:rPr>
        <w:lastRenderedPageBreak/>
        <w:t>Понуђач није дужан да доставља доказе који су јавно доступни на интерн</w:t>
      </w:r>
      <w:r w:rsidR="00431BF7">
        <w:rPr>
          <w:rFonts w:eastAsia="TimesNewRomanPS-BoldMT"/>
          <w:bCs/>
          <w:color w:val="auto"/>
          <w:lang w:val="sr-Cyrl-RS"/>
        </w:rPr>
        <w:t>ет страницама надлежних органа.</w:t>
      </w:r>
    </w:p>
    <w:p w:rsidR="00276411" w:rsidRPr="006D7B5B" w:rsidRDefault="00276411" w:rsidP="00431BF7">
      <w:pPr>
        <w:pStyle w:val="Pasussalistom"/>
        <w:tabs>
          <w:tab w:val="left" w:pos="680"/>
        </w:tabs>
        <w:autoSpaceDE w:val="0"/>
        <w:autoSpaceDN w:val="0"/>
        <w:adjustRightInd w:val="0"/>
        <w:ind w:left="0"/>
        <w:jc w:val="both"/>
        <w:rPr>
          <w:rFonts w:eastAsia="TimesNewRomanPS-BoldMT"/>
          <w:bCs/>
          <w:color w:val="17365D"/>
          <w:lang w:val="sr-Cyrl-RS"/>
        </w:rPr>
      </w:pPr>
    </w:p>
    <w:p w:rsidR="000A0FA6" w:rsidRPr="006D7B5B" w:rsidRDefault="000A0FA6" w:rsidP="000A0FA6">
      <w:pPr>
        <w:pStyle w:val="Pasussalistom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Уколико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доказ</w:t>
      </w:r>
      <w:proofErr w:type="spellEnd"/>
      <w:r w:rsidRPr="006D7B5B">
        <w:rPr>
          <w:color w:val="auto"/>
        </w:rPr>
        <w:t xml:space="preserve"> о </w:t>
      </w:r>
      <w:proofErr w:type="spellStart"/>
      <w:r w:rsidRPr="006D7B5B">
        <w:rPr>
          <w:color w:val="auto"/>
        </w:rPr>
        <w:t>испуњености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услова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понуђач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копију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електронског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документа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писаном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облику</w:t>
      </w:r>
      <w:proofErr w:type="spellEnd"/>
      <w:r w:rsidRPr="006D7B5B">
        <w:rPr>
          <w:color w:val="auto"/>
        </w:rPr>
        <w:t xml:space="preserve">, у </w:t>
      </w:r>
      <w:proofErr w:type="spellStart"/>
      <w:r w:rsidRPr="006D7B5B">
        <w:rPr>
          <w:color w:val="auto"/>
        </w:rPr>
        <w:t>складу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са</w:t>
      </w:r>
      <w:proofErr w:type="spellEnd"/>
      <w:r w:rsidRPr="006D7B5B">
        <w:rPr>
          <w:color w:val="auto"/>
        </w:rPr>
        <w:t xml:space="preserve"> </w:t>
      </w:r>
      <w:r w:rsidRPr="006D7B5B">
        <w:rPr>
          <w:color w:val="auto"/>
          <w:lang w:val="sr-Cyrl-RS"/>
        </w:rPr>
        <w:t>законом</w:t>
      </w:r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којим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уређује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>.</w:t>
      </w:r>
    </w:p>
    <w:p w:rsidR="000A0FA6" w:rsidRPr="006D7B5B" w:rsidRDefault="000A0FA6" w:rsidP="000A0FA6">
      <w:pPr>
        <w:pStyle w:val="Pasussalistom"/>
        <w:jc w:val="both"/>
        <w:rPr>
          <w:color w:val="FF0000"/>
          <w:lang w:val="sr-Cyrl-RS"/>
        </w:rPr>
      </w:pP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Cs/>
          <w:color w:val="auto"/>
          <w:lang w:val="sr-Cyrl-RS"/>
        </w:rPr>
      </w:pPr>
      <w:proofErr w:type="spellStart"/>
      <w:r w:rsidRPr="006D7B5B">
        <w:rPr>
          <w:rFonts w:eastAsia="TimesNewRomanPSMT"/>
          <w:bCs/>
          <w:color w:val="auto"/>
        </w:rPr>
        <w:t>Ако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се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proofErr w:type="spellStart"/>
      <w:r w:rsidRPr="006D7B5B">
        <w:rPr>
          <w:rFonts w:eastAsia="TimesNewRomanPSMT"/>
          <w:bCs/>
          <w:color w:val="auto"/>
        </w:rPr>
        <w:t>држави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proofErr w:type="spellStart"/>
      <w:r w:rsidRPr="006D7B5B">
        <w:rPr>
          <w:rFonts w:eastAsia="TimesNewRomanPSMT"/>
          <w:bCs/>
          <w:color w:val="auto"/>
        </w:rPr>
        <w:t>којој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понуђач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има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седиште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издају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тражени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докази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понуђач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може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уместо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доказа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приложити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своју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писану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изјаву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дату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под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кривичном</w:t>
      </w:r>
      <w:proofErr w:type="spellEnd"/>
      <w:r w:rsidRPr="006D7B5B">
        <w:rPr>
          <w:rFonts w:eastAsia="TimesNewRomanPSMT"/>
          <w:bCs/>
          <w:color w:val="auto"/>
        </w:rPr>
        <w:t xml:space="preserve"> и </w:t>
      </w:r>
      <w:proofErr w:type="spellStart"/>
      <w:r w:rsidRPr="006D7B5B">
        <w:rPr>
          <w:rFonts w:eastAsia="TimesNewRomanPSMT"/>
          <w:bCs/>
          <w:color w:val="auto"/>
        </w:rPr>
        <w:t>материјалном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одговорношћу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оверену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пред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судским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или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управним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органом</w:t>
      </w:r>
      <w:proofErr w:type="spellEnd"/>
      <w:r w:rsidRPr="006D7B5B">
        <w:rPr>
          <w:rFonts w:eastAsia="TimesNewRomanPSMT"/>
          <w:b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color w:val="auto"/>
        </w:rPr>
        <w:t>јавним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бележником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или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другим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надлежним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органом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те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државе</w:t>
      </w:r>
      <w:proofErr w:type="spellEnd"/>
      <w:r w:rsidRPr="006D7B5B">
        <w:rPr>
          <w:rFonts w:eastAsia="TimesNewRomanPSMT"/>
          <w:bCs/>
          <w:color w:val="auto"/>
        </w:rPr>
        <w:t>.</w:t>
      </w:r>
    </w:p>
    <w:p w:rsidR="000A0FA6" w:rsidRPr="006D7B5B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color w:val="FF0000"/>
          <w:lang w:val="sr-Cyrl-RS"/>
        </w:rPr>
      </w:pPr>
    </w:p>
    <w:p w:rsidR="000A0FA6" w:rsidRDefault="000A0FA6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Cs/>
          <w:color w:val="auto"/>
        </w:rPr>
      </w:pPr>
      <w:r w:rsidRPr="006D7B5B">
        <w:rPr>
          <w:rFonts w:eastAsia="TimesNewRomanPS-BoldMT"/>
          <w:bCs/>
          <w:color w:val="auto"/>
          <w:lang w:val="sr-Cyrl-RS"/>
        </w:rPr>
        <w:t>А</w:t>
      </w:r>
      <w:proofErr w:type="spellStart"/>
      <w:r w:rsidRPr="006D7B5B">
        <w:rPr>
          <w:rFonts w:eastAsia="TimesNewRomanPS-BoldMT"/>
          <w:bCs/>
          <w:color w:val="auto"/>
        </w:rPr>
        <w:t>ко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има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седиште</w:t>
      </w:r>
      <w:proofErr w:type="spellEnd"/>
      <w:r w:rsidRPr="006D7B5B">
        <w:rPr>
          <w:rFonts w:eastAsia="TimesNewRomanPS-BoldMT"/>
          <w:bCs/>
          <w:color w:val="auto"/>
        </w:rPr>
        <w:t xml:space="preserve"> у </w:t>
      </w:r>
      <w:proofErr w:type="spellStart"/>
      <w:r w:rsidRPr="006D7B5B">
        <w:rPr>
          <w:rFonts w:eastAsia="TimesNewRomanPS-BoldMT"/>
          <w:bCs/>
          <w:color w:val="auto"/>
        </w:rPr>
        <w:t>другој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држави</w:t>
      </w:r>
      <w:proofErr w:type="spellEnd"/>
      <w:r w:rsidRPr="006D7B5B">
        <w:rPr>
          <w:rFonts w:eastAsia="TimesNewRomanPS-BoldMT"/>
          <w:bCs/>
          <w:color w:val="auto"/>
        </w:rPr>
        <w:t xml:space="preserve">, </w:t>
      </w:r>
      <w:proofErr w:type="spellStart"/>
      <w:r w:rsidRPr="006D7B5B">
        <w:rPr>
          <w:rFonts w:eastAsia="TimesNewRomanPS-BoldMT"/>
          <w:bCs/>
          <w:color w:val="auto"/>
        </w:rPr>
        <w:t>наручилац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може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провери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ли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су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документи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којима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понуђач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доказује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испуњеност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тражених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услова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издати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од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стране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надлежних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органа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те</w:t>
      </w:r>
      <w:proofErr w:type="spellEnd"/>
      <w:r w:rsidRPr="006D7B5B">
        <w:rPr>
          <w:rFonts w:eastAsia="TimesNewRomanPS-BoldMT"/>
          <w:bCs/>
          <w:color w:val="auto"/>
        </w:rPr>
        <w:t xml:space="preserve"> </w:t>
      </w:r>
      <w:proofErr w:type="spellStart"/>
      <w:r w:rsidRPr="006D7B5B">
        <w:rPr>
          <w:rFonts w:eastAsia="TimesNewRomanPS-BoldMT"/>
          <w:bCs/>
          <w:color w:val="auto"/>
        </w:rPr>
        <w:t>државе</w:t>
      </w:r>
      <w:proofErr w:type="spellEnd"/>
      <w:r w:rsidRPr="006D7B5B">
        <w:rPr>
          <w:rFonts w:eastAsia="TimesNewRomanPSMT"/>
          <w:bCs/>
          <w:color w:val="auto"/>
        </w:rPr>
        <w:t>.</w:t>
      </w:r>
    </w:p>
    <w:p w:rsidR="00941E6E" w:rsidRDefault="00941E6E" w:rsidP="000A0FA6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color w:val="auto"/>
          <w:lang w:val="sr-Cyrl-RS"/>
        </w:rPr>
      </w:pPr>
    </w:p>
    <w:p w:rsidR="000A0FA6" w:rsidRPr="006D7B5B" w:rsidRDefault="00941E6E" w:rsidP="00941E6E">
      <w:pPr>
        <w:pStyle w:val="Pasussalistom"/>
        <w:tabs>
          <w:tab w:val="left" w:pos="680"/>
        </w:tabs>
        <w:autoSpaceDE w:val="0"/>
        <w:autoSpaceDN w:val="0"/>
        <w:adjustRightInd w:val="0"/>
        <w:jc w:val="both"/>
        <w:rPr>
          <w:rFonts w:eastAsia="TimesNewRomanPSMT"/>
          <w:b/>
          <w:bCs/>
          <w:color w:val="FF0000"/>
        </w:rPr>
      </w:pPr>
      <w:r>
        <w:rPr>
          <w:color w:val="auto"/>
          <w:lang w:val="sr-Cyrl-RS"/>
        </w:rPr>
        <w:br w:type="page"/>
      </w:r>
    </w:p>
    <w:p w:rsidR="003F5E92" w:rsidRPr="006D7B5B" w:rsidRDefault="003F5E92" w:rsidP="003F5E92">
      <w:pPr>
        <w:shd w:val="clear" w:color="auto" w:fill="C6D9F1"/>
        <w:jc w:val="center"/>
        <w:rPr>
          <w:b/>
          <w:bCs/>
          <w:i/>
          <w:iCs/>
          <w:color w:val="auto"/>
          <w:sz w:val="28"/>
          <w:szCs w:val="28"/>
          <w:lang w:val="sr-Cyrl-RS"/>
        </w:rPr>
      </w:pPr>
      <w:r w:rsidRPr="006D7B5B">
        <w:rPr>
          <w:b/>
          <w:bCs/>
          <w:i/>
          <w:iCs/>
          <w:color w:val="auto"/>
          <w:sz w:val="28"/>
          <w:szCs w:val="28"/>
          <w:lang w:val="sr-Latn-RS"/>
        </w:rPr>
        <w:lastRenderedPageBreak/>
        <w:t>V</w:t>
      </w:r>
      <w:r w:rsidRPr="006D7B5B">
        <w:rPr>
          <w:b/>
          <w:bCs/>
          <w:i/>
          <w:iCs/>
          <w:color w:val="auto"/>
          <w:sz w:val="28"/>
          <w:szCs w:val="28"/>
          <w:lang w:val="ru-RU"/>
        </w:rPr>
        <w:t xml:space="preserve">  </w:t>
      </w:r>
      <w:r w:rsidRPr="006D7B5B">
        <w:rPr>
          <w:b/>
          <w:bCs/>
          <w:i/>
          <w:iCs/>
          <w:color w:val="auto"/>
          <w:sz w:val="28"/>
          <w:szCs w:val="28"/>
          <w:lang w:val="sr-Cyrl-RS"/>
        </w:rPr>
        <w:t>КРИТЕРИЈУМИ ЗА ДОДЕЛУ УГОВОРА</w:t>
      </w:r>
    </w:p>
    <w:p w:rsidR="003F5E92" w:rsidRPr="006D7B5B" w:rsidRDefault="003F5E92" w:rsidP="003F5E92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3F5E92" w:rsidRPr="006D7B5B" w:rsidRDefault="003F5E92" w:rsidP="003F5E92">
      <w:pPr>
        <w:jc w:val="both"/>
        <w:rPr>
          <w:bCs/>
          <w:color w:val="C00000"/>
        </w:rPr>
      </w:pPr>
    </w:p>
    <w:p w:rsidR="003F5E92" w:rsidRPr="006D7B5B" w:rsidRDefault="003F5E92" w:rsidP="003F5E92">
      <w:pPr>
        <w:jc w:val="both"/>
        <w:rPr>
          <w:bCs/>
          <w:color w:val="C00000"/>
        </w:rPr>
      </w:pPr>
    </w:p>
    <w:p w:rsidR="003F5E92" w:rsidRPr="006D7B5B" w:rsidRDefault="004D7E72" w:rsidP="003F5E92">
      <w:pPr>
        <w:jc w:val="both"/>
        <w:rPr>
          <w:lang w:val="sr-Cyrl-RS"/>
        </w:rPr>
      </w:pPr>
      <w:r w:rsidRPr="006D7B5B">
        <w:rPr>
          <w:b/>
          <w:bCs/>
        </w:rPr>
        <w:t>1.</w:t>
      </w:r>
      <w:r w:rsidRPr="006D7B5B">
        <w:rPr>
          <w:b/>
          <w:bCs/>
          <w:lang w:val="sr-Cyrl-RS"/>
        </w:rPr>
        <w:t xml:space="preserve"> </w:t>
      </w:r>
      <w:proofErr w:type="spellStart"/>
      <w:r w:rsidRPr="006D7B5B">
        <w:rPr>
          <w:b/>
          <w:bCs/>
        </w:rPr>
        <w:t>Критеријум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за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доделу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уговора</w:t>
      </w:r>
      <w:proofErr w:type="spellEnd"/>
    </w:p>
    <w:p w:rsidR="003125E2" w:rsidRPr="006D7B5B" w:rsidRDefault="003125E2" w:rsidP="003F5E92">
      <w:pPr>
        <w:jc w:val="both"/>
        <w:rPr>
          <w:lang w:val="sr-Cyrl-RS"/>
        </w:rPr>
      </w:pPr>
    </w:p>
    <w:p w:rsidR="006E1FB4" w:rsidRPr="00431BF7" w:rsidRDefault="003125E2" w:rsidP="003F5E92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t>Избор</w:t>
      </w:r>
      <w:proofErr w:type="spellEnd"/>
      <w:r w:rsidRPr="006D7B5B">
        <w:t xml:space="preserve"> </w:t>
      </w:r>
      <w:proofErr w:type="spellStart"/>
      <w:r w:rsidRPr="006D7B5B">
        <w:t>најповољније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извршити</w:t>
      </w:r>
      <w:proofErr w:type="spellEnd"/>
      <w:r w:rsidRPr="006D7B5B">
        <w:t xml:space="preserve"> </w:t>
      </w:r>
      <w:proofErr w:type="spellStart"/>
      <w:r w:rsidRPr="006D7B5B">
        <w:t>применом</w:t>
      </w:r>
      <w:proofErr w:type="spellEnd"/>
      <w:r w:rsidRPr="006D7B5B">
        <w:t xml:space="preserve"> </w:t>
      </w:r>
      <w:proofErr w:type="spellStart"/>
      <w:r w:rsidRPr="006D7B5B">
        <w:t>критеријума</w:t>
      </w:r>
      <w:proofErr w:type="spellEnd"/>
      <w:r w:rsidRPr="006D7B5B">
        <w:t xml:space="preserve"> </w:t>
      </w:r>
      <w:r w:rsidRPr="006D7B5B">
        <w:rPr>
          <w:b/>
          <w:bCs/>
        </w:rPr>
        <w:t>„</w:t>
      </w:r>
      <w:proofErr w:type="spellStart"/>
      <w:r w:rsidRPr="006D7B5B">
        <w:rPr>
          <w:b/>
          <w:bCs/>
        </w:rPr>
        <w:t>Најнижа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понуђена</w:t>
      </w:r>
      <w:proofErr w:type="spellEnd"/>
      <w:r w:rsidRPr="006D7B5B">
        <w:rPr>
          <w:b/>
          <w:bCs/>
        </w:rPr>
        <w:t xml:space="preserve"> </w:t>
      </w:r>
      <w:proofErr w:type="spellStart"/>
      <w:r w:rsidRPr="006D7B5B">
        <w:rPr>
          <w:b/>
          <w:bCs/>
        </w:rPr>
        <w:t>цена</w:t>
      </w:r>
      <w:proofErr w:type="spellEnd"/>
      <w:r w:rsidRPr="006D7B5B">
        <w:rPr>
          <w:b/>
          <w:bCs/>
        </w:rPr>
        <w:t xml:space="preserve">“. </w:t>
      </w:r>
    </w:p>
    <w:p w:rsidR="003125E2" w:rsidRPr="006D7B5B" w:rsidRDefault="003125E2" w:rsidP="003F5E92">
      <w:pPr>
        <w:jc w:val="both"/>
        <w:rPr>
          <w:lang w:val="sr-Cyrl-RS"/>
        </w:rPr>
      </w:pPr>
    </w:p>
    <w:p w:rsidR="004D7E72" w:rsidRPr="006D7B5B" w:rsidRDefault="003F5E92" w:rsidP="004D7E72">
      <w:pPr>
        <w:jc w:val="both"/>
        <w:rPr>
          <w:b/>
          <w:bCs/>
          <w:i/>
          <w:iCs/>
        </w:rPr>
      </w:pPr>
      <w:r w:rsidRPr="006D7B5B">
        <w:rPr>
          <w:b/>
          <w:bCs/>
          <w:lang w:val="sr-Cyrl-CS"/>
        </w:rPr>
        <w:t>2.</w:t>
      </w:r>
      <w:r w:rsidRPr="006D7B5B">
        <w:rPr>
          <w:b/>
          <w:bCs/>
          <w:i/>
          <w:iCs/>
          <w:lang w:val="sr-Cyrl-CS"/>
        </w:rPr>
        <w:t xml:space="preserve"> </w:t>
      </w:r>
      <w:r w:rsidR="005D512C" w:rsidRPr="006D7B5B">
        <w:rPr>
          <w:b/>
          <w:bCs/>
          <w:lang w:val="sr-Cyrl-RS"/>
        </w:rPr>
        <w:t>Е</w:t>
      </w:r>
      <w:proofErr w:type="spellStart"/>
      <w:r w:rsidR="005D512C" w:rsidRPr="006D7B5B">
        <w:rPr>
          <w:b/>
          <w:bCs/>
        </w:rPr>
        <w:t>лементи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критеријума</w:t>
      </w:r>
      <w:proofErr w:type="spellEnd"/>
      <w:r w:rsidR="000846AC" w:rsidRPr="006D7B5B">
        <w:rPr>
          <w:b/>
          <w:bCs/>
          <w:color w:val="auto"/>
          <w:lang w:val="sr-Cyrl-RS"/>
        </w:rPr>
        <w:t>, односно начин,</w:t>
      </w:r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на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основу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којих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ће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наручилац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извршити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доделу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уговора</w:t>
      </w:r>
      <w:proofErr w:type="spellEnd"/>
      <w:r w:rsidR="005D512C" w:rsidRPr="006D7B5B">
        <w:rPr>
          <w:b/>
          <w:bCs/>
        </w:rPr>
        <w:t xml:space="preserve"> у </w:t>
      </w:r>
      <w:proofErr w:type="spellStart"/>
      <w:r w:rsidR="005D512C" w:rsidRPr="006D7B5B">
        <w:rPr>
          <w:b/>
          <w:bCs/>
        </w:rPr>
        <w:t>ситуацији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када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постоје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две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или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више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понуда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са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једнаким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бројем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пондера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или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истом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понуђеном</w:t>
      </w:r>
      <w:proofErr w:type="spellEnd"/>
      <w:r w:rsidR="005D512C" w:rsidRPr="006D7B5B">
        <w:rPr>
          <w:b/>
          <w:bCs/>
        </w:rPr>
        <w:t xml:space="preserve"> </w:t>
      </w:r>
      <w:proofErr w:type="spellStart"/>
      <w:r w:rsidR="005D512C" w:rsidRPr="006D7B5B">
        <w:rPr>
          <w:b/>
          <w:bCs/>
        </w:rPr>
        <w:t>ценом</w:t>
      </w:r>
      <w:proofErr w:type="spellEnd"/>
      <w:r w:rsidR="005D512C" w:rsidRPr="006D7B5B">
        <w:rPr>
          <w:b/>
          <w:bCs/>
          <w:sz w:val="22"/>
        </w:rPr>
        <w:t xml:space="preserve"> </w:t>
      </w:r>
    </w:p>
    <w:p w:rsidR="004D7E72" w:rsidRPr="006D7B5B" w:rsidRDefault="004D7E72" w:rsidP="004D7E72">
      <w:pPr>
        <w:jc w:val="both"/>
        <w:rPr>
          <w:b/>
          <w:bCs/>
        </w:rPr>
      </w:pPr>
    </w:p>
    <w:p w:rsidR="004D7E72" w:rsidRPr="006D7B5B" w:rsidRDefault="004D7E72" w:rsidP="004D7E72">
      <w:pPr>
        <w:jc w:val="both"/>
        <w:rPr>
          <w:iCs/>
          <w:lang w:val="sr-Cyrl-RS"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две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више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имају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најнижу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понуђену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цену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најповољнија</w:t>
      </w:r>
      <w:proofErr w:type="spellEnd"/>
      <w:r w:rsidRPr="006D7B5B">
        <w:rPr>
          <w:iCs/>
        </w:rPr>
        <w:t xml:space="preserve"> </w:t>
      </w:r>
      <w:r w:rsidR="00E7379F">
        <w:rPr>
          <w:iCs/>
          <w:lang w:val="sr-Cyrl-RS"/>
        </w:rPr>
        <w:t>понуда биће изабрана жребом који ће се одржати одмах по отварању понуда</w:t>
      </w:r>
      <w:r w:rsidRPr="006D7B5B">
        <w:rPr>
          <w:iCs/>
        </w:rPr>
        <w:t xml:space="preserve">. </w:t>
      </w:r>
    </w:p>
    <w:p w:rsidR="004D7E72" w:rsidRPr="006D7B5B" w:rsidRDefault="004D7E72" w:rsidP="004D7E72">
      <w:pPr>
        <w:jc w:val="both"/>
        <w:rPr>
          <w:b/>
          <w:bCs/>
          <w:i/>
          <w:iCs/>
          <w:lang w:val="sr-Cyrl-RS"/>
        </w:rPr>
      </w:pPr>
    </w:p>
    <w:p w:rsidR="001619E7" w:rsidRPr="006D7B5B" w:rsidRDefault="001619E7">
      <w:pPr>
        <w:jc w:val="both"/>
        <w:rPr>
          <w:lang w:val="sr-Cyrl-RS"/>
        </w:rPr>
      </w:pPr>
    </w:p>
    <w:p w:rsidR="006E1FB4" w:rsidRPr="006D7B5B" w:rsidRDefault="006E1FB4">
      <w:pPr>
        <w:jc w:val="both"/>
        <w:rPr>
          <w:lang w:val="sr-Cyrl-RS"/>
        </w:rPr>
      </w:pPr>
    </w:p>
    <w:p w:rsidR="006E1FB4" w:rsidRPr="006D7B5B" w:rsidRDefault="006E1FB4">
      <w:pPr>
        <w:jc w:val="both"/>
        <w:rPr>
          <w:lang w:val="sr-Cyrl-RS"/>
        </w:rPr>
      </w:pPr>
    </w:p>
    <w:p w:rsidR="006E1FB4" w:rsidRPr="006D7B5B" w:rsidRDefault="00941E6E">
      <w:pPr>
        <w:jc w:val="both"/>
        <w:rPr>
          <w:lang w:val="sr-Cyrl-RS"/>
        </w:rPr>
      </w:pPr>
      <w:r>
        <w:rPr>
          <w:lang w:val="sr-Cyrl-RS"/>
        </w:rPr>
        <w:br w:type="page"/>
      </w:r>
    </w:p>
    <w:p w:rsidR="008C5EB6" w:rsidRPr="006D7B5B" w:rsidRDefault="008C5EB6" w:rsidP="008C5EB6">
      <w:pPr>
        <w:shd w:val="clear" w:color="auto" w:fill="C6D9F1"/>
        <w:jc w:val="center"/>
        <w:rPr>
          <w:b/>
          <w:bCs/>
          <w:i/>
          <w:iCs/>
          <w:color w:val="auto"/>
          <w:sz w:val="28"/>
          <w:szCs w:val="28"/>
          <w:lang w:val="sr-Cyrl-RS"/>
        </w:rPr>
      </w:pPr>
      <w:r w:rsidRPr="008F3B13">
        <w:rPr>
          <w:b/>
          <w:bCs/>
          <w:i/>
          <w:iCs/>
          <w:color w:val="auto"/>
          <w:sz w:val="28"/>
          <w:szCs w:val="28"/>
          <w:lang w:val="sr-Latn-RS"/>
        </w:rPr>
        <w:lastRenderedPageBreak/>
        <w:t>VI</w:t>
      </w:r>
      <w:r w:rsidRPr="008F3B13">
        <w:rPr>
          <w:b/>
          <w:bCs/>
          <w:i/>
          <w:iCs/>
          <w:color w:val="auto"/>
          <w:sz w:val="28"/>
          <w:szCs w:val="28"/>
          <w:lang w:val="ru-RU"/>
        </w:rPr>
        <w:t xml:space="preserve"> </w:t>
      </w:r>
      <w:r w:rsidRPr="008F3B13">
        <w:rPr>
          <w:b/>
          <w:bCs/>
          <w:i/>
          <w:iCs/>
          <w:color w:val="auto"/>
          <w:sz w:val="28"/>
          <w:szCs w:val="28"/>
          <w:lang w:val="sr-Cyrl-RS"/>
        </w:rPr>
        <w:t>ОБРАСЦИ КОЈИ ЧИНЕ САСТАВНИ ДЕО ПОНУДЕ</w:t>
      </w:r>
    </w:p>
    <w:p w:rsidR="008C5EB6" w:rsidRPr="006D7B5B" w:rsidRDefault="008C5EB6" w:rsidP="008C5EB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C540B9" w:rsidRPr="006D7B5B" w:rsidRDefault="00C540B9" w:rsidP="008C5EB6">
      <w:pPr>
        <w:jc w:val="center"/>
        <w:rPr>
          <w:lang w:val="sr-Cyrl-RS"/>
        </w:rPr>
      </w:pPr>
    </w:p>
    <w:p w:rsidR="00315628" w:rsidRPr="006D7B5B" w:rsidRDefault="00315628" w:rsidP="000A2AA3">
      <w:pPr>
        <w:spacing w:before="100" w:beforeAutospacing="1" w:line="276" w:lineRule="auto"/>
        <w:ind w:firstLine="480"/>
        <w:rPr>
          <w:rFonts w:eastAsia="Times New Roman"/>
          <w:lang w:eastAsia="sr-Latn-RS"/>
        </w:rPr>
      </w:pPr>
      <w:r w:rsidRPr="006D7B5B">
        <w:rPr>
          <w:rFonts w:eastAsia="Times New Roman"/>
          <w:lang w:eastAsia="sr-Latn-RS"/>
        </w:rPr>
        <w:t xml:space="preserve">1)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понуде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1)</w:t>
      </w:r>
      <w:r w:rsidRPr="006D7B5B">
        <w:rPr>
          <w:rFonts w:eastAsia="Times New Roman"/>
          <w:lang w:eastAsia="sr-Latn-RS"/>
        </w:rPr>
        <w:t>;</w:t>
      </w:r>
    </w:p>
    <w:p w:rsidR="00315628" w:rsidRPr="006D7B5B" w:rsidRDefault="00315628" w:rsidP="000A2AA3">
      <w:pPr>
        <w:spacing w:line="276" w:lineRule="auto"/>
        <w:ind w:firstLine="480"/>
        <w:jc w:val="both"/>
        <w:rPr>
          <w:rFonts w:eastAsia="Times New Roman"/>
          <w:lang w:eastAsia="sr-Latn-RS"/>
        </w:rPr>
      </w:pPr>
      <w:r w:rsidRPr="006D7B5B">
        <w:rPr>
          <w:rFonts w:eastAsia="Times New Roman"/>
          <w:lang w:eastAsia="sr-Latn-RS"/>
        </w:rPr>
        <w:t xml:space="preserve">2)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структуре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понуђене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цене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2)</w:t>
      </w:r>
      <w:r w:rsidRPr="006D7B5B">
        <w:rPr>
          <w:rFonts w:eastAsia="Times New Roman"/>
          <w:lang w:eastAsia="sr-Latn-RS"/>
        </w:rPr>
        <w:t>;</w:t>
      </w:r>
    </w:p>
    <w:p w:rsidR="000A2AA3" w:rsidRPr="006D7B5B" w:rsidRDefault="00315628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 w:rsidRPr="006D7B5B">
        <w:rPr>
          <w:rFonts w:eastAsia="Times New Roman"/>
          <w:lang w:eastAsia="sr-Latn-RS"/>
        </w:rPr>
        <w:t xml:space="preserve">3)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трошкова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припреме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понуде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3)</w:t>
      </w:r>
      <w:r w:rsidR="000A2AA3" w:rsidRPr="006D7B5B">
        <w:rPr>
          <w:rFonts w:eastAsia="Times New Roman"/>
          <w:lang w:eastAsia="sr-Latn-RS"/>
        </w:rPr>
        <w:t>;</w:t>
      </w:r>
    </w:p>
    <w:p w:rsidR="000A2AA3" w:rsidRPr="006D7B5B" w:rsidRDefault="00315628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 w:rsidRPr="006D7B5B">
        <w:rPr>
          <w:rFonts w:eastAsia="Times New Roman"/>
          <w:lang w:eastAsia="sr-Latn-RS"/>
        </w:rPr>
        <w:t xml:space="preserve">4) </w:t>
      </w:r>
      <w:r w:rsidRPr="006D7B5B">
        <w:rPr>
          <w:rFonts w:eastAsia="Times New Roman"/>
          <w:lang w:val="sr-Cyrl-RS" w:eastAsia="sr-Latn-RS"/>
        </w:rPr>
        <w:t>О</w:t>
      </w:r>
      <w:proofErr w:type="spellStart"/>
      <w:r w:rsidRPr="006D7B5B">
        <w:rPr>
          <w:rFonts w:eastAsia="Times New Roman"/>
          <w:lang w:eastAsia="sr-Latn-RS"/>
        </w:rPr>
        <w:t>бразац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изјаве</w:t>
      </w:r>
      <w:proofErr w:type="spellEnd"/>
      <w:r w:rsidRPr="006D7B5B">
        <w:rPr>
          <w:rFonts w:eastAsia="Times New Roman"/>
          <w:lang w:eastAsia="sr-Latn-RS"/>
        </w:rPr>
        <w:t xml:space="preserve"> о </w:t>
      </w:r>
      <w:proofErr w:type="spellStart"/>
      <w:r w:rsidRPr="006D7B5B">
        <w:rPr>
          <w:rFonts w:eastAsia="Times New Roman"/>
          <w:lang w:eastAsia="sr-Latn-RS"/>
        </w:rPr>
        <w:t>независној</w:t>
      </w:r>
      <w:proofErr w:type="spellEnd"/>
      <w:r w:rsidRPr="006D7B5B">
        <w:rPr>
          <w:rFonts w:eastAsia="Times New Roman"/>
          <w:lang w:eastAsia="sr-Latn-RS"/>
        </w:rPr>
        <w:t xml:space="preserve"> </w:t>
      </w:r>
      <w:proofErr w:type="spellStart"/>
      <w:r w:rsidRPr="006D7B5B">
        <w:rPr>
          <w:rFonts w:eastAsia="Times New Roman"/>
          <w:lang w:eastAsia="sr-Latn-RS"/>
        </w:rPr>
        <w:t>понуди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4)</w:t>
      </w:r>
      <w:r w:rsidR="000A2AA3" w:rsidRPr="006D7B5B">
        <w:rPr>
          <w:rFonts w:eastAsia="Times New Roman"/>
          <w:lang w:eastAsia="sr-Latn-RS"/>
        </w:rPr>
        <w:t>;</w:t>
      </w:r>
    </w:p>
    <w:p w:rsidR="000A2AA3" w:rsidRPr="006D7B5B" w:rsidRDefault="00315628" w:rsidP="000A2AA3">
      <w:pPr>
        <w:spacing w:line="276" w:lineRule="auto"/>
        <w:ind w:firstLine="480"/>
        <w:rPr>
          <w:rFonts w:eastAsia="Times New Roman"/>
          <w:lang w:val="sr-Cyrl-RS" w:eastAsia="sr-Latn-RS"/>
        </w:rPr>
      </w:pPr>
      <w:r w:rsidRPr="006D7B5B">
        <w:rPr>
          <w:rFonts w:eastAsia="Times New Roman"/>
          <w:lang w:eastAsia="sr-Latn-RS"/>
        </w:rPr>
        <w:t xml:space="preserve">5) </w:t>
      </w:r>
      <w:r w:rsidRPr="006D7B5B">
        <w:rPr>
          <w:rFonts w:eastAsia="Times New Roman"/>
          <w:lang w:val="sr-Cyrl-RS" w:eastAsia="sr-Latn-RS"/>
        </w:rPr>
        <w:t xml:space="preserve">Образац изјаве понуђача </w:t>
      </w:r>
      <w:r w:rsidR="008F3B13">
        <w:t xml:space="preserve">у </w:t>
      </w:r>
      <w:proofErr w:type="spellStart"/>
      <w:r w:rsidR="008F3B13">
        <w:t>складу</w:t>
      </w:r>
      <w:proofErr w:type="spellEnd"/>
      <w:r w:rsidR="008F3B13">
        <w:t xml:space="preserve"> </w:t>
      </w:r>
      <w:proofErr w:type="spellStart"/>
      <w:r w:rsidR="008F3B13">
        <w:t>са</w:t>
      </w:r>
      <w:proofErr w:type="spellEnd"/>
      <w:r w:rsidR="008F3B13">
        <w:t xml:space="preserve"> </w:t>
      </w:r>
      <w:proofErr w:type="spellStart"/>
      <w:r w:rsidR="008F3B13">
        <w:t>чланом</w:t>
      </w:r>
      <w:proofErr w:type="spellEnd"/>
      <w:r w:rsidR="008F3B13">
        <w:t xml:space="preserve"> 75. </w:t>
      </w:r>
      <w:proofErr w:type="spellStart"/>
      <w:r w:rsidR="008F3B13">
        <w:t>став</w:t>
      </w:r>
      <w:proofErr w:type="spellEnd"/>
      <w:r w:rsidR="008F3B13">
        <w:t xml:space="preserve"> 2. </w:t>
      </w:r>
      <w:r w:rsidR="008F3B13">
        <w:rPr>
          <w:lang w:val="sr-Cyrl-RS"/>
        </w:rPr>
        <w:t>З</w:t>
      </w:r>
      <w:proofErr w:type="spellStart"/>
      <w:r w:rsidR="008F3B13" w:rsidRPr="008F3B13">
        <w:t>акона</w:t>
      </w:r>
      <w:proofErr w:type="spellEnd"/>
      <w:r w:rsidR="008F3B13" w:rsidRPr="008F3B13">
        <w:t xml:space="preserve"> о </w:t>
      </w:r>
      <w:proofErr w:type="spellStart"/>
      <w:r w:rsidR="008F3B13" w:rsidRPr="008F3B13">
        <w:t>јавним</w:t>
      </w:r>
      <w:proofErr w:type="spellEnd"/>
      <w:r w:rsidR="008F3B13" w:rsidRPr="008F3B13">
        <w:rPr>
          <w:lang w:val="sr-Cyrl-RS"/>
        </w:rPr>
        <w:t xml:space="preserve"> </w:t>
      </w:r>
      <w:proofErr w:type="spellStart"/>
      <w:r w:rsidR="008F3B13" w:rsidRPr="008F3B13">
        <w:t>набавкама</w:t>
      </w:r>
      <w:proofErr w:type="spellEnd"/>
      <w:r w:rsidRPr="006D7B5B">
        <w:rPr>
          <w:rFonts w:eastAsia="Times New Roman"/>
          <w:lang w:val="sr-Cyrl-RS" w:eastAsia="sr-Latn-RS"/>
        </w:rPr>
        <w:t xml:space="preserve"> (Образац 5);</w:t>
      </w:r>
    </w:p>
    <w:p w:rsidR="00315628" w:rsidRDefault="006F74BD" w:rsidP="000A2AA3">
      <w:pPr>
        <w:spacing w:line="276" w:lineRule="auto"/>
        <w:ind w:firstLine="480"/>
        <w:rPr>
          <w:rFonts w:eastAsia="Times New Roman"/>
          <w:color w:val="auto"/>
          <w:lang w:val="sr-Cyrl-RS" w:eastAsia="sr-Latn-RS"/>
        </w:rPr>
      </w:pPr>
      <w:r w:rsidRPr="006D7B5B">
        <w:rPr>
          <w:rFonts w:eastAsia="Times New Roman"/>
          <w:color w:val="auto"/>
          <w:lang w:val="sr-Cyrl-RS" w:eastAsia="sr-Latn-RS"/>
        </w:rPr>
        <w:t>6</w:t>
      </w:r>
      <w:r w:rsidR="00315628" w:rsidRPr="006D7B5B">
        <w:rPr>
          <w:rFonts w:eastAsia="Times New Roman"/>
          <w:color w:val="auto"/>
          <w:lang w:val="sr-Cyrl-RS" w:eastAsia="sr-Latn-RS"/>
        </w:rPr>
        <w:t xml:space="preserve">) </w:t>
      </w:r>
      <w:r w:rsidR="008F3B13">
        <w:rPr>
          <w:rFonts w:eastAsia="Times New Roman"/>
          <w:lang w:val="sr-Cyrl-RS" w:eastAsia="sr-Latn-RS"/>
        </w:rPr>
        <w:t>Образац изјаве подизвођача</w:t>
      </w:r>
      <w:r w:rsidR="008F3B13" w:rsidRPr="006D7B5B">
        <w:rPr>
          <w:rFonts w:eastAsia="Times New Roman"/>
          <w:lang w:val="sr-Cyrl-RS" w:eastAsia="sr-Latn-RS"/>
        </w:rPr>
        <w:t xml:space="preserve"> </w:t>
      </w:r>
      <w:r w:rsidR="008F3B13">
        <w:t xml:space="preserve">у </w:t>
      </w:r>
      <w:proofErr w:type="spellStart"/>
      <w:r w:rsidR="008F3B13">
        <w:t>складу</w:t>
      </w:r>
      <w:proofErr w:type="spellEnd"/>
      <w:r w:rsidR="008F3B13">
        <w:t xml:space="preserve"> </w:t>
      </w:r>
      <w:proofErr w:type="spellStart"/>
      <w:r w:rsidR="008F3B13">
        <w:t>са</w:t>
      </w:r>
      <w:proofErr w:type="spellEnd"/>
      <w:r w:rsidR="008F3B13">
        <w:t xml:space="preserve"> </w:t>
      </w:r>
      <w:proofErr w:type="spellStart"/>
      <w:r w:rsidR="008F3B13">
        <w:t>чланом</w:t>
      </w:r>
      <w:proofErr w:type="spellEnd"/>
      <w:r w:rsidR="008F3B13">
        <w:t xml:space="preserve"> 75. </w:t>
      </w:r>
      <w:proofErr w:type="spellStart"/>
      <w:r w:rsidR="008F3B13">
        <w:t>став</w:t>
      </w:r>
      <w:proofErr w:type="spellEnd"/>
      <w:r w:rsidR="008F3B13">
        <w:t xml:space="preserve"> 2. </w:t>
      </w:r>
      <w:r w:rsidR="008F3B13">
        <w:rPr>
          <w:lang w:val="sr-Cyrl-RS"/>
        </w:rPr>
        <w:t>З</w:t>
      </w:r>
      <w:proofErr w:type="spellStart"/>
      <w:r w:rsidR="008F3B13" w:rsidRPr="008F3B13">
        <w:t>акона</w:t>
      </w:r>
      <w:proofErr w:type="spellEnd"/>
      <w:r w:rsidR="008F3B13" w:rsidRPr="008F3B13">
        <w:t xml:space="preserve"> о </w:t>
      </w:r>
      <w:proofErr w:type="spellStart"/>
      <w:r w:rsidR="008F3B13" w:rsidRPr="008F3B13">
        <w:t>јавним</w:t>
      </w:r>
      <w:proofErr w:type="spellEnd"/>
      <w:r w:rsidR="008F3B13" w:rsidRPr="008F3B13">
        <w:rPr>
          <w:lang w:val="sr-Cyrl-RS"/>
        </w:rPr>
        <w:t xml:space="preserve"> </w:t>
      </w:r>
      <w:proofErr w:type="spellStart"/>
      <w:r w:rsidR="008F3B13" w:rsidRPr="008F3B13">
        <w:t>набавкама</w:t>
      </w:r>
      <w:proofErr w:type="spellEnd"/>
      <w:r w:rsidR="00315628" w:rsidRPr="006D7B5B">
        <w:rPr>
          <w:rFonts w:eastAsia="Times New Roman"/>
          <w:color w:val="auto"/>
          <w:lang w:val="sr-Cyrl-RS" w:eastAsia="sr-Latn-RS"/>
        </w:rPr>
        <w:t xml:space="preserve"> (Образац 6).</w:t>
      </w:r>
    </w:p>
    <w:p w:rsidR="00C540B9" w:rsidRPr="006D7B5B" w:rsidRDefault="00C540B9">
      <w:pPr>
        <w:jc w:val="both"/>
        <w:rPr>
          <w:lang w:val="sr-Cyrl-RS"/>
        </w:rPr>
      </w:pPr>
    </w:p>
    <w:p w:rsidR="00315628" w:rsidRPr="006D7B5B" w:rsidRDefault="00315628">
      <w:pPr>
        <w:jc w:val="both"/>
        <w:rPr>
          <w:lang w:val="sr-Cyrl-RS"/>
        </w:rPr>
      </w:pPr>
    </w:p>
    <w:p w:rsidR="00165ED1" w:rsidRPr="00823671" w:rsidRDefault="00941E6E" w:rsidP="00941E6E">
      <w:pPr>
        <w:jc w:val="both"/>
        <w:rPr>
          <w:b/>
          <w:bCs/>
          <w:iCs/>
          <w:lang w:val="sr-Cyrl-RS"/>
        </w:rPr>
      </w:pPr>
      <w:r>
        <w:rPr>
          <w:lang w:val="sr-Cyrl-RS"/>
        </w:rPr>
        <w:br w:type="page"/>
      </w:r>
      <w:r w:rsidR="00165ED1" w:rsidRPr="00823671">
        <w:rPr>
          <w:b/>
          <w:bCs/>
          <w:iCs/>
          <w:lang w:val="sr-Cyrl-RS"/>
        </w:rPr>
        <w:lastRenderedPageBreak/>
        <w:t>(ОБРАЗАЦ 1)</w:t>
      </w:r>
    </w:p>
    <w:p w:rsidR="00165ED1" w:rsidRPr="00823671" w:rsidRDefault="00165ED1" w:rsidP="00165ED1">
      <w:pPr>
        <w:ind w:left="720"/>
        <w:jc w:val="center"/>
        <w:rPr>
          <w:b/>
          <w:bCs/>
          <w:iCs/>
          <w:lang w:val="sr-Cyrl-RS"/>
        </w:rPr>
      </w:pPr>
    </w:p>
    <w:p w:rsidR="00165ED1" w:rsidRPr="006D7B5B" w:rsidRDefault="00165ED1" w:rsidP="00941E6E">
      <w:pPr>
        <w:jc w:val="center"/>
        <w:rPr>
          <w:b/>
          <w:bCs/>
          <w:iCs/>
          <w:sz w:val="28"/>
          <w:szCs w:val="28"/>
          <w:lang w:val="sr-Cyrl-RS"/>
        </w:rPr>
      </w:pPr>
      <w:r w:rsidRPr="00823671">
        <w:rPr>
          <w:b/>
          <w:bCs/>
          <w:iCs/>
          <w:lang w:val="sr-Cyrl-RS"/>
        </w:rPr>
        <w:t>ОБРАЗАЦ ПОНУДЕ</w:t>
      </w:r>
    </w:p>
    <w:p w:rsidR="001F4504" w:rsidRPr="006D7B5B" w:rsidRDefault="001F4504">
      <w:pPr>
        <w:rPr>
          <w:b/>
          <w:bCs/>
          <w:i/>
          <w:iCs/>
          <w:sz w:val="28"/>
          <w:szCs w:val="28"/>
          <w:u w:val="single"/>
          <w:lang w:val="sr-Cyrl-RS"/>
        </w:rPr>
      </w:pP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бр</w:t>
      </w:r>
      <w:proofErr w:type="spellEnd"/>
      <w:r w:rsidRPr="006D7B5B">
        <w:rPr>
          <w:iCs/>
          <w:lang w:val="sr-Cyrl-RS"/>
        </w:rPr>
        <w:t xml:space="preserve"> ________________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  <w:lang w:val="sr-Cyrl-RS"/>
        </w:rPr>
        <w:t xml:space="preserve"> __________________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јавну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RS"/>
        </w:rPr>
        <w:t>н</w:t>
      </w:r>
      <w:proofErr w:type="spellStart"/>
      <w:r w:rsidR="00966089">
        <w:rPr>
          <w:iCs/>
        </w:rPr>
        <w:t>абавку</w:t>
      </w:r>
      <w:proofErr w:type="spellEnd"/>
      <w:r w:rsidR="00966089">
        <w:rPr>
          <w:iCs/>
          <w:lang w:val="sr-Cyrl-RS"/>
        </w:rPr>
        <w:t xml:space="preserve">: </w:t>
      </w:r>
      <w:bookmarkStart w:id="23" w:name="_Hlk28155922"/>
      <w:r w:rsidR="00BE455F" w:rsidRPr="00BE455F">
        <w:rPr>
          <w:iCs/>
          <w:lang w:val="sr-Cyrl-RS"/>
        </w:rPr>
        <w:t>Реконструкција и адаптација Студенског града – грађевинско-занатски радови</w:t>
      </w:r>
      <w:r w:rsidRPr="00966089">
        <w:rPr>
          <w:bCs/>
          <w:iCs/>
        </w:rPr>
        <w:t xml:space="preserve">, </w:t>
      </w:r>
      <w:r w:rsidRPr="00FD0A59">
        <w:rPr>
          <w:iCs/>
        </w:rPr>
        <w:t xml:space="preserve">ЈН </w:t>
      </w:r>
      <w:proofErr w:type="spellStart"/>
      <w:r w:rsidRPr="00FD0A59">
        <w:rPr>
          <w:iCs/>
        </w:rPr>
        <w:t>бро</w:t>
      </w:r>
      <w:r w:rsidR="00326426" w:rsidRPr="00FD0A59">
        <w:rPr>
          <w:iCs/>
        </w:rPr>
        <w:t>j</w:t>
      </w:r>
      <w:proofErr w:type="spellEnd"/>
      <w:r w:rsidR="00326426" w:rsidRPr="00FD0A59">
        <w:rPr>
          <w:iCs/>
        </w:rPr>
        <w:t xml:space="preserve"> </w:t>
      </w:r>
      <w:r w:rsidR="0056380A">
        <w:rPr>
          <w:iCs/>
          <w:lang w:val="sr-Cyrl-RS"/>
        </w:rPr>
        <w:t>ЈНР</w:t>
      </w:r>
      <w:r w:rsidR="00326426" w:rsidRPr="00FD0A59">
        <w:rPr>
          <w:iCs/>
          <w:lang w:val="sr-Cyrl-RS"/>
        </w:rPr>
        <w:t xml:space="preserve"> - </w:t>
      </w:r>
      <w:r w:rsidR="005E5D0D">
        <w:rPr>
          <w:iCs/>
          <w:lang w:val="sr-Cyrl-RS"/>
        </w:rPr>
        <w:t>1</w:t>
      </w:r>
      <w:r w:rsidRPr="006D7B5B">
        <w:rPr>
          <w:iCs/>
        </w:rPr>
        <w:t xml:space="preserve"> </w:t>
      </w:r>
      <w:bookmarkEnd w:id="23"/>
    </w:p>
    <w:p w:rsidR="001619E7" w:rsidRPr="006D7B5B" w:rsidRDefault="001619E7">
      <w:pPr>
        <w:jc w:val="both"/>
        <w:rPr>
          <w:i/>
          <w:iCs/>
        </w:rPr>
      </w:pPr>
    </w:p>
    <w:p w:rsidR="001619E7" w:rsidRPr="006D7B5B" w:rsidRDefault="001619E7">
      <w:pPr>
        <w:rPr>
          <w:i/>
          <w:iCs/>
        </w:rPr>
      </w:pPr>
      <w:r w:rsidRPr="006D7B5B">
        <w:rPr>
          <w:b/>
          <w:bCs/>
          <w:i/>
          <w:iCs/>
        </w:rPr>
        <w:t>1)ОПШТИ ПОДАЦИ О ПОНУЂАЧУ</w:t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21"/>
        <w:gridCol w:w="4660"/>
      </w:tblGrid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Назив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Адреса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Матични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број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понуђача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Порески идентификациони број понуђача (ПИБ):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Име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особе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за</w:t>
            </w:r>
            <w:proofErr w:type="spellEnd"/>
            <w:r w:rsidRPr="006D7B5B">
              <w:rPr>
                <w:i/>
                <w:iCs/>
              </w:rPr>
              <w:t xml:space="preserve"> </w:t>
            </w:r>
            <w:proofErr w:type="spellStart"/>
            <w:r w:rsidRPr="006D7B5B">
              <w:rPr>
                <w:i/>
                <w:iCs/>
              </w:rPr>
              <w:t>контакт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Електронска адреса понуђача (</w:t>
            </w:r>
            <w:r w:rsidRPr="006D7B5B">
              <w:rPr>
                <w:i/>
                <w:iCs/>
              </w:rPr>
              <w:t>e</w:t>
            </w:r>
            <w:r w:rsidRPr="006D7B5B">
              <w:rPr>
                <w:i/>
                <w:iCs/>
                <w:lang w:val="ru-RU"/>
              </w:rPr>
              <w:t>-</w:t>
            </w:r>
            <w:r w:rsidRPr="006D7B5B">
              <w:rPr>
                <w:i/>
                <w:iCs/>
              </w:rPr>
              <w:t>mail</w:t>
            </w:r>
            <w:r w:rsidRPr="006D7B5B">
              <w:rPr>
                <w:i/>
                <w:iCs/>
                <w:lang w:val="ru-RU"/>
              </w:rPr>
              <w:t>):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Телефон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  <w:proofErr w:type="spellStart"/>
            <w:r w:rsidRPr="006D7B5B">
              <w:rPr>
                <w:i/>
                <w:iCs/>
              </w:rPr>
              <w:t>Телефакс</w:t>
            </w:r>
            <w:proofErr w:type="spellEnd"/>
            <w:r w:rsidRPr="006D7B5B">
              <w:rPr>
                <w:i/>
                <w:iCs/>
              </w:rPr>
              <w:t>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Број рачуна понуђача и назив банке:</w:t>
            </w:r>
          </w:p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rPr>
                <w:b/>
                <w:bCs/>
                <w:i/>
                <w:iCs/>
                <w:lang w:val="ru-RU"/>
              </w:rPr>
            </w:pPr>
          </w:p>
        </w:tc>
      </w:tr>
      <w:tr w:rsidR="001619E7" w:rsidRPr="006D7B5B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jc w:val="both"/>
              <w:rPr>
                <w:b/>
                <w:bCs/>
                <w:i/>
                <w:iCs/>
                <w:lang w:val="ru-RU"/>
              </w:rPr>
            </w:pPr>
            <w:r w:rsidRPr="006D7B5B">
              <w:rPr>
                <w:i/>
                <w:iCs/>
                <w:lang w:val="ru-RU"/>
              </w:rPr>
              <w:t>Лице овлашћено за потписивање уговора</w:t>
            </w:r>
          </w:p>
        </w:tc>
        <w:tc>
          <w:tcPr>
            <w:tcW w:w="4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ind w:firstLine="708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ind w:firstLine="708"/>
              <w:rPr>
                <w:b/>
                <w:bCs/>
                <w:i/>
                <w:iCs/>
                <w:lang w:val="ru-RU"/>
              </w:rPr>
            </w:pPr>
          </w:p>
          <w:p w:rsidR="001619E7" w:rsidRPr="006D7B5B" w:rsidRDefault="001619E7">
            <w:pPr>
              <w:ind w:firstLine="708"/>
              <w:rPr>
                <w:b/>
                <w:bCs/>
                <w:i/>
                <w:iCs/>
                <w:lang w:val="ru-RU"/>
              </w:rPr>
            </w:pPr>
          </w:p>
        </w:tc>
      </w:tr>
    </w:tbl>
    <w:p w:rsidR="001619E7" w:rsidRPr="006D7B5B" w:rsidRDefault="001619E7">
      <w:pPr>
        <w:rPr>
          <w:b/>
          <w:bCs/>
          <w:i/>
          <w:iCs/>
          <w:lang w:val="sr-Cyrl-RS"/>
        </w:rPr>
      </w:pPr>
    </w:p>
    <w:p w:rsidR="001619E7" w:rsidRPr="006D7B5B" w:rsidRDefault="001619E7">
      <w:r w:rsidRPr="006D7B5B">
        <w:rPr>
          <w:rFonts w:eastAsia="TimesNewRomanPSMT"/>
          <w:b/>
          <w:bCs/>
          <w:i/>
          <w:iCs/>
        </w:rPr>
        <w:t xml:space="preserve">2) ПОНУДУ ПОДНОСИ: </w:t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9282"/>
      </w:tblGrid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bCs/>
              </w:rPr>
            </w:pPr>
            <w:r w:rsidRPr="006D7B5B">
              <w:rPr>
                <w:rFonts w:eastAsia="TimesNewRomanPSMT"/>
                <w:b/>
                <w:bCs/>
              </w:rPr>
              <w:t xml:space="preserve">А) САМОСТАЛНО </w:t>
            </w:r>
          </w:p>
        </w:tc>
      </w:tr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b/>
                <w:bCs/>
              </w:rPr>
            </w:pPr>
          </w:p>
          <w:p w:rsidR="001619E7" w:rsidRPr="006D7B5B" w:rsidRDefault="001619E7">
            <w:pPr>
              <w:jc w:val="center"/>
              <w:rPr>
                <w:rFonts w:eastAsia="TimesNewRomanPSMT"/>
                <w:b/>
                <w:bCs/>
              </w:rPr>
            </w:pPr>
            <w:r w:rsidRPr="006D7B5B">
              <w:rPr>
                <w:rFonts w:eastAsia="TimesNewRomanPSMT"/>
                <w:b/>
                <w:bCs/>
              </w:rPr>
              <w:t>Б) СА ПОДИЗВОЂАЧЕМ</w:t>
            </w:r>
          </w:p>
        </w:tc>
      </w:tr>
      <w:tr w:rsidR="001619E7" w:rsidRPr="006D7B5B">
        <w:tc>
          <w:tcPr>
            <w:tcW w:w="9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center"/>
              <w:rPr>
                <w:rFonts w:eastAsia="TimesNewRomanPSMT"/>
                <w:b/>
                <w:bCs/>
              </w:rPr>
            </w:pPr>
          </w:p>
          <w:p w:rsidR="001619E7" w:rsidRPr="006D7B5B" w:rsidRDefault="001619E7">
            <w:pPr>
              <w:jc w:val="center"/>
              <w:rPr>
                <w:b/>
                <w:i/>
                <w:iCs/>
                <w:lang w:val="ru-RU"/>
              </w:rPr>
            </w:pPr>
            <w:r w:rsidRPr="006D7B5B">
              <w:rPr>
                <w:rFonts w:eastAsia="TimesNewRomanPSMT"/>
                <w:b/>
                <w:bCs/>
              </w:rPr>
              <w:t>В) КАО ЗАЈЕДНИЧКУ ПОНУДУ</w:t>
            </w:r>
          </w:p>
        </w:tc>
      </w:tr>
    </w:tbl>
    <w:p w:rsidR="00DC3C98" w:rsidRDefault="001619E7">
      <w:pPr>
        <w:jc w:val="both"/>
        <w:rPr>
          <w:i/>
          <w:iCs/>
          <w:lang w:val="ru-RU"/>
        </w:rPr>
      </w:pPr>
      <w:r w:rsidRPr="006D7B5B">
        <w:rPr>
          <w:b/>
          <w:i/>
          <w:iCs/>
          <w:lang w:val="ru-RU"/>
        </w:rPr>
        <w:lastRenderedPageBreak/>
        <w:t>Напомена:</w:t>
      </w:r>
      <w:r w:rsidRPr="006D7B5B">
        <w:rPr>
          <w:i/>
          <w:iCs/>
          <w:lang w:val="ru-RU"/>
        </w:rPr>
        <w:t xml:space="preserve"> заокружити начин подношења понуде и уписати податке о подизвођачу, уколико се понуда подноси са подизвођачем, односно податке о свим учесни</w:t>
      </w:r>
      <w:r w:rsidR="00F008D3" w:rsidRPr="006D7B5B">
        <w:rPr>
          <w:i/>
          <w:iCs/>
          <w:lang w:val="ru-RU"/>
        </w:rPr>
        <w:t>ци</w:t>
      </w:r>
      <w:r w:rsidRPr="006D7B5B">
        <w:rPr>
          <w:i/>
          <w:iCs/>
          <w:lang w:val="ru-RU"/>
        </w:rPr>
        <w:t>ма заједничке понуде, уколико понуду подноси група понуђача</w:t>
      </w:r>
    </w:p>
    <w:p w:rsidR="00823671" w:rsidRPr="00966089" w:rsidRDefault="00823671">
      <w:pPr>
        <w:jc w:val="both"/>
        <w:rPr>
          <w:i/>
          <w:i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i/>
        </w:rPr>
      </w:pPr>
      <w:r w:rsidRPr="006D7B5B">
        <w:rPr>
          <w:rFonts w:eastAsia="TimesNewRomanPSMT"/>
          <w:b/>
          <w:bCs/>
          <w:i/>
          <w:lang w:val="sr-Cyrl-CS"/>
        </w:rPr>
        <w:t xml:space="preserve">3) </w:t>
      </w:r>
      <w:r w:rsidRPr="006D7B5B">
        <w:rPr>
          <w:rFonts w:eastAsia="TimesNewRomanPSMT"/>
          <w:b/>
          <w:bCs/>
          <w:i/>
        </w:rPr>
        <w:t xml:space="preserve">ПОДАЦИ О ПОДИЗВОЂАЧУ </w:t>
      </w:r>
    </w:p>
    <w:p w:rsidR="001619E7" w:rsidRPr="006D7B5B" w:rsidRDefault="001619E7">
      <w:pPr>
        <w:jc w:val="both"/>
      </w:pPr>
      <w:r w:rsidRPr="006D7B5B">
        <w:rPr>
          <w:rFonts w:eastAsia="TimesNewRomanPSMT"/>
          <w:b/>
          <w:bCs/>
          <w:i/>
        </w:rPr>
        <w:tab/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5"/>
        <w:gridCol w:w="4219"/>
        <w:gridCol w:w="4598"/>
      </w:tblGrid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  <w:r w:rsidRPr="006D7B5B">
              <w:rPr>
                <w:rFonts w:eastAsia="TimesNewRomanPSMT"/>
                <w:bCs/>
                <w:i/>
              </w:rPr>
              <w:t>1)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подизвођача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Проценат укупне вредности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Део предмета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  <w:r w:rsidRPr="006D7B5B">
              <w:rPr>
                <w:rFonts w:eastAsia="TimesNewRomanPSMT"/>
                <w:bCs/>
                <w:i/>
              </w:rPr>
              <w:t>2)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Назив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подизвођача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Проценат укупне вредности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Део предмета набавке који ће извршити подизвођач: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</w:tbl>
    <w:p w:rsidR="007C1B25" w:rsidRPr="006D7B5B" w:rsidRDefault="007C1B25">
      <w:pPr>
        <w:jc w:val="both"/>
        <w:rPr>
          <w:b/>
          <w:bCs/>
          <w:i/>
          <w:iCs/>
          <w:u w:val="single"/>
          <w:lang w:val="ru-RU"/>
        </w:rPr>
      </w:pPr>
    </w:p>
    <w:p w:rsidR="00DC3C98" w:rsidRPr="006D7B5B" w:rsidRDefault="00DC3C98">
      <w:pPr>
        <w:jc w:val="both"/>
        <w:rPr>
          <w:b/>
          <w:bCs/>
          <w:i/>
          <w:iCs/>
          <w:u w:val="single"/>
          <w:lang w:val="ru-RU"/>
        </w:rPr>
      </w:pPr>
    </w:p>
    <w:p w:rsidR="001619E7" w:rsidRPr="006D7B5B" w:rsidRDefault="001619E7">
      <w:pPr>
        <w:jc w:val="both"/>
        <w:rPr>
          <w:i/>
          <w:iCs/>
          <w:lang w:val="ru-RU"/>
        </w:rPr>
      </w:pPr>
      <w:r w:rsidRPr="006D7B5B">
        <w:rPr>
          <w:b/>
          <w:bCs/>
          <w:i/>
          <w:iCs/>
          <w:u w:val="single"/>
          <w:lang w:val="ru-RU"/>
        </w:rPr>
        <w:t>Напомена:</w:t>
      </w:r>
      <w:r w:rsidRPr="006D7B5B">
        <w:rPr>
          <w:b/>
          <w:bCs/>
          <w:i/>
          <w:iCs/>
          <w:lang w:val="ru-RU"/>
        </w:rPr>
        <w:t xml:space="preserve"> </w:t>
      </w: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  <w:r w:rsidRPr="006D7B5B">
        <w:rPr>
          <w:i/>
          <w:iCs/>
          <w:lang w:val="ru-RU"/>
        </w:rPr>
        <w:t>Табелу „Подаци о подизвођачу“ попуњавају само они понуђачи који подносе  понуду са подизвођачем, а уколико има већи број подизвођача од места предвиђених у табели, потребно је да се наведени образац копира у довољном броју примерака, да се попуни и достави за сваког подизвођача.</w:t>
      </w: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lang w:val="ru-RU"/>
        </w:rPr>
      </w:pPr>
    </w:p>
    <w:p w:rsidR="001619E7" w:rsidRPr="006D7B5B" w:rsidRDefault="001619E7">
      <w:pPr>
        <w:jc w:val="both"/>
        <w:rPr>
          <w:rFonts w:eastAsia="TimesNewRomanPSMT"/>
          <w:b/>
          <w:bCs/>
          <w:i/>
          <w:lang w:val="ru-RU"/>
        </w:rPr>
      </w:pPr>
      <w:r w:rsidRPr="006D7B5B">
        <w:rPr>
          <w:rFonts w:eastAsia="TimesNewRomanPSMT"/>
          <w:b/>
          <w:bCs/>
          <w:i/>
          <w:lang w:val="sr-Cyrl-CS"/>
        </w:rPr>
        <w:lastRenderedPageBreak/>
        <w:t xml:space="preserve">4) </w:t>
      </w:r>
      <w:r w:rsidRPr="006D7B5B">
        <w:rPr>
          <w:rFonts w:eastAsia="TimesNewRomanPSMT"/>
          <w:b/>
          <w:bCs/>
          <w:i/>
          <w:lang w:val="ru-RU"/>
        </w:rPr>
        <w:t>ПОДАЦИ О УЧЕСНИКУ  У ЗАЈЕДНИЧКОЈ ПОНУДИ</w:t>
      </w:r>
    </w:p>
    <w:p w:rsidR="001619E7" w:rsidRPr="006D7B5B" w:rsidRDefault="001619E7">
      <w:pPr>
        <w:jc w:val="both"/>
      </w:pPr>
      <w:r w:rsidRPr="006D7B5B">
        <w:rPr>
          <w:rFonts w:eastAsia="TimesNewRomanPSMT"/>
          <w:b/>
          <w:bCs/>
          <w:i/>
          <w:lang w:val="ru-RU"/>
        </w:rPr>
        <w:tab/>
      </w:r>
    </w:p>
    <w:tbl>
      <w:tblPr>
        <w:tblW w:w="0" w:type="auto"/>
        <w:tblInd w:w="-20" w:type="dxa"/>
        <w:tblLayout w:type="fixed"/>
        <w:tblLook w:val="0000" w:firstRow="0" w:lastRow="0" w:firstColumn="0" w:lastColumn="0" w:noHBand="0" w:noVBand="0"/>
      </w:tblPr>
      <w:tblGrid>
        <w:gridCol w:w="465"/>
        <w:gridCol w:w="4219"/>
        <w:gridCol w:w="4598"/>
      </w:tblGrid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1)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2)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  <w:r w:rsidRPr="006D7B5B">
              <w:rPr>
                <w:rFonts w:eastAsia="TimesNewRomanPSMT"/>
                <w:bCs/>
                <w:i/>
              </w:rPr>
              <w:t>3)</w:t>
            </w: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  <w:lang w:val="ru-RU"/>
              </w:rPr>
            </w:pPr>
            <w:r w:rsidRPr="006D7B5B">
              <w:rPr>
                <w:rFonts w:eastAsia="TimesNewRomanPSMT"/>
                <w:bCs/>
                <w:i/>
                <w:lang w:val="ru-RU"/>
              </w:rPr>
              <w:t>Назив учесника у заједничкој понуди: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  <w:lang w:val="ru-RU"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  <w:lang w:val="ru-RU"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Адреса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Матични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Порески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идентификациони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број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  <w:tr w:rsidR="001619E7" w:rsidRPr="006D7B5B"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</w:tc>
        <w:tc>
          <w:tcPr>
            <w:tcW w:w="4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i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/>
                <w:bCs/>
              </w:rPr>
            </w:pPr>
            <w:proofErr w:type="spellStart"/>
            <w:r w:rsidRPr="006D7B5B">
              <w:rPr>
                <w:rFonts w:eastAsia="TimesNewRomanPSMT"/>
                <w:bCs/>
                <w:i/>
              </w:rPr>
              <w:t>Име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особе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за</w:t>
            </w:r>
            <w:proofErr w:type="spellEnd"/>
            <w:r w:rsidRPr="006D7B5B">
              <w:rPr>
                <w:rFonts w:eastAsia="TimesNewRomanPSMT"/>
                <w:bCs/>
                <w:i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  <w:i/>
              </w:rPr>
              <w:t>контакт</w:t>
            </w:r>
            <w:proofErr w:type="spellEnd"/>
            <w:r w:rsidRPr="006D7B5B">
              <w:rPr>
                <w:rFonts w:eastAsia="TimesNewRomanPSMT"/>
                <w:bCs/>
                <w:i/>
              </w:rPr>
              <w:t>:</w:t>
            </w:r>
          </w:p>
        </w:tc>
        <w:tc>
          <w:tcPr>
            <w:tcW w:w="4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/>
                <w:bCs/>
              </w:rPr>
            </w:pPr>
          </w:p>
        </w:tc>
      </w:tr>
    </w:tbl>
    <w:p w:rsidR="007C1B25" w:rsidRPr="006D7B5B" w:rsidRDefault="007C1B25">
      <w:pPr>
        <w:jc w:val="both"/>
        <w:rPr>
          <w:b/>
          <w:bCs/>
          <w:i/>
          <w:iCs/>
          <w:u w:val="single"/>
          <w:lang w:val="sr-Cyrl-RS"/>
        </w:rPr>
      </w:pPr>
    </w:p>
    <w:p w:rsidR="001619E7" w:rsidRPr="006D7B5B" w:rsidRDefault="001619E7">
      <w:pPr>
        <w:jc w:val="both"/>
        <w:rPr>
          <w:i/>
          <w:iCs/>
          <w:lang w:val="ru-RU"/>
        </w:rPr>
      </w:pPr>
      <w:proofErr w:type="spellStart"/>
      <w:r w:rsidRPr="006D7B5B">
        <w:rPr>
          <w:b/>
          <w:bCs/>
          <w:i/>
          <w:iCs/>
          <w:u w:val="single"/>
        </w:rPr>
        <w:t>Напомена</w:t>
      </w:r>
      <w:proofErr w:type="spellEnd"/>
      <w:r w:rsidRPr="006D7B5B">
        <w:rPr>
          <w:b/>
          <w:bCs/>
          <w:i/>
          <w:iCs/>
          <w:u w:val="single"/>
        </w:rPr>
        <w:t>:</w:t>
      </w:r>
      <w:r w:rsidRPr="006D7B5B">
        <w:rPr>
          <w:b/>
          <w:bCs/>
          <w:i/>
          <w:iCs/>
        </w:rPr>
        <w:t xml:space="preserve"> </w:t>
      </w:r>
    </w:p>
    <w:p w:rsidR="001619E7" w:rsidRPr="006D7B5B" w:rsidRDefault="001619E7">
      <w:pPr>
        <w:jc w:val="both"/>
        <w:rPr>
          <w:b/>
          <w:bCs/>
          <w:i/>
          <w:iCs/>
          <w:sz w:val="20"/>
          <w:szCs w:val="20"/>
        </w:rPr>
      </w:pPr>
      <w:r w:rsidRPr="006D7B5B">
        <w:rPr>
          <w:i/>
          <w:iCs/>
          <w:lang w:val="ru-RU"/>
        </w:rPr>
        <w:t>Табелу „Подаци о учеснику у заједничкој понуди“ попуњавају само они понуђачи који подносе заједничку понуду, а уколико има већи број учесника у заједничкој понуди од места предвиђених у табели, потребно је да се наведени образац копира у довољном броју примерака, да се попуни и достави за сваког понуђача који је учесник у заједничкој понуди</w:t>
      </w:r>
      <w:r w:rsidRPr="006D7B5B">
        <w:rPr>
          <w:i/>
          <w:iCs/>
          <w:sz w:val="20"/>
          <w:szCs w:val="20"/>
          <w:lang w:val="ru-RU"/>
        </w:rPr>
        <w:t>.</w:t>
      </w:r>
    </w:p>
    <w:p w:rsidR="001619E7" w:rsidRPr="006D7B5B" w:rsidRDefault="001619E7">
      <w:pPr>
        <w:jc w:val="both"/>
        <w:rPr>
          <w:b/>
          <w:bCs/>
          <w:i/>
          <w:iCs/>
          <w:sz w:val="20"/>
          <w:szCs w:val="20"/>
        </w:rPr>
      </w:pPr>
    </w:p>
    <w:p w:rsidR="001619E7" w:rsidRDefault="00941E6E">
      <w:pPr>
        <w:jc w:val="both"/>
        <w:rPr>
          <w:i/>
          <w:iCs/>
          <w:lang w:val="sr-Cyrl-RS"/>
        </w:rPr>
      </w:pPr>
      <w:r>
        <w:rPr>
          <w:b/>
          <w:bCs/>
          <w:i/>
          <w:iCs/>
          <w:sz w:val="20"/>
          <w:szCs w:val="20"/>
          <w:lang w:val="sr-Cyrl-RS"/>
        </w:rPr>
        <w:br w:type="page"/>
      </w:r>
      <w:r w:rsidR="001619E7" w:rsidRPr="006D7B5B">
        <w:rPr>
          <w:rFonts w:eastAsia="TimesNewRomanPSMT"/>
          <w:b/>
          <w:bCs/>
          <w:lang w:val="sr-Cyrl-CS"/>
        </w:rPr>
        <w:lastRenderedPageBreak/>
        <w:t xml:space="preserve">5) </w:t>
      </w:r>
      <w:r w:rsidR="001619E7" w:rsidRPr="006D7B5B">
        <w:rPr>
          <w:rFonts w:eastAsia="TimesNewRomanPSMT"/>
          <w:b/>
          <w:bCs/>
        </w:rPr>
        <w:t>ОПИС ПРЕДМЕТА НАБАВКЕ</w:t>
      </w:r>
      <w:r w:rsidR="001619E7" w:rsidRPr="006D7B5B">
        <w:rPr>
          <w:i/>
          <w:iCs/>
        </w:rPr>
        <w:t xml:space="preserve"> </w:t>
      </w:r>
    </w:p>
    <w:p w:rsidR="00966089" w:rsidRPr="00966089" w:rsidRDefault="00966089">
      <w:pPr>
        <w:jc w:val="both"/>
        <w:rPr>
          <w:rFonts w:eastAsia="TimesNewRomanPSMT"/>
          <w:b/>
          <w:bCs/>
          <w:lang w:val="sr-Cyrl-RS"/>
        </w:rPr>
      </w:pPr>
    </w:p>
    <w:p w:rsidR="001619E7" w:rsidRDefault="00BE455F" w:rsidP="00966089">
      <w:pPr>
        <w:ind w:left="284"/>
        <w:jc w:val="both"/>
        <w:rPr>
          <w:rFonts w:eastAsia="TimesNewRomanPSMT"/>
          <w:b/>
          <w:bCs/>
          <w:lang w:val="sr-Cyrl-RS"/>
        </w:rPr>
      </w:pPr>
      <w:r w:rsidRPr="00BE455F">
        <w:rPr>
          <w:rFonts w:eastAsia="TimesNewRomanPSMT"/>
          <w:b/>
          <w:bCs/>
          <w:lang w:val="sr-Cyrl-RS"/>
        </w:rPr>
        <w:t xml:space="preserve">Реконструкција и адаптација Студенског града – грађевинско-занатски радови, ЈН </w:t>
      </w:r>
      <w:proofErr w:type="spellStart"/>
      <w:r w:rsidRPr="00BE455F">
        <w:rPr>
          <w:rFonts w:eastAsia="TimesNewRomanPSMT"/>
          <w:b/>
          <w:bCs/>
          <w:lang w:val="sr-Cyrl-RS"/>
        </w:rPr>
        <w:t>броj</w:t>
      </w:r>
      <w:proofErr w:type="spellEnd"/>
      <w:r w:rsidRPr="00BE455F">
        <w:rPr>
          <w:rFonts w:eastAsia="TimesNewRomanPSMT"/>
          <w:b/>
          <w:bCs/>
          <w:lang w:val="sr-Cyrl-RS"/>
        </w:rPr>
        <w:t xml:space="preserve"> ЈНР - 1</w:t>
      </w:r>
    </w:p>
    <w:p w:rsidR="00966089" w:rsidRPr="00966089" w:rsidRDefault="00966089">
      <w:pPr>
        <w:jc w:val="both"/>
        <w:rPr>
          <w:rFonts w:eastAsia="TimesNewRomanPSMT"/>
          <w:b/>
          <w:bCs/>
          <w:lang w:val="sr-Cyrl-RS"/>
        </w:rPr>
      </w:pPr>
    </w:p>
    <w:tbl>
      <w:tblPr>
        <w:tblW w:w="0" w:type="auto"/>
        <w:tblInd w:w="303" w:type="dxa"/>
        <w:tblLayout w:type="fixed"/>
        <w:tblLook w:val="0000" w:firstRow="0" w:lastRow="0" w:firstColumn="0" w:lastColumn="0" w:noHBand="0" w:noVBand="0"/>
      </w:tblPr>
      <w:tblGrid>
        <w:gridCol w:w="5250"/>
        <w:gridCol w:w="3375"/>
      </w:tblGrid>
      <w:tr w:rsidR="001619E7" w:rsidRPr="006D7B5B" w:rsidTr="00BE455F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 xml:space="preserve">Укупна цена без ПДВ-а 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1619E7" w:rsidRPr="006D7B5B" w:rsidTr="00BE455F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Укупна цена са ПДВ-ом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color w:val="FF0000"/>
                <w:lang w:val="ru-RU"/>
              </w:rPr>
            </w:pPr>
          </w:p>
        </w:tc>
      </w:tr>
      <w:tr w:rsidR="001619E7" w:rsidRPr="006D7B5B" w:rsidTr="00BE455F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и начин плаћања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9E7" w:rsidRPr="006D7B5B" w:rsidRDefault="00BA0693" w:rsidP="00BA0693">
            <w:pPr>
              <w:snapToGrid w:val="0"/>
              <w:jc w:val="center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>по привременим ситуацијама и окончаној ситуацији – у року од 45 дана од пријема</w:t>
            </w:r>
          </w:p>
        </w:tc>
      </w:tr>
      <w:tr w:rsidR="001619E7" w:rsidRPr="006D7B5B" w:rsidTr="00BE455F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>Рок важења понуде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E5D0D" w:rsidRDefault="005E5D0D" w:rsidP="00BA0693">
            <w:pPr>
              <w:snapToGrid w:val="0"/>
              <w:jc w:val="center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941E6E" w:rsidP="00BA0693">
            <w:pPr>
              <w:snapToGrid w:val="0"/>
              <w:jc w:val="center"/>
              <w:rPr>
                <w:rFonts w:eastAsia="TimesNewRomanPSMT"/>
                <w:bCs/>
                <w:lang w:val="ru-RU"/>
              </w:rPr>
            </w:pPr>
            <w:r>
              <w:rPr>
                <w:rFonts w:eastAsia="TimesNewRomanPSMT"/>
                <w:bCs/>
                <w:lang w:val="ru-RU"/>
              </w:rPr>
              <w:t>60 дана од отварања понуда</w:t>
            </w:r>
          </w:p>
        </w:tc>
      </w:tr>
      <w:tr w:rsidR="001619E7" w:rsidRPr="006D7B5B" w:rsidTr="00BE455F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ru-RU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  <w:r w:rsidRPr="006D7B5B">
              <w:rPr>
                <w:rFonts w:eastAsia="TimesNewRomanPSMT"/>
                <w:bCs/>
                <w:lang w:val="ru-RU"/>
              </w:rPr>
              <w:t xml:space="preserve">Рок </w:t>
            </w:r>
            <w:r w:rsidR="00BA0693">
              <w:rPr>
                <w:rFonts w:eastAsia="TimesNewRomanPSMT"/>
                <w:bCs/>
                <w:lang w:val="ru-RU"/>
              </w:rPr>
              <w:t>за завршетак радова</w:t>
            </w:r>
          </w:p>
          <w:p w:rsidR="001619E7" w:rsidRPr="006D7B5B" w:rsidRDefault="001619E7">
            <w:pPr>
              <w:jc w:val="both"/>
              <w:rPr>
                <w:rFonts w:eastAsia="TimesNewRomanPSMT"/>
                <w:bCs/>
                <w:lang w:val="ru-RU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BA0693" w:rsidRDefault="00BA0693" w:rsidP="00BA0693">
            <w:pPr>
              <w:snapToGrid w:val="0"/>
              <w:jc w:val="center"/>
              <w:rPr>
                <w:rFonts w:eastAsia="TimesNewRomanPSMT"/>
                <w:bCs/>
                <w:lang w:val="sr-Cyrl-RS"/>
              </w:rPr>
            </w:pPr>
            <w:r>
              <w:rPr>
                <w:rFonts w:eastAsia="TimesNewRomanPSMT"/>
                <w:bCs/>
              </w:rPr>
              <w:t>1</w:t>
            </w:r>
            <w:r w:rsidR="00BE455F">
              <w:rPr>
                <w:rFonts w:eastAsia="TimesNewRomanPSMT"/>
                <w:bCs/>
                <w:lang w:val="sr-Cyrl-RS"/>
              </w:rPr>
              <w:t>5</w:t>
            </w:r>
            <w:r>
              <w:rPr>
                <w:rFonts w:eastAsia="TimesNewRomanPSMT"/>
                <w:bCs/>
              </w:rPr>
              <w:t xml:space="preserve">0 </w:t>
            </w:r>
            <w:r>
              <w:rPr>
                <w:rFonts w:eastAsia="TimesNewRomanPSMT"/>
                <w:bCs/>
                <w:lang w:val="sr-Cyrl-RS"/>
              </w:rPr>
              <w:t>дана</w:t>
            </w:r>
          </w:p>
        </w:tc>
      </w:tr>
      <w:tr w:rsidR="001619E7" w:rsidRPr="006D7B5B" w:rsidTr="00BE455F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19E7" w:rsidRPr="006D7B5B" w:rsidRDefault="001619E7">
            <w:pPr>
              <w:snapToGrid w:val="0"/>
              <w:jc w:val="both"/>
              <w:rPr>
                <w:rFonts w:eastAsia="TimesNewRomanPSMT"/>
                <w:bCs/>
                <w:lang w:val="sr-Cyrl-CS"/>
              </w:rPr>
            </w:pPr>
          </w:p>
          <w:p w:rsidR="001619E7" w:rsidRPr="006D7B5B" w:rsidRDefault="001619E7">
            <w:pPr>
              <w:jc w:val="both"/>
              <w:rPr>
                <w:rFonts w:eastAsia="TimesNewRomanPSMT"/>
                <w:bCs/>
              </w:rPr>
            </w:pPr>
            <w:proofErr w:type="spellStart"/>
            <w:r w:rsidRPr="006D7B5B">
              <w:rPr>
                <w:rFonts w:eastAsia="TimesNewRomanPSMT"/>
                <w:bCs/>
              </w:rPr>
              <w:t>Место</w:t>
            </w:r>
            <w:proofErr w:type="spellEnd"/>
            <w:r w:rsidRPr="006D7B5B">
              <w:rPr>
                <w:rFonts w:eastAsia="TimesNewRomanPSMT"/>
                <w:bCs/>
              </w:rPr>
              <w:t xml:space="preserve"> и </w:t>
            </w:r>
            <w:proofErr w:type="spellStart"/>
            <w:r w:rsidRPr="006D7B5B">
              <w:rPr>
                <w:rFonts w:eastAsia="TimesNewRomanPSMT"/>
                <w:bCs/>
              </w:rPr>
              <w:t>начин</w:t>
            </w:r>
            <w:proofErr w:type="spellEnd"/>
            <w:r w:rsidRPr="006D7B5B">
              <w:rPr>
                <w:rFonts w:eastAsia="TimesNewRomanPSMT"/>
                <w:bCs/>
              </w:rPr>
              <w:t xml:space="preserve"> </w:t>
            </w:r>
            <w:proofErr w:type="spellStart"/>
            <w:r w:rsidRPr="006D7B5B">
              <w:rPr>
                <w:rFonts w:eastAsia="TimesNewRomanPSMT"/>
                <w:bCs/>
              </w:rPr>
              <w:t>испоруке</w:t>
            </w:r>
            <w:proofErr w:type="spellEnd"/>
          </w:p>
          <w:p w:rsidR="001619E7" w:rsidRPr="006D7B5B" w:rsidRDefault="001619E7">
            <w:pPr>
              <w:jc w:val="both"/>
              <w:rPr>
                <w:rFonts w:eastAsia="TimesNewRomanPSMT"/>
                <w:bCs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19E7" w:rsidRPr="00941E6E" w:rsidRDefault="008D131A" w:rsidP="00BA0693">
            <w:pPr>
              <w:snapToGrid w:val="0"/>
              <w:jc w:val="center"/>
              <w:rPr>
                <w:rFonts w:eastAsia="TimesNewRomanPSMT"/>
                <w:bCs/>
                <w:lang w:val="sr-Cyrl-RS"/>
              </w:rPr>
            </w:pPr>
            <w:r>
              <w:rPr>
                <w:rFonts w:eastAsia="TimesNewRomanPSMT"/>
                <w:bCs/>
                <w:lang w:val="sr-Cyrl-RS"/>
              </w:rPr>
              <w:t>Студентски град, Тошин бунар бр. 143-157, Београд</w:t>
            </w:r>
          </w:p>
        </w:tc>
      </w:tr>
      <w:tr w:rsidR="00BE455F" w:rsidRPr="006D7B5B" w:rsidTr="00BE455F">
        <w:trPr>
          <w:trHeight w:val="828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455F" w:rsidRPr="006D7B5B" w:rsidRDefault="00BE455F">
            <w:pPr>
              <w:snapToGrid w:val="0"/>
              <w:jc w:val="both"/>
              <w:rPr>
                <w:rFonts w:eastAsia="TimesNewRomanPSMT"/>
                <w:bCs/>
                <w:lang w:val="sr-Cyrl-CS"/>
              </w:rPr>
            </w:pPr>
            <w:r>
              <w:rPr>
                <w:rFonts w:eastAsia="TimesNewRomanPSMT"/>
                <w:bCs/>
                <w:lang w:val="sr-Cyrl-CS"/>
              </w:rPr>
              <w:t>Гарантни рок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455F" w:rsidRDefault="00BE455F" w:rsidP="00BA0693">
            <w:pPr>
              <w:snapToGrid w:val="0"/>
              <w:jc w:val="center"/>
              <w:rPr>
                <w:rFonts w:eastAsia="TimesNewRomanPSMT"/>
                <w:bCs/>
                <w:lang w:val="sr-Cyrl-RS"/>
              </w:rPr>
            </w:pPr>
            <w:r>
              <w:rPr>
                <w:rFonts w:eastAsia="TimesNewRomanPSMT"/>
                <w:bCs/>
                <w:lang w:val="sr-Cyrl-RS"/>
              </w:rPr>
              <w:t>2 године</w:t>
            </w:r>
          </w:p>
        </w:tc>
      </w:tr>
    </w:tbl>
    <w:p w:rsidR="001619E7" w:rsidRPr="006D7B5B" w:rsidRDefault="001619E7">
      <w:pPr>
        <w:ind w:left="720" w:firstLine="720"/>
        <w:jc w:val="both"/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</w:p>
    <w:p w:rsidR="001619E7" w:rsidRPr="006D7B5B" w:rsidRDefault="001619E7">
      <w:pPr>
        <w:ind w:left="720" w:firstLine="720"/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Датум</w:t>
      </w:r>
      <w:proofErr w:type="spellEnd"/>
      <w:r w:rsidRPr="006D7B5B">
        <w:rPr>
          <w:rFonts w:eastAsia="TimesNewRomanPSMT"/>
          <w:bCs/>
        </w:rPr>
        <w:t xml:space="preserve"> </w:t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</w:r>
      <w:r w:rsidRPr="006D7B5B">
        <w:rPr>
          <w:rFonts w:eastAsia="TimesNewRomanPSMT"/>
          <w:bCs/>
        </w:rPr>
        <w:tab/>
        <w:t xml:space="preserve">              </w:t>
      </w:r>
      <w:proofErr w:type="spellStart"/>
      <w:r w:rsidRPr="006D7B5B">
        <w:rPr>
          <w:rFonts w:eastAsia="TimesNewRomanPSMT"/>
          <w:bCs/>
        </w:rPr>
        <w:t>Понуђач</w:t>
      </w:r>
      <w:proofErr w:type="spellEnd"/>
    </w:p>
    <w:p w:rsidR="001619E7" w:rsidRPr="006D7B5B" w:rsidRDefault="00985E6E">
      <w:pPr>
        <w:ind w:left="2880" w:firstLine="720"/>
        <w:jc w:val="both"/>
        <w:rPr>
          <w:rFonts w:eastAsia="TimesNewRomanPS-BoldMT"/>
          <w:b/>
          <w:bCs/>
          <w:i/>
          <w:iCs/>
          <w:color w:val="002060"/>
        </w:rPr>
      </w:pPr>
      <w:r w:rsidRPr="006D7B5B">
        <w:rPr>
          <w:rFonts w:eastAsia="TimesNewRomanPSMT"/>
          <w:bCs/>
        </w:rPr>
        <w:t xml:space="preserve">    </w:t>
      </w:r>
      <w:r w:rsidR="001619E7" w:rsidRPr="006D7B5B">
        <w:rPr>
          <w:rFonts w:eastAsia="TimesNewRomanPSMT"/>
          <w:bCs/>
        </w:rPr>
        <w:t xml:space="preserve"> </w:t>
      </w: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  <w:r w:rsidRPr="006D7B5B">
        <w:rPr>
          <w:rFonts w:eastAsia="TimesNewRomanPS-BoldMT"/>
          <w:b/>
          <w:bCs/>
          <w:i/>
          <w:iCs/>
          <w:color w:val="002060"/>
        </w:rPr>
        <w:t>_____________________________</w:t>
      </w:r>
      <w:r w:rsidRPr="006D7B5B">
        <w:rPr>
          <w:rFonts w:eastAsia="TimesNewRomanPS-BoldMT"/>
          <w:b/>
          <w:bCs/>
          <w:i/>
          <w:iCs/>
          <w:color w:val="002060"/>
        </w:rPr>
        <w:tab/>
      </w:r>
      <w:r w:rsidRPr="006D7B5B">
        <w:rPr>
          <w:rFonts w:eastAsia="TimesNewRomanPS-BoldMT"/>
          <w:b/>
          <w:bCs/>
          <w:i/>
          <w:iCs/>
          <w:color w:val="002060"/>
        </w:rPr>
        <w:tab/>
      </w:r>
      <w:r w:rsidRPr="006D7B5B">
        <w:rPr>
          <w:rFonts w:eastAsia="TimesNewRomanPS-BoldMT"/>
          <w:b/>
          <w:bCs/>
          <w:i/>
          <w:iCs/>
          <w:color w:val="002060"/>
        </w:rPr>
        <w:tab/>
        <w:t>________________________________</w:t>
      </w: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</w:p>
    <w:p w:rsidR="001619E7" w:rsidRPr="006D7B5B" w:rsidRDefault="001619E7">
      <w:pPr>
        <w:jc w:val="both"/>
        <w:rPr>
          <w:rFonts w:eastAsia="TimesNewRomanPS-BoldMT"/>
          <w:b/>
          <w:bCs/>
          <w:i/>
          <w:iCs/>
          <w:color w:val="002060"/>
        </w:rPr>
      </w:pP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b/>
          <w:bCs/>
          <w:i/>
          <w:iCs/>
          <w:u w:val="single"/>
        </w:rPr>
        <w:t>Напомене</w:t>
      </w:r>
      <w:proofErr w:type="spellEnd"/>
      <w:r w:rsidRPr="006D7B5B">
        <w:rPr>
          <w:b/>
          <w:bCs/>
          <w:i/>
          <w:iCs/>
          <w:u w:val="single"/>
        </w:rPr>
        <w:t>:</w:t>
      </w:r>
      <w:r w:rsidRPr="006D7B5B">
        <w:rPr>
          <w:b/>
          <w:bCs/>
          <w:i/>
          <w:iCs/>
        </w:rPr>
        <w:t xml:space="preserve"> </w:t>
      </w:r>
    </w:p>
    <w:p w:rsidR="001619E7" w:rsidRPr="006D7B5B" w:rsidRDefault="001619E7">
      <w:pPr>
        <w:jc w:val="both"/>
        <w:rPr>
          <w:i/>
          <w:iCs/>
        </w:rPr>
      </w:pP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понуђач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мора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да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попуни</w:t>
      </w:r>
      <w:proofErr w:type="spellEnd"/>
      <w:r w:rsidRPr="006D7B5B">
        <w:rPr>
          <w:i/>
          <w:iCs/>
        </w:rPr>
        <w:t xml:space="preserve"> и </w:t>
      </w:r>
      <w:proofErr w:type="spellStart"/>
      <w:r w:rsidRPr="006D7B5B">
        <w:rPr>
          <w:i/>
          <w:iCs/>
        </w:rPr>
        <w:t>потпише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чиме</w:t>
      </w:r>
      <w:proofErr w:type="spellEnd"/>
      <w:r w:rsidRPr="006D7B5B">
        <w:rPr>
          <w:i/>
          <w:iCs/>
        </w:rPr>
        <w:t xml:space="preserve"> </w:t>
      </w:r>
      <w:r w:rsidRPr="006D7B5B">
        <w:rPr>
          <w:i/>
          <w:iCs/>
          <w:lang w:val="sr-Cyrl-CS"/>
        </w:rPr>
        <w:t>п</w:t>
      </w:r>
      <w:proofErr w:type="spellStart"/>
      <w:r w:rsidRPr="006D7B5B">
        <w:rPr>
          <w:i/>
          <w:iCs/>
        </w:rPr>
        <w:t>отврђује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тачни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подаци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који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су</w:t>
      </w:r>
      <w:proofErr w:type="spellEnd"/>
      <w:r w:rsidRPr="006D7B5B">
        <w:rPr>
          <w:i/>
          <w:iCs/>
        </w:rPr>
        <w:t xml:space="preserve"> у </w:t>
      </w:r>
      <w:proofErr w:type="spellStart"/>
      <w:r w:rsidRPr="006D7B5B">
        <w:rPr>
          <w:i/>
          <w:iCs/>
        </w:rPr>
        <w:t>обрасцу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наведени</w:t>
      </w:r>
      <w:proofErr w:type="spellEnd"/>
      <w:r w:rsidRPr="006D7B5B">
        <w:rPr>
          <w:i/>
          <w:iCs/>
        </w:rPr>
        <w:t xml:space="preserve">. </w:t>
      </w:r>
      <w:proofErr w:type="spellStart"/>
      <w:r w:rsidRPr="006D7B5B">
        <w:rPr>
          <w:i/>
          <w:iCs/>
        </w:rPr>
        <w:t>Уколико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подносе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заједничку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понуду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група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може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определи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потписују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сви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из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групе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или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група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понуђача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може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да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одреди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једног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</w:t>
      </w:r>
      <w:r w:rsidR="001777ED" w:rsidRPr="006D7B5B">
        <w:rPr>
          <w:i/>
          <w:iCs/>
        </w:rPr>
        <w:t>уђача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из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групе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који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ће</w:t>
      </w:r>
      <w:proofErr w:type="spellEnd"/>
      <w:r w:rsidR="001777ED" w:rsidRPr="006D7B5B">
        <w:rPr>
          <w:i/>
          <w:iCs/>
        </w:rPr>
        <w:t xml:space="preserve"> </w:t>
      </w:r>
      <w:proofErr w:type="spellStart"/>
      <w:r w:rsidR="001777ED" w:rsidRPr="006D7B5B">
        <w:rPr>
          <w:i/>
          <w:iCs/>
        </w:rPr>
        <w:t>попунити</w:t>
      </w:r>
      <w:proofErr w:type="spellEnd"/>
      <w:r w:rsidR="001777ED" w:rsidRPr="006D7B5B">
        <w:rPr>
          <w:i/>
          <w:iCs/>
        </w:rPr>
        <w:t xml:space="preserve"> и</w:t>
      </w:r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потписати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>.</w:t>
      </w:r>
    </w:p>
    <w:p w:rsidR="001619E7" w:rsidRPr="006D7B5B" w:rsidRDefault="001619E7">
      <w:pPr>
        <w:jc w:val="both"/>
        <w:rPr>
          <w:b/>
          <w:i/>
          <w:iCs/>
        </w:rPr>
      </w:pPr>
      <w:proofErr w:type="spellStart"/>
      <w:r w:rsidRPr="006D7B5B">
        <w:rPr>
          <w:i/>
          <w:iCs/>
        </w:rPr>
        <w:t>Уколико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предмет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јавне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набавке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обликован</w:t>
      </w:r>
      <w:proofErr w:type="spellEnd"/>
      <w:r w:rsidRPr="006D7B5B">
        <w:rPr>
          <w:i/>
          <w:iCs/>
        </w:rPr>
        <w:t xml:space="preserve"> у </w:t>
      </w:r>
      <w:proofErr w:type="spellStart"/>
      <w:r w:rsidRPr="006D7B5B">
        <w:rPr>
          <w:i/>
          <w:iCs/>
        </w:rPr>
        <w:t>више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партија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i/>
          <w:iCs/>
        </w:rPr>
        <w:t>понуђачи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ће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попуњавати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образац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за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сваку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партију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/>
          <w:iCs/>
        </w:rPr>
        <w:t>посебно</w:t>
      </w:r>
      <w:proofErr w:type="spellEnd"/>
      <w:r w:rsidRPr="006D7B5B">
        <w:rPr>
          <w:i/>
          <w:iCs/>
        </w:rPr>
        <w:t>.</w:t>
      </w:r>
    </w:p>
    <w:p w:rsidR="001619E7" w:rsidRDefault="001619E7">
      <w:pPr>
        <w:rPr>
          <w:b/>
          <w:bCs/>
          <w:i/>
          <w:iCs/>
          <w:lang w:val="sr-Cyrl-RS"/>
        </w:rPr>
      </w:pPr>
    </w:p>
    <w:p w:rsidR="00941E6E" w:rsidRDefault="00941E6E">
      <w:pPr>
        <w:rPr>
          <w:b/>
          <w:bCs/>
          <w:i/>
          <w:iCs/>
          <w:lang w:val="sr-Cyrl-RS"/>
        </w:rPr>
      </w:pPr>
    </w:p>
    <w:p w:rsidR="0076421B" w:rsidRPr="006D7B5B" w:rsidRDefault="00941E6E">
      <w:pPr>
        <w:rPr>
          <w:b/>
          <w:bCs/>
          <w:i/>
          <w:iCs/>
          <w:lang w:val="sr-Cyrl-RS"/>
        </w:rPr>
      </w:pPr>
      <w:r>
        <w:rPr>
          <w:b/>
          <w:bCs/>
          <w:i/>
          <w:iCs/>
          <w:lang w:val="sr-Cyrl-RS"/>
        </w:rPr>
        <w:br w:type="page"/>
      </w:r>
    </w:p>
    <w:p w:rsidR="007D7916" w:rsidRDefault="007D7916" w:rsidP="00941E6E">
      <w:pPr>
        <w:rPr>
          <w:b/>
          <w:bCs/>
          <w:i/>
          <w:iCs/>
          <w:lang w:val="sr-Cyrl-RS"/>
        </w:rPr>
        <w:sectPr w:rsidR="007D7916">
          <w:footerReference w:type="default" r:id="rId9"/>
          <w:pgSz w:w="11906" w:h="16838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B74160" w:rsidRPr="00823671" w:rsidRDefault="00B74160" w:rsidP="00941E6E">
      <w:pPr>
        <w:rPr>
          <w:b/>
          <w:bCs/>
          <w:i/>
          <w:iCs/>
          <w:lang w:val="sr-Cyrl-RS"/>
        </w:rPr>
      </w:pPr>
      <w:r w:rsidRPr="00823671">
        <w:rPr>
          <w:b/>
          <w:bCs/>
          <w:i/>
          <w:iCs/>
          <w:lang w:val="sr-Cyrl-RS"/>
        </w:rPr>
        <w:lastRenderedPageBreak/>
        <w:t xml:space="preserve"> (ОБРАЗАЦ 2)</w:t>
      </w:r>
    </w:p>
    <w:p w:rsidR="007D7916" w:rsidRDefault="007D7916" w:rsidP="007D7916">
      <w:pPr>
        <w:rPr>
          <w:b/>
          <w:bCs/>
          <w:i/>
          <w:iCs/>
          <w:lang w:val="sr-Cyrl-RS"/>
        </w:rPr>
      </w:pPr>
    </w:p>
    <w:p w:rsidR="007D7916" w:rsidRDefault="007D7916" w:rsidP="00B74160">
      <w:pPr>
        <w:jc w:val="center"/>
        <w:rPr>
          <w:b/>
          <w:bCs/>
          <w:i/>
          <w:iCs/>
          <w:lang w:val="sr-Cyrl-RS"/>
        </w:rPr>
      </w:pPr>
    </w:p>
    <w:p w:rsidR="00B74160" w:rsidRPr="00823671" w:rsidRDefault="00B74160" w:rsidP="00B74160">
      <w:pPr>
        <w:jc w:val="center"/>
        <w:rPr>
          <w:b/>
          <w:bCs/>
          <w:i/>
          <w:iCs/>
          <w:lang w:val="sr-Cyrl-RS"/>
        </w:rPr>
      </w:pPr>
      <w:r w:rsidRPr="00823671">
        <w:rPr>
          <w:b/>
          <w:bCs/>
          <w:i/>
          <w:iCs/>
          <w:lang w:val="sr-Cyrl-RS"/>
        </w:rPr>
        <w:t>ОБРАЗАЦ СТРУКТУРЕ ЦЕНЕ СА УПУТСТВОМ КАКО ДА СЕ ПОПУНИ</w:t>
      </w:r>
    </w:p>
    <w:p w:rsidR="007D7916" w:rsidRDefault="007D7916" w:rsidP="00B74160">
      <w:pPr>
        <w:rPr>
          <w:b/>
          <w:bCs/>
          <w:i/>
          <w:iCs/>
          <w:sz w:val="28"/>
          <w:szCs w:val="28"/>
          <w:lang w:val="sr-Cyrl-RS"/>
        </w:rPr>
      </w:pPr>
    </w:p>
    <w:p w:rsidR="00DA70A3" w:rsidRDefault="00DA70A3" w:rsidP="00B74160">
      <w:pPr>
        <w:rPr>
          <w:b/>
          <w:bCs/>
          <w:i/>
          <w:iCs/>
          <w:sz w:val="28"/>
          <w:szCs w:val="28"/>
          <w:lang w:val="sr-Cyrl-RS"/>
        </w:rPr>
      </w:pPr>
    </w:p>
    <w:p w:rsidR="00DA70A3" w:rsidRPr="00657B19" w:rsidRDefault="00DA70A3" w:rsidP="00B74160">
      <w:pPr>
        <w:rPr>
          <w:b/>
          <w:bCs/>
          <w:i/>
          <w:iCs/>
          <w:sz w:val="28"/>
          <w:szCs w:val="28"/>
          <w:lang w:val="en-GB"/>
        </w:rPr>
      </w:pPr>
    </w:p>
    <w:p w:rsidR="00DA70A3" w:rsidRPr="00BE455F" w:rsidRDefault="00BE455F" w:rsidP="00BE455F">
      <w:pPr>
        <w:jc w:val="center"/>
        <w:rPr>
          <w:b/>
          <w:bCs/>
          <w:sz w:val="28"/>
          <w:szCs w:val="28"/>
          <w:lang w:val="sr-Cyrl-RS"/>
        </w:rPr>
      </w:pPr>
      <w:r w:rsidRPr="00BE455F">
        <w:rPr>
          <w:b/>
          <w:bCs/>
          <w:sz w:val="28"/>
          <w:szCs w:val="28"/>
          <w:lang w:val="sr-Cyrl-RS"/>
        </w:rPr>
        <w:t>ПРЕДМЕР И ПРЕДРАЧУН РАДОВА</w:t>
      </w:r>
    </w:p>
    <w:p w:rsidR="00DA70A3" w:rsidRDefault="00DA70A3" w:rsidP="00B74160">
      <w:pPr>
        <w:rPr>
          <w:b/>
          <w:bCs/>
          <w:i/>
          <w:iCs/>
          <w:sz w:val="28"/>
          <w:szCs w:val="28"/>
          <w:lang w:val="sr-Cyrl-R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0"/>
        <w:gridCol w:w="6040"/>
        <w:gridCol w:w="1045"/>
        <w:gridCol w:w="1281"/>
        <w:gridCol w:w="2121"/>
        <w:gridCol w:w="2268"/>
      </w:tblGrid>
      <w:tr w:rsidR="00DA70A3" w:rsidRPr="004B1DD5" w:rsidTr="00BE455F">
        <w:trPr>
          <w:trHeight w:val="360"/>
        </w:trPr>
        <w:tc>
          <w:tcPr>
            <w:tcW w:w="990" w:type="dxa"/>
            <w:hideMark/>
          </w:tcPr>
          <w:p w:rsidR="00DA70A3" w:rsidRPr="004B1DD5" w:rsidRDefault="00DA70A3" w:rsidP="00DA70A3"/>
        </w:tc>
        <w:tc>
          <w:tcPr>
            <w:tcW w:w="6040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ДОМ "СТУДЕНТСКИ ГРАД"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60"/>
        </w:trPr>
        <w:tc>
          <w:tcPr>
            <w:tcW w:w="990" w:type="dxa"/>
            <w:hideMark/>
          </w:tcPr>
          <w:p w:rsidR="00DA70A3" w:rsidRPr="004B1DD5" w:rsidRDefault="00DA70A3" w:rsidP="00DA70A3"/>
        </w:tc>
        <w:tc>
          <w:tcPr>
            <w:tcW w:w="6040" w:type="dxa"/>
            <w:noWrap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ГРАД - ДОМ 2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268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00"/>
        </w:trPr>
        <w:tc>
          <w:tcPr>
            <w:tcW w:w="990" w:type="dxa"/>
            <w:hideMark/>
          </w:tcPr>
          <w:p w:rsidR="00DA70A3" w:rsidRPr="004B1DD5" w:rsidRDefault="00DA70A3" w:rsidP="00BE455F">
            <w:pPr>
              <w:jc w:val="center"/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поз</w:t>
            </w:r>
            <w:proofErr w:type="spellEnd"/>
            <w:r w:rsidRPr="004B1DD5">
              <w:rPr>
                <w:b/>
                <w:bCs/>
              </w:rPr>
              <w:t>.</w:t>
            </w:r>
          </w:p>
        </w:tc>
        <w:tc>
          <w:tcPr>
            <w:tcW w:w="6040" w:type="dxa"/>
            <w:hideMark/>
          </w:tcPr>
          <w:p w:rsidR="00DA70A3" w:rsidRPr="004B1DD5" w:rsidRDefault="00DA70A3" w:rsidP="00BE455F">
            <w:pPr>
              <w:jc w:val="center"/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опис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позиције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BE455F">
            <w:pPr>
              <w:jc w:val="center"/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ј.мере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BE455F">
            <w:pPr>
              <w:jc w:val="center"/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кол</w:t>
            </w:r>
            <w:proofErr w:type="spellEnd"/>
            <w:r w:rsidRPr="004B1DD5">
              <w:rPr>
                <w:b/>
                <w:bCs/>
              </w:rPr>
              <w:t>.</w:t>
            </w:r>
          </w:p>
        </w:tc>
        <w:tc>
          <w:tcPr>
            <w:tcW w:w="2121" w:type="dxa"/>
            <w:hideMark/>
          </w:tcPr>
          <w:p w:rsidR="00DA70A3" w:rsidRPr="004B1DD5" w:rsidRDefault="00DA70A3" w:rsidP="00BE455F">
            <w:pPr>
              <w:jc w:val="center"/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ј.цена</w:t>
            </w:r>
            <w:proofErr w:type="spellEnd"/>
          </w:p>
        </w:tc>
        <w:tc>
          <w:tcPr>
            <w:tcW w:w="2268" w:type="dxa"/>
            <w:hideMark/>
          </w:tcPr>
          <w:p w:rsidR="00DA70A3" w:rsidRPr="004B1DD5" w:rsidRDefault="00DA70A3" w:rsidP="00BE455F">
            <w:pPr>
              <w:jc w:val="center"/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свега</w:t>
            </w:r>
            <w:proofErr w:type="spellEnd"/>
          </w:p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РУШЕЊА И ДЕМОНТАЖЕ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</w:t>
            </w:r>
            <w:r w:rsidRPr="004B1DD5">
              <w:br/>
              <w:t>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Рушење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летава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трске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купатилу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извести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пажљиво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представнику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 о </w:t>
            </w:r>
            <w:proofErr w:type="spellStart"/>
            <w:r w:rsidRPr="004B1DD5">
              <w:t>чему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ускладиштења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</w:t>
            </w:r>
            <w:proofErr w:type="spellEnd"/>
            <w:r w:rsidRPr="004B1DD5">
              <w:t xml:space="preserve">. </w:t>
            </w:r>
            <w:r w:rsidRPr="004B1DD5">
              <w:br/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демонтираном</w:t>
            </w:r>
            <w:proofErr w:type="spellEnd"/>
            <w:r w:rsidRPr="004B1DD5">
              <w:t xml:space="preserve"> и  </w:t>
            </w:r>
            <w:proofErr w:type="spellStart"/>
            <w:r w:rsidRPr="004B1DD5">
              <w:t>ускладиштеном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следеће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>: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WC </w:t>
            </w:r>
            <w:proofErr w:type="spellStart"/>
            <w:r w:rsidRPr="004B1DD5">
              <w:t>шоља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водокотлићем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Умиваоник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батеријом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Етажер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Огледало</w:t>
            </w:r>
            <w:proofErr w:type="spellEnd"/>
            <w:r w:rsidRPr="004B1DD5">
              <w:t xml:space="preserve"> 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А.01.</w:t>
            </w:r>
            <w:r w:rsidRPr="004B1DD5">
              <w:br/>
              <w:t>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паркета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заједно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паркет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лајснама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спуштање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br/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3,700.00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</w:t>
            </w:r>
            <w:r w:rsidRPr="004B1DD5">
              <w:br/>
              <w:t>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Изношење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кревета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собе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поновно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уношење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компл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</w:t>
            </w:r>
            <w:r w:rsidRPr="004B1DD5">
              <w:br/>
              <w:t>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м³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А.01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ЗИДАРСКИ И БЕТОНСКИ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А.02.</w:t>
            </w:r>
            <w:r w:rsidRPr="004B1DD5">
              <w:br/>
              <w:t>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д=4-5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А.02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МОЛЕРСКО- ФАРБАРСКИ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А.03. 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Глетовање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глет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5,000.00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А.03. 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Бојење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у 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22,080.00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6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А.03. 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бојење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грејања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радијатор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лаком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Претходно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одмастити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обрусити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премазати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основном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1,000.00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А.03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РАЗНИ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А.04. 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д=8мм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филцу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Класа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намене</w:t>
            </w:r>
            <w:proofErr w:type="spellEnd"/>
            <w:r w:rsidRPr="004B1DD5">
              <w:t xml:space="preserve"> 32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Еуро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Норм</w:t>
            </w:r>
            <w:proofErr w:type="spellEnd"/>
            <w:r w:rsidRPr="004B1DD5">
              <w:t xml:space="preserve">. 685. 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дезен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3,180.00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".  </w:t>
            </w:r>
            <w:proofErr w:type="spellStart"/>
            <w:r w:rsidRPr="004B1DD5">
              <w:t>Лајсну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причврстити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шрафовима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сваких</w:t>
            </w:r>
            <w:proofErr w:type="spellEnd"/>
            <w:r w:rsidRPr="004B1DD5">
              <w:t xml:space="preserve"> 80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уграђене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3,200.00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</w:t>
            </w:r>
            <w:r w:rsidRPr="004B1DD5">
              <w:br/>
              <w:t>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''Т''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различита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 - 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 д=12,5 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Фино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соба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после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подразумева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подова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санитарија,врата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5,520.00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Заштита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намештаја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току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Укупна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просторија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соба,улаз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купатило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  20   м2.   </w:t>
            </w:r>
            <w:proofErr w:type="spellStart"/>
            <w:r w:rsidRPr="004B1DD5">
              <w:t>Пролаз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затворити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тврдом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двоканалне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белој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240.00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lastRenderedPageBreak/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тешких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драперија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1,5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WC </w:t>
            </w:r>
            <w:proofErr w:type="spellStart"/>
            <w:r w:rsidRPr="004B1DD5">
              <w:t>шоље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уметком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између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шоље</w:t>
            </w:r>
            <w:proofErr w:type="spellEnd"/>
            <w:r w:rsidRPr="004B1DD5">
              <w:t>.</w:t>
            </w:r>
            <w:r w:rsidRPr="004B1DD5">
              <w:br/>
              <w:t xml:space="preserve">- WC </w:t>
            </w:r>
            <w:proofErr w:type="spellStart"/>
            <w:r w:rsidRPr="004B1DD5">
              <w:t>даску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поклопцем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пластике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ниски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испирач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Геберит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повезан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шољом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Ø32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обујмицом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одбојником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умиваоника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сифоном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58/46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набавку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никлованог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држача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пешкира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простору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лавабоима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552.00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једноручне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изливном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лулом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телефон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клизном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lastRenderedPageBreak/>
              <w:t>шипком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lastRenderedPageBreak/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кабину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кристалног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огледала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А.04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СВЕТИЉКЕ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плафонских</w:t>
            </w:r>
            <w:proofErr w:type="spellEnd"/>
            <w:r w:rsidRPr="004B1DD5">
              <w:t xml:space="preserve">    и   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 и </w:t>
            </w:r>
            <w:r w:rsidRPr="004B1DD5">
              <w:br/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1,105.00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надкреветних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унети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флуо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арматура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сличних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 "</w:t>
            </w:r>
            <w:proofErr w:type="spellStart"/>
            <w:r w:rsidRPr="004B1DD5">
              <w:t>стрела</w:t>
            </w:r>
            <w:proofErr w:type="spellEnd"/>
            <w:r w:rsidRPr="004B1DD5">
              <w:t xml:space="preserve">".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 у  </w:t>
            </w:r>
            <w:proofErr w:type="spellStart"/>
            <w:r w:rsidRPr="004B1DD5">
              <w:t>радним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столовима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  и  </w:t>
            </w:r>
            <w:proofErr w:type="spellStart"/>
            <w:r w:rsidRPr="004B1DD5">
              <w:t>уз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 ЛЕД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4 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9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  (ЛЕД 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Е.01. 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 и 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  ЛЕД   </w:t>
            </w:r>
            <w:proofErr w:type="spellStart"/>
            <w:r w:rsidRPr="004B1DD5">
              <w:t>светиљка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2  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 9W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  (ЛЕД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лед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  4W,    </w:t>
            </w:r>
            <w:proofErr w:type="spellStart"/>
            <w:r w:rsidRPr="004B1DD5">
              <w:t>зглобна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флексибилна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цевима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фиксним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</w:t>
            </w:r>
            <w:r w:rsidRPr="004B1DD5">
              <w:br/>
              <w:t>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терасу</w:t>
            </w:r>
            <w:proofErr w:type="spellEnd"/>
            <w:r w:rsidRPr="004B1DD5">
              <w:t xml:space="preserve">  ИП54, 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"ATRA SIRIUS 1 E27 </w:t>
            </w:r>
            <w:proofErr w:type="spellStart"/>
            <w:r w:rsidRPr="004B1DD5">
              <w:t>бела</w:t>
            </w:r>
            <w:proofErr w:type="spellEnd"/>
            <w:r w:rsidRPr="004B1DD5">
              <w:t xml:space="preserve"> 1210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</w:t>
            </w:r>
            <w:r w:rsidRPr="004B1DD5">
              <w:br/>
              <w:t>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ИП44,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ELLA 81635 "</w:t>
            </w:r>
            <w:proofErr w:type="spellStart"/>
            <w:r w:rsidRPr="004B1DD5">
              <w:t>Eglo</w:t>
            </w:r>
            <w:proofErr w:type="spellEnd"/>
            <w:r w:rsidRPr="004B1DD5">
              <w:t>"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Е.01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 xml:space="preserve">Р Е К А П И Т У Л А Ц И Ј А - </w:t>
            </w:r>
            <w:proofErr w:type="spellStart"/>
            <w:r w:rsidRPr="004B1DD5">
              <w:rPr>
                <w:b/>
                <w:bCs/>
              </w:rPr>
              <w:t>Студентски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град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дом</w:t>
            </w:r>
            <w:proofErr w:type="spellEnd"/>
            <w:r w:rsidRPr="004B1DD5">
              <w:rPr>
                <w:b/>
                <w:bCs/>
              </w:rPr>
              <w:t xml:space="preserve"> 2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РУШЕЊА И ДЕМОНТАЖЕ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ЗИДАРСКИ И БЕТОНСКИ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МОЛЕРСКО- ФАРБАРСКИ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РАЗНИ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СВЕТИЉКЕ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УКУПНО: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ГРАД - ДОМ 3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268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РУШЕЊА И ДЕМОНТАЖЕ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А.01.01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Рушење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летава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трске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купатилу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извести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пажљиво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представнику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 о </w:t>
            </w:r>
            <w:proofErr w:type="spellStart"/>
            <w:r w:rsidRPr="004B1DD5">
              <w:t>чему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ускладиштења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</w:t>
            </w:r>
            <w:proofErr w:type="spellEnd"/>
            <w:r w:rsidRPr="004B1DD5">
              <w:t xml:space="preserve">. </w:t>
            </w:r>
            <w:r w:rsidRPr="004B1DD5">
              <w:br/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демонтираном</w:t>
            </w:r>
            <w:proofErr w:type="spellEnd"/>
            <w:r w:rsidRPr="004B1DD5">
              <w:t xml:space="preserve"> и  </w:t>
            </w:r>
            <w:proofErr w:type="spellStart"/>
            <w:r w:rsidRPr="004B1DD5">
              <w:t>ускладиштеном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следеће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>: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WC </w:t>
            </w:r>
            <w:proofErr w:type="spellStart"/>
            <w:r w:rsidRPr="004B1DD5">
              <w:t>шоља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водокотлићем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Умиваоник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батеријом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Етажер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Огледало</w:t>
            </w:r>
            <w:proofErr w:type="spellEnd"/>
            <w:r w:rsidRPr="004B1DD5">
              <w:t xml:space="preserve"> 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паркета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заједно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паркет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лајснама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спуштање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5,900.00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кревета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собе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поновно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компл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</w:t>
            </w:r>
            <w:r w:rsidRPr="004B1DD5">
              <w:br/>
              <w:t>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м³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А.01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ЗИДАРСКИ И БЕТОНСКИ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А.02.01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д=4-5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А.02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МОЛЕРСКО- ФАРБАРСКИ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А.03.01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Глетовање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13,000.00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52,285.00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6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грејања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Претходно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одмастити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обрусити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премазати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основном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1,250.00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А.03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РАЗНИ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д=8мм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филцу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Класа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намене</w:t>
            </w:r>
            <w:proofErr w:type="spellEnd"/>
            <w:r w:rsidRPr="004B1DD5">
              <w:t xml:space="preserve"> 32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Еуро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Норм</w:t>
            </w:r>
            <w:proofErr w:type="spellEnd"/>
            <w:r w:rsidRPr="004B1DD5">
              <w:t xml:space="preserve">. 685.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дезен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5,900.00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". </w:t>
            </w:r>
            <w:proofErr w:type="spellStart"/>
            <w:r w:rsidRPr="004B1DD5">
              <w:t>Лајсну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причврстити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шрафовима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сваких</w:t>
            </w:r>
            <w:proofErr w:type="spellEnd"/>
            <w:r w:rsidRPr="004B1DD5">
              <w:t xml:space="preserve"> 80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уграђене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6,700.00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''Т''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различита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475.00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у  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Фино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соба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после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подразумева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lastRenderedPageBreak/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подова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санитарија,врата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lastRenderedPageBreak/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10,400.00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Заштита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намештаја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току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Укупна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просторија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соба,улаз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купатило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  20   м2.   </w:t>
            </w:r>
            <w:proofErr w:type="spellStart"/>
            <w:r w:rsidRPr="004B1DD5">
              <w:t>Пролаз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затворити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тврдом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двоканалне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тешких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драперија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1,5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А.04.10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WC </w:t>
            </w:r>
            <w:proofErr w:type="spellStart"/>
            <w:r w:rsidRPr="004B1DD5">
              <w:t>шоље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уметком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између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шоље</w:t>
            </w:r>
            <w:proofErr w:type="spellEnd"/>
            <w:r w:rsidRPr="004B1DD5">
              <w:t>.</w:t>
            </w:r>
            <w:r w:rsidRPr="004B1DD5">
              <w:br/>
              <w:t xml:space="preserve">- WC </w:t>
            </w:r>
            <w:proofErr w:type="spellStart"/>
            <w:r w:rsidRPr="004B1DD5">
              <w:t>даску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поклопцем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пластике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ниски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испирач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Геберит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повезан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шољом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Ø32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обујмицом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одбојником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А.04.11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умиваоника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сифоном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58/46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А.04.12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набавку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никлованог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држача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пешкира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простору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лавабоима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1,040.00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А.04.13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једноручне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изливном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лулом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телефон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клизном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шипком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А.04.14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кабину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А.04.15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кристалног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огледала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А.04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 xml:space="preserve">СВЕТИЉКЕ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плафонских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2,080.00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надкреветних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унети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1,204.00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Е.01.03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флуо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арматура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сличних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стрела</w:t>
            </w:r>
            <w:proofErr w:type="spellEnd"/>
            <w:r w:rsidRPr="004B1DD5">
              <w:t xml:space="preserve">".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радним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столовима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уз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1,204.00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4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9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(ЛЕД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светиљка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2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9W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(ЛЕД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4W,  </w:t>
            </w:r>
            <w:proofErr w:type="spellStart"/>
            <w:r w:rsidRPr="004B1DD5">
              <w:t>зглобна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флексибилна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цевима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фиксним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1,204.00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терасу</w:t>
            </w:r>
            <w:proofErr w:type="spellEnd"/>
            <w:r w:rsidRPr="004B1DD5">
              <w:t xml:space="preserve"> ИП54,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"ATRA SIRIUS 1 E27 </w:t>
            </w:r>
            <w:proofErr w:type="spellStart"/>
            <w:r w:rsidRPr="004B1DD5">
              <w:t>бела</w:t>
            </w:r>
            <w:proofErr w:type="spellEnd"/>
            <w:r w:rsidRPr="004B1DD5">
              <w:t xml:space="preserve"> 1210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ИП44,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ELLA 81635 "</w:t>
            </w:r>
            <w:proofErr w:type="spellStart"/>
            <w:r w:rsidRPr="004B1DD5">
              <w:t>Eglo</w:t>
            </w:r>
            <w:proofErr w:type="spellEnd"/>
            <w:r w:rsidRPr="004B1DD5">
              <w:t xml:space="preserve">"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Е.01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 xml:space="preserve">Р Е К А П И Т У Л А Ц И Ј А - </w:t>
            </w:r>
            <w:proofErr w:type="spellStart"/>
            <w:r w:rsidRPr="004B1DD5">
              <w:rPr>
                <w:b/>
                <w:bCs/>
              </w:rPr>
              <w:t>Студентски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град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дом</w:t>
            </w:r>
            <w:proofErr w:type="spellEnd"/>
            <w:r w:rsidRPr="004B1DD5">
              <w:rPr>
                <w:b/>
                <w:bCs/>
              </w:rPr>
              <w:t xml:space="preserve"> 3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РУШЕЊА И ДЕМОНТАЖЕ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ЗИДАРСКИ И БЕТОНСКИ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МОЛЕРСКО- ФАРБАРСКИ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А.04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РАЗНИ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СВЕТИЉКЕ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УКУПНО: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III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ГРАД - ДОМ 4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268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РУШЕЊА И ДЕМОНТАЖЕ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</w:t>
            </w:r>
            <w:r w:rsidRPr="004B1DD5">
              <w:br/>
              <w:t>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Рушење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летава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трске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купатилу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Демонтажу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извести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пажљиво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представнику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 о </w:t>
            </w:r>
            <w:proofErr w:type="spellStart"/>
            <w:r w:rsidRPr="004B1DD5">
              <w:t>чему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ускладиштења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</w:t>
            </w:r>
            <w:proofErr w:type="spellEnd"/>
            <w:r w:rsidRPr="004B1DD5">
              <w:t xml:space="preserve">. </w:t>
            </w:r>
            <w:r w:rsidRPr="004B1DD5">
              <w:br/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демонтираном</w:t>
            </w:r>
            <w:proofErr w:type="spellEnd"/>
            <w:r w:rsidRPr="004B1DD5">
              <w:t xml:space="preserve"> и  </w:t>
            </w:r>
            <w:proofErr w:type="spellStart"/>
            <w:r w:rsidRPr="004B1DD5">
              <w:t>ускладиштеном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следеће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санитарне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>: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WC </w:t>
            </w:r>
            <w:proofErr w:type="spellStart"/>
            <w:r w:rsidRPr="004B1DD5">
              <w:t>шоља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водокотлићем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Умиваоник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батеријом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Етажер</w:t>
            </w:r>
            <w:proofErr w:type="spellEnd"/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Огледало</w:t>
            </w:r>
            <w:proofErr w:type="spellEnd"/>
            <w:r w:rsidRPr="004B1DD5">
              <w:t xml:space="preserve"> 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</w:t>
            </w:r>
            <w:r w:rsidRPr="004B1DD5">
              <w:br/>
              <w:t>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паркета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заједно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паркет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лајснама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џакове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спуштање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br/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5,785.00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</w:t>
            </w:r>
            <w:r w:rsidRPr="004B1DD5">
              <w:br/>
              <w:t>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дрвених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80/205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</w:t>
            </w:r>
            <w:r w:rsidRPr="004B1DD5">
              <w:br/>
              <w:t>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Изношење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кревета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собе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поновно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уношење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компл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А.01.</w:t>
            </w:r>
            <w:r w:rsidRPr="004B1DD5">
              <w:br/>
              <w:t>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м³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А.01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ЗИДАРСКИ И БЕТОНСКИ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А.02. 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"</w:t>
            </w:r>
            <w:proofErr w:type="spellStart"/>
            <w:r w:rsidRPr="004B1DD5">
              <w:t>Ytong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блокова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Подлога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купатилима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велике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дебљине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подова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Дебљина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подлоге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 5-10  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постављене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2,500.00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А.02.</w:t>
            </w:r>
            <w:r w:rsidRPr="004B1DD5">
              <w:br/>
              <w:t>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д=4-5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2,500.00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А.02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МОЛЕРСКО- ФАРБАРСКИ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А.03. 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Глетовање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глет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9,800.00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А.03. 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40,240.00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6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А.03. 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бојење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грејања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радијатор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лаком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пута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Претходно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одмастити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обрусити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премазати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основном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1,250.00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А.03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РАЗНИ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А.04. 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д=8мм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филцу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Класа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намене</w:t>
            </w:r>
            <w:proofErr w:type="spellEnd"/>
            <w:r w:rsidRPr="004B1DD5">
              <w:t xml:space="preserve"> 32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Еуро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Норм</w:t>
            </w:r>
            <w:proofErr w:type="spellEnd"/>
            <w:r w:rsidRPr="004B1DD5">
              <w:t xml:space="preserve">. 685. 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дезен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5,785.00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ламинат</w:t>
            </w:r>
            <w:proofErr w:type="spellEnd"/>
            <w:r w:rsidRPr="004B1DD5">
              <w:t xml:space="preserve">".  </w:t>
            </w:r>
            <w:proofErr w:type="spellStart"/>
            <w:r w:rsidRPr="004B1DD5">
              <w:t>Лајсну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причврстити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шрафовима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сваких</w:t>
            </w:r>
            <w:proofErr w:type="spellEnd"/>
            <w:r w:rsidRPr="004B1DD5">
              <w:t xml:space="preserve"> 80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уграђене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7,545.00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</w:t>
            </w:r>
            <w:r w:rsidRPr="004B1DD5">
              <w:br/>
              <w:t>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''Т'' </w:t>
            </w:r>
            <w:proofErr w:type="spellStart"/>
            <w:r w:rsidRPr="004B1DD5">
              <w:t>лајсни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различита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пода</w:t>
            </w:r>
            <w:proofErr w:type="spellEnd"/>
            <w:r w:rsidRPr="004B1DD5">
              <w:t>,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453.00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собама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 - 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 д=12,5 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Фино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соба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после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подразумева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подова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санитарија,врата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пода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10,100.00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Заштита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намештаја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току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Укупна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просторија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соба,улаз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купатило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  20   м2.   </w:t>
            </w:r>
            <w:proofErr w:type="spellStart"/>
            <w:r w:rsidRPr="004B1DD5">
              <w:t>Пролаз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соби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радова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затворити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тврдом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фолијом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двоканалне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lastRenderedPageBreak/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09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тешких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драперија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1,5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200/180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300/180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. 80/280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WC </w:t>
            </w:r>
            <w:proofErr w:type="spellStart"/>
            <w:r w:rsidRPr="004B1DD5">
              <w:t>шоље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уметком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између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шоље</w:t>
            </w:r>
            <w:proofErr w:type="spellEnd"/>
            <w:r w:rsidRPr="004B1DD5">
              <w:t>.</w:t>
            </w:r>
            <w:r w:rsidRPr="004B1DD5">
              <w:br/>
              <w:t xml:space="preserve">- WC </w:t>
            </w:r>
            <w:proofErr w:type="spellStart"/>
            <w:r w:rsidRPr="004B1DD5">
              <w:t>даску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поклопцем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пластике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ниски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испирач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Геберит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повезан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шољом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Ø32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обујмицом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гуменим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одбојником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умиваоника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фајанса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сифоном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58/46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набавку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никлованог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држача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пешкира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простору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лавабоима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1,006.00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једноручне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изливном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лулом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телефон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клизном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lastRenderedPageBreak/>
              <w:t>шипком</w:t>
            </w:r>
            <w:proofErr w:type="spellEnd"/>
            <w:r w:rsidRPr="004B1DD5">
              <w:t>.</w:t>
            </w:r>
            <w:r w:rsidRPr="004B1DD5">
              <w:br/>
            </w:r>
            <w:proofErr w:type="spellStart"/>
            <w:r w:rsidRPr="004B1DD5">
              <w:t>Обрачунава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lastRenderedPageBreak/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туш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кабину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кристалног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огледала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А.04. 16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80/205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 у 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Испуна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сендвич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панел</w:t>
            </w:r>
            <w:proofErr w:type="spellEnd"/>
            <w:r w:rsidRPr="004B1DD5">
              <w:t xml:space="preserve"> д=22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вентилациона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 xml:space="preserve"> Ø50 у </w:t>
            </w:r>
            <w:proofErr w:type="spellStart"/>
            <w:r w:rsidRPr="004B1DD5">
              <w:t>доњем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бравом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лептир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цилиндром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шилдовима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270.00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А.04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СВЕТИЉКЕ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плафонских</w:t>
            </w:r>
            <w:proofErr w:type="spellEnd"/>
            <w:r w:rsidRPr="004B1DD5">
              <w:t xml:space="preserve">    и   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 и </w:t>
            </w:r>
            <w:r w:rsidRPr="004B1DD5">
              <w:br/>
            </w:r>
            <w:proofErr w:type="spellStart"/>
            <w:r w:rsidRPr="004B1DD5">
              <w:t>сачинити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2,012.00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надкреветних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 xml:space="preserve">.  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исправности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унети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записник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1,509.00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флуо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арматура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сличних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 "</w:t>
            </w:r>
            <w:proofErr w:type="spellStart"/>
            <w:r w:rsidRPr="004B1DD5">
              <w:t>стрела</w:t>
            </w:r>
            <w:proofErr w:type="spellEnd"/>
            <w:r w:rsidRPr="004B1DD5">
              <w:t xml:space="preserve">".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 у  </w:t>
            </w:r>
            <w:proofErr w:type="spellStart"/>
            <w:r w:rsidRPr="004B1DD5">
              <w:t>радним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столовима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демонтаже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обавезно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извршити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проверу</w:t>
            </w:r>
            <w:proofErr w:type="spellEnd"/>
            <w:r w:rsidRPr="004B1DD5">
              <w:t xml:space="preserve">   и  </w:t>
            </w:r>
            <w:proofErr w:type="spellStart"/>
            <w:r w:rsidRPr="004B1DD5">
              <w:t>уз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записник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предати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1,509.00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Е.01. 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 ЛЕД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4 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9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  (ЛЕД 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 и 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плафонске</w:t>
            </w:r>
            <w:proofErr w:type="spellEnd"/>
            <w:r w:rsidRPr="004B1DD5">
              <w:t xml:space="preserve">   ЛЕД   </w:t>
            </w:r>
            <w:proofErr w:type="spellStart"/>
            <w:r w:rsidRPr="004B1DD5">
              <w:t>светиљка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сјајним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растером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прилагођеним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2  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 9W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инкопорираним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  (ЛЕД 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посебно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обрачунавају</w:t>
            </w:r>
            <w:proofErr w:type="spellEnd"/>
            <w:r w:rsidRPr="004B1DD5">
              <w:t xml:space="preserve">). БАК, ОМС, СИТЕКО, ИНТРА, </w:t>
            </w:r>
            <w:proofErr w:type="spellStart"/>
            <w:r w:rsidRPr="004B1DD5">
              <w:t>Божа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Искра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 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  и 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лед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  4W,    </w:t>
            </w:r>
            <w:proofErr w:type="spellStart"/>
            <w:r w:rsidRPr="004B1DD5">
              <w:t>зглобна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флексибилна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цевима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фиксним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1,509.00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</w:t>
            </w:r>
            <w:r w:rsidRPr="004B1DD5">
              <w:br/>
              <w:t>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терасу</w:t>
            </w:r>
            <w:proofErr w:type="spellEnd"/>
            <w:r w:rsidRPr="004B1DD5">
              <w:t xml:space="preserve">  ИП54, 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"ATRA SIRIUS 1 E27 </w:t>
            </w:r>
            <w:proofErr w:type="spellStart"/>
            <w:r w:rsidRPr="004B1DD5">
              <w:t>бела</w:t>
            </w:r>
            <w:proofErr w:type="spellEnd"/>
            <w:r w:rsidRPr="004B1DD5">
              <w:t xml:space="preserve"> 1210.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Е.01.</w:t>
            </w:r>
            <w:r w:rsidRPr="004B1DD5">
              <w:br/>
              <w:t>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купатилске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ИП44, Е-27 </w:t>
            </w:r>
            <w:proofErr w:type="spellStart"/>
            <w:r w:rsidRPr="004B1DD5">
              <w:t>слична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типу</w:t>
            </w:r>
            <w:proofErr w:type="spellEnd"/>
            <w:r w:rsidRPr="004B1DD5">
              <w:t xml:space="preserve"> ELLA 81635 "</w:t>
            </w:r>
            <w:proofErr w:type="spellStart"/>
            <w:r w:rsidRPr="004B1DD5">
              <w:t>Eglo</w:t>
            </w:r>
            <w:proofErr w:type="spellEnd"/>
            <w:r w:rsidRPr="004B1DD5">
              <w:t>".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Е.01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III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 xml:space="preserve">Р Е К А П И Т У Л А Ц И Ј А - </w:t>
            </w:r>
            <w:proofErr w:type="spellStart"/>
            <w:r w:rsidRPr="004B1DD5">
              <w:rPr>
                <w:b/>
                <w:bCs/>
              </w:rPr>
              <w:t>Студентски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град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дом</w:t>
            </w:r>
            <w:proofErr w:type="spellEnd"/>
            <w:r w:rsidRPr="004B1DD5">
              <w:rPr>
                <w:b/>
                <w:bCs/>
              </w:rPr>
              <w:t xml:space="preserve"> 4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РУШЕЊА И ДЕМОНТАЖЕ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ЗИДАРСКИ И БЕТОНСКИ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МОЛЕРСКО- ФАРБАРСКИ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РАЗНИ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Е.01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>СВЕТИЉКЕ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УКУПНО: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III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IV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РЕСТОРАН "СТУДЕНТСКИ ГРАД"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268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ГРАЂЕВИНСКО- ЗАНАТСКИ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110.00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испуне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спуштеног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Армстронг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перфорираних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60/60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клатно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180/260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улазу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кухињски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блок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одлагање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Инвеститор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дрвених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улазу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ресторан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175/295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Пажљива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портала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 270/284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сензорским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клизним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вратима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Малтерисање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обијене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грубо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пердашење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Заштитити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столарију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Г.08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Набавка,испорука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I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омалтерисаних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угаоних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110.00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Г.09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синтерованих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мокрoм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чвору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Ц2, </w:t>
            </w:r>
            <w:proofErr w:type="spellStart"/>
            <w:r w:rsidRPr="004B1DD5">
              <w:t>фуге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попунити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полимер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фуг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,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Г.10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Обрада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шпалетни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плочицама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Г.11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клатно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180/260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Отварајући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65+65/205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Доњи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обложен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сендвич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панелом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ојачањем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доњој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зони</w:t>
            </w:r>
            <w:proofErr w:type="spellEnd"/>
            <w:r w:rsidRPr="004B1DD5">
              <w:t xml:space="preserve">, а </w:t>
            </w:r>
            <w:proofErr w:type="spellStart"/>
            <w:r w:rsidRPr="004B1DD5">
              <w:t>горњи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испуњен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памплекс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стаклом</w:t>
            </w:r>
            <w:proofErr w:type="spellEnd"/>
            <w:r w:rsidRPr="004B1DD5">
              <w:t xml:space="preserve"> 3.1.3, </w:t>
            </w:r>
            <w:proofErr w:type="spellStart"/>
            <w:r w:rsidRPr="004B1DD5">
              <w:t>отварање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оба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правца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рукохватом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четкицама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хоризонталним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вертикалним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ивицама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клатно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Г.12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175/295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термо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Испуна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сендвич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панел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адекватном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бравом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кваком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цилиндром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Г.13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улазног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портала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270/284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Портал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израђује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белој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застакљен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сигурносним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ламелираним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стаклом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памплекс</w:t>
            </w:r>
            <w:proofErr w:type="spellEnd"/>
            <w:r w:rsidRPr="004B1DD5">
              <w:t xml:space="preserve">" 3.1.3. У </w:t>
            </w:r>
            <w:proofErr w:type="spellStart"/>
            <w:r w:rsidRPr="004B1DD5">
              <w:t>оквиру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портала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уграђују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централно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клизна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отклизавају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лево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десно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отварање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путем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сензора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присуства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стране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Ширина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светлог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135/205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опшивање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састава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портала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угаоним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профилима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белој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Г.14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влагоотпорних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 - 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 д=12,5 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 и 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Г.15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преградног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влагоотпорних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поцинкованих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д=75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влагоотпорне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укупне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дебљине</w:t>
            </w:r>
            <w:proofErr w:type="spellEnd"/>
            <w:r w:rsidRPr="004B1DD5">
              <w:t xml:space="preserve"> д=12,5*2=25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обуватити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фуговање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радну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скелу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Г.16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двостране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влагоотпорних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гипс-картонских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Развијена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60-90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Г.17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тростране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гипс-картонских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Развијена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100-150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Г.18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спуштеног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Армстронг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перфорираних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60/60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Г.19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ваздушне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Олефини</w:t>
            </w:r>
            <w:proofErr w:type="spellEnd"/>
            <w:r w:rsidRPr="004B1DD5">
              <w:t xml:space="preserve"> ( </w:t>
            </w:r>
            <w:proofErr w:type="spellStart"/>
            <w:r w:rsidRPr="004B1DD5">
              <w:t>Беотехноклима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тип</w:t>
            </w:r>
            <w:proofErr w:type="spellEnd"/>
            <w:r w:rsidRPr="004B1DD5">
              <w:t xml:space="preserve"> KEH - 15W,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даљинским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управљачем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довођење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потребног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напајања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електро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ормара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металне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качење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Г.20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феномата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тајмером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погон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тастер</w:t>
            </w:r>
            <w:proofErr w:type="spellEnd"/>
            <w:r w:rsidRPr="004B1DD5">
              <w:t xml:space="preserve">), </w:t>
            </w:r>
            <w:proofErr w:type="spellStart"/>
            <w:r w:rsidRPr="004B1DD5">
              <w:t>оклоп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завршна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сјајни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грејач</w:t>
            </w:r>
            <w:proofErr w:type="spellEnd"/>
            <w:r w:rsidRPr="004B1DD5">
              <w:t xml:space="preserve"> 2000 W, </w:t>
            </w:r>
            <w:proofErr w:type="spellStart"/>
            <w:r w:rsidRPr="004B1DD5">
              <w:t>количина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топлог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издувног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ваздуха</w:t>
            </w:r>
            <w:proofErr w:type="spellEnd"/>
            <w:r w:rsidRPr="004B1DD5">
              <w:t xml:space="preserve"> 330 m³/</w:t>
            </w:r>
            <w:proofErr w:type="spellStart"/>
            <w:r w:rsidRPr="004B1DD5">
              <w:t>сат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"UNIONCLEAN- TURBOMATIC TIMER").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Г.21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двоканалне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маском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гарнишне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Г.22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шивење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провидних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радијатора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15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, и </w:t>
            </w:r>
            <w:proofErr w:type="spellStart"/>
            <w:r w:rsidRPr="004B1DD5">
              <w:t>набором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пута.Обрачун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сашивених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завесе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320/310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подељено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вертикали</w:t>
            </w:r>
            <w:proofErr w:type="spellEnd"/>
            <w:r w:rsidRPr="004B1DD5">
              <w:t>).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Г.23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рукохвата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степениште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Рукохват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израђује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брушених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Ø50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причвршћује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конзолним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носачима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уграђеног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рукохвата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Г.24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Стругање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глетовање</w:t>
            </w:r>
            <w:proofErr w:type="spellEnd"/>
            <w:r w:rsidRPr="004B1DD5">
              <w:t xml:space="preserve"> 100%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захтеву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Г.25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фасакрилом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кухињи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површина.У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опреме,хауба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остале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опреме</w:t>
            </w:r>
            <w:proofErr w:type="spellEnd"/>
            <w:r w:rsidRPr="004B1DD5">
              <w:t xml:space="preserve">  ПВЦ </w:t>
            </w:r>
            <w:proofErr w:type="spellStart"/>
            <w:r w:rsidRPr="004B1DD5">
              <w:t>фолијом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Г.26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>(</w:t>
            </w:r>
            <w:proofErr w:type="spellStart"/>
            <w:r w:rsidRPr="004B1DD5">
              <w:t>ходници,магацини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ресторана</w:t>
            </w:r>
            <w:proofErr w:type="spellEnd"/>
            <w:r w:rsidRPr="004B1DD5">
              <w:t xml:space="preserve">).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1,500.00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Г.27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сали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ресторана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самопослужне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линије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акрилном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(</w:t>
            </w:r>
            <w:proofErr w:type="spellStart"/>
            <w:r w:rsidRPr="004B1DD5">
              <w:t>свака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линије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другом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>).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Г.28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м³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ИНСТАЛАТЕРСКИ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И.01</w:t>
            </w: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Канали</w:t>
            </w:r>
            <w:proofErr w:type="spellEnd"/>
            <w:r w:rsidRPr="004B1DD5">
              <w:rPr>
                <w:b/>
                <w:bCs/>
              </w:rPr>
              <w:t xml:space="preserve">, </w:t>
            </w:r>
            <w:proofErr w:type="spellStart"/>
            <w:r w:rsidRPr="004B1DD5">
              <w:rPr>
                <w:b/>
                <w:bCs/>
              </w:rPr>
              <w:t>приземље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И.01.01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кружних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извлачење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ваздуха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кг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750.00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И.01.02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одсисни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,   </w:t>
            </w:r>
            <w:proofErr w:type="spellStart"/>
            <w:r w:rsidRPr="004B1DD5">
              <w:t>изводи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    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кг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Одсисне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хаубе</w:t>
            </w:r>
            <w:proofErr w:type="spellEnd"/>
            <w:r w:rsidRPr="004B1DD5">
              <w:rPr>
                <w:b/>
                <w:bCs/>
              </w:rPr>
              <w:t xml:space="preserve">, </w:t>
            </w:r>
            <w:proofErr w:type="spellStart"/>
            <w:r w:rsidRPr="004B1DD5">
              <w:rPr>
                <w:b/>
                <w:bCs/>
              </w:rPr>
              <w:t>приземље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И.02.01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одсисне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-а,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осветљењем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2500x1100x610.Испод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lastRenderedPageBreak/>
              <w:t>демонтажна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дводелна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тацна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масноће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20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lastRenderedPageBreak/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И.02.01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одсисне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-а,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осветљењем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4000x1100x610.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дводелна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тацна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масноће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20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Демонтажа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канала</w:t>
            </w:r>
            <w:proofErr w:type="spellEnd"/>
            <w:r w:rsidRPr="004B1DD5">
              <w:rPr>
                <w:b/>
                <w:bCs/>
              </w:rPr>
              <w:t xml:space="preserve">, </w:t>
            </w:r>
            <w:proofErr w:type="spellStart"/>
            <w:r w:rsidRPr="004B1DD5">
              <w:rPr>
                <w:b/>
                <w:bCs/>
              </w:rPr>
              <w:t>приземље</w:t>
            </w:r>
            <w:proofErr w:type="spellEnd"/>
            <w:r w:rsidRPr="004B1DD5">
              <w:rPr>
                <w:b/>
                <w:bCs/>
              </w:rPr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И.03.01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кг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И.03.02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одсисни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,     </w:t>
            </w:r>
            <w:proofErr w:type="spellStart"/>
            <w:r w:rsidRPr="004B1DD5">
              <w:t>изводи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кг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И.04</w:t>
            </w: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proofErr w:type="spellStart"/>
            <w:r w:rsidRPr="004B1DD5">
              <w:rPr>
                <w:b/>
                <w:bCs/>
              </w:rPr>
              <w:t>Машина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за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прање</w:t>
            </w:r>
            <w:proofErr w:type="spellEnd"/>
            <w:r w:rsidRPr="004B1DD5">
              <w:rPr>
                <w:b/>
                <w:bCs/>
              </w:rPr>
              <w:t xml:space="preserve">, I </w:t>
            </w:r>
            <w:proofErr w:type="spellStart"/>
            <w:r w:rsidRPr="004B1DD5">
              <w:rPr>
                <w:b/>
                <w:bCs/>
              </w:rPr>
              <w:t>спрат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И.04.01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одсисне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-а,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осветљењем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3000x1100x610.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И.04.02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одсисни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,     </w:t>
            </w:r>
            <w:proofErr w:type="spellStart"/>
            <w:r w:rsidRPr="004B1DD5">
              <w:t>изводи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кг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41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И.04.03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електричне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прљавог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посуђа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Димензије</w:t>
            </w:r>
            <w:proofErr w:type="spellEnd"/>
            <w:r w:rsidRPr="004B1DD5">
              <w:t xml:space="preserve"> 4000мм± 10%x 500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x 900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Хигијенска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конструкција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направљена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кутијастих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подесивим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завртњем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или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пластике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мобилној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верзији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ваљцима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Мотор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равне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стационарне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транспортне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>.</w:t>
            </w:r>
            <w:r w:rsidRPr="004B1DD5">
              <w:br/>
              <w:t>-</w:t>
            </w:r>
            <w:proofErr w:type="spellStart"/>
            <w:r w:rsidRPr="004B1DD5">
              <w:t>Брзина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– 15м/</w:t>
            </w:r>
            <w:proofErr w:type="spellStart"/>
            <w:r w:rsidRPr="004B1DD5">
              <w:t>мин</w:t>
            </w:r>
            <w:proofErr w:type="spellEnd"/>
            <w:r w:rsidRPr="004B1DD5">
              <w:br/>
              <w:t>-</w:t>
            </w:r>
            <w:proofErr w:type="spellStart"/>
            <w:r w:rsidRPr="004B1DD5">
              <w:t>Напон</w:t>
            </w:r>
            <w:proofErr w:type="spellEnd"/>
            <w:r w:rsidRPr="004B1DD5">
              <w:t xml:space="preserve"> 230/400В  3 </w:t>
            </w:r>
            <w:proofErr w:type="spellStart"/>
            <w:r w:rsidRPr="004B1DD5">
              <w:t>Пх</w:t>
            </w:r>
            <w:proofErr w:type="spellEnd"/>
            <w:r w:rsidRPr="004B1DD5">
              <w:t>/ПЕ</w:t>
            </w:r>
            <w:r w:rsidRPr="004B1DD5">
              <w:br/>
              <w:t>-</w:t>
            </w:r>
            <w:proofErr w:type="spellStart"/>
            <w:r w:rsidRPr="004B1DD5">
              <w:t>Фреквенција</w:t>
            </w:r>
            <w:proofErr w:type="spellEnd"/>
            <w:r w:rsidRPr="004B1DD5">
              <w:t xml:space="preserve"> 50/60Хз</w:t>
            </w:r>
            <w:r w:rsidRPr="004B1DD5">
              <w:br/>
              <w:t xml:space="preserve">-ИПХ 55 </w:t>
            </w:r>
            <w:proofErr w:type="spellStart"/>
            <w:r w:rsidRPr="004B1DD5">
              <w:t>заштите</w:t>
            </w:r>
            <w:proofErr w:type="spellEnd"/>
            <w:r w:rsidRPr="004B1DD5">
              <w:br/>
            </w:r>
            <w:proofErr w:type="spellStart"/>
            <w:r w:rsidRPr="004B1DD5">
              <w:t>Трака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садржи</w:t>
            </w:r>
            <w:proofErr w:type="spellEnd"/>
            <w:r w:rsidRPr="004B1DD5">
              <w:t xml:space="preserve">: </w:t>
            </w:r>
            <w:r w:rsidRPr="004B1DD5">
              <w:br/>
              <w:t>-</w:t>
            </w:r>
            <w:proofErr w:type="spellStart"/>
            <w:r w:rsidRPr="004B1DD5">
              <w:t>Главни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Старт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тастер</w:t>
            </w:r>
            <w:proofErr w:type="spellEnd"/>
            <w:r w:rsidRPr="004B1DD5">
              <w:br/>
              <w:t xml:space="preserve">- "Emergency stop" </w:t>
            </w:r>
            <w:proofErr w:type="spellStart"/>
            <w:r w:rsidRPr="004B1DD5">
              <w:t>тастер</w:t>
            </w:r>
            <w:proofErr w:type="spellEnd"/>
            <w:r w:rsidRPr="004B1DD5">
              <w:t xml:space="preserve"> </w:t>
            </w:r>
            <w:r w:rsidRPr="004B1DD5">
              <w:br/>
              <w:t>-</w:t>
            </w:r>
            <w:proofErr w:type="spellStart"/>
            <w:r w:rsidRPr="004B1DD5">
              <w:t>Потенциометар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подешавање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брзине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И.04.04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пулта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прљавог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суђа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росфраја</w:t>
            </w:r>
            <w:proofErr w:type="spellEnd"/>
            <w:r w:rsidRPr="004B1DD5">
              <w:t xml:space="preserve"> (AISI 304)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185 х 800 х 850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штелујућим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ногицама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затворени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отворени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Полица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средини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пулта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Уводног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посуђа.Димензија</w:t>
            </w:r>
            <w:proofErr w:type="spellEnd"/>
            <w:r w:rsidRPr="004B1DD5">
              <w:t xml:space="preserve"> 800х 800х850. </w:t>
            </w:r>
            <w:proofErr w:type="spellStart"/>
            <w:r w:rsidRPr="004B1DD5">
              <w:t>Штеловање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украјање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4. </w:t>
            </w:r>
            <w:proofErr w:type="spellStart"/>
            <w:r w:rsidRPr="004B1DD5">
              <w:t>линија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И.04.05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пулта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прљавог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суђа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росфраја</w:t>
            </w:r>
            <w:proofErr w:type="spellEnd"/>
            <w:r w:rsidRPr="004B1DD5">
              <w:t xml:space="preserve"> (AISI 304)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205 х 800 х 850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штелујућим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ногицама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затворени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отворени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Полица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средини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пулта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Уводног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повраћај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посуђа.Димензија</w:t>
            </w:r>
            <w:proofErr w:type="spellEnd"/>
            <w:r w:rsidRPr="004B1DD5">
              <w:t xml:space="preserve"> 800х 800х850. </w:t>
            </w:r>
            <w:proofErr w:type="spellStart"/>
            <w:r w:rsidRPr="004B1DD5">
              <w:t>Штеловање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украјање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lastRenderedPageBreak/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И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30"/>
        </w:trPr>
        <w:tc>
          <w:tcPr>
            <w:tcW w:w="990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РЕСТОРАН "ГРИЛ"- СТУДЕНТСКИ ГРАД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РУШЕЊЕ И ДЕМОНТАЖА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01.01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дрвене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ламперије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сводова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производном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изнад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01.02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1900/1800/600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одлагање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одреди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01.03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Разбијање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шлицовање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канализационог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развода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7.00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01.04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Пробијање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А.01.04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01.05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Обијање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01.06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водоводних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м¹.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01.07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дуплих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двокрилних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Чишћење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 113*145.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01.08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дрвених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</w:t>
            </w:r>
            <w:proofErr w:type="spellEnd"/>
            <w:r w:rsidRPr="004B1DD5">
              <w:t xml:space="preserve">. 90/205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изношење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градилишну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ГР 01.09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Ручни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утовар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шута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одвоз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градску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депонију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м³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2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 xml:space="preserve"> СВЕГА 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ГР.01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268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РАЗНИ  РАДОВИ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Малтерисање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месту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обијене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грубо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пердашење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Заштитити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столарију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Малтерисање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шпалетни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малтером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Заштитити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столарију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извођења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Бетонирање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шлица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полагања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канализационих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равнање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подлоге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Крпљење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бетоном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Ценом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потребну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оплату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хидроизолације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Хидроизолацију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извести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два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слоја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полимерцементним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опшивке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потконструкцији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развијене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40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синтерованих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кошуљице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мокрoм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чвору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Ц2, </w:t>
            </w:r>
            <w:proofErr w:type="spellStart"/>
            <w:r w:rsidRPr="004B1DD5">
              <w:t>фуге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попунити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полимер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цементном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фуг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,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ГР 02.08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киселоотпорних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КД-01, "</w:t>
            </w:r>
            <w:proofErr w:type="spellStart"/>
            <w:r w:rsidRPr="004B1DD5">
              <w:t>Зорка</w:t>
            </w:r>
            <w:proofErr w:type="spellEnd"/>
            <w:r w:rsidRPr="004B1DD5">
              <w:t xml:space="preserve">"- </w:t>
            </w:r>
            <w:proofErr w:type="spellStart"/>
            <w:r w:rsidRPr="004B1DD5">
              <w:t>Шабац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Плочице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цементним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Ц2, </w:t>
            </w:r>
            <w:proofErr w:type="spellStart"/>
            <w:r w:rsidRPr="004B1DD5">
              <w:t>фуге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попунити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епоксидном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фуг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Кеrapoxy</w:t>
            </w:r>
            <w:proofErr w:type="spellEnd"/>
            <w:r w:rsidRPr="004B1DD5">
              <w:t xml:space="preserve"> CQ", у </w:t>
            </w:r>
            <w:proofErr w:type="spellStart"/>
            <w:r w:rsidRPr="004B1DD5">
              <w:t>тону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02.09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Набавка,испорука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I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домаће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производње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лепку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омалтерисаних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Димензије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боја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угаоних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лајсни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02.10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Набавка,испорука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преко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бетонираног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шлица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обиму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02.11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Обрада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02.12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Набавка,испорука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облагање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шпалетни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керамичким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плочицама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м1 </w:t>
            </w:r>
            <w:proofErr w:type="spellStart"/>
            <w:r w:rsidRPr="004B1DD5">
              <w:t>обрађене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шпалетне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60.00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02.13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двокрилних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АЛ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белој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термо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мостом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II </w:t>
            </w:r>
            <w:proofErr w:type="spellStart"/>
            <w:r w:rsidRPr="004B1DD5">
              <w:t>спрату</w:t>
            </w:r>
            <w:proofErr w:type="spellEnd"/>
            <w:r w:rsidRPr="004B1DD5">
              <w:t xml:space="preserve"> дим.115/145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Једно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крило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прозора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вертикалној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оси</w:t>
            </w:r>
            <w:proofErr w:type="spellEnd"/>
            <w:r w:rsidRPr="004B1DD5">
              <w:t xml:space="preserve">, а </w:t>
            </w:r>
            <w:proofErr w:type="spellStart"/>
            <w:r w:rsidRPr="004B1DD5">
              <w:t>друго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осовине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застакљено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термо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стаклом</w:t>
            </w:r>
            <w:proofErr w:type="spellEnd"/>
            <w:r w:rsidRPr="004B1DD5">
              <w:t xml:space="preserve"> 4+15+4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 </w:t>
            </w:r>
            <w:proofErr w:type="spellStart"/>
            <w:r w:rsidRPr="004B1DD5">
              <w:t>Ручке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првој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трећини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могућности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отварања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02.14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Предвидети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фиксни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потреби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отвара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Доњи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обложен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алуминијумом</w:t>
            </w:r>
            <w:proofErr w:type="spellEnd"/>
            <w:r w:rsidRPr="004B1DD5">
              <w:t xml:space="preserve"> а </w:t>
            </w:r>
            <w:proofErr w:type="spellStart"/>
            <w:r w:rsidRPr="004B1DD5">
              <w:t>горњи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испуњен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памплекс</w:t>
            </w:r>
            <w:proofErr w:type="spellEnd"/>
            <w:r w:rsidRPr="004B1DD5">
              <w:t xml:space="preserve">" </w:t>
            </w:r>
            <w:proofErr w:type="spellStart"/>
            <w:r w:rsidRPr="004B1DD5">
              <w:t>стаклом</w:t>
            </w:r>
            <w:proofErr w:type="spellEnd"/>
            <w:r w:rsidRPr="004B1DD5">
              <w:t xml:space="preserve"> 3.1.3, </w:t>
            </w:r>
            <w:proofErr w:type="spellStart"/>
            <w:r w:rsidRPr="004B1DD5">
              <w:t>отварање</w:t>
            </w:r>
            <w:proofErr w:type="spellEnd"/>
            <w:r w:rsidRPr="004B1DD5">
              <w:t xml:space="preserve"> </w:t>
            </w:r>
            <w:r w:rsidRPr="004B1DD5">
              <w:lastRenderedPageBreak/>
              <w:t xml:space="preserve">у </w:t>
            </w:r>
            <w:proofErr w:type="spellStart"/>
            <w:r w:rsidRPr="004B1DD5">
              <w:t>оба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правца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рукохватом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бравом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цилиндром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noWrap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 30+90/210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02.15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пластифицираних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алуминијумских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Плот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обложен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алуминијумом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подељен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хоризонтали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ручкама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бравом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цилиндром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noWrap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90/205 </w:t>
            </w:r>
            <w:proofErr w:type="spellStart"/>
            <w:r w:rsidRPr="004B1DD5">
              <w:t>цм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02.16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Затварање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врата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преградног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двоструких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подконструкцији</w:t>
            </w:r>
            <w:proofErr w:type="spellEnd"/>
            <w:r w:rsidRPr="004B1DD5">
              <w:t xml:space="preserve"> д=75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Укупна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дебљина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125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затвореног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отвора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20.00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02.17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преградног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влагоотпорних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Зид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поцинкованих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профила</w:t>
            </w:r>
            <w:proofErr w:type="spellEnd"/>
            <w:r w:rsidRPr="004B1DD5">
              <w:t xml:space="preserve"> д=75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обострано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постављене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влагоотпорне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картонске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укупне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дебљине</w:t>
            </w:r>
            <w:proofErr w:type="spellEnd"/>
            <w:r w:rsidRPr="004B1DD5">
              <w:t xml:space="preserve"> д=12,5*2=25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обуватити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фуговање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радну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скелу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ГР 02.18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кухињи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ватроотпорних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д=12,5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челично</w:t>
            </w:r>
            <w:proofErr w:type="spellEnd"/>
            <w:r w:rsidRPr="004B1DD5">
              <w:t xml:space="preserve">- </w:t>
            </w:r>
            <w:proofErr w:type="spellStart"/>
            <w:r w:rsidRPr="004B1DD5">
              <w:t>поцинкованој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конструкцији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обухватити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бандажирање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бандаж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траком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неопходну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м2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120.00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02.19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опшивке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канализационе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вертикале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гипс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картонских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плоча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одговарајућој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потконструкцији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развијене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</w:t>
            </w:r>
            <w:proofErr w:type="spellEnd"/>
            <w:r w:rsidRPr="004B1DD5">
              <w:t xml:space="preserve"> 60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02.20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Глетовање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претходном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припремом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површина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02.21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Бојење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зидова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дисперзивном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бојом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делимичним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стругањем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глетовањем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инвентара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подова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м²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1,000.00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02.22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водоводне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ПП </w:t>
            </w:r>
            <w:proofErr w:type="spellStart"/>
            <w:r w:rsidRPr="004B1DD5">
              <w:t>водоводних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фазонских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прикључак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Квалитет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најмање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"</w:t>
            </w:r>
            <w:proofErr w:type="spellStart"/>
            <w:r w:rsidRPr="004B1DD5">
              <w:t>Акватерм</w:t>
            </w:r>
            <w:proofErr w:type="spellEnd"/>
            <w:r w:rsidRPr="004B1DD5">
              <w:t xml:space="preserve">".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м¹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noWrap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 Ø 20 </w:t>
            </w:r>
            <w:proofErr w:type="spellStart"/>
            <w:r w:rsidRPr="004B1DD5">
              <w:t>мм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 Ø 25 </w:t>
            </w:r>
            <w:proofErr w:type="spellStart"/>
            <w:r w:rsidRPr="004B1DD5">
              <w:t>мм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02.23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ПВЦ </w:t>
            </w:r>
            <w:proofErr w:type="spellStart"/>
            <w:r w:rsidRPr="004B1DD5">
              <w:t>канализационих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фазонских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мреже.У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улази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сав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везиви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фиксирање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испитивање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мрежу.Обрачун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м¹ </w:t>
            </w:r>
            <w:proofErr w:type="spellStart"/>
            <w:r w:rsidRPr="004B1DD5">
              <w:t>мерено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фазонских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noWrap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 Ø 110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 Ø 75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 Ø 50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ГР 02.24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вентила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ПП </w:t>
            </w:r>
            <w:proofErr w:type="spellStart"/>
            <w:r w:rsidRPr="004B1DD5">
              <w:t>водоводне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цеви.Обрачун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noWrap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 Ø 20 </w:t>
            </w:r>
            <w:proofErr w:type="spellStart"/>
            <w:r w:rsidRPr="004B1DD5">
              <w:t>мм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8.00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r w:rsidRPr="004B1DD5">
              <w:t xml:space="preserve"> Ø 25 </w:t>
            </w:r>
            <w:proofErr w:type="spellStart"/>
            <w:r w:rsidRPr="004B1DD5">
              <w:t>мм</w:t>
            </w:r>
            <w:proofErr w:type="spellEnd"/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02.25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транспорт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кугластог</w:t>
            </w:r>
            <w:proofErr w:type="spellEnd"/>
            <w:r w:rsidRPr="004B1DD5">
              <w:t xml:space="preserve"> "ЕК" </w:t>
            </w:r>
            <w:proofErr w:type="spellStart"/>
            <w:r w:rsidRPr="004B1DD5">
              <w:t>вентила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вирблом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уграђеним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филтером.Обрачун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02.26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комерцијалне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хигијенској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ACO INOX BOX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продуженим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рубом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плитког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хидроизолационог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премаза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Тело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 АИСИ 304 </w:t>
            </w:r>
            <w:proofErr w:type="spellStart"/>
            <w:r w:rsidRPr="004B1DD5">
              <w:t>додатно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заштићено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поступком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пикопасивизације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Сви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спојеви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израђени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радијусу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већем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поступком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дубоког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извлачења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лаког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ЕХЕДГ-е </w:t>
            </w:r>
            <w:proofErr w:type="spellStart"/>
            <w:r w:rsidRPr="004B1DD5">
              <w:t>стандардима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тело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израћено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падом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средини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изливом</w:t>
            </w:r>
            <w:proofErr w:type="spellEnd"/>
            <w:r w:rsidRPr="004B1DD5">
              <w:t xml:space="preserve"> Ø 142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 157. </w:t>
            </w:r>
            <w:proofErr w:type="spellStart"/>
            <w:r w:rsidRPr="004B1DD5">
              <w:t>Тело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опремљено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анкерима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бетон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ножицама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нивелацију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приликом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кофицом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сакупљење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крупних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нечистоћа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сваки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ACO INOX 157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припадајућим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елементима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као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покривне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пречкасте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решетке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Р50 (</w:t>
            </w:r>
            <w:proofErr w:type="spellStart"/>
            <w:r w:rsidRPr="004B1DD5">
              <w:t>горе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описаног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квалитета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израде</w:t>
            </w:r>
            <w:proofErr w:type="spellEnd"/>
            <w:r w:rsidRPr="004B1DD5">
              <w:t xml:space="preserve">).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noWrap/>
            <w:hideMark/>
          </w:tcPr>
          <w:p w:rsidR="00DA70A3" w:rsidRPr="004B1DD5" w:rsidRDefault="00DA70A3" w:rsidP="00DA70A3">
            <w:r w:rsidRPr="004B1DD5">
              <w:t>-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димензија</w:t>
            </w:r>
            <w:proofErr w:type="spellEnd"/>
            <w:r w:rsidRPr="004B1DD5">
              <w:t xml:space="preserve"> 300 x 1030 x 60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855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ГР 02.26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једноделног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ACO INOX </w:t>
            </w:r>
            <w:proofErr w:type="spellStart"/>
            <w:r w:rsidRPr="004B1DD5">
              <w:t>индустријског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  ТИП 157  </w:t>
            </w:r>
            <w:proofErr w:type="spellStart"/>
            <w:r w:rsidRPr="004B1DD5">
              <w:t>израђеног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  СРПС ЕН 1253,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извадивим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сифоном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пречника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тела</w:t>
            </w:r>
            <w:proofErr w:type="spellEnd"/>
            <w:r w:rsidRPr="004B1DD5">
              <w:t xml:space="preserve"> 157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хоризонталним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одводом</w:t>
            </w:r>
            <w:proofErr w:type="spellEnd"/>
            <w:r w:rsidRPr="004B1DD5">
              <w:t xml:space="preserve"> ДН 100, </w:t>
            </w:r>
            <w:proofErr w:type="spellStart"/>
            <w:r w:rsidRPr="004B1DD5">
              <w:t>седиштем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решетку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величине</w:t>
            </w:r>
            <w:proofErr w:type="spellEnd"/>
            <w:r w:rsidRPr="004B1DD5">
              <w:t xml:space="preserve"> 200x200мм и </w:t>
            </w:r>
            <w:proofErr w:type="spellStart"/>
            <w:r w:rsidRPr="004B1DD5">
              <w:t>фланшом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плитке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премазне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хидроизолације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израђено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 АИСИ 304. </w:t>
            </w:r>
            <w:proofErr w:type="spellStart"/>
            <w:r w:rsidRPr="004B1DD5">
              <w:t>Тело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седиште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решетку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сифон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израђени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поступком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дубоког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извлачења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радијусима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3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лакшег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чишћења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одржавања</w:t>
            </w:r>
            <w:proofErr w:type="spellEnd"/>
            <w:r w:rsidRPr="004B1DD5">
              <w:t xml:space="preserve">, а </w:t>
            </w:r>
            <w:proofErr w:type="spellStart"/>
            <w:r w:rsidRPr="004B1DD5">
              <w:t>све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ЕХЕДГ-е </w:t>
            </w:r>
            <w:proofErr w:type="spellStart"/>
            <w:r w:rsidRPr="004B1DD5">
              <w:t>стандардима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комерцијалне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Материјал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додатно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заштићен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поступком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пикопасивизације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након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израде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додатне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агресивних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агенаса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корозије</w:t>
            </w:r>
            <w:proofErr w:type="spellEnd"/>
            <w:r w:rsidRPr="004B1DD5">
              <w:t xml:space="preserve">. </w:t>
            </w:r>
            <w:r w:rsidRPr="004B1DD5">
              <w:br/>
            </w:r>
            <w:proofErr w:type="spellStart"/>
            <w:r w:rsidRPr="004B1DD5">
              <w:t>Плаћа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припадајућим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елементима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таложник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пречкаста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решетка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Р50).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02.27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Израда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везе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новоуграђених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сливника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постојеће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канализационе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мреже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материјал.Обрачун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02.28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једноручне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батерије</w:t>
            </w:r>
            <w:proofErr w:type="spellEnd"/>
            <w:r w:rsidRPr="004B1DD5">
              <w:t xml:space="preserve"> у  </w:t>
            </w:r>
            <w:proofErr w:type="spellStart"/>
            <w:r w:rsidRPr="004B1DD5">
              <w:t>кухињи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гаранцијом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атестом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3.00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02.29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хромираног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држача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убрус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2.00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02.30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дозатора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течни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сапун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бравицом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кључем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запремине</w:t>
            </w:r>
            <w:proofErr w:type="spellEnd"/>
            <w:r w:rsidRPr="004B1DD5">
              <w:t xml:space="preserve"> 1,2л, </w:t>
            </w:r>
            <w:proofErr w:type="spellStart"/>
            <w:r w:rsidRPr="004B1DD5">
              <w:t>типа</w:t>
            </w:r>
            <w:proofErr w:type="spellEnd"/>
            <w:r w:rsidRPr="004B1DD5">
              <w:t xml:space="preserve"> " UNIONCLEAN".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4.00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75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ГР 02.31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одсисне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</w:t>
            </w:r>
            <w:proofErr w:type="spellEnd"/>
            <w:r w:rsidRPr="004B1DD5">
              <w:t xml:space="preserve">-а,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филтерима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инокса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паре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осветљењем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1900x1800x610. У </w:t>
            </w:r>
            <w:proofErr w:type="spellStart"/>
            <w:r w:rsidRPr="004B1DD5">
              <w:t>хаубу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уграђује</w:t>
            </w:r>
            <w:proofErr w:type="spellEnd"/>
            <w:r w:rsidRPr="004B1DD5">
              <w:t xml:space="preserve"> 8 </w:t>
            </w:r>
            <w:proofErr w:type="spellStart"/>
            <w:r w:rsidRPr="004B1DD5">
              <w:t>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масноћу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Аерограми</w:t>
            </w:r>
            <w:proofErr w:type="spellEnd"/>
            <w:r w:rsidRPr="004B1DD5">
              <w:t xml:space="preserve"> (</w:t>
            </w:r>
            <w:proofErr w:type="spellStart"/>
            <w:r w:rsidRPr="004B1DD5">
              <w:t>Јакка</w:t>
            </w:r>
            <w:proofErr w:type="spellEnd"/>
            <w:r w:rsidRPr="004B1DD5">
              <w:t xml:space="preserve"> - </w:t>
            </w:r>
            <w:proofErr w:type="spellStart"/>
            <w:r w:rsidRPr="004B1DD5">
              <w:t>Беотехноклима</w:t>
            </w:r>
            <w:proofErr w:type="spellEnd"/>
            <w:r w:rsidRPr="004B1DD5">
              <w:t xml:space="preserve">) </w:t>
            </w:r>
            <w:proofErr w:type="spellStart"/>
            <w:r w:rsidRPr="004B1DD5">
              <w:t>модел</w:t>
            </w:r>
            <w:proofErr w:type="spellEnd"/>
            <w:r w:rsidRPr="004B1DD5">
              <w:t xml:space="preserve"> ФЛ 40 x 40 </w:t>
            </w:r>
            <w:proofErr w:type="spellStart"/>
            <w:r w:rsidRPr="004B1DD5">
              <w:t>цм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демонтажна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дводелна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тацна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прихват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масноће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филтера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ширине</w:t>
            </w:r>
            <w:proofErr w:type="spellEnd"/>
            <w:r w:rsidRPr="004B1DD5">
              <w:t xml:space="preserve"> 20 </w:t>
            </w:r>
            <w:proofErr w:type="spellStart"/>
            <w:r w:rsidRPr="004B1DD5">
              <w:t>цм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02.32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хаубе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одсисни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</w:t>
            </w:r>
            <w:proofErr w:type="spellEnd"/>
            <w:r w:rsidRPr="004B1DD5">
              <w:t xml:space="preserve">,     </w:t>
            </w:r>
            <w:proofErr w:type="spellStart"/>
            <w:r w:rsidRPr="004B1DD5">
              <w:t>изводи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поцинкованог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лима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Позиција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обухвата</w:t>
            </w:r>
            <w:proofErr w:type="spellEnd"/>
            <w:r w:rsidRPr="004B1DD5">
              <w:t xml:space="preserve">   </w:t>
            </w:r>
            <w:proofErr w:type="spellStart"/>
            <w:r w:rsidRPr="004B1DD5">
              <w:t>монтажу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спојним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заптивним</w:t>
            </w:r>
            <w:proofErr w:type="spellEnd"/>
            <w:r w:rsidRPr="004B1DD5">
              <w:t xml:space="preserve">    </w:t>
            </w:r>
            <w:proofErr w:type="spellStart"/>
            <w:r w:rsidRPr="004B1DD5">
              <w:t>материјалом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прибором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вешање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скелом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због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4 м.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кг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 02.33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Разни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непредвиђени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радови</w:t>
            </w:r>
            <w:proofErr w:type="spellEnd"/>
            <w:r w:rsidRPr="004B1DD5">
              <w:t xml:space="preserve">. У </w:t>
            </w:r>
            <w:proofErr w:type="spellStart"/>
            <w:r w:rsidRPr="004B1DD5">
              <w:t>цену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урачунати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комплетан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рад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материјал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нч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r w:rsidRPr="004B1DD5">
              <w:t>150.00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 xml:space="preserve"> СВЕГА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ГР.02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268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ЕЛЕКТРО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старе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електроинсталације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напаја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кухињу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укидање</w:t>
            </w:r>
            <w:proofErr w:type="spellEnd"/>
            <w:r w:rsidRPr="004B1DD5">
              <w:t xml:space="preserve"> у РО.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компл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Идентификација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постојеђих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струјних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кола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потрошача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који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напајају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РО.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идентификацију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користити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тестер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каблова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нч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20.00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флуо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висине</w:t>
            </w:r>
            <w:proofErr w:type="spellEnd"/>
            <w:r w:rsidRPr="004B1DD5">
              <w:t xml:space="preserve"> 4м.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20.00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Демонтажа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постојећих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декоративних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сале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ресторана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предаја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Инвеститору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65.00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полагање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кабла</w:t>
            </w:r>
            <w:proofErr w:type="spellEnd"/>
            <w:r w:rsidRPr="004B1DD5">
              <w:t xml:space="preserve"> ПП-Y 3x1,5мм2 . </w:t>
            </w:r>
            <w:proofErr w:type="spellStart"/>
            <w:r w:rsidRPr="004B1DD5">
              <w:t>Кабл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највећим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lastRenderedPageBreak/>
              <w:t>малтера</w:t>
            </w:r>
            <w:proofErr w:type="spellEnd"/>
            <w:r w:rsidRPr="004B1DD5">
              <w:t xml:space="preserve"> .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нормама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разгранате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инсталације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разводним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кутијама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lastRenderedPageBreak/>
              <w:t>м¹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0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постављање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кабла</w:t>
            </w:r>
            <w:proofErr w:type="spellEnd"/>
            <w:r w:rsidRPr="004B1DD5">
              <w:t xml:space="preserve"> NHXHX 3х2,5мм2. </w:t>
            </w:r>
            <w:proofErr w:type="spellStart"/>
            <w:r w:rsidRPr="004B1DD5">
              <w:t>Кабл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највећим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обујмице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простору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спуштеног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плафона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мањим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пластичне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каналице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200.00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полагање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кабла</w:t>
            </w:r>
            <w:proofErr w:type="spellEnd"/>
            <w:r w:rsidRPr="004B1DD5">
              <w:t xml:space="preserve"> NHXHX 5x10мм2 . </w:t>
            </w:r>
            <w:proofErr w:type="spellStart"/>
            <w:r w:rsidRPr="004B1DD5">
              <w:t>Кабл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пластичне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каналице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100.00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полагање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повезивање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кабла</w:t>
            </w:r>
            <w:proofErr w:type="spellEnd"/>
            <w:r w:rsidRPr="004B1DD5">
              <w:t xml:space="preserve"> NHXHX 5x35мм2 . </w:t>
            </w:r>
            <w:proofErr w:type="spellStart"/>
            <w:r w:rsidRPr="004B1DD5">
              <w:t>Кабл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поставља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испод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малтера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делом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пластичне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каналице</w:t>
            </w:r>
            <w:proofErr w:type="spellEnd"/>
            <w:r w:rsidRPr="004B1DD5">
              <w:t xml:space="preserve">.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100.00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Е.09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Обрада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кабловских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завршетака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жили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20.00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полагање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пластичне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безхалогене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каналице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60х40.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поклопцем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r w:rsidRPr="004B1DD5">
              <w:t>м¹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60.00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Е.11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ОГ </w:t>
            </w:r>
            <w:proofErr w:type="spellStart"/>
            <w:r w:rsidRPr="004B1DD5">
              <w:t>разводне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кутије</w:t>
            </w:r>
            <w:proofErr w:type="spellEnd"/>
            <w:r w:rsidRPr="004B1DD5">
              <w:t>, ИП 54.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8.00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Е.12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уградног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монофазног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фиксног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споја</w:t>
            </w:r>
            <w:proofErr w:type="spellEnd"/>
            <w:r w:rsidRPr="004B1DD5">
              <w:t xml:space="preserve"> 16А,250В.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5.00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Е.13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разводне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кутије</w:t>
            </w:r>
            <w:proofErr w:type="spellEnd"/>
            <w:r w:rsidRPr="004B1DD5">
              <w:t xml:space="preserve"> , </w:t>
            </w:r>
            <w:proofErr w:type="spellStart"/>
            <w:r w:rsidRPr="004B1DD5">
              <w:t>димензија</w:t>
            </w:r>
            <w:proofErr w:type="spellEnd"/>
            <w:r w:rsidRPr="004B1DD5">
              <w:t xml:space="preserve"> 60x60 </w:t>
            </w:r>
            <w:proofErr w:type="spellStart"/>
            <w:r w:rsidRPr="004B1DD5">
              <w:t>мм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степена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заштите</w:t>
            </w:r>
            <w:proofErr w:type="spellEnd"/>
            <w:r w:rsidRPr="004B1DD5">
              <w:t xml:space="preserve"> ИП54.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4.00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Е.14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надградног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једнополног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прекидача</w:t>
            </w:r>
            <w:proofErr w:type="spellEnd"/>
            <w:r w:rsidRPr="004B1DD5">
              <w:t xml:space="preserve">  10АX/250В, </w:t>
            </w:r>
            <w:proofErr w:type="spellStart"/>
            <w:r w:rsidRPr="004B1DD5">
              <w:t>степена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заштите</w:t>
            </w:r>
            <w:proofErr w:type="spellEnd"/>
            <w:r w:rsidRPr="004B1DD5">
              <w:t xml:space="preserve"> ИП44.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5.00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Е.15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једноструке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шуко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утичнице</w:t>
            </w:r>
            <w:proofErr w:type="spellEnd"/>
            <w:r w:rsidRPr="004B1DD5">
              <w:t xml:space="preserve"> 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следећим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карактеристикама</w:t>
            </w:r>
            <w:proofErr w:type="spellEnd"/>
            <w:r w:rsidRPr="004B1DD5">
              <w:t xml:space="preserve">: 16АX/250В, </w:t>
            </w:r>
            <w:proofErr w:type="spellStart"/>
            <w:r w:rsidRPr="004B1DD5">
              <w:t>степена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заштите</w:t>
            </w:r>
            <w:proofErr w:type="spellEnd"/>
            <w:r w:rsidRPr="004B1DD5">
              <w:t xml:space="preserve"> ИП44.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8.00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Е.16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надградних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декоративних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зидних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светиљки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сали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ресторана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lastRenderedPageBreak/>
              <w:t>избору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Инвеститора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lastRenderedPageBreak/>
              <w:t>ком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65.00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7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Е.17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Набавка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монтажа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надградне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паник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графиком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усмеравање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према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излазу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Обрачун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по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комаду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монтиране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15.00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50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Е.18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надградна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, ИП65,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2,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кућиштем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дифузором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ПММА, </w:t>
            </w:r>
            <w:proofErr w:type="spellStart"/>
            <w:r w:rsidRPr="004B1DD5">
              <w:t>копче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дифузор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заптивне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уводнице</w:t>
            </w:r>
            <w:proofErr w:type="spellEnd"/>
            <w:r w:rsidRPr="004B1DD5">
              <w:t xml:space="preserve">, 2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 19(20)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инкорпорираним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пролазним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ожичењем</w:t>
            </w:r>
            <w:proofErr w:type="spellEnd"/>
            <w:r w:rsidRPr="004B1DD5">
              <w:t xml:space="preserve">. </w:t>
            </w:r>
            <w:proofErr w:type="spellStart"/>
            <w:r w:rsidRPr="004B1DD5">
              <w:t>Комплет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висилицама</w:t>
            </w:r>
            <w:proofErr w:type="spellEnd"/>
            <w:r w:rsidRPr="004B1DD5">
              <w:t xml:space="preserve"> 1,5м.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10.00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125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Е.19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Испорука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уградња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светиљке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надградна</w:t>
            </w:r>
            <w:proofErr w:type="spellEnd"/>
            <w:r w:rsidRPr="004B1DD5">
              <w:t xml:space="preserve">, 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ЛЕД </w:t>
            </w:r>
            <w:proofErr w:type="spellStart"/>
            <w:r w:rsidRPr="004B1DD5">
              <w:t>цеви</w:t>
            </w:r>
            <w:proofErr w:type="spellEnd"/>
            <w:r w:rsidRPr="004B1DD5">
              <w:t xml:space="preserve">, ИП65, </w:t>
            </w:r>
            <w:proofErr w:type="spellStart"/>
            <w:r w:rsidRPr="004B1DD5">
              <w:t>класе</w:t>
            </w:r>
            <w:proofErr w:type="spellEnd"/>
            <w:r w:rsidRPr="004B1DD5">
              <w:t xml:space="preserve"> 2,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пластичним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кућиштем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дифузором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ПММА, </w:t>
            </w:r>
            <w:proofErr w:type="spellStart"/>
            <w:r w:rsidRPr="004B1DD5">
              <w:t>копче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за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дифузор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од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нерђајућег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челика</w:t>
            </w:r>
            <w:proofErr w:type="spellEnd"/>
            <w:r w:rsidRPr="004B1DD5">
              <w:t xml:space="preserve">, </w:t>
            </w:r>
            <w:proofErr w:type="spellStart"/>
            <w:r w:rsidRPr="004B1DD5">
              <w:t>заптивне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уводнице</w:t>
            </w:r>
            <w:proofErr w:type="spellEnd"/>
            <w:r w:rsidRPr="004B1DD5">
              <w:t xml:space="preserve">, 1 ЛЕД цев19(20) </w:t>
            </w:r>
            <w:proofErr w:type="spellStart"/>
            <w:r w:rsidRPr="004B1DD5">
              <w:t>вати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са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инкорпорираним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драјвером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пролазним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ожичењем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10.00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51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Е.20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roofErr w:type="spellStart"/>
            <w:r w:rsidRPr="004B1DD5">
              <w:t>Пуштање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инсталације</w:t>
            </w:r>
            <w:proofErr w:type="spellEnd"/>
            <w:r w:rsidRPr="004B1DD5">
              <w:t xml:space="preserve"> у </w:t>
            </w:r>
            <w:proofErr w:type="spellStart"/>
            <w:r w:rsidRPr="004B1DD5">
              <w:t>рад</w:t>
            </w:r>
            <w:proofErr w:type="spellEnd"/>
            <w:r w:rsidRPr="004B1DD5">
              <w:t xml:space="preserve"> и </w:t>
            </w:r>
            <w:proofErr w:type="spellStart"/>
            <w:r w:rsidRPr="004B1DD5">
              <w:t>ситни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неспецифицирани</w:t>
            </w:r>
            <w:proofErr w:type="spellEnd"/>
            <w:r w:rsidRPr="004B1DD5">
              <w:t xml:space="preserve"> </w:t>
            </w:r>
            <w:proofErr w:type="spellStart"/>
            <w:r w:rsidRPr="004B1DD5">
              <w:t>материјал</w:t>
            </w:r>
            <w:proofErr w:type="spellEnd"/>
            <w:r w:rsidRPr="004B1DD5">
              <w:t>.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roofErr w:type="spellStart"/>
            <w:r w:rsidRPr="004B1DD5">
              <w:t>ком</w:t>
            </w:r>
            <w:proofErr w:type="spellEnd"/>
            <w:r w:rsidRPr="004B1DD5">
              <w:t>.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1.00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 xml:space="preserve">СВЕГА 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Е</w:t>
            </w:r>
          </w:p>
        </w:tc>
        <w:tc>
          <w:tcPr>
            <w:tcW w:w="128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121" w:type="dxa"/>
            <w:noWrap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2268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</w:t>
            </w:r>
          </w:p>
        </w:tc>
        <w:tc>
          <w:tcPr>
            <w:tcW w:w="7085" w:type="dxa"/>
            <w:gridSpan w:val="2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 xml:space="preserve">РЕКАПИТУЛАЦИЈА - </w:t>
            </w:r>
            <w:proofErr w:type="spellStart"/>
            <w:r w:rsidRPr="004B1DD5">
              <w:rPr>
                <w:b/>
                <w:bCs/>
              </w:rPr>
              <w:t>Ресторан</w:t>
            </w:r>
            <w:proofErr w:type="spellEnd"/>
            <w:r w:rsidRPr="004B1DD5">
              <w:rPr>
                <w:b/>
                <w:bCs/>
              </w:rPr>
              <w:t xml:space="preserve"> "</w:t>
            </w:r>
            <w:proofErr w:type="spellStart"/>
            <w:r w:rsidRPr="004B1DD5">
              <w:rPr>
                <w:b/>
                <w:bCs/>
              </w:rPr>
              <w:t>Грил</w:t>
            </w:r>
            <w:proofErr w:type="spellEnd"/>
            <w:r w:rsidRPr="004B1DD5">
              <w:rPr>
                <w:b/>
                <w:bCs/>
              </w:rPr>
              <w:t xml:space="preserve">" - </w:t>
            </w:r>
            <w:proofErr w:type="spellStart"/>
            <w:r w:rsidRPr="004B1DD5">
              <w:rPr>
                <w:b/>
                <w:bCs/>
              </w:rPr>
              <w:t>Студентски</w:t>
            </w:r>
            <w:proofErr w:type="spellEnd"/>
            <w:r w:rsidRPr="004B1DD5">
              <w:rPr>
                <w:b/>
                <w:bCs/>
              </w:rPr>
              <w:t xml:space="preserve"> </w:t>
            </w:r>
            <w:proofErr w:type="spellStart"/>
            <w:r w:rsidRPr="004B1DD5">
              <w:rPr>
                <w:b/>
                <w:bCs/>
              </w:rPr>
              <w:t>град</w:t>
            </w:r>
            <w:proofErr w:type="spellEnd"/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ГР.01</w:t>
            </w: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>
            <w:r w:rsidRPr="004B1DD5">
              <w:t>РУШЕЊЕ И ДЕМОНТАЖА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ГР.02</w:t>
            </w: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>
            <w:r w:rsidRPr="004B1DD5">
              <w:t>РАЗНИ 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Е</w:t>
            </w: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>
            <w:r w:rsidRPr="004B1DD5">
              <w:t>ЕЛЕКТРО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УКУПНО: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ГР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045" w:type="dxa"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IV</w:t>
            </w:r>
          </w:p>
        </w:tc>
        <w:tc>
          <w:tcPr>
            <w:tcW w:w="8366" w:type="dxa"/>
            <w:gridSpan w:val="3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РЕКАПИТУЛАЦИЈА - СТУДЕНТСКИ РЕСТОРАН "СТУДЕНТСКИ ГРАД"</w:t>
            </w:r>
          </w:p>
        </w:tc>
        <w:tc>
          <w:tcPr>
            <w:tcW w:w="212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lastRenderedPageBreak/>
              <w:t>Г</w:t>
            </w: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>
            <w:r w:rsidRPr="004B1DD5">
              <w:t>ГРАЂЕВИНСКО- ЗАНАТСКИ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И</w:t>
            </w: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>
            <w:r w:rsidRPr="004B1DD5">
              <w:t>ИНСТАЛАТЕРСКИ РАДОВИ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r w:rsidRPr="004B1DD5">
              <w:t>ГР</w:t>
            </w:r>
          </w:p>
        </w:tc>
        <w:tc>
          <w:tcPr>
            <w:tcW w:w="6040" w:type="dxa"/>
            <w:noWrap/>
            <w:hideMark/>
          </w:tcPr>
          <w:p w:rsidR="00DA70A3" w:rsidRPr="004B1DD5" w:rsidRDefault="00DA70A3" w:rsidP="00DA70A3">
            <w:r w:rsidRPr="004B1DD5">
              <w:t>РЕСТОРАН "ГРИЛ"- СТУДЕНТСКИ ГРАД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r w:rsidRPr="004B1DD5">
              <w:t> </w:t>
            </w:r>
          </w:p>
        </w:tc>
      </w:tr>
      <w:tr w:rsidR="00DA70A3" w:rsidRPr="004B1DD5" w:rsidTr="00BE455F">
        <w:trPr>
          <w:trHeight w:val="2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УКУПНО:</w:t>
            </w:r>
          </w:p>
        </w:tc>
        <w:tc>
          <w:tcPr>
            <w:tcW w:w="1045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IV</w:t>
            </w:r>
          </w:p>
        </w:tc>
        <w:tc>
          <w:tcPr>
            <w:tcW w:w="1281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28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6040" w:type="dxa"/>
            <w:hideMark/>
          </w:tcPr>
          <w:p w:rsidR="00DA70A3" w:rsidRPr="004B1DD5" w:rsidRDefault="00DA70A3" w:rsidP="00DA70A3"/>
        </w:tc>
        <w:tc>
          <w:tcPr>
            <w:tcW w:w="1045" w:type="dxa"/>
            <w:noWrap/>
            <w:hideMark/>
          </w:tcPr>
          <w:p w:rsidR="00DA70A3" w:rsidRPr="004B1DD5" w:rsidRDefault="00DA70A3" w:rsidP="00DA70A3"/>
        </w:tc>
        <w:tc>
          <w:tcPr>
            <w:tcW w:w="1281" w:type="dxa"/>
            <w:noWrap/>
            <w:hideMark/>
          </w:tcPr>
          <w:p w:rsidR="00DA70A3" w:rsidRPr="004B1DD5" w:rsidRDefault="00DA70A3" w:rsidP="00DA70A3"/>
        </w:tc>
        <w:tc>
          <w:tcPr>
            <w:tcW w:w="2121" w:type="dxa"/>
            <w:noWrap/>
            <w:hideMark/>
          </w:tcPr>
          <w:p w:rsidR="00DA70A3" w:rsidRPr="004B1DD5" w:rsidRDefault="00DA70A3" w:rsidP="00DA70A3"/>
        </w:tc>
        <w:tc>
          <w:tcPr>
            <w:tcW w:w="2268" w:type="dxa"/>
            <w:noWrap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045" w:type="dxa"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ЗБИРНА РЕКАПИТУЛАЦИЈА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/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ГРАД - ДОМ 2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ГРАД - ДОМ 3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III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ГРАД - ДОМ 4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IV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СТУДЕНТСКИ РЕСТОРАН "СТУДЕНТСКИ ГРАД"</w:t>
            </w:r>
          </w:p>
        </w:tc>
        <w:tc>
          <w:tcPr>
            <w:tcW w:w="1045" w:type="dxa"/>
            <w:noWrap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  <w:tr w:rsidR="00DA70A3" w:rsidRPr="004B1DD5" w:rsidTr="00BE455F">
        <w:trPr>
          <w:trHeight w:val="390"/>
        </w:trPr>
        <w:tc>
          <w:tcPr>
            <w:tcW w:w="99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  <w:tc>
          <w:tcPr>
            <w:tcW w:w="6040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</w:p>
        </w:tc>
        <w:tc>
          <w:tcPr>
            <w:tcW w:w="1045" w:type="dxa"/>
            <w:hideMark/>
          </w:tcPr>
          <w:p w:rsidR="00DA70A3" w:rsidRPr="004B1DD5" w:rsidRDefault="00DA70A3" w:rsidP="00DA70A3"/>
        </w:tc>
        <w:tc>
          <w:tcPr>
            <w:tcW w:w="1281" w:type="dxa"/>
            <w:hideMark/>
          </w:tcPr>
          <w:p w:rsidR="00DA70A3" w:rsidRPr="004B1DD5" w:rsidRDefault="00DA70A3" w:rsidP="00DA70A3"/>
        </w:tc>
        <w:tc>
          <w:tcPr>
            <w:tcW w:w="2121" w:type="dxa"/>
            <w:hideMark/>
          </w:tcPr>
          <w:p w:rsidR="00DA70A3" w:rsidRPr="004B1DD5" w:rsidRDefault="00DA70A3" w:rsidP="00DA70A3"/>
        </w:tc>
        <w:tc>
          <w:tcPr>
            <w:tcW w:w="2268" w:type="dxa"/>
            <w:hideMark/>
          </w:tcPr>
          <w:p w:rsidR="00DA70A3" w:rsidRPr="004B1DD5" w:rsidRDefault="00DA70A3" w:rsidP="00DA70A3">
            <w:pPr>
              <w:rPr>
                <w:b/>
                <w:bCs/>
              </w:rPr>
            </w:pPr>
            <w:r w:rsidRPr="004B1DD5">
              <w:rPr>
                <w:b/>
                <w:bCs/>
              </w:rPr>
              <w:t> </w:t>
            </w:r>
          </w:p>
        </w:tc>
      </w:tr>
    </w:tbl>
    <w:p w:rsidR="00DA70A3" w:rsidRDefault="00DA70A3" w:rsidP="00B74160">
      <w:pPr>
        <w:rPr>
          <w:b/>
          <w:bCs/>
          <w:i/>
          <w:iCs/>
          <w:sz w:val="28"/>
          <w:szCs w:val="28"/>
          <w:lang w:val="sr-Cyrl-RS"/>
        </w:rPr>
      </w:pPr>
    </w:p>
    <w:p w:rsidR="00DA70A3" w:rsidRDefault="00DA70A3" w:rsidP="00B74160">
      <w:pPr>
        <w:rPr>
          <w:b/>
          <w:bCs/>
          <w:i/>
          <w:iCs/>
          <w:sz w:val="28"/>
          <w:szCs w:val="28"/>
          <w:lang w:val="sr-Cyrl-RS"/>
        </w:rPr>
      </w:pPr>
    </w:p>
    <w:p w:rsidR="00DA70A3" w:rsidRDefault="00DA70A3" w:rsidP="00B74160">
      <w:pPr>
        <w:rPr>
          <w:b/>
          <w:bCs/>
          <w:i/>
          <w:iCs/>
          <w:sz w:val="28"/>
          <w:szCs w:val="28"/>
          <w:lang w:val="sr-Cyrl-RS"/>
        </w:rPr>
      </w:pPr>
    </w:p>
    <w:p w:rsidR="00DA70A3" w:rsidRPr="006D7B5B" w:rsidRDefault="00DA70A3" w:rsidP="00B74160">
      <w:pPr>
        <w:rPr>
          <w:b/>
          <w:bCs/>
          <w:i/>
          <w:iCs/>
          <w:sz w:val="28"/>
          <w:szCs w:val="28"/>
          <w:lang w:val="sr-Cyrl-RS"/>
        </w:rPr>
      </w:pPr>
    </w:p>
    <w:p w:rsidR="00823671" w:rsidRPr="007D7916" w:rsidRDefault="00823671" w:rsidP="007D7916">
      <w:pPr>
        <w:tabs>
          <w:tab w:val="left" w:pos="90"/>
        </w:tabs>
        <w:jc w:val="both"/>
        <w:rPr>
          <w:color w:val="auto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6559"/>
        <w:gridCol w:w="4253"/>
      </w:tblGrid>
      <w:tr w:rsidR="00B74160" w:rsidRPr="006D7B5B" w:rsidTr="007D7916">
        <w:tc>
          <w:tcPr>
            <w:tcW w:w="3080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6559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4253" w:type="dxa"/>
            <w:shd w:val="clear" w:color="auto" w:fill="auto"/>
            <w:vAlign w:val="center"/>
          </w:tcPr>
          <w:p w:rsidR="00B74160" w:rsidRPr="006D7B5B" w:rsidRDefault="00B74160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B74160" w:rsidRPr="006D7B5B" w:rsidTr="007D7916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6559" w:type="dxa"/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4253" w:type="dxa"/>
            <w:tcBorders>
              <w:bottom w:val="single" w:sz="4" w:space="0" w:color="000000"/>
            </w:tcBorders>
            <w:shd w:val="clear" w:color="auto" w:fill="auto"/>
          </w:tcPr>
          <w:p w:rsidR="00B74160" w:rsidRPr="006D7B5B" w:rsidRDefault="00B74160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854CF4" w:rsidRPr="00823671" w:rsidRDefault="00854CF4" w:rsidP="00E03BD1">
      <w:pPr>
        <w:rPr>
          <w:b/>
          <w:bCs/>
          <w:i/>
          <w:iCs/>
          <w:lang w:val="sr-Cyrl-RS"/>
        </w:rPr>
      </w:pPr>
    </w:p>
    <w:p w:rsidR="007D7916" w:rsidRPr="006D7B5B" w:rsidRDefault="00941E6E" w:rsidP="00E03BD1">
      <w:pPr>
        <w:rPr>
          <w:b/>
          <w:bCs/>
          <w:i/>
          <w:iCs/>
          <w:sz w:val="28"/>
          <w:szCs w:val="28"/>
          <w:lang w:val="sr-Cyrl-RS"/>
        </w:rPr>
      </w:pPr>
      <w:r>
        <w:rPr>
          <w:b/>
          <w:bCs/>
          <w:i/>
          <w:iCs/>
          <w:sz w:val="28"/>
          <w:szCs w:val="28"/>
          <w:lang w:val="sr-Cyrl-RS"/>
        </w:rPr>
        <w:br w:type="page"/>
      </w:r>
    </w:p>
    <w:p w:rsidR="007D7916" w:rsidRDefault="007D7916" w:rsidP="00941E6E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rPr>
          <w:rFonts w:eastAsia="Times New Roman"/>
          <w:b/>
          <w:bCs/>
          <w:noProof/>
          <w:color w:val="auto"/>
          <w:kern w:val="0"/>
          <w:lang w:val="sr-Cyrl-RS" w:eastAsia="en-US"/>
        </w:rPr>
        <w:sectPr w:rsidR="007D7916" w:rsidSect="007D7916">
          <w:pgSz w:w="16838" w:h="11906" w:orient="landscape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E03BD1" w:rsidRPr="00823671" w:rsidRDefault="00E03BD1" w:rsidP="00941E6E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rPr>
          <w:rFonts w:eastAsia="Times New Roman"/>
          <w:b/>
          <w:bCs/>
          <w:noProof/>
          <w:color w:val="auto"/>
          <w:kern w:val="0"/>
          <w:lang w:val="sr-Cyrl-RS" w:eastAsia="en-US"/>
        </w:rPr>
      </w:pPr>
      <w:r w:rsidRPr="00823671">
        <w:rPr>
          <w:rFonts w:eastAsia="Times New Roman"/>
          <w:b/>
          <w:bCs/>
          <w:noProof/>
          <w:color w:val="auto"/>
          <w:kern w:val="0"/>
          <w:lang w:val="sr-Cyrl-RS" w:eastAsia="en-US"/>
        </w:rPr>
        <w:lastRenderedPageBreak/>
        <w:t>(ОБРАЗАЦ 3)</w:t>
      </w:r>
    </w:p>
    <w:p w:rsidR="00E03BD1" w:rsidRPr="00823671" w:rsidRDefault="00E03BD1" w:rsidP="00E03BD1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jc w:val="right"/>
        <w:rPr>
          <w:rFonts w:eastAsia="Times New Roman"/>
          <w:b/>
          <w:bCs/>
          <w:noProof/>
          <w:color w:val="auto"/>
          <w:kern w:val="0"/>
          <w:lang w:val="sr-Cyrl-RS" w:eastAsia="en-US"/>
        </w:rPr>
      </w:pPr>
    </w:p>
    <w:p w:rsidR="00E03BD1" w:rsidRPr="00823671" w:rsidRDefault="00E03BD1" w:rsidP="00E03BD1">
      <w:pPr>
        <w:keepLines/>
        <w:tabs>
          <w:tab w:val="left" w:pos="-2977"/>
          <w:tab w:val="right" w:pos="4820"/>
        </w:tabs>
        <w:suppressAutoHyphens w:val="0"/>
        <w:spacing w:before="60" w:line="240" w:lineRule="auto"/>
        <w:jc w:val="center"/>
        <w:rPr>
          <w:rFonts w:eastAsia="Times New Roman"/>
          <w:b/>
          <w:bCs/>
          <w:noProof/>
          <w:color w:val="auto"/>
          <w:kern w:val="0"/>
          <w:lang w:val="sr-Latn-RS" w:eastAsia="en-US"/>
        </w:rPr>
      </w:pPr>
      <w:r w:rsidRPr="00823671">
        <w:rPr>
          <w:rFonts w:eastAsia="Times New Roman"/>
          <w:b/>
          <w:bCs/>
          <w:noProof/>
          <w:color w:val="auto"/>
          <w:kern w:val="0"/>
          <w:lang w:val="sr-Latn-RS" w:eastAsia="en-US"/>
        </w:rPr>
        <w:t xml:space="preserve"> </w:t>
      </w:r>
      <w:r w:rsidRPr="00823671">
        <w:rPr>
          <w:rFonts w:eastAsia="Times New Roman"/>
          <w:b/>
          <w:bCs/>
          <w:noProof/>
          <w:color w:val="auto"/>
          <w:kern w:val="0"/>
          <w:lang w:val="sr-Cyrl-RS" w:eastAsia="en-US"/>
        </w:rPr>
        <w:t>ОБРАЗАЦ ТРОШКОВА ПРИПРЕМЕ ПОНУДЕ</w:t>
      </w:r>
    </w:p>
    <w:p w:rsidR="00E03BD1" w:rsidRPr="006D7B5B" w:rsidRDefault="00E03BD1" w:rsidP="00E03BD1">
      <w:pPr>
        <w:rPr>
          <w:b/>
          <w:bCs/>
          <w:i/>
          <w:iCs/>
          <w:sz w:val="28"/>
          <w:szCs w:val="28"/>
          <w:lang w:val="sr-Cyrl-RS"/>
        </w:rPr>
      </w:pPr>
    </w:p>
    <w:p w:rsidR="00E03BD1" w:rsidRPr="006D7B5B" w:rsidRDefault="00E03BD1" w:rsidP="00E03BD1">
      <w:pPr>
        <w:rPr>
          <w:b/>
          <w:bCs/>
          <w:i/>
          <w:iCs/>
          <w:sz w:val="28"/>
          <w:szCs w:val="28"/>
          <w:lang w:val="sr-Cyrl-RS"/>
        </w:rPr>
      </w:pPr>
    </w:p>
    <w:p w:rsidR="00E03BD1" w:rsidRPr="006D7B5B" w:rsidRDefault="00E03BD1" w:rsidP="00E03BD1">
      <w:pPr>
        <w:spacing w:after="120"/>
        <w:jc w:val="both"/>
        <w:rPr>
          <w:b/>
          <w:i/>
        </w:rPr>
      </w:pPr>
      <w:r w:rsidRPr="006D7B5B">
        <w:t xml:space="preserve">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чланом</w:t>
      </w:r>
      <w:proofErr w:type="spellEnd"/>
      <w:r w:rsidRPr="006D7B5B">
        <w:t xml:space="preserve"> 88. </w:t>
      </w:r>
      <w:r w:rsidRPr="006D7B5B">
        <w:rPr>
          <w:lang w:val="sr-Cyrl-CS"/>
        </w:rPr>
        <w:t>став 1.</w:t>
      </w:r>
      <w:r w:rsidRPr="006D7B5B">
        <w:t xml:space="preserve"> </w:t>
      </w:r>
      <w:r w:rsidR="00A86D12" w:rsidRPr="006D7B5B">
        <w:t>ЗЈН</w:t>
      </w:r>
      <w:r w:rsidRPr="006D7B5B">
        <w:t xml:space="preserve">,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 xml:space="preserve"> ____________________ </w:t>
      </w:r>
      <w:r w:rsidRPr="006D7B5B">
        <w:rPr>
          <w:i/>
          <w:lang w:val="ru-RU"/>
        </w:rPr>
        <w:t>[</w:t>
      </w:r>
      <w:proofErr w:type="spellStart"/>
      <w:r w:rsidRPr="006D7B5B">
        <w:rPr>
          <w:i/>
          <w:iCs/>
        </w:rPr>
        <w:t>навести</w:t>
      </w:r>
      <w:proofErr w:type="spellEnd"/>
      <w:r w:rsidRPr="006D7B5B">
        <w:rPr>
          <w:i/>
          <w:iCs/>
        </w:rPr>
        <w:t xml:space="preserve"> </w:t>
      </w:r>
      <w:r w:rsidRPr="006D7B5B">
        <w:rPr>
          <w:i/>
          <w:iCs/>
          <w:lang w:val="sr-Cyrl-CS"/>
        </w:rPr>
        <w:t>назив понуђача</w:t>
      </w:r>
      <w:r w:rsidRPr="006D7B5B">
        <w:rPr>
          <w:i/>
          <w:iCs/>
        </w:rPr>
        <w:t xml:space="preserve">], </w:t>
      </w:r>
      <w:proofErr w:type="spellStart"/>
      <w:r w:rsidRPr="006D7B5B">
        <w:t>достав</w:t>
      </w:r>
      <w:r w:rsidRPr="006D7B5B">
        <w:rPr>
          <w:lang w:val="sr-Cyrl-CS"/>
        </w:rPr>
        <w:t>ља</w:t>
      </w:r>
      <w:proofErr w:type="spellEnd"/>
      <w:r w:rsidRPr="006D7B5B">
        <w:rPr>
          <w:lang w:val="sr-Cyrl-CS"/>
        </w:rPr>
        <w:t xml:space="preserve"> </w:t>
      </w:r>
      <w:proofErr w:type="spellStart"/>
      <w:r w:rsidRPr="006D7B5B">
        <w:t>укупан</w:t>
      </w:r>
      <w:proofErr w:type="spellEnd"/>
      <w:r w:rsidRPr="006D7B5B">
        <w:t xml:space="preserve"> </w:t>
      </w:r>
      <w:proofErr w:type="spellStart"/>
      <w:r w:rsidRPr="006D7B5B">
        <w:t>износ</w:t>
      </w:r>
      <w:proofErr w:type="spellEnd"/>
      <w:r w:rsidRPr="006D7B5B">
        <w:t xml:space="preserve"> и </w:t>
      </w:r>
      <w:proofErr w:type="spellStart"/>
      <w:r w:rsidRPr="006D7B5B">
        <w:t>структуру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 xml:space="preserve"> </w:t>
      </w:r>
      <w:proofErr w:type="spellStart"/>
      <w:r w:rsidRPr="006D7B5B">
        <w:t>припремања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, </w:t>
      </w:r>
      <w:r w:rsidRPr="006D7B5B">
        <w:rPr>
          <w:lang w:val="sr-Cyrl-CS"/>
        </w:rPr>
        <w:t xml:space="preserve">како следи у </w:t>
      </w:r>
      <w:proofErr w:type="spellStart"/>
      <w:r w:rsidRPr="006D7B5B">
        <w:t>табели</w:t>
      </w:r>
      <w:proofErr w:type="spellEnd"/>
      <w:r w:rsidRPr="006D7B5B">
        <w:t>:</w:t>
      </w:r>
    </w:p>
    <w:tbl>
      <w:tblPr>
        <w:tblW w:w="0" w:type="auto"/>
        <w:tblInd w:w="153" w:type="dxa"/>
        <w:tblLayout w:type="fixed"/>
        <w:tblLook w:val="0000" w:firstRow="0" w:lastRow="0" w:firstColumn="0" w:lastColumn="0" w:noHBand="0" w:noVBand="0"/>
      </w:tblPr>
      <w:tblGrid>
        <w:gridCol w:w="5565"/>
        <w:gridCol w:w="3300"/>
      </w:tblGrid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jc w:val="center"/>
              <w:rPr>
                <w:b/>
                <w:i/>
              </w:rPr>
            </w:pPr>
            <w:r w:rsidRPr="006D7B5B">
              <w:rPr>
                <w:b/>
                <w:i/>
              </w:rPr>
              <w:t>ВРСТА ТРОШКА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jc w:val="center"/>
            </w:pPr>
            <w:r w:rsidRPr="006D7B5B">
              <w:rPr>
                <w:b/>
                <w:i/>
              </w:rPr>
              <w:t>ИЗНОС ТРОШКА У РСД</w:t>
            </w: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right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right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</w:pPr>
          </w:p>
        </w:tc>
      </w:tr>
      <w:tr w:rsidR="00E03BD1" w:rsidRPr="006D7B5B" w:rsidTr="00A36250">
        <w:tc>
          <w:tcPr>
            <w:tcW w:w="5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jc w:val="both"/>
              <w:rPr>
                <w:i/>
              </w:rPr>
            </w:pPr>
          </w:p>
          <w:p w:rsidR="00E03BD1" w:rsidRPr="006D7B5B" w:rsidRDefault="00E03BD1" w:rsidP="00A36250">
            <w:pPr>
              <w:jc w:val="both"/>
              <w:rPr>
                <w:lang w:val="ru-RU"/>
              </w:rPr>
            </w:pPr>
            <w:r w:rsidRPr="006D7B5B">
              <w:rPr>
                <w:b/>
                <w:i/>
              </w:rPr>
              <w:t>УКУПАН ИЗНОС ТРОШКОВА ПРИП</w:t>
            </w:r>
            <w:r w:rsidRPr="006D7B5B">
              <w:rPr>
                <w:b/>
                <w:i/>
                <w:lang w:val="sr-Cyrl-RS"/>
              </w:rPr>
              <w:t>Р</w:t>
            </w:r>
            <w:r w:rsidRPr="006D7B5B">
              <w:rPr>
                <w:b/>
                <w:i/>
              </w:rPr>
              <w:t>ЕМАЊА ПОНУДЕ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snapToGrid w:val="0"/>
              <w:rPr>
                <w:lang w:val="ru-RU"/>
              </w:rPr>
            </w:pPr>
          </w:p>
        </w:tc>
      </w:tr>
    </w:tbl>
    <w:p w:rsidR="00E03BD1" w:rsidRPr="006D7B5B" w:rsidRDefault="00E03BD1" w:rsidP="00E03BD1">
      <w:pPr>
        <w:jc w:val="both"/>
      </w:pPr>
    </w:p>
    <w:p w:rsidR="00E03BD1" w:rsidRPr="006D7B5B" w:rsidRDefault="00E03BD1" w:rsidP="00E03BD1">
      <w:pPr>
        <w:jc w:val="both"/>
      </w:pP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припреме</w:t>
      </w:r>
      <w:proofErr w:type="spellEnd"/>
      <w:r w:rsidRPr="006D7B5B">
        <w:t xml:space="preserve"> и </w:t>
      </w:r>
      <w:proofErr w:type="spellStart"/>
      <w:r w:rsidRPr="006D7B5B">
        <w:t>подношења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сноси</w:t>
      </w:r>
      <w:proofErr w:type="spellEnd"/>
      <w:r w:rsidRPr="006D7B5B">
        <w:t xml:space="preserve"> </w:t>
      </w:r>
      <w:proofErr w:type="spellStart"/>
      <w:r w:rsidRPr="006D7B5B">
        <w:t>искључиво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и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тражити</w:t>
      </w:r>
      <w:proofErr w:type="spellEnd"/>
      <w:r w:rsidRPr="006D7B5B">
        <w:t xml:space="preserve"> </w:t>
      </w:r>
      <w:proofErr w:type="spellStart"/>
      <w:r w:rsidRPr="006D7B5B">
        <w:t>од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 </w:t>
      </w:r>
      <w:proofErr w:type="spellStart"/>
      <w:r w:rsidRPr="006D7B5B">
        <w:t>накнаду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>.</w:t>
      </w:r>
    </w:p>
    <w:p w:rsidR="00E03BD1" w:rsidRPr="006D7B5B" w:rsidRDefault="00E03BD1" w:rsidP="00E03BD1">
      <w:pPr>
        <w:jc w:val="both"/>
        <w:rPr>
          <w:lang w:val="sr-Cyrl-CS"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поступак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 </w:t>
      </w:r>
      <w:proofErr w:type="spellStart"/>
      <w:r w:rsidRPr="006D7B5B">
        <w:t>обустављен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разлога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су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страни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,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понуђачу</w:t>
      </w:r>
      <w:proofErr w:type="spellEnd"/>
      <w:r w:rsidRPr="006D7B5B">
        <w:t xml:space="preserve"> </w:t>
      </w:r>
      <w:proofErr w:type="spellStart"/>
      <w:r w:rsidRPr="006D7B5B">
        <w:t>надокнади</w:t>
      </w:r>
      <w:proofErr w:type="spellEnd"/>
      <w:r w:rsidRPr="006D7B5B">
        <w:t xml:space="preserve"> </w:t>
      </w: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израде</w:t>
      </w:r>
      <w:proofErr w:type="spellEnd"/>
      <w:r w:rsidRPr="006D7B5B">
        <w:t xml:space="preserve"> </w:t>
      </w:r>
      <w:proofErr w:type="spellStart"/>
      <w:r w:rsidRPr="006D7B5B">
        <w:t>узорка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модела</w:t>
      </w:r>
      <w:proofErr w:type="spellEnd"/>
      <w:r w:rsidRPr="006D7B5B">
        <w:t xml:space="preserve">, </w:t>
      </w: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су</w:t>
      </w:r>
      <w:proofErr w:type="spellEnd"/>
      <w:r w:rsidRPr="006D7B5B">
        <w:t xml:space="preserve"> </w:t>
      </w:r>
      <w:proofErr w:type="spellStart"/>
      <w:r w:rsidRPr="006D7B5B">
        <w:t>израђени</w:t>
      </w:r>
      <w:proofErr w:type="spellEnd"/>
      <w:r w:rsidRPr="006D7B5B">
        <w:t xml:space="preserve"> 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техничким</w:t>
      </w:r>
      <w:proofErr w:type="spellEnd"/>
      <w:r w:rsidRPr="006D7B5B">
        <w:t xml:space="preserve"> </w:t>
      </w:r>
      <w:proofErr w:type="spellStart"/>
      <w:r w:rsidRPr="006D7B5B">
        <w:t>спецификацијама</w:t>
      </w:r>
      <w:proofErr w:type="spellEnd"/>
      <w:r w:rsidRPr="006D7B5B">
        <w:t xml:space="preserve"> </w:t>
      </w:r>
      <w:proofErr w:type="spellStart"/>
      <w:r w:rsidRPr="006D7B5B">
        <w:t>наручиоца</w:t>
      </w:r>
      <w:proofErr w:type="spellEnd"/>
      <w:r w:rsidRPr="006D7B5B">
        <w:t xml:space="preserve"> и </w:t>
      </w:r>
      <w:proofErr w:type="spellStart"/>
      <w:r w:rsidRPr="006D7B5B">
        <w:t>трошкове</w:t>
      </w:r>
      <w:proofErr w:type="spellEnd"/>
      <w:r w:rsidRPr="006D7B5B">
        <w:t xml:space="preserve"> </w:t>
      </w:r>
      <w:proofErr w:type="spellStart"/>
      <w:r w:rsidRPr="006D7B5B">
        <w:t>прибављања</w:t>
      </w:r>
      <w:proofErr w:type="spellEnd"/>
      <w:r w:rsidRPr="006D7B5B">
        <w:t xml:space="preserve"> </w:t>
      </w:r>
      <w:proofErr w:type="spellStart"/>
      <w:r w:rsidRPr="006D7B5B">
        <w:t>средства</w:t>
      </w:r>
      <w:proofErr w:type="spellEnd"/>
      <w:r w:rsidRPr="006D7B5B">
        <w:t xml:space="preserve"> </w:t>
      </w:r>
      <w:proofErr w:type="spellStart"/>
      <w:r w:rsidRPr="006D7B5B">
        <w:t>обезбеђења</w:t>
      </w:r>
      <w:proofErr w:type="spellEnd"/>
      <w:r w:rsidRPr="006D7B5B">
        <w:t xml:space="preserve">, </w:t>
      </w:r>
      <w:proofErr w:type="spellStart"/>
      <w:r w:rsidRPr="006D7B5B">
        <w:t>под</w:t>
      </w:r>
      <w:proofErr w:type="spellEnd"/>
      <w:r w:rsidRPr="006D7B5B">
        <w:t xml:space="preserve"> </w:t>
      </w:r>
      <w:proofErr w:type="spellStart"/>
      <w:r w:rsidRPr="006D7B5B">
        <w:t>условом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тражио</w:t>
      </w:r>
      <w:proofErr w:type="spellEnd"/>
      <w:r w:rsidRPr="006D7B5B">
        <w:t xml:space="preserve"> </w:t>
      </w:r>
      <w:proofErr w:type="spellStart"/>
      <w:r w:rsidRPr="006D7B5B">
        <w:t>накнаду</w:t>
      </w:r>
      <w:proofErr w:type="spellEnd"/>
      <w:r w:rsidRPr="006D7B5B">
        <w:t xml:space="preserve"> </w:t>
      </w:r>
      <w:proofErr w:type="spellStart"/>
      <w:r w:rsidRPr="006D7B5B">
        <w:t>тих</w:t>
      </w:r>
      <w:proofErr w:type="spellEnd"/>
      <w:r w:rsidRPr="006D7B5B">
        <w:t xml:space="preserve"> </w:t>
      </w:r>
      <w:proofErr w:type="spellStart"/>
      <w:r w:rsidRPr="006D7B5B">
        <w:t>трошкова</w:t>
      </w:r>
      <w:proofErr w:type="spellEnd"/>
      <w:r w:rsidRPr="006D7B5B">
        <w:t xml:space="preserve"> у </w:t>
      </w:r>
      <w:proofErr w:type="spellStart"/>
      <w:r w:rsidRPr="006D7B5B">
        <w:t>својој</w:t>
      </w:r>
      <w:proofErr w:type="spellEnd"/>
      <w:r w:rsidRPr="006D7B5B">
        <w:t xml:space="preserve"> </w:t>
      </w:r>
      <w:proofErr w:type="spellStart"/>
      <w:r w:rsidRPr="006D7B5B">
        <w:t>понуди</w:t>
      </w:r>
      <w:proofErr w:type="spellEnd"/>
      <w:r w:rsidRPr="006D7B5B">
        <w:t>.</w:t>
      </w:r>
    </w:p>
    <w:p w:rsidR="00E03BD1" w:rsidRPr="006D7B5B" w:rsidRDefault="00E03BD1" w:rsidP="00E03BD1">
      <w:pPr>
        <w:spacing w:after="120"/>
        <w:ind w:firstLine="426"/>
        <w:jc w:val="both"/>
        <w:rPr>
          <w:b/>
          <w:bCs/>
          <w:i/>
        </w:rPr>
      </w:pPr>
    </w:p>
    <w:p w:rsidR="00E03BD1" w:rsidRPr="006D7B5B" w:rsidRDefault="00E03BD1" w:rsidP="00E03BD1">
      <w:pPr>
        <w:spacing w:after="120"/>
        <w:jc w:val="both"/>
        <w:rPr>
          <w:bCs/>
          <w:i/>
          <w:color w:val="FF0000"/>
          <w:lang w:val="sr-Cyrl-CS"/>
        </w:rPr>
      </w:pPr>
      <w:proofErr w:type="spellStart"/>
      <w:r w:rsidRPr="006D7B5B">
        <w:rPr>
          <w:b/>
          <w:bCs/>
          <w:i/>
          <w:color w:val="auto"/>
        </w:rPr>
        <w:t>Напомена</w:t>
      </w:r>
      <w:proofErr w:type="spellEnd"/>
      <w:r w:rsidRPr="006D7B5B">
        <w:rPr>
          <w:b/>
          <w:bCs/>
          <w:i/>
          <w:color w:val="auto"/>
        </w:rPr>
        <w:t xml:space="preserve">: </w:t>
      </w:r>
      <w:proofErr w:type="spellStart"/>
      <w:r w:rsidRPr="006D7B5B">
        <w:rPr>
          <w:bCs/>
          <w:i/>
          <w:color w:val="auto"/>
        </w:rPr>
        <w:t>достављање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овог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обрасца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није</w:t>
      </w:r>
      <w:proofErr w:type="spellEnd"/>
      <w:r w:rsidRPr="006D7B5B">
        <w:rPr>
          <w:bCs/>
          <w:i/>
          <w:color w:val="auto"/>
        </w:rPr>
        <w:t xml:space="preserve"> </w:t>
      </w:r>
      <w:proofErr w:type="spellStart"/>
      <w:r w:rsidRPr="006D7B5B">
        <w:rPr>
          <w:bCs/>
          <w:i/>
          <w:color w:val="auto"/>
        </w:rPr>
        <w:t>обавезно</w:t>
      </w:r>
      <w:proofErr w:type="spellEnd"/>
      <w:r w:rsidRPr="006D7B5B">
        <w:rPr>
          <w:bCs/>
          <w:i/>
          <w:color w:val="auto"/>
          <w:lang w:val="sr-Cyrl-RS"/>
        </w:rPr>
        <w:t>.</w:t>
      </w:r>
    </w:p>
    <w:p w:rsidR="00E03BD1" w:rsidRPr="006D7B5B" w:rsidRDefault="00E03BD1" w:rsidP="00E03BD1">
      <w:pPr>
        <w:spacing w:after="120"/>
        <w:jc w:val="both"/>
        <w:rPr>
          <w:bCs/>
          <w:color w:val="auto"/>
          <w:lang w:val="sr-Cyrl-RS"/>
        </w:rPr>
      </w:pPr>
    </w:p>
    <w:p w:rsidR="00E03BD1" w:rsidRPr="006D7B5B" w:rsidRDefault="00E03BD1" w:rsidP="00E03BD1">
      <w:pPr>
        <w:spacing w:after="120"/>
        <w:ind w:firstLine="425"/>
        <w:jc w:val="both"/>
        <w:rPr>
          <w:bCs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8"/>
        <w:gridCol w:w="3094"/>
      </w:tblGrid>
      <w:tr w:rsidR="00E03BD1" w:rsidRPr="006D7B5B" w:rsidTr="00A36250">
        <w:tc>
          <w:tcPr>
            <w:tcW w:w="3080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3068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3094" w:type="dxa"/>
            <w:shd w:val="clear" w:color="auto" w:fill="auto"/>
            <w:vAlign w:val="center"/>
          </w:tcPr>
          <w:p w:rsidR="00E03BD1" w:rsidRPr="006D7B5B" w:rsidRDefault="00E03BD1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E03BD1" w:rsidRPr="006D7B5B" w:rsidTr="00A3625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68" w:type="dxa"/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94" w:type="dxa"/>
            <w:tcBorders>
              <w:bottom w:val="single" w:sz="4" w:space="0" w:color="000000"/>
            </w:tcBorders>
            <w:shd w:val="clear" w:color="auto" w:fill="auto"/>
          </w:tcPr>
          <w:p w:rsidR="00E03BD1" w:rsidRPr="006D7B5B" w:rsidRDefault="00E03BD1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E03BD1" w:rsidRPr="006D7B5B" w:rsidRDefault="00E03BD1" w:rsidP="00E03BD1"/>
    <w:p w:rsidR="00E03BD1" w:rsidRPr="006D7B5B" w:rsidRDefault="00E03BD1" w:rsidP="00E03BD1">
      <w:pPr>
        <w:rPr>
          <w:b/>
          <w:bCs/>
          <w:i/>
          <w:iCs/>
        </w:rPr>
      </w:pPr>
    </w:p>
    <w:p w:rsidR="00B74160" w:rsidRPr="006D7B5B" w:rsidRDefault="00B74160">
      <w:pPr>
        <w:rPr>
          <w:b/>
          <w:bCs/>
          <w:i/>
          <w:iCs/>
          <w:lang w:val="sr-Cyrl-RS"/>
        </w:rPr>
      </w:pPr>
    </w:p>
    <w:p w:rsidR="00B74160" w:rsidRPr="006D7B5B" w:rsidRDefault="00B74160">
      <w:pPr>
        <w:rPr>
          <w:b/>
          <w:bCs/>
          <w:i/>
          <w:iCs/>
          <w:lang w:val="sr-Cyrl-RS"/>
        </w:rPr>
      </w:pPr>
    </w:p>
    <w:p w:rsidR="00052709" w:rsidRPr="00823671" w:rsidRDefault="00941E6E" w:rsidP="00941E6E">
      <w:pPr>
        <w:rPr>
          <w:b/>
          <w:bCs/>
          <w:lang w:val="sr-Cyrl-RS"/>
        </w:rPr>
      </w:pPr>
      <w:r>
        <w:rPr>
          <w:b/>
          <w:bCs/>
          <w:i/>
          <w:iCs/>
          <w:lang w:val="sr-Cyrl-RS"/>
        </w:rPr>
        <w:br w:type="page"/>
      </w:r>
      <w:r w:rsidR="00052709" w:rsidRPr="006D7B5B">
        <w:rPr>
          <w:b/>
          <w:bCs/>
          <w:sz w:val="28"/>
          <w:szCs w:val="28"/>
          <w:lang w:val="sr-Cyrl-RS"/>
        </w:rPr>
        <w:lastRenderedPageBreak/>
        <w:t xml:space="preserve"> </w:t>
      </w:r>
      <w:r w:rsidR="00052709" w:rsidRPr="00823671">
        <w:rPr>
          <w:b/>
          <w:bCs/>
          <w:lang w:val="sr-Cyrl-RS"/>
        </w:rPr>
        <w:t>(ОБРАЗАЦ 4)</w:t>
      </w:r>
    </w:p>
    <w:p w:rsidR="00052709" w:rsidRPr="00823671" w:rsidRDefault="00052709" w:rsidP="00052709">
      <w:pPr>
        <w:pStyle w:val="Teloteksta3"/>
        <w:spacing w:after="0"/>
        <w:jc w:val="right"/>
        <w:rPr>
          <w:b/>
          <w:bCs/>
          <w:sz w:val="24"/>
          <w:szCs w:val="24"/>
          <w:lang w:val="sr-Cyrl-RS"/>
        </w:rPr>
      </w:pPr>
    </w:p>
    <w:p w:rsidR="00052709" w:rsidRPr="00823671" w:rsidRDefault="00052709" w:rsidP="00052709">
      <w:pPr>
        <w:pStyle w:val="Teloteksta3"/>
        <w:spacing w:after="0"/>
        <w:jc w:val="center"/>
        <w:rPr>
          <w:b/>
          <w:bCs/>
          <w:sz w:val="24"/>
          <w:szCs w:val="24"/>
          <w:lang w:val="sr-Cyrl-RS"/>
        </w:rPr>
      </w:pPr>
      <w:r w:rsidRPr="00823671">
        <w:rPr>
          <w:b/>
          <w:bCs/>
          <w:sz w:val="24"/>
          <w:szCs w:val="24"/>
          <w:lang w:val="sr-Cyrl-RS"/>
        </w:rPr>
        <w:t>ОБРАЗАЦ ИЗЈАВЕ О НЕЗАВИСНОЈ ПОНУДИ</w:t>
      </w:r>
    </w:p>
    <w:p w:rsidR="00052709" w:rsidRPr="006D7B5B" w:rsidRDefault="00052709" w:rsidP="00052709">
      <w:pPr>
        <w:pStyle w:val="Teloteksta3"/>
        <w:spacing w:after="0"/>
        <w:jc w:val="center"/>
        <w:rPr>
          <w:b/>
          <w:bCs/>
          <w:sz w:val="28"/>
          <w:szCs w:val="28"/>
          <w:lang w:val="sr-Cyrl-RS"/>
        </w:rPr>
      </w:pPr>
    </w:p>
    <w:p w:rsidR="00052709" w:rsidRPr="006D7B5B" w:rsidRDefault="00052709" w:rsidP="00052709">
      <w:pPr>
        <w:pStyle w:val="Teloteksta3"/>
        <w:spacing w:after="0"/>
        <w:jc w:val="center"/>
        <w:rPr>
          <w:bCs/>
          <w:sz w:val="24"/>
          <w:szCs w:val="24"/>
          <w:lang w:val="sr-Cyrl-RS"/>
        </w:rPr>
      </w:pPr>
    </w:p>
    <w:p w:rsidR="00052709" w:rsidRPr="006D7B5B" w:rsidRDefault="00052709" w:rsidP="00052709">
      <w:pPr>
        <w:pStyle w:val="Teloteksta3"/>
        <w:spacing w:after="0"/>
        <w:jc w:val="both"/>
        <w:rPr>
          <w:sz w:val="24"/>
          <w:szCs w:val="24"/>
        </w:rPr>
      </w:pPr>
      <w:r w:rsidRPr="006D7B5B">
        <w:rPr>
          <w:sz w:val="24"/>
          <w:szCs w:val="24"/>
        </w:rPr>
        <w:t xml:space="preserve">У </w:t>
      </w:r>
      <w:proofErr w:type="spellStart"/>
      <w:r w:rsidRPr="006D7B5B">
        <w:rPr>
          <w:sz w:val="24"/>
          <w:szCs w:val="24"/>
        </w:rPr>
        <w:t>складу</w:t>
      </w:r>
      <w:proofErr w:type="spellEnd"/>
      <w:r w:rsidRPr="006D7B5B">
        <w:rPr>
          <w:sz w:val="24"/>
          <w:szCs w:val="24"/>
        </w:rPr>
        <w:t xml:space="preserve"> </w:t>
      </w:r>
      <w:proofErr w:type="spellStart"/>
      <w:r w:rsidRPr="006D7B5B">
        <w:rPr>
          <w:sz w:val="24"/>
          <w:szCs w:val="24"/>
        </w:rPr>
        <w:t>са</w:t>
      </w:r>
      <w:proofErr w:type="spellEnd"/>
      <w:r w:rsidRPr="006D7B5B">
        <w:rPr>
          <w:sz w:val="24"/>
          <w:szCs w:val="24"/>
        </w:rPr>
        <w:t xml:space="preserve"> </w:t>
      </w:r>
      <w:proofErr w:type="spellStart"/>
      <w:r w:rsidRPr="006D7B5B">
        <w:rPr>
          <w:sz w:val="24"/>
          <w:szCs w:val="24"/>
        </w:rPr>
        <w:t>чланом</w:t>
      </w:r>
      <w:proofErr w:type="spellEnd"/>
      <w:r w:rsidRPr="006D7B5B">
        <w:rPr>
          <w:sz w:val="24"/>
          <w:szCs w:val="24"/>
        </w:rPr>
        <w:t xml:space="preserve"> 26. </w:t>
      </w:r>
      <w:r w:rsidR="00A86D12" w:rsidRPr="006D7B5B">
        <w:rPr>
          <w:sz w:val="24"/>
          <w:szCs w:val="24"/>
        </w:rPr>
        <w:t>ЗЈН</w:t>
      </w:r>
      <w:r w:rsidRPr="006D7B5B">
        <w:rPr>
          <w:sz w:val="24"/>
          <w:szCs w:val="24"/>
        </w:rPr>
        <w:t xml:space="preserve">, ________________________________________, </w:t>
      </w:r>
    </w:p>
    <w:p w:rsidR="00052709" w:rsidRPr="006D7B5B" w:rsidRDefault="00052709" w:rsidP="00052709">
      <w:pPr>
        <w:pStyle w:val="Teloteksta3"/>
        <w:spacing w:after="0"/>
        <w:jc w:val="both"/>
        <w:rPr>
          <w:sz w:val="24"/>
          <w:szCs w:val="24"/>
        </w:rPr>
      </w:pPr>
      <w:r w:rsidRPr="006D7B5B">
        <w:rPr>
          <w:sz w:val="24"/>
          <w:szCs w:val="24"/>
        </w:rPr>
        <w:t xml:space="preserve">                                                                           </w:t>
      </w:r>
      <w:r w:rsidRPr="006D7B5B">
        <w:rPr>
          <w:sz w:val="20"/>
          <w:szCs w:val="20"/>
        </w:rPr>
        <w:t xml:space="preserve"> (</w:t>
      </w:r>
      <w:proofErr w:type="spellStart"/>
      <w:r w:rsidRPr="006D7B5B">
        <w:rPr>
          <w:sz w:val="20"/>
          <w:szCs w:val="20"/>
        </w:rPr>
        <w:t>Назив</w:t>
      </w:r>
      <w:proofErr w:type="spellEnd"/>
      <w:r w:rsidRPr="006D7B5B">
        <w:rPr>
          <w:sz w:val="20"/>
          <w:szCs w:val="20"/>
        </w:rPr>
        <w:t xml:space="preserve"> </w:t>
      </w:r>
      <w:proofErr w:type="spellStart"/>
      <w:r w:rsidRPr="006D7B5B">
        <w:rPr>
          <w:sz w:val="20"/>
          <w:szCs w:val="20"/>
        </w:rPr>
        <w:t>понуђача</w:t>
      </w:r>
      <w:proofErr w:type="spellEnd"/>
      <w:r w:rsidRPr="006D7B5B">
        <w:rPr>
          <w:sz w:val="20"/>
          <w:szCs w:val="20"/>
        </w:rPr>
        <w:t>)</w:t>
      </w:r>
    </w:p>
    <w:p w:rsidR="00052709" w:rsidRPr="006D7B5B" w:rsidRDefault="00052709" w:rsidP="00052709">
      <w:pPr>
        <w:pStyle w:val="Teloteksta3"/>
        <w:spacing w:after="0"/>
        <w:jc w:val="both"/>
        <w:rPr>
          <w:w w:val="200"/>
          <w:sz w:val="24"/>
          <w:szCs w:val="24"/>
        </w:rPr>
      </w:pPr>
      <w:proofErr w:type="spellStart"/>
      <w:r w:rsidRPr="006D7B5B">
        <w:rPr>
          <w:sz w:val="24"/>
          <w:szCs w:val="24"/>
        </w:rPr>
        <w:t>даје</w:t>
      </w:r>
      <w:proofErr w:type="spellEnd"/>
      <w:r w:rsidRPr="006D7B5B">
        <w:rPr>
          <w:sz w:val="24"/>
          <w:szCs w:val="24"/>
        </w:rPr>
        <w:t xml:space="preserve">: </w:t>
      </w:r>
    </w:p>
    <w:p w:rsidR="00052709" w:rsidRPr="006D7B5B" w:rsidRDefault="00052709" w:rsidP="00052709">
      <w:pPr>
        <w:pStyle w:val="Teloteksta3"/>
        <w:spacing w:before="360" w:after="360"/>
        <w:ind w:firstLine="227"/>
        <w:jc w:val="both"/>
        <w:rPr>
          <w:w w:val="200"/>
          <w:sz w:val="24"/>
          <w:szCs w:val="24"/>
        </w:rPr>
      </w:pPr>
    </w:p>
    <w:p w:rsidR="00052709" w:rsidRPr="006D7B5B" w:rsidRDefault="00052709" w:rsidP="00052709">
      <w:pPr>
        <w:pStyle w:val="Teloteksta3"/>
        <w:spacing w:before="360" w:after="360"/>
        <w:ind w:firstLine="227"/>
        <w:jc w:val="center"/>
        <w:rPr>
          <w:b/>
          <w:bCs/>
          <w:sz w:val="24"/>
          <w:szCs w:val="24"/>
          <w:lang w:val="sr-Cyrl-CS"/>
        </w:rPr>
      </w:pPr>
      <w:r w:rsidRPr="006D7B5B">
        <w:rPr>
          <w:b/>
          <w:bCs/>
          <w:sz w:val="24"/>
          <w:szCs w:val="24"/>
          <w:lang w:val="sr-Cyrl-CS"/>
        </w:rPr>
        <w:t xml:space="preserve">ИЗЈАВУ </w:t>
      </w:r>
    </w:p>
    <w:p w:rsidR="00052709" w:rsidRPr="006D7B5B" w:rsidRDefault="00052709" w:rsidP="00052709">
      <w:pPr>
        <w:pStyle w:val="Teloteksta3"/>
        <w:spacing w:before="360" w:after="360"/>
        <w:ind w:firstLine="227"/>
        <w:jc w:val="center"/>
        <w:rPr>
          <w:bCs/>
          <w:sz w:val="24"/>
          <w:szCs w:val="24"/>
        </w:rPr>
      </w:pPr>
      <w:r w:rsidRPr="006D7B5B">
        <w:rPr>
          <w:b/>
          <w:bCs/>
          <w:sz w:val="24"/>
          <w:szCs w:val="24"/>
          <w:lang w:val="sr-Cyrl-CS"/>
        </w:rPr>
        <w:t>О НЕЗАВИСНОЈ</w:t>
      </w:r>
      <w:r w:rsidRPr="006D7B5B">
        <w:rPr>
          <w:b/>
          <w:bCs/>
          <w:sz w:val="24"/>
          <w:szCs w:val="24"/>
        </w:rPr>
        <w:t xml:space="preserve"> ПОНУДИ</w:t>
      </w:r>
    </w:p>
    <w:p w:rsidR="00052709" w:rsidRPr="006D7B5B" w:rsidRDefault="00052709" w:rsidP="00052709">
      <w:pPr>
        <w:pStyle w:val="Teloteksta3"/>
        <w:spacing w:after="0"/>
        <w:jc w:val="both"/>
        <w:rPr>
          <w:bCs/>
          <w:sz w:val="24"/>
          <w:szCs w:val="24"/>
        </w:rPr>
      </w:pPr>
    </w:p>
    <w:p w:rsidR="00052709" w:rsidRPr="006D7B5B" w:rsidRDefault="00052709" w:rsidP="00052709">
      <w:pPr>
        <w:pStyle w:val="Teloteksta3"/>
        <w:spacing w:after="0"/>
        <w:jc w:val="both"/>
        <w:rPr>
          <w:bCs/>
          <w:sz w:val="24"/>
          <w:szCs w:val="24"/>
        </w:rPr>
      </w:pPr>
    </w:p>
    <w:p w:rsidR="00052709" w:rsidRPr="006D7B5B" w:rsidRDefault="00052709" w:rsidP="00052709">
      <w:pPr>
        <w:jc w:val="both"/>
      </w:pPr>
      <w:r w:rsidRPr="006D7B5B">
        <w:tab/>
      </w:r>
      <w:r w:rsidRPr="006D7B5B">
        <w:tab/>
      </w:r>
      <w:r w:rsidRPr="006D7B5B">
        <w:tab/>
      </w:r>
      <w:r w:rsidRPr="006D7B5B">
        <w:rPr>
          <w:bCs/>
        </w:rPr>
        <w:t xml:space="preserve"> </w:t>
      </w:r>
    </w:p>
    <w:p w:rsidR="00052709" w:rsidRPr="006D7B5B" w:rsidRDefault="00052709" w:rsidP="00052709">
      <w:pPr>
        <w:jc w:val="both"/>
        <w:rPr>
          <w:bCs/>
          <w:lang w:val="sr-Cyrl-RS"/>
        </w:rPr>
      </w:pPr>
      <w:proofErr w:type="spellStart"/>
      <w:r w:rsidRPr="006D7B5B">
        <w:t>Под</w:t>
      </w:r>
      <w:proofErr w:type="spellEnd"/>
      <w:r w:rsidRPr="006D7B5B">
        <w:t xml:space="preserve"> </w:t>
      </w:r>
      <w:proofErr w:type="spellStart"/>
      <w:r w:rsidRPr="006D7B5B">
        <w:t>пуном</w:t>
      </w:r>
      <w:proofErr w:type="spellEnd"/>
      <w:r w:rsidRPr="006D7B5B">
        <w:t xml:space="preserve"> </w:t>
      </w:r>
      <w:proofErr w:type="spellStart"/>
      <w:r w:rsidRPr="006D7B5B">
        <w:t>материјалном</w:t>
      </w:r>
      <w:proofErr w:type="spellEnd"/>
      <w:r w:rsidRPr="006D7B5B">
        <w:t xml:space="preserve"> и </w:t>
      </w:r>
      <w:proofErr w:type="spellStart"/>
      <w:r w:rsidRPr="006D7B5B">
        <w:t>кривичном</w:t>
      </w:r>
      <w:proofErr w:type="spellEnd"/>
      <w:r w:rsidRPr="006D7B5B">
        <w:t xml:space="preserve"> </w:t>
      </w:r>
      <w:proofErr w:type="spellStart"/>
      <w:r w:rsidRPr="006D7B5B">
        <w:t>одговорношћу</w:t>
      </w:r>
      <w:proofErr w:type="spellEnd"/>
      <w:r w:rsidRPr="006D7B5B">
        <w:t xml:space="preserve"> </w:t>
      </w:r>
      <w:proofErr w:type="spellStart"/>
      <w:r w:rsidRPr="006D7B5B">
        <w:t>п</w:t>
      </w:r>
      <w:r w:rsidRPr="006D7B5B">
        <w:rPr>
          <w:bCs/>
        </w:rPr>
        <w:t>отврђујем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сам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понуду</w:t>
      </w:r>
      <w:proofErr w:type="spellEnd"/>
      <w:r w:rsidRPr="006D7B5B">
        <w:rPr>
          <w:bCs/>
        </w:rPr>
        <w:t xml:space="preserve"> у </w:t>
      </w:r>
      <w:r w:rsidRPr="006D7B5B">
        <w:rPr>
          <w:bCs/>
          <w:lang w:val="sr-Cyrl-CS"/>
        </w:rPr>
        <w:t>поступку</w:t>
      </w:r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јавне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набавке</w:t>
      </w:r>
      <w:proofErr w:type="spellEnd"/>
      <w:r w:rsidR="00D543EF">
        <w:rPr>
          <w:lang w:val="sr-Cyrl-RS"/>
        </w:rPr>
        <w:t xml:space="preserve">: </w:t>
      </w:r>
      <w:r w:rsidR="00BE455F" w:rsidRPr="00BE455F">
        <w:rPr>
          <w:lang w:val="sr-Cyrl-RS"/>
        </w:rPr>
        <w:t xml:space="preserve">Реконструкција и адаптација Студенског града – грађевинско-занатски радови, ЈН </w:t>
      </w:r>
      <w:proofErr w:type="spellStart"/>
      <w:r w:rsidR="00BE455F" w:rsidRPr="00BE455F">
        <w:rPr>
          <w:lang w:val="sr-Cyrl-RS"/>
        </w:rPr>
        <w:t>броj</w:t>
      </w:r>
      <w:proofErr w:type="spellEnd"/>
      <w:r w:rsidR="00BE455F" w:rsidRPr="00BE455F">
        <w:rPr>
          <w:lang w:val="sr-Cyrl-RS"/>
        </w:rPr>
        <w:t xml:space="preserve"> ЈНР - 1</w:t>
      </w:r>
      <w:r w:rsidRPr="00FD0A59">
        <w:t>,</w:t>
      </w:r>
      <w:r w:rsidRPr="006D7B5B">
        <w:t xml:space="preserve"> </w:t>
      </w:r>
      <w:proofErr w:type="spellStart"/>
      <w:r w:rsidRPr="006D7B5B">
        <w:rPr>
          <w:bCs/>
        </w:rPr>
        <w:t>поднео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независно</w:t>
      </w:r>
      <w:proofErr w:type="spellEnd"/>
      <w:r w:rsidRPr="006D7B5B">
        <w:rPr>
          <w:bCs/>
        </w:rPr>
        <w:t xml:space="preserve">, </w:t>
      </w:r>
      <w:proofErr w:type="spellStart"/>
      <w:r w:rsidRPr="006D7B5B">
        <w:rPr>
          <w:bCs/>
        </w:rPr>
        <w:t>без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договора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са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другим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понуђачима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или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заинтересованим</w:t>
      </w:r>
      <w:proofErr w:type="spellEnd"/>
      <w:r w:rsidRPr="006D7B5B">
        <w:rPr>
          <w:bCs/>
        </w:rPr>
        <w:t xml:space="preserve"> </w:t>
      </w:r>
      <w:proofErr w:type="spellStart"/>
      <w:r w:rsidRPr="006D7B5B">
        <w:rPr>
          <w:bCs/>
        </w:rPr>
        <w:t>лицима</w:t>
      </w:r>
      <w:proofErr w:type="spellEnd"/>
      <w:r w:rsidRPr="006D7B5B">
        <w:rPr>
          <w:bCs/>
        </w:rPr>
        <w:t>.</w:t>
      </w:r>
    </w:p>
    <w:p w:rsidR="00052709" w:rsidRPr="006D7B5B" w:rsidRDefault="00052709" w:rsidP="00052709">
      <w:pPr>
        <w:jc w:val="both"/>
        <w:rPr>
          <w:bCs/>
          <w:lang w:val="sr-Cyrl-RS"/>
        </w:rPr>
      </w:pPr>
    </w:p>
    <w:p w:rsidR="00052709" w:rsidRPr="006D7B5B" w:rsidRDefault="00052709" w:rsidP="00052709">
      <w:pPr>
        <w:jc w:val="both"/>
        <w:rPr>
          <w:bCs/>
          <w:lang w:val="sr-Cyrl-RS"/>
        </w:rPr>
      </w:pPr>
    </w:p>
    <w:p w:rsidR="00052709" w:rsidRPr="006D7B5B" w:rsidRDefault="00052709" w:rsidP="00052709">
      <w:pPr>
        <w:pStyle w:val="Teloteksta3"/>
        <w:spacing w:after="0"/>
        <w:ind w:firstLine="227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80"/>
        <w:gridCol w:w="3065"/>
        <w:gridCol w:w="3097"/>
      </w:tblGrid>
      <w:tr w:rsidR="00052709" w:rsidRPr="006D7B5B" w:rsidTr="00A36250">
        <w:tc>
          <w:tcPr>
            <w:tcW w:w="3080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Датум</w:t>
            </w:r>
            <w:proofErr w:type="spellEnd"/>
            <w:r w:rsidRPr="006D7B5B">
              <w:t>:</w:t>
            </w:r>
          </w:p>
        </w:tc>
        <w:tc>
          <w:tcPr>
            <w:tcW w:w="3065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</w:p>
        </w:tc>
        <w:tc>
          <w:tcPr>
            <w:tcW w:w="3097" w:type="dxa"/>
            <w:shd w:val="clear" w:color="auto" w:fill="auto"/>
            <w:vAlign w:val="center"/>
          </w:tcPr>
          <w:p w:rsidR="00052709" w:rsidRPr="006D7B5B" w:rsidRDefault="00052709" w:rsidP="00A36250">
            <w:pPr>
              <w:pStyle w:val="Teloteksta2"/>
              <w:spacing w:line="100" w:lineRule="atLeast"/>
              <w:jc w:val="center"/>
            </w:pPr>
            <w:proofErr w:type="spellStart"/>
            <w:r w:rsidRPr="006D7B5B">
              <w:t>Потпис</w:t>
            </w:r>
            <w:proofErr w:type="spellEnd"/>
            <w:r w:rsidRPr="006D7B5B">
              <w:t xml:space="preserve"> </w:t>
            </w:r>
            <w:proofErr w:type="spellStart"/>
            <w:r w:rsidRPr="006D7B5B">
              <w:t>понуђача</w:t>
            </w:r>
            <w:proofErr w:type="spellEnd"/>
          </w:p>
        </w:tc>
      </w:tr>
      <w:tr w:rsidR="00052709" w:rsidRPr="006D7B5B" w:rsidTr="00A36250">
        <w:tc>
          <w:tcPr>
            <w:tcW w:w="3080" w:type="dxa"/>
            <w:tcBorders>
              <w:bottom w:val="single" w:sz="4" w:space="0" w:color="000000"/>
            </w:tcBorders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65" w:type="dxa"/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  <w:tc>
          <w:tcPr>
            <w:tcW w:w="3097" w:type="dxa"/>
            <w:tcBorders>
              <w:bottom w:val="single" w:sz="4" w:space="0" w:color="000000"/>
            </w:tcBorders>
            <w:shd w:val="clear" w:color="auto" w:fill="auto"/>
          </w:tcPr>
          <w:p w:rsidR="00052709" w:rsidRPr="006D7B5B" w:rsidRDefault="00052709" w:rsidP="00A36250">
            <w:pPr>
              <w:pStyle w:val="Teloteksta2"/>
              <w:snapToGrid w:val="0"/>
              <w:spacing w:line="100" w:lineRule="atLeast"/>
              <w:jc w:val="both"/>
            </w:pPr>
          </w:p>
        </w:tc>
      </w:tr>
    </w:tbl>
    <w:p w:rsidR="00052709" w:rsidRPr="006D7B5B" w:rsidRDefault="00052709" w:rsidP="00052709">
      <w:pPr>
        <w:pStyle w:val="Teloteksta3"/>
        <w:spacing w:after="0"/>
        <w:ind w:firstLine="227"/>
        <w:jc w:val="both"/>
      </w:pP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rPr>
          <w:lang w:val="sr-Cyrl-RS"/>
        </w:rPr>
      </w:pP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jc w:val="both"/>
        <w:rPr>
          <w:i/>
          <w:color w:val="auto"/>
        </w:rPr>
      </w:pPr>
      <w:proofErr w:type="spellStart"/>
      <w:r w:rsidRPr="006D7B5B">
        <w:rPr>
          <w:b/>
          <w:bCs/>
          <w:i/>
          <w:iCs/>
          <w:color w:val="auto"/>
        </w:rPr>
        <w:t>Напомена</w:t>
      </w:r>
      <w:proofErr w:type="spellEnd"/>
      <w:r w:rsidRPr="006D7B5B">
        <w:rPr>
          <w:b/>
          <w:bCs/>
          <w:i/>
          <w:iCs/>
          <w:color w:val="auto"/>
        </w:rPr>
        <w:t xml:space="preserve">: </w:t>
      </w:r>
      <w:r w:rsidRPr="006D7B5B">
        <w:rPr>
          <w:bCs/>
          <w:i/>
          <w:iCs/>
          <w:color w:val="auto"/>
          <w:lang w:val="sr-Cyrl-RS"/>
        </w:rPr>
        <w:t>у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случају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постојања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основане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сумње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истинитост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изјаве</w:t>
      </w:r>
      <w:proofErr w:type="spellEnd"/>
      <w:r w:rsidRPr="006D7B5B">
        <w:rPr>
          <w:bCs/>
          <w:i/>
          <w:iCs/>
          <w:color w:val="auto"/>
        </w:rPr>
        <w:t xml:space="preserve"> о </w:t>
      </w:r>
      <w:proofErr w:type="spellStart"/>
      <w:r w:rsidRPr="006D7B5B">
        <w:rPr>
          <w:bCs/>
          <w:i/>
          <w:iCs/>
          <w:color w:val="auto"/>
        </w:rPr>
        <w:t>независној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понуди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наручулац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ће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одмах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обавестити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организацију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надлежну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>.</w:t>
      </w:r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Организација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надлежна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може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понуђачу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односно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заинтересованом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изрећи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меру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забране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учешћа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ако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утврди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односно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заинтересовано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повредило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конкуренцију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смислу</w:t>
      </w:r>
      <w:proofErr w:type="spellEnd"/>
      <w:r w:rsidRPr="006D7B5B">
        <w:rPr>
          <w:bCs/>
          <w:i/>
          <w:iCs/>
          <w:color w:val="auto"/>
        </w:rPr>
        <w:t xml:space="preserve"> </w:t>
      </w:r>
      <w:r w:rsidR="00A86D12" w:rsidRPr="006D7B5B">
        <w:rPr>
          <w:bCs/>
          <w:i/>
          <w:iCs/>
          <w:color w:val="auto"/>
        </w:rPr>
        <w:t>ЗЈН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којим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уређује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заштита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конкуренције</w:t>
      </w:r>
      <w:proofErr w:type="spellEnd"/>
      <w:r w:rsidRPr="006D7B5B">
        <w:rPr>
          <w:bCs/>
          <w:i/>
          <w:iCs/>
          <w:color w:val="auto"/>
        </w:rPr>
        <w:t xml:space="preserve">. </w:t>
      </w:r>
      <w:proofErr w:type="spellStart"/>
      <w:r w:rsidRPr="006D7B5B">
        <w:rPr>
          <w:bCs/>
          <w:i/>
          <w:iCs/>
          <w:color w:val="auto"/>
        </w:rPr>
        <w:t>Мера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забране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учешћа</w:t>
      </w:r>
      <w:proofErr w:type="spellEnd"/>
      <w:r w:rsidRPr="006D7B5B">
        <w:rPr>
          <w:bCs/>
          <w:i/>
          <w:iCs/>
          <w:color w:val="auto"/>
        </w:rPr>
        <w:t xml:space="preserve"> у </w:t>
      </w:r>
      <w:proofErr w:type="spellStart"/>
      <w:r w:rsidRPr="006D7B5B">
        <w:rPr>
          <w:bCs/>
          <w:i/>
          <w:iCs/>
          <w:color w:val="auto"/>
        </w:rPr>
        <w:t>поступку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јавне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набавке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може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трајати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до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две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године</w:t>
      </w:r>
      <w:proofErr w:type="spellEnd"/>
      <w:r w:rsidRPr="006D7B5B">
        <w:rPr>
          <w:bCs/>
          <w:i/>
          <w:iCs/>
          <w:color w:val="auto"/>
        </w:rPr>
        <w:t>.</w:t>
      </w:r>
      <w:r w:rsidRPr="006D7B5B">
        <w:rPr>
          <w:bCs/>
          <w:i/>
          <w:iCs/>
          <w:color w:val="auto"/>
          <w:lang w:val="sr-Cyrl-RS"/>
        </w:rPr>
        <w:t xml:space="preserve"> Повреда конкуренције представља негативну референцу, у с</w:t>
      </w:r>
      <w:r w:rsidR="00034A6B" w:rsidRPr="006D7B5B">
        <w:rPr>
          <w:bCs/>
          <w:i/>
          <w:iCs/>
          <w:color w:val="auto"/>
          <w:lang w:val="sr-Cyrl-RS"/>
        </w:rPr>
        <w:t>мислу члана 82. став 1. тачка 2)</w:t>
      </w:r>
      <w:r w:rsidRPr="006D7B5B">
        <w:rPr>
          <w:bCs/>
          <w:i/>
          <w:iCs/>
          <w:color w:val="auto"/>
          <w:lang w:val="sr-Cyrl-RS"/>
        </w:rPr>
        <w:t xml:space="preserve"> </w:t>
      </w:r>
      <w:r w:rsidR="00A86D12" w:rsidRPr="006D7B5B">
        <w:rPr>
          <w:bCs/>
          <w:i/>
          <w:iCs/>
          <w:color w:val="auto"/>
          <w:lang w:val="sr-Cyrl-RS"/>
        </w:rPr>
        <w:t>ЗЈН</w:t>
      </w:r>
      <w:r w:rsidRPr="006D7B5B">
        <w:rPr>
          <w:bCs/>
          <w:i/>
          <w:iCs/>
          <w:color w:val="auto"/>
          <w:lang w:val="sr-Cyrl-RS"/>
        </w:rPr>
        <w:t>.</w:t>
      </w:r>
    </w:p>
    <w:p w:rsidR="00052709" w:rsidRPr="006D7B5B" w:rsidRDefault="00052709" w:rsidP="00052709">
      <w:pPr>
        <w:tabs>
          <w:tab w:val="left" w:pos="6028"/>
        </w:tabs>
        <w:autoSpaceDE w:val="0"/>
        <w:spacing w:line="240" w:lineRule="auto"/>
        <w:jc w:val="both"/>
        <w:rPr>
          <w:bCs/>
          <w:i/>
          <w:iCs/>
          <w:color w:val="auto"/>
        </w:rPr>
      </w:pP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група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понуђача</w:t>
      </w:r>
      <w:proofErr w:type="spellEnd"/>
      <w:r w:rsidRPr="006D7B5B">
        <w:rPr>
          <w:b/>
          <w:bCs/>
          <w:i/>
          <w:iCs/>
          <w:color w:val="auto"/>
          <w:u w:val="single"/>
          <w:lang w:val="sr-Cyrl-RS"/>
        </w:rPr>
        <w:t>,</w:t>
      </w:r>
      <w:r w:rsidRPr="006D7B5B">
        <w:rPr>
          <w:bCs/>
          <w:i/>
          <w:iCs/>
          <w:color w:val="auto"/>
          <w:lang w:val="sr-Cyrl-RS"/>
        </w:rPr>
        <w:t xml:space="preserve"> Изјава мора бити потписана од стране овлашћеног лица </w:t>
      </w:r>
      <w:proofErr w:type="spellStart"/>
      <w:r w:rsidRPr="006D7B5B">
        <w:rPr>
          <w:bCs/>
          <w:i/>
          <w:iCs/>
          <w:color w:val="auto"/>
        </w:rPr>
        <w:t>свак</w:t>
      </w:r>
      <w:r w:rsidRPr="006D7B5B">
        <w:rPr>
          <w:bCs/>
          <w:i/>
          <w:iCs/>
          <w:color w:val="auto"/>
          <w:lang w:val="sr-Cyrl-RS"/>
        </w:rPr>
        <w:t>ог</w:t>
      </w:r>
      <w:proofErr w:type="spellEnd"/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групе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понуђача</w:t>
      </w:r>
      <w:proofErr w:type="spellEnd"/>
      <w:r w:rsidRPr="006D7B5B">
        <w:rPr>
          <w:bCs/>
          <w:i/>
          <w:iCs/>
          <w:color w:val="auto"/>
          <w:lang w:val="sr-Cyrl-RS"/>
        </w:rPr>
        <w:t>.</w:t>
      </w:r>
    </w:p>
    <w:p w:rsidR="00941E6E" w:rsidRDefault="00941E6E" w:rsidP="00052709">
      <w:pPr>
        <w:pStyle w:val="Teloteksta3"/>
        <w:spacing w:after="0"/>
        <w:jc w:val="center"/>
        <w:rPr>
          <w:rFonts w:eastAsia="Arial Unicode MS"/>
          <w:i/>
          <w:color w:val="auto"/>
          <w:sz w:val="24"/>
          <w:szCs w:val="24"/>
          <w:lang w:val="sr-Cyrl-RS"/>
        </w:rPr>
      </w:pPr>
    </w:p>
    <w:p w:rsidR="006E1140" w:rsidRPr="006D7B5B" w:rsidRDefault="00941E6E" w:rsidP="00941E6E">
      <w:pPr>
        <w:pStyle w:val="Teloteksta3"/>
        <w:spacing w:after="0"/>
        <w:rPr>
          <w:lang w:val="sr-Cyrl-RS"/>
        </w:rPr>
      </w:pPr>
      <w:r>
        <w:rPr>
          <w:rFonts w:eastAsia="Arial Unicode MS"/>
          <w:i/>
          <w:color w:val="auto"/>
          <w:sz w:val="24"/>
          <w:szCs w:val="24"/>
          <w:lang w:val="sr-Cyrl-RS"/>
        </w:rPr>
        <w:br w:type="page"/>
      </w:r>
    </w:p>
    <w:p w:rsidR="006E1140" w:rsidRPr="00D543EF" w:rsidRDefault="006E1140" w:rsidP="00941E6E">
      <w:pPr>
        <w:rPr>
          <w:b/>
          <w:bCs/>
          <w:lang w:val="sr-Cyrl-RS"/>
        </w:rPr>
      </w:pPr>
      <w:r w:rsidRPr="00D543EF">
        <w:rPr>
          <w:b/>
          <w:bCs/>
          <w:lang w:val="sr-Cyrl-RS"/>
        </w:rPr>
        <w:lastRenderedPageBreak/>
        <w:t>(ОБРАЗАЦ 5)</w:t>
      </w:r>
    </w:p>
    <w:p w:rsidR="006E1140" w:rsidRPr="00D543EF" w:rsidRDefault="006E1140" w:rsidP="006E1140">
      <w:pPr>
        <w:jc w:val="right"/>
        <w:rPr>
          <w:b/>
          <w:bCs/>
          <w:lang w:val="sr-Cyrl-RS"/>
        </w:rPr>
      </w:pPr>
    </w:p>
    <w:p w:rsidR="00EE1386" w:rsidRPr="00D543EF" w:rsidRDefault="006E1140" w:rsidP="00EE1386">
      <w:pPr>
        <w:jc w:val="center"/>
        <w:rPr>
          <w:b/>
        </w:rPr>
      </w:pPr>
      <w:r w:rsidRPr="00D543EF">
        <w:rPr>
          <w:b/>
          <w:bCs/>
          <w:lang w:val="sr-Cyrl-RS"/>
        </w:rPr>
        <w:t xml:space="preserve">ОБРАЗАЦ </w:t>
      </w:r>
      <w:r w:rsidR="004D1B1B">
        <w:rPr>
          <w:b/>
        </w:rPr>
        <w:t>ИЗЈАВE</w:t>
      </w:r>
      <w:r w:rsidR="00EE1386" w:rsidRPr="00D543EF">
        <w:rPr>
          <w:b/>
        </w:rPr>
        <w:t xml:space="preserve"> ПОНУЂАЧА У СКЛАДУ СА ЧЛАНОМ 75. СТАВ 2. ЗАКОНА О ЈАВНИМ</w:t>
      </w:r>
      <w:r w:rsidR="00EE1386" w:rsidRPr="00D543EF">
        <w:rPr>
          <w:b/>
          <w:lang w:val="sr-Cyrl-RS"/>
        </w:rPr>
        <w:t xml:space="preserve"> </w:t>
      </w:r>
      <w:r w:rsidR="00EE1386" w:rsidRPr="00D543EF">
        <w:rPr>
          <w:b/>
        </w:rPr>
        <w:t>НАБАВКАМА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r w:rsidRPr="000A5195">
        <w:t xml:space="preserve">У </w:t>
      </w:r>
      <w:proofErr w:type="spellStart"/>
      <w:r w:rsidRPr="000A5195">
        <w:t>складу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чланом</w:t>
      </w:r>
      <w:proofErr w:type="spellEnd"/>
      <w:r w:rsidRPr="000A5195">
        <w:t xml:space="preserve"> 75. </w:t>
      </w:r>
      <w:proofErr w:type="spellStart"/>
      <w:r w:rsidRPr="000A5195">
        <w:t>став</w:t>
      </w:r>
      <w:proofErr w:type="spellEnd"/>
      <w:r w:rsidRPr="000A5195">
        <w:t xml:space="preserve"> 2 </w:t>
      </w:r>
      <w:proofErr w:type="spellStart"/>
      <w:r w:rsidRPr="000A5195">
        <w:t>Закона</w:t>
      </w:r>
      <w:proofErr w:type="spellEnd"/>
      <w:r w:rsidRPr="000A5195">
        <w:t xml:space="preserve"> о </w:t>
      </w:r>
      <w:proofErr w:type="spellStart"/>
      <w:r w:rsidRPr="000A5195">
        <w:t>јавним</w:t>
      </w:r>
      <w:proofErr w:type="spellEnd"/>
      <w:r w:rsidRPr="000A5195">
        <w:t xml:space="preserve"> </w:t>
      </w:r>
      <w:proofErr w:type="spellStart"/>
      <w:r w:rsidRPr="000A5195">
        <w:t>набавкама</w:t>
      </w:r>
      <w:proofErr w:type="spellEnd"/>
      <w:r w:rsidRPr="000A5195">
        <w:t xml:space="preserve"> („</w:t>
      </w:r>
      <w:proofErr w:type="spellStart"/>
      <w:r w:rsidRPr="000A5195">
        <w:t>Службени</w:t>
      </w:r>
      <w:proofErr w:type="spellEnd"/>
      <w:r w:rsidRPr="000A5195">
        <w:t xml:space="preserve"> </w:t>
      </w:r>
      <w:proofErr w:type="spellStart"/>
      <w:r w:rsidRPr="000A5195">
        <w:t>гласник</w:t>
      </w:r>
      <w:proofErr w:type="spellEnd"/>
      <w:r w:rsidRPr="000A5195">
        <w:t xml:space="preserve"> РС“,</w:t>
      </w:r>
      <w:r w:rsidRPr="000A5195">
        <w:rPr>
          <w:lang w:val="sr-Cyrl-CS"/>
        </w:rPr>
        <w:t xml:space="preserve"> б</w:t>
      </w:r>
      <w:r w:rsidRPr="000A5195">
        <w:t>р.124/12, 14/15 и 68/15),</w:t>
      </w:r>
      <w:r w:rsidRPr="000A5195">
        <w:rPr>
          <w:b/>
          <w:u w:val="single"/>
        </w:rPr>
        <w:t>_________________</w:t>
      </w:r>
      <w:r w:rsidRPr="000A5195">
        <w:t xml:space="preserve"> /</w:t>
      </w:r>
      <w:proofErr w:type="spellStart"/>
      <w:r w:rsidRPr="000A5195">
        <w:t>назив</w:t>
      </w:r>
      <w:proofErr w:type="spellEnd"/>
      <w:r w:rsidRPr="000A5195">
        <w:t xml:space="preserve"> </w:t>
      </w:r>
      <w:proofErr w:type="spellStart"/>
      <w:r w:rsidRPr="000A5195">
        <w:t>понуђача</w:t>
      </w:r>
      <w:proofErr w:type="spellEnd"/>
      <w:r w:rsidRPr="000A5195">
        <w:t xml:space="preserve"> </w:t>
      </w:r>
      <w:proofErr w:type="spellStart"/>
      <w:r w:rsidRPr="000A5195">
        <w:t>или</w:t>
      </w:r>
      <w:proofErr w:type="spellEnd"/>
      <w:r w:rsidRPr="000A5195">
        <w:t xml:space="preserve"> </w:t>
      </w:r>
      <w:proofErr w:type="spellStart"/>
      <w:r w:rsidRPr="000A5195">
        <w:t>члана</w:t>
      </w:r>
      <w:proofErr w:type="spellEnd"/>
      <w:r w:rsidRPr="000A5195">
        <w:t xml:space="preserve"> </w:t>
      </w:r>
      <w:proofErr w:type="spellStart"/>
      <w:r w:rsidRPr="000A5195">
        <w:t>групе</w:t>
      </w:r>
      <w:proofErr w:type="spellEnd"/>
      <w:r w:rsidRPr="000A5195">
        <w:t xml:space="preserve"> </w:t>
      </w:r>
      <w:proofErr w:type="spellStart"/>
      <w:r w:rsidRPr="000A5195">
        <w:t>понуђача</w:t>
      </w:r>
      <w:proofErr w:type="spellEnd"/>
      <w:r w:rsidRPr="000A5195">
        <w:t xml:space="preserve">/ </w:t>
      </w:r>
      <w:proofErr w:type="spellStart"/>
      <w:r w:rsidRPr="000A5195">
        <w:t>даје</w:t>
      </w:r>
      <w:proofErr w:type="spellEnd"/>
      <w:r w:rsidRPr="000A5195">
        <w:t>: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pPr>
        <w:jc w:val="both"/>
        <w:rPr>
          <w:b/>
        </w:rPr>
      </w:pPr>
      <w:r w:rsidRPr="000A5195">
        <w:rPr>
          <w:b/>
        </w:rPr>
        <w:t>ИЗЈАВУ</w:t>
      </w:r>
    </w:p>
    <w:p w:rsidR="00EE1386" w:rsidRPr="000A5195" w:rsidRDefault="00EE1386" w:rsidP="00EE1386">
      <w:pPr>
        <w:jc w:val="both"/>
        <w:rPr>
          <w:b/>
        </w:rPr>
      </w:pPr>
    </w:p>
    <w:p w:rsidR="00EE1386" w:rsidRPr="000A5195" w:rsidRDefault="00EE1386" w:rsidP="00EE1386">
      <w:pPr>
        <w:jc w:val="both"/>
      </w:pP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приликом</w:t>
      </w:r>
      <w:proofErr w:type="spellEnd"/>
      <w:r w:rsidRPr="000A5195">
        <w:t xml:space="preserve"> </w:t>
      </w:r>
      <w:proofErr w:type="spellStart"/>
      <w:r w:rsidRPr="000A5195">
        <w:t>састављања</w:t>
      </w:r>
      <w:proofErr w:type="spellEnd"/>
      <w:r w:rsidRPr="000A5195">
        <w:t xml:space="preserve"> </w:t>
      </w:r>
      <w:proofErr w:type="spellStart"/>
      <w:r w:rsidR="004D1B1B">
        <w:t>понуде</w:t>
      </w:r>
      <w:proofErr w:type="spellEnd"/>
      <w:r w:rsidR="004D1B1B">
        <w:t xml:space="preserve"> у </w:t>
      </w:r>
      <w:proofErr w:type="spellStart"/>
      <w:r w:rsidR="004D1B1B">
        <w:t>поступку</w:t>
      </w:r>
      <w:proofErr w:type="spellEnd"/>
      <w:r w:rsidR="004D1B1B">
        <w:t xml:space="preserve"> </w:t>
      </w:r>
      <w:proofErr w:type="spellStart"/>
      <w:r w:rsidR="004D1B1B">
        <w:t>јавне</w:t>
      </w:r>
      <w:proofErr w:type="spellEnd"/>
      <w:r w:rsidR="004D1B1B">
        <w:t xml:space="preserve"> </w:t>
      </w:r>
      <w:proofErr w:type="spellStart"/>
      <w:r w:rsidR="004D1B1B">
        <w:t>набавке</w:t>
      </w:r>
      <w:proofErr w:type="spellEnd"/>
      <w:r w:rsidR="004D1B1B">
        <w:rPr>
          <w:lang w:val="sr-Cyrl-RS"/>
        </w:rPr>
        <w:t xml:space="preserve">: </w:t>
      </w:r>
      <w:r w:rsidR="00BE455F" w:rsidRPr="00BE455F">
        <w:rPr>
          <w:lang w:val="sr-Cyrl-RS"/>
        </w:rPr>
        <w:t xml:space="preserve">Реконструкција и адаптација Студенског града – грађевинско-занатски радови, ЈН </w:t>
      </w:r>
      <w:proofErr w:type="spellStart"/>
      <w:r w:rsidR="00BE455F" w:rsidRPr="00BE455F">
        <w:rPr>
          <w:lang w:val="sr-Cyrl-RS"/>
        </w:rPr>
        <w:t>броj</w:t>
      </w:r>
      <w:proofErr w:type="spellEnd"/>
      <w:r w:rsidR="00BE455F" w:rsidRPr="00BE455F">
        <w:rPr>
          <w:lang w:val="sr-Cyrl-RS"/>
        </w:rPr>
        <w:t xml:space="preserve"> ЈНР - 1</w:t>
      </w:r>
      <w:r w:rsidRPr="00FD0A59">
        <w:t>,</w:t>
      </w:r>
      <w:r w:rsidRPr="000A5195">
        <w:t xml:space="preserve"> </w:t>
      </w:r>
      <w:proofErr w:type="spellStart"/>
      <w:r w:rsidRPr="000A5195">
        <w:t>поштовао</w:t>
      </w:r>
      <w:proofErr w:type="spellEnd"/>
      <w:r w:rsidRPr="000A5195">
        <w:t xml:space="preserve"> </w:t>
      </w:r>
      <w:proofErr w:type="spellStart"/>
      <w:r w:rsidRPr="000A5195">
        <w:t>обавезе</w:t>
      </w:r>
      <w:proofErr w:type="spellEnd"/>
      <w:r w:rsidRPr="000A5195">
        <w:t xml:space="preserve"> </w:t>
      </w:r>
      <w:proofErr w:type="spellStart"/>
      <w:r w:rsidRPr="000A5195">
        <w:t>које</w:t>
      </w:r>
      <w:proofErr w:type="spellEnd"/>
      <w:r w:rsidR="004D1B1B">
        <w:t xml:space="preserve"> </w:t>
      </w:r>
      <w:proofErr w:type="spellStart"/>
      <w:r w:rsidRPr="000A5195">
        <w:t>произлазе</w:t>
      </w:r>
      <w:proofErr w:type="spellEnd"/>
      <w:r w:rsidRPr="000A5195">
        <w:t xml:space="preserve"> </w:t>
      </w:r>
      <w:proofErr w:type="spellStart"/>
      <w:r w:rsidRPr="000A5195">
        <w:t>из</w:t>
      </w:r>
      <w:proofErr w:type="spellEnd"/>
      <w:r w:rsidRPr="000A5195">
        <w:t xml:space="preserve"> </w:t>
      </w:r>
      <w:proofErr w:type="spellStart"/>
      <w:r w:rsidRPr="000A5195">
        <w:t>важећих</w:t>
      </w:r>
      <w:proofErr w:type="spellEnd"/>
      <w:r w:rsidRPr="000A5195">
        <w:t xml:space="preserve"> </w:t>
      </w:r>
      <w:proofErr w:type="spellStart"/>
      <w:r w:rsidRPr="000A5195">
        <w:t>прописа</w:t>
      </w:r>
      <w:proofErr w:type="spellEnd"/>
      <w:r w:rsidRPr="000A5195">
        <w:t xml:space="preserve"> о </w:t>
      </w:r>
      <w:proofErr w:type="spellStart"/>
      <w:r w:rsidRPr="000A5195">
        <w:t>заштити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раду</w:t>
      </w:r>
      <w:proofErr w:type="spellEnd"/>
      <w:r w:rsidRPr="000A5195">
        <w:t xml:space="preserve">, </w:t>
      </w:r>
      <w:proofErr w:type="spellStart"/>
      <w:r w:rsidRPr="000A5195">
        <w:t>запошљавању</w:t>
      </w:r>
      <w:proofErr w:type="spellEnd"/>
      <w:r w:rsidRPr="000A5195">
        <w:t xml:space="preserve"> и </w:t>
      </w:r>
      <w:proofErr w:type="spellStart"/>
      <w:r w:rsidRPr="000A5195">
        <w:t>условима</w:t>
      </w:r>
      <w:proofErr w:type="spellEnd"/>
      <w:r w:rsidRPr="000A5195">
        <w:t xml:space="preserve"> </w:t>
      </w:r>
      <w:proofErr w:type="spellStart"/>
      <w:r w:rsidRPr="000A5195">
        <w:t>рада</w:t>
      </w:r>
      <w:proofErr w:type="spellEnd"/>
      <w:r w:rsidRPr="000A5195">
        <w:t xml:space="preserve">, </w:t>
      </w:r>
      <w:proofErr w:type="spellStart"/>
      <w:r w:rsidRPr="000A5195">
        <w:t>заштитиживотне</w:t>
      </w:r>
      <w:proofErr w:type="spellEnd"/>
      <w:r w:rsidRPr="000A5195">
        <w:t xml:space="preserve"> </w:t>
      </w:r>
      <w:proofErr w:type="spellStart"/>
      <w:r w:rsidRPr="000A5195">
        <w:t>средине</w:t>
      </w:r>
      <w:proofErr w:type="spellEnd"/>
      <w:r w:rsidRPr="000A5195">
        <w:t xml:space="preserve"> </w:t>
      </w:r>
      <w:proofErr w:type="spellStart"/>
      <w:r w:rsidRPr="000A5195">
        <w:t>као</w:t>
      </w:r>
      <w:proofErr w:type="spellEnd"/>
      <w:r w:rsidRPr="000A5195">
        <w:t xml:space="preserve"> и </w:t>
      </w: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нема</w:t>
      </w:r>
      <w:proofErr w:type="spellEnd"/>
      <w:r w:rsidRPr="000A5195">
        <w:t xml:space="preserve"> </w:t>
      </w:r>
      <w:proofErr w:type="spellStart"/>
      <w:r w:rsidRPr="000A5195">
        <w:t>забрану</w:t>
      </w:r>
      <w:proofErr w:type="spellEnd"/>
      <w:r w:rsidRPr="000A5195">
        <w:t xml:space="preserve"> </w:t>
      </w:r>
      <w:proofErr w:type="spellStart"/>
      <w:r w:rsidRPr="000A5195">
        <w:t>обављања</w:t>
      </w:r>
      <w:proofErr w:type="spellEnd"/>
      <w:r w:rsidRPr="000A5195">
        <w:t xml:space="preserve"> </w:t>
      </w:r>
      <w:proofErr w:type="spellStart"/>
      <w:r w:rsidRPr="000A5195">
        <w:t>делатности</w:t>
      </w:r>
      <w:proofErr w:type="spellEnd"/>
      <w:r w:rsidRPr="000A5195">
        <w:t xml:space="preserve"> </w:t>
      </w:r>
      <w:proofErr w:type="spellStart"/>
      <w:r w:rsidRPr="000A5195">
        <w:t>која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снази</w:t>
      </w:r>
      <w:proofErr w:type="spellEnd"/>
      <w:r w:rsidRPr="000A5195">
        <w:t xml:space="preserve"> у </w:t>
      </w:r>
      <w:proofErr w:type="spellStart"/>
      <w:r w:rsidRPr="000A5195">
        <w:t>времеподношења</w:t>
      </w:r>
      <w:proofErr w:type="spellEnd"/>
      <w:r w:rsidRPr="000A5195">
        <w:t xml:space="preserve"> </w:t>
      </w:r>
      <w:proofErr w:type="spellStart"/>
      <w:r w:rsidRPr="000A5195">
        <w:t>понуде</w:t>
      </w:r>
      <w:proofErr w:type="spellEnd"/>
      <w:r w:rsidRPr="000A5195">
        <w:t>.</w:t>
      </w:r>
    </w:p>
    <w:p w:rsidR="00EE1386" w:rsidRPr="000A5195" w:rsidRDefault="00EE1386" w:rsidP="00EE1386">
      <w:pPr>
        <w:jc w:val="both"/>
      </w:pPr>
    </w:p>
    <w:p w:rsidR="00EE1386" w:rsidRPr="000A5195" w:rsidRDefault="00EE1386" w:rsidP="00EE1386">
      <w:pPr>
        <w:jc w:val="both"/>
        <w:rPr>
          <w:b/>
        </w:rPr>
      </w:pPr>
      <w:proofErr w:type="spellStart"/>
      <w:r w:rsidRPr="000A5195">
        <w:rPr>
          <w:b/>
        </w:rPr>
        <w:t>Напомена</w:t>
      </w:r>
      <w:proofErr w:type="spellEnd"/>
      <w:r w:rsidRPr="000A5195">
        <w:rPr>
          <w:b/>
        </w:rPr>
        <w:t>:</w:t>
      </w:r>
    </w:p>
    <w:p w:rsidR="006E1140" w:rsidRPr="006D7B5B" w:rsidRDefault="00EE1386" w:rsidP="00BE778F">
      <w:pPr>
        <w:rPr>
          <w:iCs/>
          <w:lang w:val="sr-Latn-RS"/>
        </w:rPr>
      </w:pPr>
      <w:proofErr w:type="spellStart"/>
      <w:r w:rsidRPr="000A5195">
        <w:rPr>
          <w:i/>
        </w:rPr>
        <w:t>Уколико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понуду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подноси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група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 xml:space="preserve">, </w:t>
      </w:r>
      <w:proofErr w:type="spellStart"/>
      <w:r w:rsidRPr="000A5195">
        <w:rPr>
          <w:i/>
        </w:rPr>
        <w:t>сваки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члан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групе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мора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доставити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Изјаву</w:t>
      </w:r>
      <w:proofErr w:type="spellEnd"/>
      <w:r w:rsidRPr="000A5195">
        <w:rPr>
          <w:i/>
        </w:rPr>
        <w:t xml:space="preserve">, </w:t>
      </w:r>
      <w:proofErr w:type="spellStart"/>
      <w:r w:rsidRPr="000A5195">
        <w:rPr>
          <w:i/>
        </w:rPr>
        <w:t>која</w:t>
      </w:r>
      <w:proofErr w:type="spellEnd"/>
      <w:r w:rsidR="004B6071">
        <w:rPr>
          <w:i/>
          <w:lang w:val="sr-Cyrl-RS"/>
        </w:rPr>
        <w:t xml:space="preserve"> </w:t>
      </w:r>
      <w:proofErr w:type="spellStart"/>
      <w:r w:rsidRPr="000A5195">
        <w:rPr>
          <w:i/>
        </w:rPr>
        <w:t>мора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бити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потписана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од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стране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овлашћеног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лица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тог</w:t>
      </w:r>
      <w:proofErr w:type="spellEnd"/>
      <w:r w:rsidRPr="000A5195">
        <w:rPr>
          <w:i/>
        </w:rPr>
        <w:t xml:space="preserve"> </w:t>
      </w:r>
      <w:proofErr w:type="spellStart"/>
      <w:r w:rsidRPr="000A5195">
        <w:rPr>
          <w:i/>
        </w:rPr>
        <w:t>понуђача</w:t>
      </w:r>
      <w:proofErr w:type="spellEnd"/>
      <w:r w:rsidRPr="000A5195">
        <w:rPr>
          <w:i/>
        </w:rPr>
        <w:t>.</w:t>
      </w:r>
    </w:p>
    <w:p w:rsidR="006E1140" w:rsidRPr="006D7B5B" w:rsidRDefault="006E1140" w:rsidP="006E1140">
      <w:pPr>
        <w:pStyle w:val="Pasussalistom"/>
        <w:jc w:val="both"/>
        <w:rPr>
          <w:iCs/>
          <w:lang w:val="sr-Latn-RS"/>
        </w:rPr>
      </w:pPr>
    </w:p>
    <w:p w:rsidR="006E1140" w:rsidRPr="006D7B5B" w:rsidRDefault="006E1140" w:rsidP="006E1140">
      <w:pPr>
        <w:pStyle w:val="Pasussalistom"/>
        <w:ind w:left="1710"/>
        <w:jc w:val="both"/>
        <w:rPr>
          <w:b/>
          <w:i/>
          <w:iCs/>
          <w:color w:val="auto"/>
        </w:rPr>
      </w:pPr>
    </w:p>
    <w:p w:rsidR="006E1140" w:rsidRPr="006D7B5B" w:rsidRDefault="006E1140" w:rsidP="006E1140">
      <w:pPr>
        <w:jc w:val="both"/>
        <w:rPr>
          <w:i/>
          <w:lang w:val="sr-Cyrl-CS"/>
        </w:rPr>
      </w:pPr>
    </w:p>
    <w:p w:rsidR="006E1140" w:rsidRPr="006D7B5B" w:rsidRDefault="006E1140" w:rsidP="006E1140">
      <w:pPr>
        <w:rPr>
          <w:lang w:val="sr-Cyrl-RS"/>
        </w:rPr>
      </w:pPr>
      <w:proofErr w:type="spellStart"/>
      <w:r w:rsidRPr="006D7B5B">
        <w:t>Место</w:t>
      </w:r>
      <w:proofErr w:type="spellEnd"/>
      <w:r w:rsidRPr="006D7B5B">
        <w:t xml:space="preserve">:_____________                                                            </w:t>
      </w:r>
      <w:r w:rsidR="00D07CD5" w:rsidRPr="006D7B5B">
        <w:rPr>
          <w:lang w:val="sr-Cyrl-RS"/>
        </w:rPr>
        <w:t xml:space="preserve">   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>:</w:t>
      </w:r>
    </w:p>
    <w:p w:rsidR="006E1140" w:rsidRPr="006D7B5B" w:rsidRDefault="006E1140" w:rsidP="006E1140">
      <w:pPr>
        <w:rPr>
          <w:b/>
          <w:bCs/>
          <w:i/>
          <w:color w:val="auto"/>
          <w:lang w:val="sr-Cyrl-RS"/>
        </w:rPr>
      </w:pPr>
      <w:proofErr w:type="spellStart"/>
      <w:r w:rsidRPr="006D7B5B">
        <w:t>Датум</w:t>
      </w:r>
      <w:proofErr w:type="spellEnd"/>
      <w:r w:rsidRPr="006D7B5B">
        <w:t xml:space="preserve">:_____________                         </w:t>
      </w:r>
      <w:r w:rsidR="006E0AB6" w:rsidRPr="006D7B5B">
        <w:t xml:space="preserve">         </w:t>
      </w:r>
      <w:r w:rsidRPr="006D7B5B">
        <w:t xml:space="preserve">               _____________________                                                        </w:t>
      </w:r>
    </w:p>
    <w:p w:rsidR="006E1140" w:rsidRPr="006D7B5B" w:rsidRDefault="006E1140" w:rsidP="006E1140">
      <w:pPr>
        <w:pStyle w:val="Teloteksta2"/>
        <w:spacing w:line="100" w:lineRule="atLeast"/>
        <w:jc w:val="both"/>
        <w:rPr>
          <w:b/>
          <w:bCs/>
          <w:i/>
          <w:color w:val="auto"/>
          <w:lang w:val="sr-Cyrl-RS"/>
        </w:rPr>
      </w:pPr>
    </w:p>
    <w:p w:rsidR="001D78E6" w:rsidRPr="004D1B1B" w:rsidRDefault="006E1140" w:rsidP="003306F5">
      <w:pPr>
        <w:pStyle w:val="Pasussalistom"/>
        <w:ind w:left="0"/>
        <w:jc w:val="both"/>
        <w:rPr>
          <w:bCs/>
          <w:i/>
          <w:iCs/>
          <w:color w:val="auto"/>
          <w:sz w:val="22"/>
          <w:szCs w:val="22"/>
        </w:rPr>
      </w:pPr>
      <w:r w:rsidRPr="006D7B5B">
        <w:rPr>
          <w:b/>
          <w:bCs/>
          <w:i/>
          <w:color w:val="auto"/>
          <w:lang w:val="sr-Cyrl-RS"/>
        </w:rPr>
        <w:t>Напомена:</w:t>
      </w:r>
      <w:r w:rsidRPr="006D7B5B">
        <w:rPr>
          <w:bCs/>
          <w:i/>
          <w:color w:val="auto"/>
          <w:lang w:val="sr-Cyrl-RS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група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понуђача</w:t>
      </w:r>
      <w:proofErr w:type="spellEnd"/>
      <w:r w:rsidRPr="006D7B5B">
        <w:rPr>
          <w:b/>
          <w:bCs/>
          <w:i/>
          <w:iCs/>
          <w:color w:val="auto"/>
          <w:u w:val="single"/>
          <w:lang w:val="sr-Cyrl-RS"/>
        </w:rPr>
        <w:t>,</w:t>
      </w:r>
      <w:r w:rsidRPr="006D7B5B">
        <w:rPr>
          <w:bCs/>
          <w:i/>
          <w:iCs/>
          <w:color w:val="auto"/>
          <w:lang w:val="sr-Cyrl-RS"/>
        </w:rPr>
        <w:t xml:space="preserve"> Изјава мора бити потписана од стране овлашћеног лица </w:t>
      </w:r>
      <w:proofErr w:type="spellStart"/>
      <w:r w:rsidRPr="006D7B5B">
        <w:rPr>
          <w:bCs/>
          <w:i/>
          <w:iCs/>
          <w:color w:val="auto"/>
        </w:rPr>
        <w:t>свак</w:t>
      </w:r>
      <w:r w:rsidRPr="006D7B5B">
        <w:rPr>
          <w:bCs/>
          <w:i/>
          <w:iCs/>
          <w:color w:val="auto"/>
          <w:lang w:val="sr-Cyrl-RS"/>
        </w:rPr>
        <w:t>ог</w:t>
      </w:r>
      <w:proofErr w:type="spellEnd"/>
      <w:r w:rsidRPr="006D7B5B">
        <w:rPr>
          <w:bCs/>
          <w:i/>
          <w:iCs/>
          <w:color w:val="auto"/>
          <w:lang w:val="sr-Cyrl-RS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из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групе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понуђача</w:t>
      </w:r>
      <w:proofErr w:type="spellEnd"/>
      <w:r w:rsidR="004D1B1B">
        <w:rPr>
          <w:bCs/>
          <w:iCs/>
        </w:rPr>
        <w:t>.</w:t>
      </w:r>
    </w:p>
    <w:p w:rsidR="001D78E6" w:rsidRDefault="001D78E6" w:rsidP="00FB2141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</w:p>
    <w:p w:rsidR="00941E6E" w:rsidRDefault="00941E6E" w:rsidP="00FB2141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</w:p>
    <w:p w:rsidR="00EE1386" w:rsidRPr="006D7B5B" w:rsidRDefault="00941E6E" w:rsidP="00941E6E">
      <w:pPr>
        <w:tabs>
          <w:tab w:val="left" w:pos="6028"/>
        </w:tabs>
        <w:autoSpaceDE w:val="0"/>
        <w:spacing w:line="240" w:lineRule="auto"/>
        <w:ind w:left="360"/>
        <w:rPr>
          <w:bCs/>
          <w:iCs/>
          <w:lang w:val="ru-RU"/>
        </w:rPr>
      </w:pPr>
      <w:r>
        <w:rPr>
          <w:bCs/>
          <w:iCs/>
          <w:lang w:val="ru-RU"/>
        </w:rPr>
        <w:br w:type="page"/>
      </w:r>
    </w:p>
    <w:p w:rsidR="00213C6E" w:rsidRPr="00D44CF1" w:rsidRDefault="00213C6E" w:rsidP="00941E6E">
      <w:pPr>
        <w:rPr>
          <w:b/>
          <w:bCs/>
          <w:lang w:val="sr-Cyrl-RS"/>
        </w:rPr>
      </w:pPr>
      <w:r w:rsidRPr="00D44CF1">
        <w:rPr>
          <w:b/>
          <w:bCs/>
          <w:lang w:val="sr-Cyrl-RS"/>
        </w:rPr>
        <w:lastRenderedPageBreak/>
        <w:t>(ОБРАЗАЦ 6)</w:t>
      </w:r>
    </w:p>
    <w:p w:rsidR="00213C6E" w:rsidRPr="006D7B5B" w:rsidRDefault="00213C6E" w:rsidP="00213C6E">
      <w:pPr>
        <w:jc w:val="right"/>
        <w:rPr>
          <w:b/>
          <w:bCs/>
          <w:sz w:val="28"/>
          <w:szCs w:val="28"/>
          <w:lang w:val="sr-Cyrl-RS"/>
        </w:rPr>
      </w:pPr>
    </w:p>
    <w:p w:rsidR="004D1B1B" w:rsidRPr="00D543EF" w:rsidRDefault="004D1B1B" w:rsidP="004D1B1B">
      <w:pPr>
        <w:jc w:val="center"/>
        <w:rPr>
          <w:b/>
        </w:rPr>
      </w:pPr>
      <w:r w:rsidRPr="00D543EF">
        <w:rPr>
          <w:b/>
          <w:bCs/>
          <w:lang w:val="sr-Cyrl-RS"/>
        </w:rPr>
        <w:t xml:space="preserve">ОБРАЗАЦ </w:t>
      </w:r>
      <w:r>
        <w:rPr>
          <w:b/>
        </w:rPr>
        <w:t>ИЗЈАВE</w:t>
      </w:r>
      <w:r w:rsidRPr="00D543EF">
        <w:rPr>
          <w:b/>
        </w:rPr>
        <w:t xml:space="preserve"> ПО</w:t>
      </w:r>
      <w:r>
        <w:rPr>
          <w:b/>
          <w:lang w:val="sr-Cyrl-RS"/>
        </w:rPr>
        <w:t>ДИЗВОЂАЧА</w:t>
      </w:r>
      <w:r w:rsidRPr="00D543EF">
        <w:rPr>
          <w:b/>
        </w:rPr>
        <w:t xml:space="preserve"> У СКЛАДУ СА ЧЛАНОМ 75. СТАВ 2. ЗАКОНА О ЈАВНИМ</w:t>
      </w:r>
      <w:r w:rsidRPr="00D543EF">
        <w:rPr>
          <w:b/>
          <w:lang w:val="sr-Cyrl-RS"/>
        </w:rPr>
        <w:t xml:space="preserve"> </w:t>
      </w:r>
      <w:r w:rsidRPr="00D543EF">
        <w:rPr>
          <w:b/>
        </w:rPr>
        <w:t>НАБАВКАМА</w:t>
      </w:r>
    </w:p>
    <w:p w:rsidR="004D1B1B" w:rsidRPr="000A5195" w:rsidRDefault="004D1B1B" w:rsidP="004D1B1B">
      <w:pPr>
        <w:jc w:val="both"/>
      </w:pPr>
    </w:p>
    <w:p w:rsidR="004D1B1B" w:rsidRPr="000A5195" w:rsidRDefault="004D1B1B" w:rsidP="004D1B1B">
      <w:r w:rsidRPr="000A5195">
        <w:t xml:space="preserve">У </w:t>
      </w:r>
      <w:proofErr w:type="spellStart"/>
      <w:r w:rsidRPr="000A5195">
        <w:t>складу</w:t>
      </w:r>
      <w:proofErr w:type="spellEnd"/>
      <w:r w:rsidRPr="000A5195">
        <w:t xml:space="preserve"> </w:t>
      </w:r>
      <w:proofErr w:type="spellStart"/>
      <w:r w:rsidRPr="000A5195">
        <w:t>са</w:t>
      </w:r>
      <w:proofErr w:type="spellEnd"/>
      <w:r w:rsidRPr="000A5195">
        <w:t xml:space="preserve"> </w:t>
      </w:r>
      <w:proofErr w:type="spellStart"/>
      <w:r w:rsidRPr="000A5195">
        <w:t>чланом</w:t>
      </w:r>
      <w:proofErr w:type="spellEnd"/>
      <w:r w:rsidRPr="000A5195">
        <w:t xml:space="preserve"> 75. </w:t>
      </w:r>
      <w:proofErr w:type="spellStart"/>
      <w:r w:rsidRPr="000A5195">
        <w:t>став</w:t>
      </w:r>
      <w:proofErr w:type="spellEnd"/>
      <w:r w:rsidRPr="000A5195">
        <w:t xml:space="preserve"> 2 </w:t>
      </w:r>
      <w:proofErr w:type="spellStart"/>
      <w:r w:rsidRPr="000A5195">
        <w:t>Закона</w:t>
      </w:r>
      <w:proofErr w:type="spellEnd"/>
      <w:r w:rsidRPr="000A5195">
        <w:t xml:space="preserve"> о </w:t>
      </w:r>
      <w:proofErr w:type="spellStart"/>
      <w:r w:rsidRPr="000A5195">
        <w:t>јавним</w:t>
      </w:r>
      <w:proofErr w:type="spellEnd"/>
      <w:r w:rsidRPr="000A5195">
        <w:t xml:space="preserve"> </w:t>
      </w:r>
      <w:proofErr w:type="spellStart"/>
      <w:r w:rsidRPr="000A5195">
        <w:t>набавкама</w:t>
      </w:r>
      <w:proofErr w:type="spellEnd"/>
      <w:r w:rsidRPr="000A5195">
        <w:t xml:space="preserve"> („</w:t>
      </w:r>
      <w:proofErr w:type="spellStart"/>
      <w:r w:rsidRPr="000A5195">
        <w:t>Службени</w:t>
      </w:r>
      <w:proofErr w:type="spellEnd"/>
      <w:r w:rsidRPr="000A5195">
        <w:t xml:space="preserve"> </w:t>
      </w:r>
      <w:proofErr w:type="spellStart"/>
      <w:r w:rsidRPr="000A5195">
        <w:t>гласник</w:t>
      </w:r>
      <w:proofErr w:type="spellEnd"/>
      <w:r w:rsidRPr="000A5195">
        <w:t xml:space="preserve"> РС“,</w:t>
      </w:r>
      <w:r w:rsidRPr="000A5195">
        <w:rPr>
          <w:lang w:val="sr-Cyrl-CS"/>
        </w:rPr>
        <w:t xml:space="preserve"> б</w:t>
      </w:r>
      <w:r w:rsidRPr="000A5195">
        <w:t>р.124/12, 14/15 и 68/15),</w:t>
      </w:r>
      <w:r w:rsidRPr="000A5195">
        <w:rPr>
          <w:b/>
          <w:u w:val="single"/>
        </w:rPr>
        <w:t>_________________</w:t>
      </w:r>
      <w:r w:rsidRPr="000A5195">
        <w:t xml:space="preserve"> /</w:t>
      </w:r>
      <w:proofErr w:type="spellStart"/>
      <w:r w:rsidRPr="000A5195">
        <w:t>назив</w:t>
      </w:r>
      <w:proofErr w:type="spellEnd"/>
      <w:r w:rsidRPr="000A5195">
        <w:t xml:space="preserve"> </w:t>
      </w:r>
      <w:r>
        <w:rPr>
          <w:lang w:val="sr-Cyrl-RS"/>
        </w:rPr>
        <w:t>подизвођача</w:t>
      </w:r>
      <w:r w:rsidRPr="000A5195">
        <w:t xml:space="preserve"> </w:t>
      </w:r>
      <w:proofErr w:type="spellStart"/>
      <w:r w:rsidRPr="000A5195">
        <w:t>даје</w:t>
      </w:r>
      <w:proofErr w:type="spellEnd"/>
      <w:r w:rsidRPr="000A5195">
        <w:t>:</w:t>
      </w:r>
    </w:p>
    <w:p w:rsidR="004D1B1B" w:rsidRPr="000A5195" w:rsidRDefault="004D1B1B" w:rsidP="004D1B1B">
      <w:pPr>
        <w:jc w:val="both"/>
      </w:pPr>
    </w:p>
    <w:p w:rsidR="004D1B1B" w:rsidRPr="000A5195" w:rsidRDefault="004D1B1B" w:rsidP="004D1B1B">
      <w:pPr>
        <w:jc w:val="both"/>
        <w:rPr>
          <w:b/>
        </w:rPr>
      </w:pPr>
      <w:r w:rsidRPr="000A5195">
        <w:rPr>
          <w:b/>
        </w:rPr>
        <w:t>ИЗЈАВУ</w:t>
      </w:r>
    </w:p>
    <w:p w:rsidR="004D1B1B" w:rsidRPr="000A5195" w:rsidRDefault="004D1B1B" w:rsidP="004D1B1B">
      <w:pPr>
        <w:jc w:val="both"/>
        <w:rPr>
          <w:b/>
        </w:rPr>
      </w:pPr>
    </w:p>
    <w:p w:rsidR="004D1B1B" w:rsidRPr="000A5195" w:rsidRDefault="004D1B1B" w:rsidP="004D1B1B">
      <w:pPr>
        <w:jc w:val="both"/>
      </w:pP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приликом</w:t>
      </w:r>
      <w:proofErr w:type="spellEnd"/>
      <w:r w:rsidRPr="000A5195">
        <w:t xml:space="preserve"> </w:t>
      </w:r>
      <w:proofErr w:type="spellStart"/>
      <w:r w:rsidRPr="000A5195">
        <w:t>састављања</w:t>
      </w:r>
      <w:proofErr w:type="spellEnd"/>
      <w:r w:rsidRPr="000A5195">
        <w:t xml:space="preserve"> </w:t>
      </w:r>
      <w:proofErr w:type="spellStart"/>
      <w:r>
        <w:t>понуде</w:t>
      </w:r>
      <w:proofErr w:type="spellEnd"/>
      <w:r>
        <w:t xml:space="preserve"> у </w:t>
      </w:r>
      <w:proofErr w:type="spellStart"/>
      <w:r>
        <w:t>поступку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набавке</w:t>
      </w:r>
      <w:proofErr w:type="spellEnd"/>
      <w:r>
        <w:rPr>
          <w:lang w:val="sr-Cyrl-RS"/>
        </w:rPr>
        <w:t xml:space="preserve">: </w:t>
      </w:r>
      <w:r w:rsidR="00BE455F" w:rsidRPr="00BE455F">
        <w:rPr>
          <w:lang w:val="sr-Cyrl-RS"/>
        </w:rPr>
        <w:t xml:space="preserve">Реконструкција и адаптација Студенског града – грађевинско-занатски радови, ЈН </w:t>
      </w:r>
      <w:proofErr w:type="spellStart"/>
      <w:r w:rsidR="00BE455F" w:rsidRPr="00BE455F">
        <w:rPr>
          <w:lang w:val="sr-Cyrl-RS"/>
        </w:rPr>
        <w:t>броj</w:t>
      </w:r>
      <w:proofErr w:type="spellEnd"/>
      <w:r w:rsidR="00BE455F" w:rsidRPr="00BE455F">
        <w:rPr>
          <w:lang w:val="sr-Cyrl-RS"/>
        </w:rPr>
        <w:t xml:space="preserve"> ЈНР - 1</w:t>
      </w:r>
      <w:r w:rsidRPr="00FD0A59">
        <w:t>,</w:t>
      </w:r>
      <w:r w:rsidRPr="000A5195">
        <w:t xml:space="preserve"> </w:t>
      </w:r>
      <w:proofErr w:type="spellStart"/>
      <w:r w:rsidRPr="000A5195">
        <w:t>поштовао</w:t>
      </w:r>
      <w:proofErr w:type="spellEnd"/>
      <w:r w:rsidRPr="000A5195">
        <w:t xml:space="preserve"> </w:t>
      </w:r>
      <w:proofErr w:type="spellStart"/>
      <w:r w:rsidRPr="000A5195">
        <w:t>обавезе</w:t>
      </w:r>
      <w:proofErr w:type="spellEnd"/>
      <w:r w:rsidRPr="000A5195">
        <w:t xml:space="preserve"> </w:t>
      </w:r>
      <w:proofErr w:type="spellStart"/>
      <w:r w:rsidRPr="000A5195">
        <w:t>које</w:t>
      </w:r>
      <w:proofErr w:type="spellEnd"/>
      <w:r>
        <w:t xml:space="preserve"> </w:t>
      </w:r>
      <w:proofErr w:type="spellStart"/>
      <w:r w:rsidRPr="000A5195">
        <w:t>произлазе</w:t>
      </w:r>
      <w:proofErr w:type="spellEnd"/>
      <w:r w:rsidRPr="000A5195">
        <w:t xml:space="preserve"> </w:t>
      </w:r>
      <w:proofErr w:type="spellStart"/>
      <w:r w:rsidRPr="000A5195">
        <w:t>из</w:t>
      </w:r>
      <w:proofErr w:type="spellEnd"/>
      <w:r w:rsidRPr="000A5195">
        <w:t xml:space="preserve"> </w:t>
      </w:r>
      <w:proofErr w:type="spellStart"/>
      <w:r w:rsidRPr="000A5195">
        <w:t>важећих</w:t>
      </w:r>
      <w:proofErr w:type="spellEnd"/>
      <w:r w:rsidRPr="000A5195">
        <w:t xml:space="preserve"> </w:t>
      </w:r>
      <w:proofErr w:type="spellStart"/>
      <w:r w:rsidRPr="000A5195">
        <w:t>прописа</w:t>
      </w:r>
      <w:proofErr w:type="spellEnd"/>
      <w:r w:rsidRPr="000A5195">
        <w:t xml:space="preserve"> о </w:t>
      </w:r>
      <w:proofErr w:type="spellStart"/>
      <w:r w:rsidRPr="000A5195">
        <w:t>заштити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раду</w:t>
      </w:r>
      <w:proofErr w:type="spellEnd"/>
      <w:r w:rsidRPr="000A5195">
        <w:t xml:space="preserve">, </w:t>
      </w:r>
      <w:proofErr w:type="spellStart"/>
      <w:r w:rsidRPr="000A5195">
        <w:t>запошљавању</w:t>
      </w:r>
      <w:proofErr w:type="spellEnd"/>
      <w:r w:rsidRPr="000A5195">
        <w:t xml:space="preserve"> и </w:t>
      </w:r>
      <w:proofErr w:type="spellStart"/>
      <w:r w:rsidRPr="000A5195">
        <w:t>условима</w:t>
      </w:r>
      <w:proofErr w:type="spellEnd"/>
      <w:r w:rsidRPr="000A5195">
        <w:t xml:space="preserve"> </w:t>
      </w:r>
      <w:proofErr w:type="spellStart"/>
      <w:r w:rsidRPr="000A5195">
        <w:t>рада</w:t>
      </w:r>
      <w:proofErr w:type="spellEnd"/>
      <w:r w:rsidRPr="000A5195">
        <w:t xml:space="preserve">, </w:t>
      </w:r>
      <w:proofErr w:type="spellStart"/>
      <w:r w:rsidRPr="000A5195">
        <w:t>заштити</w:t>
      </w:r>
      <w:proofErr w:type="spellEnd"/>
      <w:r w:rsidR="001E59C8">
        <w:rPr>
          <w:lang w:val="sr-Cyrl-RS"/>
        </w:rPr>
        <w:t xml:space="preserve"> </w:t>
      </w:r>
      <w:proofErr w:type="spellStart"/>
      <w:r w:rsidRPr="000A5195">
        <w:t>животне</w:t>
      </w:r>
      <w:proofErr w:type="spellEnd"/>
      <w:r w:rsidRPr="000A5195">
        <w:t xml:space="preserve"> </w:t>
      </w:r>
      <w:proofErr w:type="spellStart"/>
      <w:r w:rsidRPr="000A5195">
        <w:t>средине</w:t>
      </w:r>
      <w:proofErr w:type="spellEnd"/>
      <w:r w:rsidRPr="000A5195">
        <w:t xml:space="preserve"> </w:t>
      </w:r>
      <w:proofErr w:type="spellStart"/>
      <w:r w:rsidRPr="000A5195">
        <w:t>као</w:t>
      </w:r>
      <w:proofErr w:type="spellEnd"/>
      <w:r w:rsidRPr="000A5195">
        <w:t xml:space="preserve"> и </w:t>
      </w:r>
      <w:proofErr w:type="spellStart"/>
      <w:r w:rsidRPr="000A5195">
        <w:t>да</w:t>
      </w:r>
      <w:proofErr w:type="spellEnd"/>
      <w:r w:rsidRPr="000A5195">
        <w:t xml:space="preserve"> </w:t>
      </w:r>
      <w:proofErr w:type="spellStart"/>
      <w:r w:rsidRPr="000A5195">
        <w:t>нема</w:t>
      </w:r>
      <w:proofErr w:type="spellEnd"/>
      <w:r w:rsidRPr="000A5195">
        <w:t xml:space="preserve"> </w:t>
      </w:r>
      <w:proofErr w:type="spellStart"/>
      <w:r w:rsidRPr="000A5195">
        <w:t>забрану</w:t>
      </w:r>
      <w:proofErr w:type="spellEnd"/>
      <w:r w:rsidRPr="000A5195">
        <w:t xml:space="preserve"> </w:t>
      </w:r>
      <w:proofErr w:type="spellStart"/>
      <w:r w:rsidRPr="000A5195">
        <w:t>обављања</w:t>
      </w:r>
      <w:proofErr w:type="spellEnd"/>
      <w:r w:rsidRPr="000A5195">
        <w:t xml:space="preserve"> </w:t>
      </w:r>
      <w:proofErr w:type="spellStart"/>
      <w:r w:rsidRPr="000A5195">
        <w:t>делатности</w:t>
      </w:r>
      <w:proofErr w:type="spellEnd"/>
      <w:r w:rsidRPr="000A5195">
        <w:t xml:space="preserve"> </w:t>
      </w:r>
      <w:proofErr w:type="spellStart"/>
      <w:r w:rsidRPr="000A5195">
        <w:t>која</w:t>
      </w:r>
      <w:proofErr w:type="spellEnd"/>
      <w:r w:rsidRPr="000A5195">
        <w:t xml:space="preserve"> </w:t>
      </w:r>
      <w:proofErr w:type="spellStart"/>
      <w:r w:rsidRPr="000A5195">
        <w:t>је</w:t>
      </w:r>
      <w:proofErr w:type="spellEnd"/>
      <w:r w:rsidRPr="000A5195">
        <w:t xml:space="preserve"> </w:t>
      </w:r>
      <w:proofErr w:type="spellStart"/>
      <w:r w:rsidRPr="000A5195">
        <w:t>на</w:t>
      </w:r>
      <w:proofErr w:type="spellEnd"/>
      <w:r w:rsidRPr="000A5195">
        <w:t xml:space="preserve"> </w:t>
      </w:r>
      <w:proofErr w:type="spellStart"/>
      <w:r w:rsidRPr="000A5195">
        <w:t>снази</w:t>
      </w:r>
      <w:proofErr w:type="spellEnd"/>
      <w:r w:rsidRPr="000A5195">
        <w:t xml:space="preserve"> у </w:t>
      </w:r>
      <w:proofErr w:type="spellStart"/>
      <w:r w:rsidRPr="000A5195">
        <w:t>време</w:t>
      </w:r>
      <w:proofErr w:type="spellEnd"/>
      <w:r w:rsidR="001E59C8">
        <w:rPr>
          <w:lang w:val="sr-Cyrl-RS"/>
        </w:rPr>
        <w:t xml:space="preserve"> </w:t>
      </w:r>
      <w:proofErr w:type="spellStart"/>
      <w:r w:rsidRPr="000A5195">
        <w:t>подношења</w:t>
      </w:r>
      <w:proofErr w:type="spellEnd"/>
      <w:r w:rsidRPr="000A5195">
        <w:t xml:space="preserve"> </w:t>
      </w:r>
      <w:proofErr w:type="spellStart"/>
      <w:r w:rsidRPr="000A5195">
        <w:t>понуде</w:t>
      </w:r>
      <w:proofErr w:type="spellEnd"/>
      <w:r w:rsidRPr="000A5195">
        <w:t>.</w:t>
      </w:r>
    </w:p>
    <w:p w:rsidR="004D1B1B" w:rsidRPr="000A5195" w:rsidRDefault="004D1B1B" w:rsidP="004D1B1B">
      <w:pPr>
        <w:jc w:val="both"/>
      </w:pPr>
    </w:p>
    <w:p w:rsidR="004D1B1B" w:rsidRPr="00BE778F" w:rsidRDefault="004D1B1B" w:rsidP="004D1B1B">
      <w:pPr>
        <w:pStyle w:val="Pasussalistom"/>
        <w:jc w:val="both"/>
        <w:rPr>
          <w:iCs/>
        </w:rPr>
      </w:pPr>
    </w:p>
    <w:p w:rsidR="004D1B1B" w:rsidRPr="006D7B5B" w:rsidRDefault="004D1B1B" w:rsidP="004D1B1B">
      <w:pPr>
        <w:pStyle w:val="Pasussalistom"/>
        <w:ind w:left="1710"/>
        <w:jc w:val="both"/>
        <w:rPr>
          <w:b/>
          <w:i/>
          <w:iCs/>
          <w:color w:val="auto"/>
        </w:rPr>
      </w:pPr>
    </w:p>
    <w:p w:rsidR="004D1B1B" w:rsidRPr="006D7B5B" w:rsidRDefault="004D1B1B" w:rsidP="004D1B1B">
      <w:pPr>
        <w:jc w:val="both"/>
        <w:rPr>
          <w:i/>
          <w:lang w:val="sr-Cyrl-CS"/>
        </w:rPr>
      </w:pPr>
    </w:p>
    <w:p w:rsidR="004D1B1B" w:rsidRPr="006D7B5B" w:rsidRDefault="004D1B1B" w:rsidP="004D1B1B">
      <w:pPr>
        <w:rPr>
          <w:lang w:val="sr-Cyrl-RS"/>
        </w:rPr>
      </w:pPr>
      <w:proofErr w:type="spellStart"/>
      <w:r w:rsidRPr="006D7B5B">
        <w:t>Место</w:t>
      </w:r>
      <w:proofErr w:type="spellEnd"/>
      <w:r w:rsidRPr="006D7B5B">
        <w:t xml:space="preserve">:_____________                                                            </w:t>
      </w:r>
      <w:r w:rsidRPr="006D7B5B">
        <w:rPr>
          <w:lang w:val="sr-Cyrl-RS"/>
        </w:rPr>
        <w:t xml:space="preserve">    </w:t>
      </w:r>
      <w:proofErr w:type="spellStart"/>
      <w:r w:rsidRPr="006D7B5B">
        <w:t>Понуђач</w:t>
      </w:r>
      <w:proofErr w:type="spellEnd"/>
      <w:r w:rsidRPr="006D7B5B">
        <w:rPr>
          <w:lang w:val="sr-Cyrl-RS"/>
        </w:rPr>
        <w:t>:</w:t>
      </w:r>
    </w:p>
    <w:p w:rsidR="004D1B1B" w:rsidRPr="006D7B5B" w:rsidRDefault="004D1B1B" w:rsidP="004D1B1B">
      <w:pPr>
        <w:rPr>
          <w:b/>
          <w:bCs/>
          <w:i/>
          <w:color w:val="auto"/>
          <w:lang w:val="sr-Cyrl-RS"/>
        </w:rPr>
      </w:pPr>
      <w:proofErr w:type="spellStart"/>
      <w:r w:rsidRPr="006D7B5B">
        <w:t>Датум</w:t>
      </w:r>
      <w:proofErr w:type="spellEnd"/>
      <w:r w:rsidRPr="006D7B5B">
        <w:t xml:space="preserve">:_____________                                                 _____________________                                                        </w:t>
      </w:r>
    </w:p>
    <w:p w:rsidR="00C75169" w:rsidRPr="006D7B5B" w:rsidRDefault="00C75169" w:rsidP="00C75169">
      <w:pPr>
        <w:pStyle w:val="Pasussalistom"/>
        <w:ind w:left="1080"/>
        <w:jc w:val="both"/>
        <w:rPr>
          <w:iCs/>
          <w:lang w:val="sr-Cyrl-CS"/>
        </w:rPr>
      </w:pPr>
    </w:p>
    <w:p w:rsidR="00213C6E" w:rsidRPr="006D7B5B" w:rsidRDefault="00213C6E" w:rsidP="00213C6E">
      <w:pPr>
        <w:pStyle w:val="Pasussalistom"/>
        <w:jc w:val="both"/>
        <w:rPr>
          <w:iCs/>
          <w:lang w:val="sr-Latn-RS"/>
        </w:rPr>
      </w:pPr>
    </w:p>
    <w:p w:rsidR="00213C6E" w:rsidRPr="006D7B5B" w:rsidRDefault="00213C6E" w:rsidP="00213C6E">
      <w:pPr>
        <w:pStyle w:val="Pasussalistom"/>
        <w:ind w:left="1710"/>
        <w:jc w:val="both"/>
        <w:rPr>
          <w:b/>
          <w:i/>
          <w:iCs/>
          <w:color w:val="auto"/>
          <w:lang w:val="sr-Cyrl-RS"/>
        </w:rPr>
      </w:pPr>
    </w:p>
    <w:p w:rsidR="00213C6E" w:rsidRPr="006D7B5B" w:rsidRDefault="00213C6E" w:rsidP="00213C6E">
      <w:pPr>
        <w:pStyle w:val="Teloteksta2"/>
        <w:spacing w:line="100" w:lineRule="atLeast"/>
        <w:jc w:val="both"/>
        <w:rPr>
          <w:b/>
          <w:bCs/>
          <w:i/>
          <w:color w:val="auto"/>
          <w:lang w:val="sr-Cyrl-RS"/>
        </w:rPr>
      </w:pPr>
    </w:p>
    <w:p w:rsidR="00213C6E" w:rsidRPr="006D7B5B" w:rsidRDefault="00213C6E" w:rsidP="004145F6">
      <w:pPr>
        <w:pStyle w:val="Pasussalistom"/>
        <w:ind w:left="0"/>
        <w:jc w:val="both"/>
        <w:rPr>
          <w:bCs/>
          <w:i/>
          <w:iCs/>
          <w:color w:val="auto"/>
          <w:sz w:val="22"/>
          <w:szCs w:val="22"/>
          <w:lang w:val="sr-Cyrl-RS"/>
        </w:rPr>
      </w:pPr>
      <w:r w:rsidRPr="006D7B5B">
        <w:rPr>
          <w:b/>
          <w:bCs/>
          <w:i/>
          <w:color w:val="auto"/>
          <w:lang w:val="sr-Cyrl-RS"/>
        </w:rPr>
        <w:t>Напомена:</w:t>
      </w:r>
      <w:r w:rsidRPr="006D7B5B">
        <w:rPr>
          <w:bCs/>
          <w:i/>
          <w:color w:val="auto"/>
          <w:lang w:val="sr-Cyrl-RS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Уколико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понуђач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подноси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понуду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са</w:t>
      </w:r>
      <w:proofErr w:type="spellEnd"/>
      <w:r w:rsidRPr="006D7B5B">
        <w:rPr>
          <w:b/>
          <w:bCs/>
          <w:i/>
          <w:iCs/>
          <w:color w:val="auto"/>
          <w:u w:val="single"/>
        </w:rPr>
        <w:t xml:space="preserve"> </w:t>
      </w:r>
      <w:proofErr w:type="spellStart"/>
      <w:r w:rsidRPr="006D7B5B">
        <w:rPr>
          <w:b/>
          <w:bCs/>
          <w:i/>
          <w:iCs/>
          <w:color w:val="auto"/>
          <w:u w:val="single"/>
        </w:rPr>
        <w:t>подизвођачем</w:t>
      </w:r>
      <w:proofErr w:type="spellEnd"/>
      <w:r w:rsidRPr="006D7B5B">
        <w:rPr>
          <w:bCs/>
          <w:i/>
          <w:iCs/>
          <w:color w:val="auto"/>
        </w:rPr>
        <w:t xml:space="preserve">, </w:t>
      </w:r>
      <w:proofErr w:type="spellStart"/>
      <w:r w:rsidRPr="006D7B5B">
        <w:rPr>
          <w:bCs/>
          <w:i/>
          <w:iCs/>
          <w:color w:val="auto"/>
        </w:rPr>
        <w:t>Изјав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r w:rsidRPr="006D7B5B">
        <w:rPr>
          <w:bCs/>
          <w:i/>
          <w:iCs/>
          <w:color w:val="auto"/>
          <w:lang w:val="sr-Cyrl-RS"/>
        </w:rPr>
        <w:t xml:space="preserve">мора бити </w:t>
      </w:r>
      <w:proofErr w:type="spellStart"/>
      <w:r w:rsidRPr="006D7B5B">
        <w:rPr>
          <w:bCs/>
          <w:i/>
          <w:iCs/>
          <w:color w:val="auto"/>
        </w:rPr>
        <w:t>потписан</w:t>
      </w:r>
      <w:proofErr w:type="spellEnd"/>
      <w:r w:rsidRPr="006D7B5B">
        <w:rPr>
          <w:bCs/>
          <w:i/>
          <w:iCs/>
          <w:color w:val="auto"/>
          <w:lang w:val="sr-Cyrl-RS"/>
        </w:rPr>
        <w:t>а</w:t>
      </w:r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од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стране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овлашћеног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лица</w:t>
      </w:r>
      <w:proofErr w:type="spellEnd"/>
      <w:r w:rsidRPr="006D7B5B">
        <w:rPr>
          <w:bCs/>
          <w:i/>
          <w:iCs/>
          <w:color w:val="auto"/>
        </w:rPr>
        <w:t xml:space="preserve"> </w:t>
      </w:r>
      <w:proofErr w:type="spellStart"/>
      <w:r w:rsidRPr="006D7B5B">
        <w:rPr>
          <w:bCs/>
          <w:i/>
          <w:iCs/>
          <w:color w:val="auto"/>
        </w:rPr>
        <w:t>подизвођача</w:t>
      </w:r>
      <w:proofErr w:type="spellEnd"/>
      <w:r w:rsidRPr="006D7B5B">
        <w:rPr>
          <w:bCs/>
          <w:i/>
          <w:iCs/>
          <w:color w:val="auto"/>
        </w:rPr>
        <w:t xml:space="preserve">. </w:t>
      </w:r>
    </w:p>
    <w:p w:rsidR="00213C6E" w:rsidRDefault="00213C6E">
      <w:pPr>
        <w:rPr>
          <w:b/>
          <w:bCs/>
          <w:i/>
          <w:iCs/>
          <w:lang w:val="sr-Cyrl-RS"/>
        </w:rPr>
      </w:pPr>
    </w:p>
    <w:p w:rsidR="00941E6E" w:rsidRDefault="00941E6E">
      <w:pPr>
        <w:rPr>
          <w:b/>
          <w:bCs/>
          <w:i/>
          <w:iCs/>
          <w:lang w:val="sr-Cyrl-RS"/>
        </w:rPr>
      </w:pPr>
    </w:p>
    <w:p w:rsidR="00516ED8" w:rsidRDefault="00516ED8">
      <w:pPr>
        <w:rPr>
          <w:b/>
          <w:bCs/>
          <w:i/>
          <w:iCs/>
          <w:lang w:val="sr-Cyrl-RS"/>
        </w:rPr>
      </w:pPr>
      <w:r>
        <w:rPr>
          <w:b/>
          <w:bCs/>
          <w:i/>
          <w:iCs/>
          <w:lang w:val="sr-Cyrl-RS"/>
        </w:rPr>
        <w:br w:type="page"/>
      </w:r>
    </w:p>
    <w:p w:rsidR="00516ED8" w:rsidRDefault="00516ED8" w:rsidP="00516ED8">
      <w:pPr>
        <w:rPr>
          <w:b/>
          <w:bCs/>
          <w:lang w:val="sr-Cyrl-RS"/>
        </w:rPr>
        <w:sectPr w:rsidR="00516ED8">
          <w:pgSz w:w="11906" w:h="16838"/>
          <w:pgMar w:top="1440" w:right="1440" w:bottom="1440" w:left="1440" w:header="720" w:footer="720" w:gutter="0"/>
          <w:cols w:space="720"/>
          <w:docGrid w:linePitch="360" w:charSpace="32768"/>
        </w:sectPr>
      </w:pPr>
    </w:p>
    <w:p w:rsidR="001619E7" w:rsidRPr="006D7B5B" w:rsidRDefault="00DF4C6B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VII</w:t>
      </w:r>
      <w:r w:rsidR="001619E7" w:rsidRPr="006D7B5B">
        <w:rPr>
          <w:b/>
          <w:bCs/>
          <w:i/>
          <w:iCs/>
          <w:sz w:val="28"/>
          <w:szCs w:val="28"/>
        </w:rPr>
        <w:t xml:space="preserve">  МОДЕЛ УГОВОРА</w:t>
      </w:r>
    </w:p>
    <w:p w:rsidR="001619E7" w:rsidRPr="006D7B5B" w:rsidRDefault="001619E7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1619E7" w:rsidRPr="006D7B5B" w:rsidRDefault="001619E7">
      <w:pPr>
        <w:jc w:val="center"/>
        <w:rPr>
          <w:b/>
          <w:bCs/>
          <w:i/>
          <w:iCs/>
          <w:lang w:val="sr-Cyrl-RS"/>
        </w:rPr>
      </w:pPr>
    </w:p>
    <w:p w:rsidR="00182D66" w:rsidRDefault="00182D66" w:rsidP="008F3B13">
      <w:pPr>
        <w:jc w:val="center"/>
        <w:rPr>
          <w:b/>
          <w:bCs/>
          <w:iCs/>
        </w:rPr>
      </w:pPr>
    </w:p>
    <w:p w:rsidR="00182D66" w:rsidRDefault="00182D66" w:rsidP="008F3B13">
      <w:pPr>
        <w:jc w:val="center"/>
        <w:rPr>
          <w:b/>
          <w:bCs/>
          <w:iCs/>
        </w:rPr>
      </w:pPr>
    </w:p>
    <w:p w:rsidR="001619E7" w:rsidRPr="008F3B13" w:rsidRDefault="001619E7" w:rsidP="008F3B13">
      <w:pPr>
        <w:jc w:val="center"/>
        <w:rPr>
          <w:iCs/>
          <w:lang w:val="sr-Cyrl-RS"/>
        </w:rPr>
      </w:pPr>
      <w:r w:rsidRPr="008F3B13">
        <w:rPr>
          <w:b/>
          <w:bCs/>
          <w:iCs/>
        </w:rPr>
        <w:t xml:space="preserve">УГОВОР О </w:t>
      </w:r>
      <w:r w:rsidR="00657B19">
        <w:rPr>
          <w:b/>
          <w:bCs/>
          <w:iCs/>
          <w:lang w:val="sr-Cyrl-RS"/>
        </w:rPr>
        <w:t>ИЗВОЂЕЊУ РАДОВА</w:t>
      </w:r>
      <w:r w:rsidR="00907DE1">
        <w:rPr>
          <w:b/>
          <w:bCs/>
          <w:iCs/>
          <w:lang w:val="sr-Cyrl-RS"/>
        </w:rPr>
        <w:t xml:space="preserve"> </w:t>
      </w:r>
    </w:p>
    <w:p w:rsidR="001619E7" w:rsidRDefault="001619E7">
      <w:pPr>
        <w:rPr>
          <w:i/>
          <w:iCs/>
        </w:rPr>
      </w:pPr>
    </w:p>
    <w:p w:rsidR="00182D66" w:rsidRPr="006D7B5B" w:rsidRDefault="00182D66">
      <w:pPr>
        <w:rPr>
          <w:i/>
          <w:iCs/>
        </w:rPr>
      </w:pPr>
    </w:p>
    <w:p w:rsidR="001619E7" w:rsidRPr="00BF0AFE" w:rsidRDefault="001619E7">
      <w:proofErr w:type="spellStart"/>
      <w:r w:rsidRPr="00BF0AFE">
        <w:rPr>
          <w:b/>
        </w:rPr>
        <w:t>Закључен</w:t>
      </w:r>
      <w:proofErr w:type="spellEnd"/>
      <w:r w:rsidRPr="00BF0AFE">
        <w:rPr>
          <w:b/>
        </w:rPr>
        <w:t xml:space="preserve"> </w:t>
      </w:r>
      <w:proofErr w:type="spellStart"/>
      <w:r w:rsidRPr="00BF0AFE">
        <w:rPr>
          <w:b/>
        </w:rPr>
        <w:t>између</w:t>
      </w:r>
      <w:proofErr w:type="spellEnd"/>
      <w:r w:rsidRPr="00BF0AFE">
        <w:rPr>
          <w:b/>
        </w:rPr>
        <w:t>:</w:t>
      </w:r>
    </w:p>
    <w:p w:rsidR="001619E7" w:rsidRPr="00BF0AFE" w:rsidRDefault="001619E7">
      <w:proofErr w:type="spellStart"/>
      <w:r w:rsidRPr="00BF0AFE">
        <w:t>Наручиоца</w:t>
      </w:r>
      <w:proofErr w:type="spellEnd"/>
      <w:r w:rsidRPr="00BF0AFE">
        <w:t xml:space="preserve"> </w:t>
      </w:r>
      <w:proofErr w:type="spellStart"/>
      <w:r w:rsidR="00FD0A59" w:rsidRPr="00FD0A59">
        <w:rPr>
          <w:b/>
          <w:bCs/>
        </w:rPr>
        <w:t>Привредно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друштво</w:t>
      </w:r>
      <w:proofErr w:type="spellEnd"/>
      <w:r w:rsidR="00FD0A59" w:rsidRPr="00FD0A59">
        <w:rPr>
          <w:b/>
          <w:bCs/>
        </w:rPr>
        <w:t xml:space="preserve"> ''5. </w:t>
      </w:r>
      <w:proofErr w:type="spellStart"/>
      <w:r w:rsidR="00FD0A59" w:rsidRPr="00FD0A59">
        <w:rPr>
          <w:b/>
          <w:bCs/>
        </w:rPr>
        <w:t>Европске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универзитетске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игре</w:t>
      </w:r>
      <w:proofErr w:type="spellEnd"/>
      <w:r w:rsidR="00FD0A59" w:rsidRPr="00FD0A59">
        <w:rPr>
          <w:b/>
          <w:bCs/>
        </w:rPr>
        <w:t xml:space="preserve"> </w:t>
      </w:r>
      <w:proofErr w:type="spellStart"/>
      <w:r w:rsidR="00FD0A59" w:rsidRPr="00FD0A59">
        <w:rPr>
          <w:b/>
          <w:bCs/>
        </w:rPr>
        <w:t>Београд</w:t>
      </w:r>
      <w:proofErr w:type="spellEnd"/>
      <w:r w:rsidR="00FD0A59" w:rsidRPr="00FD0A59">
        <w:rPr>
          <w:b/>
          <w:bCs/>
        </w:rPr>
        <w:t xml:space="preserve"> 2020'' </w:t>
      </w:r>
      <w:proofErr w:type="spellStart"/>
      <w:r w:rsidR="00FD0A59" w:rsidRPr="00FD0A59">
        <w:rPr>
          <w:b/>
          <w:bCs/>
        </w:rPr>
        <w:t>д.о.о</w:t>
      </w:r>
      <w:proofErr w:type="spellEnd"/>
      <w:r w:rsidR="00FD0A59" w:rsidRPr="00FD0A59">
        <w:rPr>
          <w:b/>
          <w:bCs/>
        </w:rPr>
        <w:t xml:space="preserve">. </w:t>
      </w:r>
      <w:proofErr w:type="spellStart"/>
      <w:r w:rsidR="00FD0A59" w:rsidRPr="00FD0A59">
        <w:rPr>
          <w:b/>
          <w:bCs/>
        </w:rPr>
        <w:t>Београд</w:t>
      </w:r>
      <w:proofErr w:type="spellEnd"/>
      <w:r w:rsidR="00FD0A59" w:rsidRPr="00FD0A59">
        <w:t>,</w:t>
      </w:r>
      <w:r w:rsidRPr="00BF0AFE">
        <w:t xml:space="preserve"> </w:t>
      </w:r>
    </w:p>
    <w:p w:rsidR="001619E7" w:rsidRPr="00EA3A7A" w:rsidRDefault="001619E7">
      <w:pPr>
        <w:rPr>
          <w:lang w:val="sr-Cyrl-RS"/>
        </w:rPr>
      </w:pPr>
      <w:proofErr w:type="spellStart"/>
      <w:r w:rsidRPr="00BF0AFE">
        <w:t>са</w:t>
      </w:r>
      <w:proofErr w:type="spellEnd"/>
      <w:r w:rsidRPr="00BF0AFE">
        <w:t xml:space="preserve"> </w:t>
      </w:r>
      <w:proofErr w:type="spellStart"/>
      <w:r w:rsidRPr="00BF0AFE">
        <w:t>седиштем</w:t>
      </w:r>
      <w:proofErr w:type="spellEnd"/>
      <w:r w:rsidRPr="00BF0AFE">
        <w:t xml:space="preserve"> у </w:t>
      </w:r>
      <w:r w:rsidR="00FD0A59">
        <w:rPr>
          <w:lang w:val="sr-Cyrl-RS"/>
        </w:rPr>
        <w:t>Београду</w:t>
      </w:r>
      <w:r w:rsidRPr="00BF0AFE">
        <w:t xml:space="preserve">, </w:t>
      </w:r>
      <w:proofErr w:type="spellStart"/>
      <w:r w:rsidRPr="00BF0AFE">
        <w:t>улица</w:t>
      </w:r>
      <w:proofErr w:type="spellEnd"/>
      <w:r w:rsidRPr="00BF0AFE">
        <w:t xml:space="preserve"> </w:t>
      </w:r>
      <w:r w:rsidR="00FD0A59">
        <w:rPr>
          <w:lang w:val="sr-Cyrl-RS"/>
        </w:rPr>
        <w:t>Крунска 9</w:t>
      </w:r>
      <w:r w:rsidRPr="00BF0AFE">
        <w:t>, ПИБ:.</w:t>
      </w:r>
      <w:r w:rsidR="00EA3A7A">
        <w:rPr>
          <w:lang w:val="sr-Cyrl-RS"/>
        </w:rPr>
        <w:t>111307136</w:t>
      </w:r>
      <w:r w:rsidRPr="00BF0AFE">
        <w:t xml:space="preserve">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 xml:space="preserve">: </w:t>
      </w:r>
      <w:r w:rsidR="00EA3A7A">
        <w:rPr>
          <w:lang w:val="sr-Cyrl-RS"/>
        </w:rPr>
        <w:t>21459453</w:t>
      </w:r>
    </w:p>
    <w:p w:rsidR="001619E7" w:rsidRPr="00BF0AFE" w:rsidRDefault="001619E7">
      <w:proofErr w:type="spellStart"/>
      <w:r w:rsidRPr="00BF0AFE">
        <w:t>кога</w:t>
      </w:r>
      <w:proofErr w:type="spellEnd"/>
      <w:r w:rsidRPr="00BF0AFE">
        <w:t xml:space="preserve"> </w:t>
      </w:r>
      <w:proofErr w:type="spellStart"/>
      <w:r w:rsidRPr="00BF0AFE">
        <w:t>заступа</w:t>
      </w:r>
      <w:proofErr w:type="spellEnd"/>
      <w:r w:rsidR="00FD0A59">
        <w:rPr>
          <w:lang w:val="sr-Cyrl-RS"/>
        </w:rPr>
        <w:t xml:space="preserve"> Предраг </w:t>
      </w:r>
      <w:proofErr w:type="spellStart"/>
      <w:r w:rsidR="00FD0A59">
        <w:rPr>
          <w:lang w:val="sr-Cyrl-RS"/>
        </w:rPr>
        <w:t>Јушковић</w:t>
      </w:r>
      <w:proofErr w:type="spellEnd"/>
      <w:r w:rsidRPr="00BF0AFE">
        <w:t xml:space="preserve"> </w:t>
      </w:r>
    </w:p>
    <w:p w:rsidR="001619E7" w:rsidRPr="00BF0AFE" w:rsidRDefault="001619E7">
      <w:pPr>
        <w:rPr>
          <w:lang w:val="sr-Cyrl-RS"/>
        </w:rPr>
      </w:pPr>
      <w:r w:rsidRPr="00BF0AFE">
        <w:t xml:space="preserve">(у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 w:rsidR="00FD0A59">
        <w:rPr>
          <w:b/>
          <w:bCs/>
          <w:lang w:val="sr-Cyrl-RS"/>
        </w:rPr>
        <w:t>Наручилац</w:t>
      </w:r>
      <w:r w:rsidRPr="00BF0AFE">
        <w:t>)</w:t>
      </w:r>
    </w:p>
    <w:p w:rsidR="001619E7" w:rsidRPr="00BF0AFE" w:rsidRDefault="001619E7">
      <w:pPr>
        <w:rPr>
          <w:lang w:val="sr-Cyrl-RS"/>
        </w:rPr>
      </w:pPr>
    </w:p>
    <w:p w:rsidR="001619E7" w:rsidRPr="00BF0AFE" w:rsidRDefault="001619E7">
      <w:pPr>
        <w:rPr>
          <w:lang w:val="sr-Cyrl-RS"/>
        </w:rPr>
      </w:pPr>
      <w:r w:rsidRPr="00BF0AFE">
        <w:rPr>
          <w:lang w:val="sr-Cyrl-RS"/>
        </w:rPr>
        <w:t>и</w:t>
      </w:r>
    </w:p>
    <w:p w:rsidR="001619E7" w:rsidRPr="00BF0AFE" w:rsidRDefault="001619E7">
      <w:pPr>
        <w:rPr>
          <w:lang w:val="sr-Cyrl-RS"/>
        </w:rPr>
      </w:pPr>
    </w:p>
    <w:p w:rsidR="001619E7" w:rsidRPr="00BF0AFE" w:rsidRDefault="001619E7">
      <w:r w:rsidRPr="00BF0AFE">
        <w:t>................................................................................................</w:t>
      </w:r>
    </w:p>
    <w:p w:rsidR="001619E7" w:rsidRPr="00BF0AFE" w:rsidRDefault="001619E7">
      <w:proofErr w:type="spellStart"/>
      <w:r w:rsidRPr="00BF0AFE">
        <w:t>са</w:t>
      </w:r>
      <w:proofErr w:type="spellEnd"/>
      <w:r w:rsidRPr="00BF0AFE">
        <w:t xml:space="preserve"> </w:t>
      </w:r>
      <w:proofErr w:type="spellStart"/>
      <w:r w:rsidRPr="00BF0AFE">
        <w:t>седиштем</w:t>
      </w:r>
      <w:proofErr w:type="spellEnd"/>
      <w:r w:rsidRPr="00BF0AFE">
        <w:t xml:space="preserve"> у ............................................, </w:t>
      </w:r>
      <w:proofErr w:type="spellStart"/>
      <w:r w:rsidRPr="00BF0AFE">
        <w:t>улица</w:t>
      </w:r>
      <w:proofErr w:type="spellEnd"/>
      <w:r w:rsidRPr="00BF0AFE">
        <w:t xml:space="preserve"> .........................................., ПИБ:.......................... </w:t>
      </w:r>
      <w:proofErr w:type="spellStart"/>
      <w:r w:rsidRPr="00BF0AFE">
        <w:t>Матични</w:t>
      </w:r>
      <w:proofErr w:type="spellEnd"/>
      <w:r w:rsidRPr="00BF0AFE">
        <w:t xml:space="preserve"> </w:t>
      </w:r>
      <w:proofErr w:type="spellStart"/>
      <w:r w:rsidRPr="00BF0AFE">
        <w:t>број</w:t>
      </w:r>
      <w:proofErr w:type="spellEnd"/>
      <w:r w:rsidRPr="00BF0AFE">
        <w:t>: ........................................</w:t>
      </w:r>
    </w:p>
    <w:p w:rsidR="001619E7" w:rsidRPr="00BF0AFE" w:rsidRDefault="001619E7">
      <w:proofErr w:type="spellStart"/>
      <w:r w:rsidRPr="00BF0AFE">
        <w:t>кога</w:t>
      </w:r>
      <w:proofErr w:type="spellEnd"/>
      <w:r w:rsidRPr="00BF0AFE">
        <w:t xml:space="preserve"> заступа................................................................... </w:t>
      </w:r>
    </w:p>
    <w:p w:rsidR="001619E7" w:rsidRPr="00BF0AFE" w:rsidRDefault="001619E7">
      <w:r w:rsidRPr="00BF0AFE">
        <w:t>(у</w:t>
      </w:r>
      <w:r w:rsidRPr="00BF0AFE">
        <w:rPr>
          <w:lang w:val="sr-Cyrl-CS"/>
        </w:rPr>
        <w:t xml:space="preserve"> </w:t>
      </w:r>
      <w:proofErr w:type="spellStart"/>
      <w:r w:rsidRPr="00BF0AFE">
        <w:t>даљем</w:t>
      </w:r>
      <w:proofErr w:type="spellEnd"/>
      <w:r w:rsidRPr="00BF0AFE">
        <w:t xml:space="preserve"> </w:t>
      </w:r>
      <w:proofErr w:type="spellStart"/>
      <w:r w:rsidRPr="00BF0AFE">
        <w:t>тексту</w:t>
      </w:r>
      <w:proofErr w:type="spellEnd"/>
      <w:r w:rsidRPr="00BF0AFE">
        <w:t xml:space="preserve">: </w:t>
      </w:r>
      <w:r w:rsidR="00657B19">
        <w:rPr>
          <w:b/>
          <w:bCs/>
          <w:lang w:val="sr-Cyrl-RS"/>
        </w:rPr>
        <w:t>Извођач</w:t>
      </w:r>
      <w:r w:rsidRPr="00BF0AFE">
        <w:t>),</w:t>
      </w:r>
    </w:p>
    <w:p w:rsidR="001619E7" w:rsidRPr="00BF0AFE" w:rsidRDefault="001619E7"/>
    <w:p w:rsidR="001619E7" w:rsidRPr="00BF0AFE" w:rsidRDefault="001619E7">
      <w:proofErr w:type="spellStart"/>
      <w:r w:rsidRPr="00BF0AFE">
        <w:t>Основ</w:t>
      </w:r>
      <w:proofErr w:type="spellEnd"/>
      <w:r w:rsidRPr="00BF0AFE">
        <w:t xml:space="preserve"> </w:t>
      </w:r>
      <w:proofErr w:type="spellStart"/>
      <w:r w:rsidRPr="00BF0AFE">
        <w:t>уговора</w:t>
      </w:r>
      <w:proofErr w:type="spellEnd"/>
      <w:r w:rsidRPr="00BF0AFE">
        <w:t>:</w:t>
      </w:r>
    </w:p>
    <w:p w:rsidR="001619E7" w:rsidRPr="00BF0AFE" w:rsidRDefault="001619E7">
      <w:r w:rsidRPr="00BF0AFE">
        <w:t xml:space="preserve">ЈН </w:t>
      </w:r>
      <w:proofErr w:type="spellStart"/>
      <w:r w:rsidRPr="00BF0AFE">
        <w:t>Број</w:t>
      </w:r>
      <w:proofErr w:type="spellEnd"/>
      <w:r w:rsidRPr="00BF0AFE">
        <w:t>:...................................................</w:t>
      </w:r>
    </w:p>
    <w:p w:rsidR="001619E7" w:rsidRPr="00BF0AFE" w:rsidRDefault="001619E7">
      <w:proofErr w:type="spellStart"/>
      <w:r w:rsidRPr="00BF0AFE">
        <w:t>Број</w:t>
      </w:r>
      <w:proofErr w:type="spellEnd"/>
      <w:r w:rsidRPr="00BF0AFE">
        <w:t xml:space="preserve"> и </w:t>
      </w:r>
      <w:proofErr w:type="spellStart"/>
      <w:r w:rsidRPr="00BF0AFE">
        <w:t>датум</w:t>
      </w:r>
      <w:proofErr w:type="spellEnd"/>
      <w:r w:rsidRPr="00BF0AFE">
        <w:t xml:space="preserve"> </w:t>
      </w:r>
      <w:proofErr w:type="spellStart"/>
      <w:r w:rsidRPr="00BF0AFE">
        <w:t>одлуке</w:t>
      </w:r>
      <w:proofErr w:type="spellEnd"/>
      <w:r w:rsidRPr="00BF0AFE">
        <w:t xml:space="preserve"> о </w:t>
      </w:r>
      <w:r w:rsidRPr="00BF0AFE">
        <w:rPr>
          <w:lang w:val="sr-Cyrl-CS"/>
        </w:rPr>
        <w:t>додели уговора</w:t>
      </w:r>
      <w:r w:rsidRPr="00BF0AFE">
        <w:t>:...............................................</w:t>
      </w:r>
    </w:p>
    <w:p w:rsidR="00BF0AFE" w:rsidRPr="00BF0AFE" w:rsidRDefault="001619E7" w:rsidP="00BF0AFE">
      <w:proofErr w:type="spellStart"/>
      <w:r w:rsidRPr="00BF0AFE">
        <w:t>Понуда</w:t>
      </w:r>
      <w:proofErr w:type="spellEnd"/>
      <w:r w:rsidRPr="00BF0AFE">
        <w:t xml:space="preserve"> </w:t>
      </w:r>
      <w:proofErr w:type="spellStart"/>
      <w:r w:rsidRPr="00BF0AFE">
        <w:t>изабраног</w:t>
      </w:r>
      <w:proofErr w:type="spellEnd"/>
      <w:r w:rsidRPr="00BF0AFE">
        <w:t xml:space="preserve"> </w:t>
      </w:r>
      <w:proofErr w:type="spellStart"/>
      <w:r w:rsidRPr="00BF0AFE">
        <w:t>понуђача</w:t>
      </w:r>
      <w:proofErr w:type="spellEnd"/>
      <w:r w:rsidRPr="00BF0AFE">
        <w:t xml:space="preserve"> </w:t>
      </w:r>
      <w:proofErr w:type="spellStart"/>
      <w:r w:rsidRPr="00BF0AFE">
        <w:t>бр</w:t>
      </w:r>
      <w:proofErr w:type="spellEnd"/>
      <w:r w:rsidRPr="00BF0AFE">
        <w:t xml:space="preserve">. ______ </w:t>
      </w:r>
      <w:proofErr w:type="spellStart"/>
      <w:r w:rsidRPr="00BF0AFE">
        <w:t>од</w:t>
      </w:r>
      <w:proofErr w:type="spellEnd"/>
      <w:r w:rsidRPr="00BF0AFE">
        <w:t>...............................</w:t>
      </w:r>
    </w:p>
    <w:p w:rsidR="00BF0AFE" w:rsidRPr="00BF0AFE" w:rsidRDefault="00BF0AFE" w:rsidP="00BF0AFE"/>
    <w:p w:rsidR="00182D66" w:rsidRDefault="00182D66" w:rsidP="00BF0AFE">
      <w:pPr>
        <w:rPr>
          <w:lang w:val="sr-Cyrl-RS"/>
        </w:rPr>
      </w:pPr>
    </w:p>
    <w:p w:rsidR="00BF0AFE" w:rsidRPr="00BF0AFE" w:rsidRDefault="00BF0AFE" w:rsidP="00BF0AFE">
      <w:pPr>
        <w:rPr>
          <w:lang w:val="sr-Cyrl-RS"/>
        </w:rPr>
      </w:pPr>
      <w:r w:rsidRPr="00BF0AFE">
        <w:rPr>
          <w:lang w:val="sr-Cyrl-RS"/>
        </w:rPr>
        <w:t>Уговорне стране констатују:</w:t>
      </w:r>
    </w:p>
    <w:p w:rsidR="00BF0AFE" w:rsidRDefault="00BF0AFE" w:rsidP="00BF0AFE">
      <w:pPr>
        <w:rPr>
          <w:i/>
          <w:iCs/>
          <w:lang w:val="sr-Cyrl-RS"/>
        </w:rPr>
      </w:pPr>
    </w:p>
    <w:p w:rsidR="00BF0AFE" w:rsidRPr="00657B19" w:rsidRDefault="00BF0AFE" w:rsidP="008D5C3C">
      <w:pPr>
        <w:numPr>
          <w:ilvl w:val="0"/>
          <w:numId w:val="22"/>
        </w:numPr>
        <w:rPr>
          <w:i/>
          <w:iCs/>
          <w:lang w:val="sr-Cyrl-RS"/>
        </w:rPr>
      </w:pPr>
      <w:r w:rsidRPr="00FD0A59">
        <w:rPr>
          <w:lang w:val="sr-Cyrl-RS"/>
        </w:rPr>
        <w:t>да је Наручилац на основу члана 3</w:t>
      </w:r>
      <w:r w:rsidR="00657B19">
        <w:rPr>
          <w:lang w:val="sr-Cyrl-RS"/>
        </w:rPr>
        <w:t>2.</w:t>
      </w:r>
      <w:r w:rsidRPr="00FD0A59">
        <w:rPr>
          <w:lang w:val="sr-Cyrl-RS"/>
        </w:rPr>
        <w:t xml:space="preserve"> Закона о јавним набавкама (''Службени гласник РС'' бр.124</w:t>
      </w:r>
      <w:r w:rsidRPr="00FD0A59">
        <w:t xml:space="preserve">/12, 14/15 </w:t>
      </w:r>
      <w:r w:rsidRPr="00FD0A59">
        <w:rPr>
          <w:lang w:val="sr-Cyrl-RS"/>
        </w:rPr>
        <w:t>и 68</w:t>
      </w:r>
      <w:r w:rsidRPr="00FD0A59">
        <w:t xml:space="preserve">/15 – </w:t>
      </w:r>
      <w:r w:rsidRPr="00FD0A59">
        <w:rPr>
          <w:lang w:val="sr-Cyrl-RS"/>
        </w:rPr>
        <w:t>у даљем тексту: Закон), спровео отворени поступак јавне набавке</w:t>
      </w:r>
      <w:r w:rsidR="00657B19">
        <w:rPr>
          <w:lang w:val="sr-Cyrl-RS"/>
        </w:rPr>
        <w:t>:</w:t>
      </w:r>
      <w:r w:rsidRPr="00FD0A59">
        <w:rPr>
          <w:lang w:val="sr-Cyrl-RS"/>
        </w:rPr>
        <w:t xml:space="preserve"> </w:t>
      </w:r>
      <w:r w:rsidR="00657B19" w:rsidRPr="00657B19">
        <w:rPr>
          <w:lang w:val="sr-Cyrl-RS"/>
        </w:rPr>
        <w:t>Реконструкција и адаптација Студентског града – грађевинско - занатски радови</w:t>
      </w:r>
      <w:r w:rsidRPr="00FD0A59">
        <w:rPr>
          <w:lang w:val="sr-Cyrl-RS"/>
        </w:rPr>
        <w:t>, бр.</w:t>
      </w:r>
      <w:r w:rsidRPr="00FD0A59">
        <w:rPr>
          <w:i/>
          <w:iCs/>
          <w:lang w:val="sr-Cyrl-RS"/>
        </w:rPr>
        <w:t xml:space="preserve"> </w:t>
      </w:r>
      <w:r w:rsidR="0056380A">
        <w:rPr>
          <w:iCs/>
          <w:lang w:val="sr-Cyrl-RS"/>
        </w:rPr>
        <w:t>ЈНР</w:t>
      </w:r>
      <w:r w:rsidR="00326426" w:rsidRPr="00FD0A59">
        <w:rPr>
          <w:iCs/>
          <w:lang w:val="sr-Cyrl-RS"/>
        </w:rPr>
        <w:t xml:space="preserve"> </w:t>
      </w:r>
      <w:r w:rsidR="00657B19">
        <w:rPr>
          <w:iCs/>
          <w:lang w:val="sr-Cyrl-RS"/>
        </w:rPr>
        <w:t>–</w:t>
      </w:r>
      <w:r w:rsidR="00326426" w:rsidRPr="00FD0A59">
        <w:rPr>
          <w:iCs/>
          <w:lang w:val="sr-Cyrl-RS"/>
        </w:rPr>
        <w:t xml:space="preserve"> </w:t>
      </w:r>
      <w:r w:rsidR="00C065EB">
        <w:rPr>
          <w:iCs/>
          <w:lang w:val="sr-Cyrl-RS"/>
        </w:rPr>
        <w:t>1</w:t>
      </w:r>
      <w:r w:rsidR="00657B19">
        <w:rPr>
          <w:lang w:val="sr-Cyrl-RS"/>
        </w:rPr>
        <w:t xml:space="preserve">, </w:t>
      </w:r>
      <w:r w:rsidR="00657B19" w:rsidRPr="00657B19">
        <w:rPr>
          <w:lang w:val="sr-Cyrl-RS"/>
        </w:rPr>
        <w:t>за потребе</w:t>
      </w:r>
      <w:r w:rsidR="00657B19">
        <w:rPr>
          <w:lang w:val="sr-Cyrl-RS"/>
        </w:rPr>
        <w:t xml:space="preserve"> </w:t>
      </w:r>
      <w:r w:rsidR="00657B19" w:rsidRPr="00657B19">
        <w:rPr>
          <w:lang w:val="sr-Cyrl-RS"/>
        </w:rPr>
        <w:t>Установе Студентски Центар „Београд“ - Београд, Светозара Марковића 56</w:t>
      </w:r>
      <w:r w:rsidR="00657B19">
        <w:rPr>
          <w:lang w:val="sr-Cyrl-RS"/>
        </w:rPr>
        <w:t xml:space="preserve"> (у даљем тексту: Инвеститор);</w:t>
      </w:r>
    </w:p>
    <w:p w:rsidR="00657B19" w:rsidRPr="00657B19" w:rsidRDefault="00657B19" w:rsidP="00BE455F">
      <w:pPr>
        <w:numPr>
          <w:ilvl w:val="0"/>
          <w:numId w:val="22"/>
        </w:numPr>
        <w:rPr>
          <w:lang w:val="sr-Cyrl-RS"/>
        </w:rPr>
      </w:pPr>
      <w:r w:rsidRPr="00657B19">
        <w:rPr>
          <w:lang w:val="sr-Cyrl-RS"/>
        </w:rPr>
        <w:t xml:space="preserve">да је Извођач дана ______________године поднео понуду,  која је заведена код Наручиоца под </w:t>
      </w:r>
      <w:proofErr w:type="spellStart"/>
      <w:r w:rsidRPr="00657B19">
        <w:rPr>
          <w:lang w:val="sr-Cyrl-RS"/>
        </w:rPr>
        <w:t>бројем___________од________године</w:t>
      </w:r>
      <w:proofErr w:type="spellEnd"/>
      <w:r w:rsidRPr="00657B19">
        <w:rPr>
          <w:lang w:val="sr-Cyrl-RS"/>
        </w:rPr>
        <w:t>, која се сматра саставним делом овог уговора</w:t>
      </w:r>
      <w:r>
        <w:rPr>
          <w:lang w:val="sr-Cyrl-RS"/>
        </w:rPr>
        <w:t xml:space="preserve"> (у даљем тексту: Понуда Извођача);</w:t>
      </w:r>
    </w:p>
    <w:p w:rsidR="00657B19" w:rsidRPr="00657B19" w:rsidRDefault="00657B19" w:rsidP="00BE455F">
      <w:pPr>
        <w:numPr>
          <w:ilvl w:val="0"/>
          <w:numId w:val="22"/>
        </w:numPr>
        <w:rPr>
          <w:lang w:val="sr-Cyrl-RS"/>
        </w:rPr>
      </w:pPr>
      <w:r w:rsidRPr="00657B19">
        <w:rPr>
          <w:lang w:val="sr-Cyrl-RS"/>
        </w:rPr>
        <w:t>да је Наручилац на основу понуде Извођача и Одлуке о додели уговора број __________ од ____________</w:t>
      </w:r>
      <w:r>
        <w:rPr>
          <w:lang w:val="sr-Cyrl-RS"/>
        </w:rPr>
        <w:t>_____</w:t>
      </w:r>
      <w:r w:rsidRPr="00657B19">
        <w:rPr>
          <w:lang w:val="sr-Cyrl-RS"/>
        </w:rPr>
        <w:t xml:space="preserve"> године изабрао Извођача за извођење радова захтеваних у конкурсној документацији</w:t>
      </w:r>
      <w:r>
        <w:rPr>
          <w:lang w:val="sr-Cyrl-RS"/>
        </w:rPr>
        <w:t>;</w:t>
      </w:r>
    </w:p>
    <w:p w:rsidR="00BF0AFE" w:rsidRDefault="00657B19" w:rsidP="008D5C3C">
      <w:pPr>
        <w:numPr>
          <w:ilvl w:val="0"/>
          <w:numId w:val="22"/>
        </w:numPr>
        <w:rPr>
          <w:lang w:val="sr-Cyrl-RS"/>
        </w:rPr>
      </w:pPr>
      <w:r>
        <w:rPr>
          <w:lang w:val="sr-Cyrl-RS"/>
        </w:rPr>
        <w:t xml:space="preserve">да </w:t>
      </w:r>
      <w:r w:rsidR="001B4844">
        <w:rPr>
          <w:lang w:val="sr-Cyrl-RS"/>
        </w:rPr>
        <w:t>се радови изводе у објектима који су у власништву Инвеститора и да Инвеститор, реализацијом овог уговора, стиче власништво над свих радовима извршеним на основу уговора.</w:t>
      </w:r>
    </w:p>
    <w:p w:rsidR="00BF0AFE" w:rsidRDefault="00BF0AFE" w:rsidP="00BF0AFE">
      <w:pPr>
        <w:rPr>
          <w:lang w:val="sr-Cyrl-RS"/>
        </w:rPr>
      </w:pPr>
    </w:p>
    <w:p w:rsidR="00BF0AFE" w:rsidRPr="00EA3A7A" w:rsidRDefault="00BF0AFE" w:rsidP="00BF0AFE">
      <w:pPr>
        <w:jc w:val="center"/>
        <w:rPr>
          <w:b/>
          <w:bCs/>
          <w:lang w:val="sr-Cyrl-RS"/>
        </w:rPr>
      </w:pPr>
      <w:r w:rsidRPr="00EA3A7A">
        <w:rPr>
          <w:b/>
          <w:bCs/>
          <w:lang w:val="sr-Cyrl-RS"/>
        </w:rPr>
        <w:lastRenderedPageBreak/>
        <w:t>Члан 1.</w:t>
      </w:r>
    </w:p>
    <w:p w:rsidR="00EA3A7A" w:rsidRDefault="00EA3A7A" w:rsidP="00BF0AFE">
      <w:pPr>
        <w:jc w:val="center"/>
        <w:rPr>
          <w:lang w:val="sr-Cyrl-RS"/>
        </w:rPr>
      </w:pPr>
    </w:p>
    <w:p w:rsidR="00EA3A7A" w:rsidRPr="00EA3A7A" w:rsidRDefault="00657B19" w:rsidP="00657B19">
      <w:pPr>
        <w:jc w:val="both"/>
        <w:rPr>
          <w:lang w:val="sr-Cyrl-RS"/>
        </w:rPr>
      </w:pPr>
      <w:r w:rsidRPr="00657B19">
        <w:rPr>
          <w:lang w:val="sr-Cyrl-RS"/>
        </w:rPr>
        <w:t>Предмет Уговора је извођење радова: Реконструкција и адаптација Студентског града – грађевинско - занатски радови,</w:t>
      </w:r>
      <w:r>
        <w:rPr>
          <w:lang w:val="sr-Cyrl-RS"/>
        </w:rPr>
        <w:t xml:space="preserve"> </w:t>
      </w:r>
      <w:r w:rsidRPr="00657B19">
        <w:rPr>
          <w:lang w:val="sr-Cyrl-RS"/>
        </w:rPr>
        <w:t>све</w:t>
      </w:r>
      <w:r>
        <w:rPr>
          <w:lang w:val="sr-Cyrl-RS"/>
        </w:rPr>
        <w:t xml:space="preserve"> </w:t>
      </w:r>
      <w:r w:rsidRPr="00657B19">
        <w:rPr>
          <w:lang w:val="sr-Cyrl-RS"/>
        </w:rPr>
        <w:t xml:space="preserve">у складу са </w:t>
      </w:r>
      <w:r>
        <w:rPr>
          <w:lang w:val="sr-Cyrl-RS"/>
        </w:rPr>
        <w:t>П</w:t>
      </w:r>
      <w:r w:rsidRPr="00657B19">
        <w:rPr>
          <w:lang w:val="sr-Cyrl-RS"/>
        </w:rPr>
        <w:t>онудом Извођача и</w:t>
      </w:r>
      <w:r>
        <w:rPr>
          <w:lang w:val="sr-Cyrl-RS"/>
        </w:rPr>
        <w:t xml:space="preserve"> </w:t>
      </w:r>
      <w:r w:rsidRPr="00657B19">
        <w:rPr>
          <w:lang w:val="sr-Cyrl-RS"/>
        </w:rPr>
        <w:t xml:space="preserve">Спецификацијом радова, датој у отвореном поступку јавне набавке број </w:t>
      </w:r>
      <w:r w:rsidR="00182D66">
        <w:rPr>
          <w:lang w:val="sr-Cyrl-RS"/>
        </w:rPr>
        <w:t>ЈНР - 1</w:t>
      </w:r>
      <w:r w:rsidRPr="00657B19">
        <w:rPr>
          <w:lang w:val="sr-Cyrl-RS"/>
        </w:rPr>
        <w:t>,</w:t>
      </w:r>
      <w:r>
        <w:rPr>
          <w:lang w:val="sr-Cyrl-RS"/>
        </w:rPr>
        <w:t xml:space="preserve"> </w:t>
      </w:r>
      <w:r w:rsidRPr="00657B19">
        <w:rPr>
          <w:lang w:val="sr-Cyrl-RS"/>
        </w:rPr>
        <w:t>кој</w:t>
      </w:r>
      <w:r>
        <w:rPr>
          <w:lang w:val="sr-Cyrl-RS"/>
        </w:rPr>
        <w:t xml:space="preserve">а </w:t>
      </w:r>
      <w:r w:rsidRPr="00657B19">
        <w:rPr>
          <w:lang w:val="sr-Cyrl-RS"/>
        </w:rPr>
        <w:t>чине саставни део овог уговора.</w:t>
      </w:r>
    </w:p>
    <w:p w:rsidR="00EA3A7A" w:rsidRDefault="00EA3A7A" w:rsidP="00BF0AFE">
      <w:pPr>
        <w:jc w:val="center"/>
        <w:rPr>
          <w:lang w:val="sr-Cyrl-RS"/>
        </w:rPr>
      </w:pPr>
    </w:p>
    <w:p w:rsidR="00BF0AFE" w:rsidRPr="00EA3A7A" w:rsidRDefault="00BF0AFE" w:rsidP="00BF0AFE">
      <w:pPr>
        <w:jc w:val="center"/>
        <w:rPr>
          <w:b/>
          <w:bCs/>
          <w:lang w:val="sr-Cyrl-RS"/>
        </w:rPr>
      </w:pPr>
      <w:r w:rsidRPr="00EA3A7A">
        <w:rPr>
          <w:b/>
          <w:bCs/>
          <w:lang w:val="sr-Cyrl-RS"/>
        </w:rPr>
        <w:t xml:space="preserve">Члан 2. </w:t>
      </w:r>
    </w:p>
    <w:p w:rsidR="00EA3A7A" w:rsidRDefault="00EA3A7A" w:rsidP="00BF0AFE">
      <w:pPr>
        <w:jc w:val="center"/>
        <w:rPr>
          <w:lang w:val="sr-Cyrl-RS"/>
        </w:rPr>
      </w:pPr>
    </w:p>
    <w:p w:rsidR="00657B19" w:rsidRPr="00657B19" w:rsidRDefault="00657B19" w:rsidP="00657B19">
      <w:pPr>
        <w:jc w:val="both"/>
        <w:rPr>
          <w:lang w:val="sr-Cyrl-RS"/>
        </w:rPr>
      </w:pPr>
      <w:r w:rsidRPr="00657B19">
        <w:rPr>
          <w:lang w:val="sr-Cyrl-RS"/>
        </w:rPr>
        <w:t>Уговорне стране утврђују да цена за извођење радова из члана 1. Уговора, износи укупно</w:t>
      </w:r>
      <w:r>
        <w:rPr>
          <w:lang w:val="sr-Cyrl-RS"/>
        </w:rPr>
        <w:t xml:space="preserve"> __________________ </w:t>
      </w:r>
      <w:r w:rsidRPr="00657B19">
        <w:rPr>
          <w:lang w:val="sr-Cyrl-RS"/>
        </w:rPr>
        <w:t>динара без урачунатог ПДВ-а, односно</w:t>
      </w:r>
      <w:r>
        <w:rPr>
          <w:lang w:val="sr-Cyrl-RS"/>
        </w:rPr>
        <w:t xml:space="preserve"> ____________________</w:t>
      </w:r>
      <w:r w:rsidRPr="00657B19">
        <w:rPr>
          <w:lang w:val="sr-Cyrl-RS"/>
        </w:rPr>
        <w:t xml:space="preserve"> динара са урачунатим ПДВ-ом, а добијена је на основу јединичних цена из </w:t>
      </w:r>
      <w:r>
        <w:rPr>
          <w:lang w:val="sr-Cyrl-RS"/>
        </w:rPr>
        <w:t>Понуде Извођача.</w:t>
      </w:r>
    </w:p>
    <w:p w:rsidR="00657B19" w:rsidRPr="00657B19" w:rsidRDefault="00657B19" w:rsidP="00657B19">
      <w:pPr>
        <w:jc w:val="both"/>
        <w:rPr>
          <w:lang w:val="sr-Cyrl-RS"/>
        </w:rPr>
      </w:pPr>
      <w:r w:rsidRPr="00657B19">
        <w:rPr>
          <w:lang w:val="sr-Cyrl-RS"/>
        </w:rPr>
        <w:t xml:space="preserve">Коначна вредност радова утврдиће се на бази стварно изведених количина радова, а према јединичним ценама </w:t>
      </w:r>
      <w:r>
        <w:rPr>
          <w:lang w:val="sr-Cyrl-RS"/>
        </w:rPr>
        <w:t>из Понуде Извођача</w:t>
      </w:r>
      <w:r w:rsidRPr="00657B19">
        <w:rPr>
          <w:lang w:val="sr-Cyrl-RS"/>
        </w:rPr>
        <w:t>.</w:t>
      </w:r>
    </w:p>
    <w:p w:rsidR="00EA3A7A" w:rsidRDefault="00657B19" w:rsidP="00657B19">
      <w:pPr>
        <w:jc w:val="both"/>
        <w:rPr>
          <w:lang w:val="sr-Cyrl-RS"/>
        </w:rPr>
      </w:pPr>
      <w:r w:rsidRPr="00657B19">
        <w:rPr>
          <w:lang w:val="sr-Cyrl-RS"/>
        </w:rPr>
        <w:t>Уговорен</w:t>
      </w:r>
      <w:r>
        <w:rPr>
          <w:lang w:val="sr-Cyrl-RS"/>
        </w:rPr>
        <w:t>е јединичне</w:t>
      </w:r>
      <w:r w:rsidRPr="00657B19">
        <w:rPr>
          <w:lang w:val="sr-Cyrl-RS"/>
        </w:rPr>
        <w:t xml:space="preserve"> цен</w:t>
      </w:r>
      <w:r>
        <w:rPr>
          <w:lang w:val="sr-Cyrl-RS"/>
        </w:rPr>
        <w:t>е</w:t>
      </w:r>
      <w:r w:rsidRPr="00657B19">
        <w:rPr>
          <w:lang w:val="sr-Cyrl-RS"/>
        </w:rPr>
        <w:t xml:space="preserve"> </w:t>
      </w:r>
      <w:r>
        <w:rPr>
          <w:lang w:val="sr-Cyrl-RS"/>
        </w:rPr>
        <w:t>су</w:t>
      </w:r>
      <w:r w:rsidRPr="00657B19">
        <w:rPr>
          <w:lang w:val="sr-Cyrl-RS"/>
        </w:rPr>
        <w:t xml:space="preserve"> фиксн</w:t>
      </w:r>
      <w:r>
        <w:rPr>
          <w:lang w:val="sr-Cyrl-RS"/>
        </w:rPr>
        <w:t>е</w:t>
      </w:r>
      <w:r w:rsidRPr="00657B19">
        <w:rPr>
          <w:lang w:val="sr-Cyrl-RS"/>
        </w:rPr>
        <w:t xml:space="preserve"> и не мо</w:t>
      </w:r>
      <w:r>
        <w:rPr>
          <w:lang w:val="sr-Cyrl-RS"/>
        </w:rPr>
        <w:t>гу</w:t>
      </w:r>
      <w:r w:rsidRPr="00657B19">
        <w:rPr>
          <w:lang w:val="sr-Cyrl-RS"/>
        </w:rPr>
        <w:t xml:space="preserve"> се мењати услед повећања цене елемената на основу којих </w:t>
      </w:r>
      <w:r>
        <w:rPr>
          <w:lang w:val="sr-Cyrl-RS"/>
        </w:rPr>
        <w:t>су</w:t>
      </w:r>
      <w:r w:rsidRPr="00657B19">
        <w:rPr>
          <w:lang w:val="sr-Cyrl-RS"/>
        </w:rPr>
        <w:t xml:space="preserve"> одређен</w:t>
      </w:r>
      <w:r>
        <w:rPr>
          <w:lang w:val="sr-Cyrl-RS"/>
        </w:rPr>
        <w:t>е</w:t>
      </w:r>
      <w:r w:rsidRPr="00657B19">
        <w:rPr>
          <w:lang w:val="sr-Cyrl-RS"/>
        </w:rPr>
        <w:t>.</w:t>
      </w:r>
    </w:p>
    <w:p w:rsidR="001B4844" w:rsidRDefault="001B4844" w:rsidP="00657B19">
      <w:pPr>
        <w:jc w:val="both"/>
        <w:rPr>
          <w:lang w:val="sr-Cyrl-RS"/>
        </w:rPr>
      </w:pPr>
      <w:r>
        <w:rPr>
          <w:lang w:val="sr-Cyrl-RS"/>
        </w:rPr>
        <w:t>Укупна вредност из става 1. овог члана може се, због повећања обима радова, повећати највише до 5% уговорене вредности из члана 1. овог уговора, с тим да на ово могућност овог повећања не утичу евентуални вишкови радова из става 4. овог члана.</w:t>
      </w:r>
    </w:p>
    <w:p w:rsidR="00E91485" w:rsidRDefault="00E91485" w:rsidP="00657B19">
      <w:pPr>
        <w:jc w:val="both"/>
        <w:rPr>
          <w:lang w:val="sr-Cyrl-RS"/>
        </w:rPr>
      </w:pPr>
      <w:r>
        <w:rPr>
          <w:lang w:val="sr-Cyrl-RS"/>
        </w:rPr>
        <w:t>Уколико</w:t>
      </w:r>
      <w:r w:rsidRPr="00E91485">
        <w:rPr>
          <w:lang w:val="sr-Cyrl-RS"/>
        </w:rPr>
        <w:t xml:space="preserve"> </w:t>
      </w:r>
      <w:r>
        <w:rPr>
          <w:lang w:val="sr-Cyrl-RS"/>
        </w:rPr>
        <w:t>поједине</w:t>
      </w:r>
      <w:r w:rsidRPr="00E91485">
        <w:rPr>
          <w:lang w:val="sr-Cyrl-RS"/>
        </w:rPr>
        <w:t xml:space="preserve"> радове Извођач изведе несолидно или угради материјал са недостацима, али се радови ипак могу прихватити уговорена цена биће умањена сразмерно констатованим недостацима у погледу квалитета.</w:t>
      </w:r>
    </w:p>
    <w:p w:rsidR="00657B19" w:rsidRDefault="00657B19" w:rsidP="00657B19">
      <w:pPr>
        <w:jc w:val="both"/>
        <w:rPr>
          <w:lang w:val="sr-Cyrl-RS"/>
        </w:rPr>
      </w:pPr>
    </w:p>
    <w:p w:rsidR="00EA3A7A" w:rsidRDefault="00EA3A7A" w:rsidP="00BF0AFE">
      <w:pPr>
        <w:jc w:val="center"/>
        <w:rPr>
          <w:lang w:val="sr-Cyrl-RS"/>
        </w:rPr>
      </w:pPr>
    </w:p>
    <w:p w:rsidR="00BF0AFE" w:rsidRPr="005843E4" w:rsidRDefault="00BF0AFE" w:rsidP="00BF0AFE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>Члан 3.</w:t>
      </w:r>
    </w:p>
    <w:p w:rsidR="00EA3A7A" w:rsidRDefault="00EA3A7A" w:rsidP="00BF0AFE">
      <w:pPr>
        <w:jc w:val="center"/>
        <w:rPr>
          <w:lang w:val="sr-Cyrl-RS"/>
        </w:rPr>
      </w:pPr>
    </w:p>
    <w:p w:rsidR="00E91485" w:rsidRPr="00E91485" w:rsidRDefault="00E91485" w:rsidP="00E91485">
      <w:pPr>
        <w:jc w:val="both"/>
        <w:rPr>
          <w:lang w:val="sr-Cyrl-RS"/>
        </w:rPr>
      </w:pPr>
      <w:proofErr w:type="spellStart"/>
      <w:r>
        <w:t>Наручилац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извршити</w:t>
      </w:r>
      <w:proofErr w:type="spellEnd"/>
      <w:r>
        <w:t xml:space="preserve"> </w:t>
      </w:r>
      <w:proofErr w:type="spellStart"/>
      <w:r>
        <w:t>плаћање</w:t>
      </w:r>
      <w:proofErr w:type="spellEnd"/>
      <w:r>
        <w:t xml:space="preserve"> </w:t>
      </w:r>
      <w:proofErr w:type="spellStart"/>
      <w:r>
        <w:t>уговорене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r>
        <w:rPr>
          <w:lang w:val="sr-Cyrl-RS"/>
        </w:rPr>
        <w:t>ч</w:t>
      </w:r>
      <w:proofErr w:type="spellStart"/>
      <w:r>
        <w:t>лана</w:t>
      </w:r>
      <w:proofErr w:type="spellEnd"/>
      <w:r>
        <w:t xml:space="preserve"> 2. </w:t>
      </w:r>
      <w:proofErr w:type="spellStart"/>
      <w:r>
        <w:t>став</w:t>
      </w:r>
      <w:proofErr w:type="spellEnd"/>
      <w:r>
        <w:t xml:space="preserve"> 1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r>
        <w:rPr>
          <w:lang w:val="sr-Cyrl-RS"/>
        </w:rPr>
        <w:t xml:space="preserve">по </w:t>
      </w:r>
      <w:proofErr w:type="spellStart"/>
      <w:r>
        <w:t>привременим</w:t>
      </w:r>
      <w:proofErr w:type="spellEnd"/>
      <w:r>
        <w:t xml:space="preserve">  и  </w:t>
      </w:r>
      <w:proofErr w:type="spellStart"/>
      <w:r>
        <w:t>окончан</w:t>
      </w:r>
      <w:proofErr w:type="spellEnd"/>
      <w:r>
        <w:rPr>
          <w:lang w:val="sr-Cyrl-RS"/>
        </w:rPr>
        <w:t>ој</w:t>
      </w:r>
      <w:r>
        <w:t xml:space="preserve">  </w:t>
      </w:r>
      <w:proofErr w:type="spellStart"/>
      <w:r>
        <w:t>ситуациј</w:t>
      </w:r>
      <w:proofErr w:type="spellEnd"/>
      <w:r>
        <w:rPr>
          <w:lang w:val="sr-Cyrl-RS"/>
        </w:rPr>
        <w:t>и</w:t>
      </w:r>
      <w:r>
        <w:t xml:space="preserve">  у </w:t>
      </w:r>
      <w:proofErr w:type="spellStart"/>
      <w:r>
        <w:t>року</w:t>
      </w:r>
      <w:proofErr w:type="spellEnd"/>
      <w:r>
        <w:t xml:space="preserve"> </w:t>
      </w:r>
      <w:r>
        <w:rPr>
          <w:lang w:val="sr-Cyrl-RS"/>
        </w:rPr>
        <w:t xml:space="preserve">од 45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након</w:t>
      </w:r>
      <w:proofErr w:type="spellEnd"/>
      <w:r>
        <w:t xml:space="preserve"> </w:t>
      </w:r>
      <w:proofErr w:type="spellStart"/>
      <w:r>
        <w:t>овере</w:t>
      </w:r>
      <w:proofErr w:type="spellEnd"/>
      <w:r>
        <w:t xml:space="preserve"> </w:t>
      </w:r>
      <w:proofErr w:type="spellStart"/>
      <w:r>
        <w:t>ситуације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надзорног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rPr>
          <w:lang w:val="sr-Cyrl-RS"/>
        </w:rPr>
        <w:t>.</w:t>
      </w:r>
    </w:p>
    <w:p w:rsidR="00E91485" w:rsidRDefault="00E91485" w:rsidP="00E91485">
      <w:pPr>
        <w:jc w:val="both"/>
      </w:pPr>
      <w:proofErr w:type="spellStart"/>
      <w:r>
        <w:t>Окончану</w:t>
      </w:r>
      <w:proofErr w:type="spellEnd"/>
      <w:r>
        <w:t xml:space="preserve"> </w:t>
      </w:r>
      <w:proofErr w:type="spellStart"/>
      <w:r>
        <w:t>ситуацију</w:t>
      </w:r>
      <w:proofErr w:type="spellEnd"/>
      <w:r>
        <w:t xml:space="preserve"> </w:t>
      </w:r>
      <w:r>
        <w:rPr>
          <w:lang w:val="sr-Cyrl-RS"/>
        </w:rPr>
        <w:t>И</w:t>
      </w:r>
      <w:proofErr w:type="spellStart"/>
      <w:r>
        <w:t>звођач</w:t>
      </w:r>
      <w:proofErr w:type="spellEnd"/>
      <w:r>
        <w:t xml:space="preserve"> </w:t>
      </w:r>
      <w:proofErr w:type="spellStart"/>
      <w:r>
        <w:t>саставља</w:t>
      </w:r>
      <w:proofErr w:type="spellEnd"/>
      <w:r>
        <w:t xml:space="preserve"> и </w:t>
      </w:r>
      <w:proofErr w:type="spellStart"/>
      <w:r>
        <w:t>подноси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оверу</w:t>
      </w:r>
      <w:proofErr w:type="spellEnd"/>
      <w:r>
        <w:t xml:space="preserve"> и </w:t>
      </w:r>
      <w:proofErr w:type="spellStart"/>
      <w:r>
        <w:t>исплату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извршеној</w:t>
      </w:r>
      <w:proofErr w:type="spellEnd"/>
      <w:r>
        <w:t xml:space="preserve"> </w:t>
      </w:r>
      <w:proofErr w:type="spellStart"/>
      <w:r>
        <w:t>примопредаји</w:t>
      </w:r>
      <w:proofErr w:type="spellEnd"/>
      <w:r>
        <w:t xml:space="preserve"> </w:t>
      </w:r>
      <w:proofErr w:type="spellStart"/>
      <w:r>
        <w:t>изведених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>.</w:t>
      </w:r>
    </w:p>
    <w:p w:rsidR="00E91485" w:rsidRDefault="00E91485" w:rsidP="00E91485">
      <w:pPr>
        <w:jc w:val="both"/>
      </w:pPr>
      <w:proofErr w:type="spellStart"/>
      <w:r>
        <w:t>Испостављена</w:t>
      </w:r>
      <w:proofErr w:type="spellEnd"/>
      <w:r>
        <w:t xml:space="preserve"> </w:t>
      </w:r>
      <w:proofErr w:type="spellStart"/>
      <w:r>
        <w:t>окончана</w:t>
      </w:r>
      <w:proofErr w:type="spellEnd"/>
      <w:r>
        <w:t xml:space="preserve"> </w:t>
      </w:r>
      <w:proofErr w:type="spellStart"/>
      <w:r>
        <w:t>ситуација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бити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уговореним</w:t>
      </w:r>
      <w:proofErr w:type="spellEnd"/>
      <w:r>
        <w:t xml:space="preserve"> </w:t>
      </w:r>
      <w:proofErr w:type="spellStart"/>
      <w:r>
        <w:t>ценама</w:t>
      </w:r>
      <w:proofErr w:type="spellEnd"/>
      <w:r>
        <w:t xml:space="preserve"> и </w:t>
      </w:r>
      <w:proofErr w:type="spellStart"/>
      <w:r>
        <w:t>количинама</w:t>
      </w:r>
      <w:proofErr w:type="spellEnd"/>
      <w:r>
        <w:t xml:space="preserve"> 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изведени</w:t>
      </w:r>
      <w:proofErr w:type="spellEnd"/>
      <w:r>
        <w:t xml:space="preserve"> и </w:t>
      </w:r>
      <w:proofErr w:type="spellStart"/>
      <w:r>
        <w:t>доказани</w:t>
      </w:r>
      <w:proofErr w:type="spellEnd"/>
      <w:r>
        <w:t xml:space="preserve"> </w:t>
      </w:r>
      <w:proofErr w:type="spellStart"/>
      <w:r>
        <w:t>путем</w:t>
      </w:r>
      <w:proofErr w:type="spellEnd"/>
      <w:r>
        <w:t xml:space="preserve"> </w:t>
      </w:r>
      <w:proofErr w:type="spellStart"/>
      <w:r>
        <w:t>грађевинске</w:t>
      </w:r>
      <w:proofErr w:type="spellEnd"/>
      <w:r>
        <w:t xml:space="preserve"> </w:t>
      </w:r>
      <w:proofErr w:type="spellStart"/>
      <w:r>
        <w:t>књиге</w:t>
      </w:r>
      <w:proofErr w:type="spellEnd"/>
      <w:r>
        <w:t xml:space="preserve"> </w:t>
      </w:r>
      <w:proofErr w:type="spellStart"/>
      <w:r>
        <w:t>оверене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 </w:t>
      </w:r>
      <w:proofErr w:type="spellStart"/>
      <w:r>
        <w:t>надзорног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>.</w:t>
      </w:r>
    </w:p>
    <w:p w:rsidR="00EA3A7A" w:rsidRDefault="00E91485" w:rsidP="00E91485">
      <w:pPr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оспорава</w:t>
      </w:r>
      <w:proofErr w:type="spellEnd"/>
      <w:r>
        <w:t xml:space="preserve"> </w:t>
      </w:r>
      <w:proofErr w:type="spellStart"/>
      <w:r>
        <w:t>поједине</w:t>
      </w:r>
      <w:proofErr w:type="spellEnd"/>
      <w:r>
        <w:t xml:space="preserve"> </w:t>
      </w:r>
      <w:proofErr w:type="spellStart"/>
      <w:r>
        <w:t>позиције</w:t>
      </w:r>
      <w:proofErr w:type="spellEnd"/>
      <w:r>
        <w:t xml:space="preserve">, </w:t>
      </w:r>
      <w:proofErr w:type="spellStart"/>
      <w:r>
        <w:t>како</w:t>
      </w:r>
      <w:proofErr w:type="spellEnd"/>
      <w:r>
        <w:t xml:space="preserve"> </w:t>
      </w:r>
      <w:proofErr w:type="spellStart"/>
      <w:r>
        <w:t>количински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и </w:t>
      </w:r>
      <w:proofErr w:type="spellStart"/>
      <w:r>
        <w:t>њихову</w:t>
      </w:r>
      <w:proofErr w:type="spellEnd"/>
      <w:r>
        <w:t xml:space="preserve"> </w:t>
      </w:r>
      <w:proofErr w:type="spellStart"/>
      <w:r>
        <w:t>исправност</w:t>
      </w:r>
      <w:proofErr w:type="spellEnd"/>
      <w:r>
        <w:t xml:space="preserve">, </w:t>
      </w:r>
      <w:proofErr w:type="spellStart"/>
      <w:r>
        <w:t>неспорни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ситуације</w:t>
      </w:r>
      <w:proofErr w:type="spellEnd"/>
      <w:r>
        <w:t xml:space="preserve"> </w:t>
      </w:r>
      <w:proofErr w:type="spellStart"/>
      <w:r>
        <w:t>исплатиће</w:t>
      </w:r>
      <w:proofErr w:type="spellEnd"/>
      <w:r>
        <w:t xml:space="preserve"> у </w:t>
      </w:r>
      <w:proofErr w:type="spellStart"/>
      <w:r>
        <w:t>уговореном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, а </w:t>
      </w:r>
      <w:proofErr w:type="spellStart"/>
      <w:r>
        <w:t>спорни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утврђивању</w:t>
      </w:r>
      <w:proofErr w:type="spellEnd"/>
      <w:r>
        <w:t xml:space="preserve"> </w:t>
      </w:r>
      <w:proofErr w:type="spellStart"/>
      <w:r>
        <w:t>чињеничног</w:t>
      </w:r>
      <w:proofErr w:type="spellEnd"/>
      <w:r>
        <w:t xml:space="preserve"> </w:t>
      </w:r>
      <w:proofErr w:type="spellStart"/>
      <w:r>
        <w:t>стања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отклањању</w:t>
      </w:r>
      <w:proofErr w:type="spellEnd"/>
      <w:r>
        <w:t xml:space="preserve"> </w:t>
      </w:r>
      <w:proofErr w:type="spellStart"/>
      <w:r>
        <w:t>неисправности</w:t>
      </w:r>
      <w:proofErr w:type="spellEnd"/>
      <w:r>
        <w:t>.</w:t>
      </w:r>
    </w:p>
    <w:p w:rsidR="00E91485" w:rsidRDefault="00E91485" w:rsidP="00E91485">
      <w:pPr>
        <w:jc w:val="both"/>
        <w:rPr>
          <w:lang w:val="sr-Cyrl-RS"/>
        </w:rPr>
      </w:pPr>
    </w:p>
    <w:p w:rsidR="00BF0AFE" w:rsidRPr="005843E4" w:rsidRDefault="00BF0AFE" w:rsidP="00BF0AFE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>Члан 4.</w:t>
      </w:r>
    </w:p>
    <w:p w:rsidR="005843E4" w:rsidRDefault="005843E4" w:rsidP="00BF0AFE">
      <w:pPr>
        <w:jc w:val="center"/>
        <w:rPr>
          <w:lang w:val="sr-Cyrl-RS"/>
        </w:rPr>
      </w:pPr>
    </w:p>
    <w:p w:rsidR="00E91485" w:rsidRPr="00E91485" w:rsidRDefault="00E91485" w:rsidP="00E91485">
      <w:pPr>
        <w:jc w:val="both"/>
      </w:pPr>
      <w:proofErr w:type="spellStart"/>
      <w:r w:rsidRPr="00E91485">
        <w:t>Извођач</w:t>
      </w:r>
      <w:proofErr w:type="spellEnd"/>
      <w:r w:rsidRPr="00E91485">
        <w:t xml:space="preserve"> </w:t>
      </w:r>
      <w:proofErr w:type="spellStart"/>
      <w:r w:rsidRPr="00E91485">
        <w:t>се</w:t>
      </w:r>
      <w:proofErr w:type="spellEnd"/>
      <w:r w:rsidRPr="00E91485">
        <w:t xml:space="preserve"> </w:t>
      </w:r>
      <w:proofErr w:type="spellStart"/>
      <w:r w:rsidRPr="00E91485">
        <w:t>обавезује</w:t>
      </w:r>
      <w:proofErr w:type="spellEnd"/>
      <w:r w:rsidRPr="00E91485">
        <w:t xml:space="preserve"> </w:t>
      </w:r>
      <w:proofErr w:type="spellStart"/>
      <w:r w:rsidRPr="00E91485">
        <w:t>да</w:t>
      </w:r>
      <w:proofErr w:type="spellEnd"/>
      <w:r w:rsidRPr="00E91485">
        <w:t xml:space="preserve"> </w:t>
      </w:r>
      <w:proofErr w:type="spellStart"/>
      <w:r w:rsidRPr="00E91485">
        <w:t>радове</w:t>
      </w:r>
      <w:proofErr w:type="spellEnd"/>
      <w:r w:rsidRPr="00E91485">
        <w:t xml:space="preserve"> </w:t>
      </w:r>
      <w:proofErr w:type="spellStart"/>
      <w:r w:rsidRPr="00E91485">
        <w:t>који</w:t>
      </w:r>
      <w:proofErr w:type="spellEnd"/>
      <w:r w:rsidRPr="00E91485">
        <w:t xml:space="preserve"> </w:t>
      </w:r>
      <w:proofErr w:type="spellStart"/>
      <w:r w:rsidRPr="00E91485">
        <w:t>су</w:t>
      </w:r>
      <w:proofErr w:type="spellEnd"/>
      <w:r w:rsidRPr="00E91485">
        <w:t xml:space="preserve"> </w:t>
      </w:r>
      <w:proofErr w:type="spellStart"/>
      <w:r w:rsidRPr="00E91485">
        <w:t>предмет</w:t>
      </w:r>
      <w:proofErr w:type="spellEnd"/>
      <w:r w:rsidRPr="00E91485">
        <w:t xml:space="preserve"> </w:t>
      </w:r>
      <w:proofErr w:type="spellStart"/>
      <w:r w:rsidRPr="00E91485">
        <w:t>овог</w:t>
      </w:r>
      <w:proofErr w:type="spellEnd"/>
      <w:r w:rsidRPr="00E91485">
        <w:t xml:space="preserve"> </w:t>
      </w:r>
      <w:proofErr w:type="spellStart"/>
      <w:r w:rsidRPr="00E91485">
        <w:t>уговора</w:t>
      </w:r>
      <w:proofErr w:type="spellEnd"/>
      <w:r w:rsidRPr="00E91485">
        <w:t xml:space="preserve"> </w:t>
      </w:r>
      <w:proofErr w:type="spellStart"/>
      <w:r w:rsidRPr="00E91485">
        <w:t>изведе</w:t>
      </w:r>
      <w:proofErr w:type="spellEnd"/>
      <w:r w:rsidRPr="00E91485">
        <w:t xml:space="preserve"> у </w:t>
      </w:r>
      <w:proofErr w:type="spellStart"/>
      <w:r w:rsidRPr="00E91485">
        <w:t>року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150 </w:t>
      </w:r>
      <w:proofErr w:type="spellStart"/>
      <w:r w:rsidRPr="00E91485">
        <w:t>календарских</w:t>
      </w:r>
      <w:proofErr w:type="spellEnd"/>
      <w:r w:rsidRPr="00E91485">
        <w:t xml:space="preserve"> </w:t>
      </w:r>
      <w:proofErr w:type="spellStart"/>
      <w:r w:rsidRPr="00E91485">
        <w:t>дана</w:t>
      </w:r>
      <w:proofErr w:type="spellEnd"/>
      <w:r w:rsidRPr="00E91485">
        <w:t xml:space="preserve">, </w:t>
      </w:r>
      <w:proofErr w:type="spellStart"/>
      <w:r w:rsidRPr="00E91485">
        <w:t>рачунајући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proofErr w:type="spellStart"/>
      <w:r w:rsidRPr="00E91485">
        <w:t>дана</w:t>
      </w:r>
      <w:proofErr w:type="spellEnd"/>
      <w:r w:rsidRPr="00E91485">
        <w:t xml:space="preserve"> </w:t>
      </w:r>
      <w:proofErr w:type="spellStart"/>
      <w:r w:rsidRPr="00E91485">
        <w:t>увођења</w:t>
      </w:r>
      <w:proofErr w:type="spellEnd"/>
      <w:r w:rsidRPr="00E91485">
        <w:t xml:space="preserve"> у </w:t>
      </w:r>
      <w:proofErr w:type="spellStart"/>
      <w:r w:rsidRPr="00E91485">
        <w:t>посао</w:t>
      </w:r>
      <w:proofErr w:type="spellEnd"/>
      <w:r w:rsidRPr="00E91485">
        <w:t>.</w:t>
      </w:r>
    </w:p>
    <w:p w:rsidR="00ED598A" w:rsidRPr="00E91485" w:rsidRDefault="00E91485" w:rsidP="00E91485">
      <w:pPr>
        <w:jc w:val="both"/>
      </w:pPr>
      <w:proofErr w:type="spellStart"/>
      <w:r w:rsidRPr="00E91485">
        <w:t>Уговорне</w:t>
      </w:r>
      <w:proofErr w:type="spellEnd"/>
      <w:r w:rsidRPr="00E91485">
        <w:t xml:space="preserve"> </w:t>
      </w:r>
      <w:proofErr w:type="spellStart"/>
      <w:r w:rsidRPr="00E91485">
        <w:t>стране</w:t>
      </w:r>
      <w:proofErr w:type="spellEnd"/>
      <w:r w:rsidRPr="00E91485">
        <w:t xml:space="preserve"> </w:t>
      </w:r>
      <w:proofErr w:type="spellStart"/>
      <w:r w:rsidRPr="00E91485">
        <w:t>су</w:t>
      </w:r>
      <w:proofErr w:type="spellEnd"/>
      <w:r w:rsidRPr="00E91485">
        <w:t xml:space="preserve"> </w:t>
      </w:r>
      <w:proofErr w:type="spellStart"/>
      <w:r w:rsidRPr="00E91485">
        <w:t>сагласне</w:t>
      </w:r>
      <w:proofErr w:type="spellEnd"/>
      <w:r w:rsidRPr="00E91485">
        <w:t xml:space="preserve"> </w:t>
      </w:r>
      <w:proofErr w:type="spellStart"/>
      <w:r w:rsidRPr="00E91485">
        <w:t>да</w:t>
      </w:r>
      <w:proofErr w:type="spellEnd"/>
      <w:r w:rsidRPr="00E91485">
        <w:t xml:space="preserve"> </w:t>
      </w:r>
      <w:proofErr w:type="spellStart"/>
      <w:r w:rsidRPr="00E91485">
        <w:t>се</w:t>
      </w:r>
      <w:proofErr w:type="spellEnd"/>
      <w:r w:rsidRPr="00E91485">
        <w:t xml:space="preserve"> </w:t>
      </w:r>
      <w:proofErr w:type="spellStart"/>
      <w:r w:rsidRPr="00E91485">
        <w:t>радови</w:t>
      </w:r>
      <w:proofErr w:type="spellEnd"/>
      <w:r w:rsidRPr="00E91485">
        <w:t xml:space="preserve"> </w:t>
      </w:r>
      <w:proofErr w:type="spellStart"/>
      <w:r w:rsidRPr="00E91485">
        <w:t>који</w:t>
      </w:r>
      <w:proofErr w:type="spellEnd"/>
      <w:r w:rsidRPr="00E91485">
        <w:t xml:space="preserve"> </w:t>
      </w:r>
      <w:proofErr w:type="spellStart"/>
      <w:r w:rsidRPr="00E91485">
        <w:t>су</w:t>
      </w:r>
      <w:proofErr w:type="spellEnd"/>
      <w:r w:rsidRPr="00E91485">
        <w:t xml:space="preserve"> </w:t>
      </w:r>
      <w:proofErr w:type="spellStart"/>
      <w:r w:rsidRPr="00E91485">
        <w:t>предмет</w:t>
      </w:r>
      <w:proofErr w:type="spellEnd"/>
      <w:r w:rsidRPr="00E91485">
        <w:t xml:space="preserve"> </w:t>
      </w:r>
      <w:proofErr w:type="spellStart"/>
      <w:r w:rsidRPr="00E91485">
        <w:t>овог</w:t>
      </w:r>
      <w:proofErr w:type="spellEnd"/>
      <w:r w:rsidRPr="00E91485">
        <w:t xml:space="preserve"> </w:t>
      </w:r>
      <w:proofErr w:type="spellStart"/>
      <w:r w:rsidRPr="00E91485">
        <w:t>уговора</w:t>
      </w:r>
      <w:proofErr w:type="spellEnd"/>
      <w:r w:rsidRPr="00E91485">
        <w:t xml:space="preserve"> </w:t>
      </w:r>
      <w:proofErr w:type="spellStart"/>
      <w:r w:rsidRPr="00E91485">
        <w:t>изводе</w:t>
      </w:r>
      <w:proofErr w:type="spellEnd"/>
      <w:r w:rsidRPr="00E91485">
        <w:t xml:space="preserve"> </w:t>
      </w:r>
      <w:proofErr w:type="spellStart"/>
      <w:r w:rsidRPr="00E91485">
        <w:t>сукцесивно</w:t>
      </w:r>
      <w:proofErr w:type="spellEnd"/>
      <w:r w:rsidRPr="00E91485">
        <w:t xml:space="preserve">, у </w:t>
      </w:r>
      <w:proofErr w:type="spellStart"/>
      <w:r w:rsidRPr="00E91485">
        <w:t>уговореном</w:t>
      </w:r>
      <w:proofErr w:type="spellEnd"/>
      <w:r w:rsidRPr="00E91485">
        <w:t xml:space="preserve"> </w:t>
      </w:r>
      <w:proofErr w:type="spellStart"/>
      <w:r w:rsidRPr="00E91485">
        <w:t>року</w:t>
      </w:r>
      <w:proofErr w:type="spellEnd"/>
      <w:r w:rsidRPr="00E91485">
        <w:t xml:space="preserve">, у </w:t>
      </w:r>
      <w:proofErr w:type="spellStart"/>
      <w:r w:rsidRPr="00E91485">
        <w:t>неисељеним</w:t>
      </w:r>
      <w:proofErr w:type="spellEnd"/>
      <w:r w:rsidRPr="00E91485">
        <w:t xml:space="preserve"> и </w:t>
      </w:r>
      <w:proofErr w:type="spellStart"/>
      <w:r w:rsidRPr="00E91485">
        <w:t>неиспражњеним</w:t>
      </w:r>
      <w:proofErr w:type="spellEnd"/>
      <w:r w:rsidRPr="00E91485">
        <w:t xml:space="preserve"> </w:t>
      </w:r>
      <w:proofErr w:type="spellStart"/>
      <w:r w:rsidRPr="00E91485">
        <w:t>собама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proofErr w:type="spellStart"/>
      <w:r w:rsidRPr="00E91485">
        <w:t>лица</w:t>
      </w:r>
      <w:proofErr w:type="spellEnd"/>
      <w:r w:rsidRPr="00E91485">
        <w:t xml:space="preserve"> и </w:t>
      </w:r>
      <w:proofErr w:type="spellStart"/>
      <w:r w:rsidRPr="00E91485">
        <w:t>ствари</w:t>
      </w:r>
      <w:proofErr w:type="spellEnd"/>
      <w:r w:rsidRPr="00E91485">
        <w:t xml:space="preserve">, </w:t>
      </w:r>
      <w:proofErr w:type="spellStart"/>
      <w:r w:rsidRPr="00E91485">
        <w:t>према</w:t>
      </w:r>
      <w:proofErr w:type="spellEnd"/>
      <w:r w:rsidRPr="00E91485">
        <w:t xml:space="preserve"> </w:t>
      </w:r>
      <w:proofErr w:type="spellStart"/>
      <w:r w:rsidRPr="00E91485">
        <w:t>динамици</w:t>
      </w:r>
      <w:proofErr w:type="spellEnd"/>
      <w:r w:rsidRPr="00E91485">
        <w:t xml:space="preserve"> </w:t>
      </w:r>
      <w:proofErr w:type="spellStart"/>
      <w:r w:rsidRPr="00E91485">
        <w:t>усклађеној</w:t>
      </w:r>
      <w:proofErr w:type="spellEnd"/>
      <w:r w:rsidRPr="00E91485">
        <w:t xml:space="preserve"> </w:t>
      </w:r>
      <w:proofErr w:type="spellStart"/>
      <w:r w:rsidRPr="00E91485">
        <w:t>са</w:t>
      </w:r>
      <w:proofErr w:type="spellEnd"/>
      <w:r w:rsidRPr="00E91485">
        <w:t xml:space="preserve"> </w:t>
      </w:r>
      <w:proofErr w:type="spellStart"/>
      <w:r w:rsidRPr="00E91485">
        <w:t>надзорним</w:t>
      </w:r>
      <w:proofErr w:type="spellEnd"/>
      <w:r w:rsidRPr="00E91485">
        <w:t xml:space="preserve"> </w:t>
      </w:r>
      <w:proofErr w:type="spellStart"/>
      <w:r w:rsidRPr="00E91485">
        <w:t>органом</w:t>
      </w:r>
      <w:proofErr w:type="spellEnd"/>
      <w:r w:rsidRPr="00E91485">
        <w:t xml:space="preserve"> и </w:t>
      </w:r>
      <w:proofErr w:type="spellStart"/>
      <w:r w:rsidRPr="00E91485">
        <w:t>Инвеститором</w:t>
      </w:r>
      <w:proofErr w:type="spellEnd"/>
      <w:r w:rsidRPr="00E91485">
        <w:t>.</w:t>
      </w:r>
    </w:p>
    <w:p w:rsidR="00E91485" w:rsidRDefault="00E91485" w:rsidP="00ED598A">
      <w:pPr>
        <w:pStyle w:val="Teloteksta"/>
        <w:ind w:left="100" w:right="119"/>
        <w:jc w:val="center"/>
        <w:rPr>
          <w:b/>
          <w:bCs/>
          <w:lang w:val="sr-Cyrl-RS"/>
        </w:rPr>
      </w:pPr>
    </w:p>
    <w:p w:rsidR="000F2594" w:rsidRPr="000F2594" w:rsidRDefault="000F2594" w:rsidP="00ED598A">
      <w:pPr>
        <w:pStyle w:val="Teloteksta"/>
        <w:ind w:left="100" w:right="119"/>
        <w:jc w:val="center"/>
        <w:rPr>
          <w:b/>
          <w:bCs/>
          <w:lang w:val="sr-Cyrl-RS"/>
        </w:rPr>
      </w:pPr>
      <w:r w:rsidRPr="000F2594">
        <w:rPr>
          <w:b/>
          <w:bCs/>
          <w:lang w:val="sr-Cyrl-RS"/>
        </w:rPr>
        <w:lastRenderedPageBreak/>
        <w:t>Члан 5.</w:t>
      </w:r>
    </w:p>
    <w:p w:rsidR="00E91485" w:rsidRPr="00E91485" w:rsidRDefault="00E91485" w:rsidP="00E91485">
      <w:pPr>
        <w:jc w:val="both"/>
      </w:pPr>
      <w:proofErr w:type="spellStart"/>
      <w:r w:rsidRPr="00E91485">
        <w:t>Уколико</w:t>
      </w:r>
      <w:proofErr w:type="spellEnd"/>
      <w:r w:rsidRPr="00E91485">
        <w:t xml:space="preserve"> </w:t>
      </w:r>
      <w:proofErr w:type="spellStart"/>
      <w:r w:rsidRPr="00E91485">
        <w:t>Извођач</w:t>
      </w:r>
      <w:proofErr w:type="spellEnd"/>
      <w:r w:rsidRPr="00E91485">
        <w:t xml:space="preserve"> </w:t>
      </w:r>
      <w:proofErr w:type="spellStart"/>
      <w:r w:rsidRPr="00E91485">
        <w:t>прекорачи</w:t>
      </w:r>
      <w:proofErr w:type="spellEnd"/>
      <w:r w:rsidRPr="00E91485">
        <w:t xml:space="preserve"> </w:t>
      </w:r>
      <w:proofErr w:type="spellStart"/>
      <w:r w:rsidRPr="00E91485">
        <w:t>рок</w:t>
      </w:r>
      <w:proofErr w:type="spellEnd"/>
      <w:r w:rsidRPr="00E91485">
        <w:t xml:space="preserve"> </w:t>
      </w:r>
      <w:proofErr w:type="spellStart"/>
      <w:r w:rsidRPr="00E91485">
        <w:t>извођења</w:t>
      </w:r>
      <w:proofErr w:type="spellEnd"/>
      <w:r w:rsidRPr="00E91485">
        <w:t xml:space="preserve"> </w:t>
      </w:r>
      <w:proofErr w:type="spellStart"/>
      <w:r w:rsidRPr="00E91485">
        <w:t>радова</w:t>
      </w:r>
      <w:proofErr w:type="spellEnd"/>
      <w:r w:rsidRPr="00E91485">
        <w:t xml:space="preserve"> </w:t>
      </w:r>
      <w:proofErr w:type="spellStart"/>
      <w:r w:rsidRPr="00E91485">
        <w:t>уговорен</w:t>
      </w:r>
      <w:proofErr w:type="spellEnd"/>
      <w:r w:rsidRPr="00E91485">
        <w:t xml:space="preserve"> у </w:t>
      </w:r>
      <w:r>
        <w:rPr>
          <w:lang w:val="sr-Cyrl-RS"/>
        </w:rPr>
        <w:t>ч</w:t>
      </w:r>
      <w:proofErr w:type="spellStart"/>
      <w:r w:rsidRPr="00E91485">
        <w:t>лану</w:t>
      </w:r>
      <w:proofErr w:type="spellEnd"/>
      <w:r w:rsidRPr="00E91485">
        <w:t xml:space="preserve"> </w:t>
      </w:r>
      <w:r>
        <w:rPr>
          <w:lang w:val="sr-Cyrl-RS"/>
        </w:rPr>
        <w:t>4</w:t>
      </w:r>
      <w:r w:rsidRPr="00E91485">
        <w:t xml:space="preserve">. </w:t>
      </w:r>
      <w:proofErr w:type="spellStart"/>
      <w:r w:rsidRPr="00E91485">
        <w:t>овог</w:t>
      </w:r>
      <w:proofErr w:type="spellEnd"/>
      <w:r w:rsidRPr="00E91485">
        <w:t xml:space="preserve"> </w:t>
      </w:r>
      <w:proofErr w:type="spellStart"/>
      <w:r w:rsidRPr="00E91485">
        <w:t>уговора</w:t>
      </w:r>
      <w:proofErr w:type="spellEnd"/>
      <w:r w:rsidRPr="00E91485">
        <w:t xml:space="preserve">, </w:t>
      </w:r>
      <w:proofErr w:type="spellStart"/>
      <w:r w:rsidRPr="00E91485">
        <w:t>дужан</w:t>
      </w:r>
      <w:proofErr w:type="spellEnd"/>
      <w:r w:rsidRPr="00E91485">
        <w:t xml:space="preserve"> </w:t>
      </w:r>
      <w:proofErr w:type="spellStart"/>
      <w:r w:rsidRPr="00E91485">
        <w:t>је</w:t>
      </w:r>
      <w:proofErr w:type="spellEnd"/>
      <w:r w:rsidRPr="00E91485">
        <w:t xml:space="preserve"> </w:t>
      </w:r>
      <w:proofErr w:type="spellStart"/>
      <w:r w:rsidRPr="00E91485">
        <w:t>да</w:t>
      </w:r>
      <w:proofErr w:type="spellEnd"/>
      <w:r w:rsidRPr="00E91485">
        <w:t xml:space="preserve"> </w:t>
      </w:r>
      <w:proofErr w:type="spellStart"/>
      <w:r w:rsidRPr="00E91485">
        <w:t>на</w:t>
      </w:r>
      <w:proofErr w:type="spellEnd"/>
      <w:r w:rsidRPr="00E91485">
        <w:t xml:space="preserve"> </w:t>
      </w:r>
      <w:proofErr w:type="spellStart"/>
      <w:r w:rsidRPr="00E91485">
        <w:t>име</w:t>
      </w:r>
      <w:proofErr w:type="spellEnd"/>
      <w:r w:rsidRPr="00E91485">
        <w:t xml:space="preserve"> </w:t>
      </w:r>
      <w:proofErr w:type="spellStart"/>
      <w:r w:rsidRPr="00E91485">
        <w:t>уговорне</w:t>
      </w:r>
      <w:proofErr w:type="spellEnd"/>
      <w:r w:rsidRPr="00E91485">
        <w:t xml:space="preserve"> </w:t>
      </w:r>
      <w:proofErr w:type="spellStart"/>
      <w:r w:rsidRPr="00E91485">
        <w:t>казне</w:t>
      </w:r>
      <w:proofErr w:type="spellEnd"/>
      <w:r w:rsidRPr="00E91485">
        <w:t xml:space="preserve"> ( </w:t>
      </w:r>
      <w:proofErr w:type="spellStart"/>
      <w:r w:rsidRPr="00E91485">
        <w:t>пенала</w:t>
      </w:r>
      <w:proofErr w:type="spellEnd"/>
      <w:r w:rsidRPr="00E91485">
        <w:t xml:space="preserve">), </w:t>
      </w:r>
      <w:proofErr w:type="spellStart"/>
      <w:r w:rsidRPr="00E91485">
        <w:t>плати</w:t>
      </w:r>
      <w:proofErr w:type="spellEnd"/>
      <w:r w:rsidRPr="00E91485">
        <w:t xml:space="preserve"> </w:t>
      </w:r>
      <w:proofErr w:type="spellStart"/>
      <w:r w:rsidRPr="00E91485">
        <w:t>наручиоцу</w:t>
      </w:r>
      <w:proofErr w:type="spellEnd"/>
      <w:r w:rsidRPr="00E91485">
        <w:t xml:space="preserve"> </w:t>
      </w:r>
      <w:proofErr w:type="spellStart"/>
      <w:r w:rsidRPr="00E91485">
        <w:t>износ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r w:rsidR="00C3342E">
        <w:rPr>
          <w:lang w:val="sr-Cyrl-RS"/>
        </w:rPr>
        <w:t>0,2%</w:t>
      </w:r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proofErr w:type="spellStart"/>
      <w:r w:rsidRPr="00E91485">
        <w:t>укупне</w:t>
      </w:r>
      <w:proofErr w:type="spellEnd"/>
      <w:r w:rsidRPr="00E91485">
        <w:t xml:space="preserve"> </w:t>
      </w:r>
      <w:proofErr w:type="spellStart"/>
      <w:r w:rsidRPr="00E91485">
        <w:t>вредности</w:t>
      </w:r>
      <w:proofErr w:type="spellEnd"/>
      <w:r w:rsidRPr="00E91485">
        <w:t xml:space="preserve"> </w:t>
      </w:r>
      <w:proofErr w:type="spellStart"/>
      <w:r w:rsidRPr="00E91485">
        <w:t>уговорених</w:t>
      </w:r>
      <w:proofErr w:type="spellEnd"/>
      <w:r w:rsidRPr="00E91485">
        <w:t xml:space="preserve"> </w:t>
      </w:r>
      <w:proofErr w:type="spellStart"/>
      <w:r w:rsidRPr="00E91485">
        <w:t>радова</w:t>
      </w:r>
      <w:proofErr w:type="spellEnd"/>
      <w:r w:rsidRPr="00E91485">
        <w:t xml:space="preserve">, </w:t>
      </w:r>
      <w:proofErr w:type="spellStart"/>
      <w:r w:rsidRPr="00E91485">
        <w:t>за</w:t>
      </w:r>
      <w:proofErr w:type="spellEnd"/>
      <w:r w:rsidRPr="00E91485">
        <w:t xml:space="preserve"> </w:t>
      </w:r>
      <w:proofErr w:type="spellStart"/>
      <w:r w:rsidRPr="00E91485">
        <w:t>сваки</w:t>
      </w:r>
      <w:proofErr w:type="spellEnd"/>
      <w:r w:rsidRPr="00E91485">
        <w:t xml:space="preserve"> </w:t>
      </w:r>
      <w:proofErr w:type="spellStart"/>
      <w:r w:rsidRPr="00E91485">
        <w:t>календарски</w:t>
      </w:r>
      <w:proofErr w:type="spellEnd"/>
      <w:r w:rsidRPr="00E91485">
        <w:t xml:space="preserve"> </w:t>
      </w:r>
      <w:proofErr w:type="spellStart"/>
      <w:r w:rsidRPr="00E91485">
        <w:t>дан</w:t>
      </w:r>
      <w:proofErr w:type="spellEnd"/>
      <w:r w:rsidRPr="00E91485">
        <w:t xml:space="preserve"> </w:t>
      </w:r>
      <w:proofErr w:type="spellStart"/>
      <w:r w:rsidRPr="00E91485">
        <w:t>закашњења</w:t>
      </w:r>
      <w:proofErr w:type="spellEnd"/>
      <w:r w:rsidRPr="00E91485">
        <w:t>.</w:t>
      </w:r>
    </w:p>
    <w:p w:rsidR="00E91485" w:rsidRPr="00E91485" w:rsidRDefault="00E91485" w:rsidP="00E91485">
      <w:pPr>
        <w:jc w:val="both"/>
      </w:pPr>
    </w:p>
    <w:p w:rsidR="00E91485" w:rsidRPr="00E91485" w:rsidRDefault="00E91485" w:rsidP="00E91485">
      <w:pPr>
        <w:jc w:val="both"/>
      </w:pPr>
      <w:proofErr w:type="spellStart"/>
      <w:r w:rsidRPr="00E91485">
        <w:t>Уговорена</w:t>
      </w:r>
      <w:proofErr w:type="spellEnd"/>
      <w:r w:rsidRPr="00E91485">
        <w:t xml:space="preserve"> </w:t>
      </w:r>
      <w:proofErr w:type="spellStart"/>
      <w:r w:rsidRPr="00E91485">
        <w:t>казна</w:t>
      </w:r>
      <w:proofErr w:type="spellEnd"/>
      <w:r w:rsidRPr="00E91485">
        <w:t xml:space="preserve"> ( </w:t>
      </w:r>
      <w:proofErr w:type="spellStart"/>
      <w:r w:rsidRPr="00E91485">
        <w:t>пенали</w:t>
      </w:r>
      <w:proofErr w:type="spellEnd"/>
      <w:r w:rsidRPr="00E91485">
        <w:t xml:space="preserve">) </w:t>
      </w:r>
      <w:proofErr w:type="spellStart"/>
      <w:r w:rsidRPr="00E91485">
        <w:t>не</w:t>
      </w:r>
      <w:proofErr w:type="spellEnd"/>
      <w:r w:rsidRPr="00E91485">
        <w:t xml:space="preserve"> </w:t>
      </w:r>
      <w:proofErr w:type="spellStart"/>
      <w:r w:rsidRPr="00E91485">
        <w:t>могу</w:t>
      </w:r>
      <w:proofErr w:type="spellEnd"/>
      <w:r w:rsidRPr="00E91485">
        <w:t xml:space="preserve"> </w:t>
      </w:r>
      <w:proofErr w:type="spellStart"/>
      <w:r w:rsidRPr="00E91485">
        <w:t>бити</w:t>
      </w:r>
      <w:proofErr w:type="spellEnd"/>
      <w:r w:rsidRPr="00E91485">
        <w:t xml:space="preserve"> </w:t>
      </w:r>
      <w:proofErr w:type="spellStart"/>
      <w:r w:rsidRPr="00E91485">
        <w:t>већи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5% </w:t>
      </w:r>
      <w:proofErr w:type="spellStart"/>
      <w:r w:rsidRPr="00E91485">
        <w:t>вредности</w:t>
      </w:r>
      <w:proofErr w:type="spellEnd"/>
      <w:r w:rsidRPr="00E91485">
        <w:t xml:space="preserve"> </w:t>
      </w:r>
      <w:proofErr w:type="spellStart"/>
      <w:r w:rsidRPr="00E91485">
        <w:t>укупно</w:t>
      </w:r>
      <w:proofErr w:type="spellEnd"/>
      <w:r w:rsidRPr="00E91485">
        <w:t xml:space="preserve"> </w:t>
      </w:r>
      <w:proofErr w:type="spellStart"/>
      <w:r w:rsidRPr="00E91485">
        <w:t>уговорених</w:t>
      </w:r>
      <w:proofErr w:type="spellEnd"/>
      <w:r w:rsidRPr="00E91485">
        <w:t xml:space="preserve"> </w:t>
      </w:r>
      <w:proofErr w:type="spellStart"/>
      <w:r w:rsidRPr="00E91485">
        <w:t>радова</w:t>
      </w:r>
      <w:proofErr w:type="spellEnd"/>
      <w:r w:rsidRPr="00E91485">
        <w:t xml:space="preserve">. </w:t>
      </w:r>
      <w:proofErr w:type="spellStart"/>
      <w:r w:rsidRPr="00E91485">
        <w:t>Наплату</w:t>
      </w:r>
      <w:proofErr w:type="spellEnd"/>
      <w:r w:rsidRPr="00E91485">
        <w:t xml:space="preserve"> </w:t>
      </w:r>
      <w:proofErr w:type="spellStart"/>
      <w:r w:rsidRPr="00E91485">
        <w:t>уговорне</w:t>
      </w:r>
      <w:proofErr w:type="spellEnd"/>
      <w:r w:rsidRPr="00E91485">
        <w:t xml:space="preserve"> </w:t>
      </w:r>
      <w:proofErr w:type="spellStart"/>
      <w:r w:rsidRPr="00E91485">
        <w:t>казне</w:t>
      </w:r>
      <w:proofErr w:type="spellEnd"/>
      <w:r w:rsidRPr="00E91485">
        <w:t xml:space="preserve"> </w:t>
      </w:r>
      <w:proofErr w:type="spellStart"/>
      <w:r w:rsidRPr="00E91485">
        <w:t>Наручилацће</w:t>
      </w:r>
      <w:proofErr w:type="spellEnd"/>
      <w:r w:rsidRPr="00E91485">
        <w:t xml:space="preserve"> </w:t>
      </w:r>
      <w:proofErr w:type="spellStart"/>
      <w:r w:rsidRPr="00E91485">
        <w:t>извршити</w:t>
      </w:r>
      <w:proofErr w:type="spellEnd"/>
      <w:r w:rsidRPr="00E91485">
        <w:t xml:space="preserve">, </w:t>
      </w:r>
      <w:proofErr w:type="spellStart"/>
      <w:r w:rsidRPr="00E91485">
        <w:t>на</w:t>
      </w:r>
      <w:proofErr w:type="spellEnd"/>
      <w:r w:rsidRPr="00E91485">
        <w:t xml:space="preserve"> </w:t>
      </w:r>
      <w:proofErr w:type="spellStart"/>
      <w:r w:rsidRPr="00E91485">
        <w:t>основу</w:t>
      </w:r>
      <w:proofErr w:type="spellEnd"/>
      <w:r w:rsidRPr="00E91485">
        <w:t xml:space="preserve"> </w:t>
      </w:r>
      <w:proofErr w:type="spellStart"/>
      <w:r w:rsidRPr="00E91485">
        <w:t>записника</w:t>
      </w:r>
      <w:proofErr w:type="spellEnd"/>
      <w:r w:rsidRPr="00E91485">
        <w:t xml:space="preserve"> о </w:t>
      </w:r>
      <w:proofErr w:type="spellStart"/>
      <w:r w:rsidRPr="00E91485">
        <w:t>примопредаји</w:t>
      </w:r>
      <w:proofErr w:type="spellEnd"/>
      <w:r w:rsidRPr="00E91485">
        <w:t xml:space="preserve"> и </w:t>
      </w:r>
      <w:proofErr w:type="spellStart"/>
      <w:r w:rsidRPr="00E91485">
        <w:t>коначном</w:t>
      </w:r>
      <w:proofErr w:type="spellEnd"/>
      <w:r w:rsidRPr="00E91485">
        <w:t xml:space="preserve"> </w:t>
      </w:r>
      <w:proofErr w:type="spellStart"/>
      <w:r w:rsidRPr="00E91485">
        <w:t>обрачуну</w:t>
      </w:r>
      <w:proofErr w:type="spellEnd"/>
      <w:r w:rsidRPr="00E91485">
        <w:t>.</w:t>
      </w:r>
    </w:p>
    <w:p w:rsidR="00ED598A" w:rsidRDefault="00E91485" w:rsidP="00E91485">
      <w:pPr>
        <w:jc w:val="both"/>
      </w:pPr>
      <w:proofErr w:type="spellStart"/>
      <w:r w:rsidRPr="00E91485">
        <w:t>Ако</w:t>
      </w:r>
      <w:proofErr w:type="spellEnd"/>
      <w:r w:rsidRPr="00E91485">
        <w:t xml:space="preserve"> </w:t>
      </w:r>
      <w:proofErr w:type="spellStart"/>
      <w:r w:rsidRPr="00E91485">
        <w:t>Наручилац</w:t>
      </w:r>
      <w:proofErr w:type="spellEnd"/>
      <w:r w:rsidRPr="00E91485">
        <w:t xml:space="preserve">, </w:t>
      </w:r>
      <w:proofErr w:type="spellStart"/>
      <w:r w:rsidRPr="00E91485">
        <w:t>због</w:t>
      </w:r>
      <w:proofErr w:type="spellEnd"/>
      <w:r w:rsidRPr="00E91485">
        <w:t xml:space="preserve"> </w:t>
      </w:r>
      <w:proofErr w:type="spellStart"/>
      <w:r w:rsidRPr="00E91485">
        <w:t>закашњења</w:t>
      </w:r>
      <w:proofErr w:type="spellEnd"/>
      <w:r w:rsidRPr="00E91485">
        <w:t xml:space="preserve"> у </w:t>
      </w:r>
      <w:proofErr w:type="spellStart"/>
      <w:r w:rsidRPr="00E91485">
        <w:t>извођењу</w:t>
      </w:r>
      <w:proofErr w:type="spellEnd"/>
      <w:r w:rsidRPr="00E91485">
        <w:t xml:space="preserve"> </w:t>
      </w:r>
      <w:proofErr w:type="spellStart"/>
      <w:r w:rsidRPr="00E91485">
        <w:t>или</w:t>
      </w:r>
      <w:proofErr w:type="spellEnd"/>
      <w:r w:rsidRPr="00E91485">
        <w:t xml:space="preserve"> </w:t>
      </w:r>
      <w:proofErr w:type="spellStart"/>
      <w:r w:rsidRPr="00E91485">
        <w:t>предаји</w:t>
      </w:r>
      <w:proofErr w:type="spellEnd"/>
      <w:r w:rsidRPr="00E91485">
        <w:t xml:space="preserve"> </w:t>
      </w:r>
      <w:proofErr w:type="spellStart"/>
      <w:r w:rsidRPr="00E91485">
        <w:t>изведених</w:t>
      </w:r>
      <w:proofErr w:type="spellEnd"/>
      <w:r w:rsidRPr="00E91485">
        <w:t xml:space="preserve"> </w:t>
      </w:r>
      <w:proofErr w:type="spellStart"/>
      <w:r w:rsidRPr="00E91485">
        <w:t>радова</w:t>
      </w:r>
      <w:proofErr w:type="spellEnd"/>
      <w:r w:rsidRPr="00E91485">
        <w:t xml:space="preserve"> </w:t>
      </w:r>
      <w:proofErr w:type="spellStart"/>
      <w:r w:rsidRPr="00E91485">
        <w:t>као</w:t>
      </w:r>
      <w:proofErr w:type="spellEnd"/>
      <w:r w:rsidRPr="00E91485">
        <w:t xml:space="preserve"> и </w:t>
      </w:r>
      <w:proofErr w:type="spellStart"/>
      <w:r w:rsidRPr="00E91485">
        <w:t>неиспуњења</w:t>
      </w:r>
      <w:proofErr w:type="spellEnd"/>
      <w:r w:rsidRPr="00E91485">
        <w:t xml:space="preserve"> </w:t>
      </w:r>
      <w:proofErr w:type="spellStart"/>
      <w:r w:rsidRPr="00E91485">
        <w:t>обавеза</w:t>
      </w:r>
      <w:proofErr w:type="spellEnd"/>
      <w:r w:rsidRPr="00E91485">
        <w:t xml:space="preserve"> </w:t>
      </w:r>
      <w:proofErr w:type="spellStart"/>
      <w:r w:rsidRPr="00E91485">
        <w:t>Извођача</w:t>
      </w:r>
      <w:proofErr w:type="spellEnd"/>
      <w:r w:rsidRPr="00E91485">
        <w:t xml:space="preserve"> </w:t>
      </w:r>
      <w:proofErr w:type="spellStart"/>
      <w:r w:rsidRPr="00E91485">
        <w:t>из</w:t>
      </w:r>
      <w:proofErr w:type="spellEnd"/>
      <w:r w:rsidRPr="00E91485">
        <w:t xml:space="preserve"> </w:t>
      </w:r>
      <w:proofErr w:type="spellStart"/>
      <w:r w:rsidRPr="00E91485">
        <w:t>Уговора</w:t>
      </w:r>
      <w:proofErr w:type="spellEnd"/>
      <w:r w:rsidRPr="00E91485">
        <w:t xml:space="preserve">, </w:t>
      </w:r>
      <w:proofErr w:type="spellStart"/>
      <w:r w:rsidRPr="00E91485">
        <w:t>претрпи</w:t>
      </w:r>
      <w:proofErr w:type="spellEnd"/>
      <w:r w:rsidRPr="00E91485">
        <w:t xml:space="preserve"> </w:t>
      </w:r>
      <w:proofErr w:type="spellStart"/>
      <w:r w:rsidRPr="00E91485">
        <w:t>штету</w:t>
      </w:r>
      <w:proofErr w:type="spellEnd"/>
      <w:r w:rsidRPr="00E91485">
        <w:t xml:space="preserve"> </w:t>
      </w:r>
      <w:proofErr w:type="spellStart"/>
      <w:r w:rsidRPr="00E91485">
        <w:t>која</w:t>
      </w:r>
      <w:proofErr w:type="spellEnd"/>
      <w:r w:rsidRPr="00E91485">
        <w:t xml:space="preserve"> </w:t>
      </w:r>
      <w:proofErr w:type="spellStart"/>
      <w:r w:rsidRPr="00E91485">
        <w:t>је</w:t>
      </w:r>
      <w:proofErr w:type="spellEnd"/>
      <w:r w:rsidRPr="00E91485">
        <w:t xml:space="preserve"> </w:t>
      </w:r>
      <w:proofErr w:type="spellStart"/>
      <w:r w:rsidRPr="00E91485">
        <w:t>већа</w:t>
      </w:r>
      <w:proofErr w:type="spellEnd"/>
      <w:r w:rsidRPr="00E91485">
        <w:t xml:space="preserve"> </w:t>
      </w:r>
      <w:proofErr w:type="spellStart"/>
      <w:r w:rsidRPr="00E91485">
        <w:t>од</w:t>
      </w:r>
      <w:proofErr w:type="spellEnd"/>
      <w:r w:rsidRPr="00E91485">
        <w:t xml:space="preserve"> </w:t>
      </w:r>
      <w:proofErr w:type="spellStart"/>
      <w:r w:rsidRPr="00E91485">
        <w:t>износа</w:t>
      </w:r>
      <w:proofErr w:type="spellEnd"/>
      <w:r w:rsidRPr="00E91485">
        <w:t xml:space="preserve"> </w:t>
      </w:r>
      <w:proofErr w:type="spellStart"/>
      <w:r w:rsidRPr="00E91485">
        <w:t>уговорне</w:t>
      </w:r>
      <w:proofErr w:type="spellEnd"/>
      <w:r w:rsidRPr="00E91485">
        <w:t xml:space="preserve"> </w:t>
      </w:r>
      <w:proofErr w:type="spellStart"/>
      <w:r w:rsidRPr="00E91485">
        <w:t>казне</w:t>
      </w:r>
      <w:proofErr w:type="spellEnd"/>
      <w:r w:rsidRPr="00E91485">
        <w:t xml:space="preserve">, </w:t>
      </w:r>
      <w:proofErr w:type="spellStart"/>
      <w:r w:rsidRPr="00E91485">
        <w:t>може</w:t>
      </w:r>
      <w:proofErr w:type="spellEnd"/>
      <w:r w:rsidRPr="00E91485">
        <w:t xml:space="preserve"> </w:t>
      </w:r>
      <w:proofErr w:type="spellStart"/>
      <w:r w:rsidRPr="00E91485">
        <w:t>захтевати</w:t>
      </w:r>
      <w:proofErr w:type="spellEnd"/>
      <w:r w:rsidRPr="00E91485">
        <w:t xml:space="preserve"> </w:t>
      </w:r>
      <w:proofErr w:type="spellStart"/>
      <w:r w:rsidRPr="00E91485">
        <w:t>накнаду</w:t>
      </w:r>
      <w:proofErr w:type="spellEnd"/>
      <w:r w:rsidRPr="00E91485">
        <w:t xml:space="preserve"> </w:t>
      </w:r>
      <w:proofErr w:type="spellStart"/>
      <w:r w:rsidRPr="00E91485">
        <w:t>штете</w:t>
      </w:r>
      <w:proofErr w:type="spellEnd"/>
      <w:r w:rsidRPr="00E91485">
        <w:t xml:space="preserve">, </w:t>
      </w:r>
      <w:proofErr w:type="spellStart"/>
      <w:r w:rsidRPr="00E91485">
        <w:t>односно</w:t>
      </w:r>
      <w:proofErr w:type="spellEnd"/>
      <w:r w:rsidRPr="00E91485">
        <w:t xml:space="preserve"> </w:t>
      </w:r>
      <w:proofErr w:type="spellStart"/>
      <w:r w:rsidRPr="00E91485">
        <w:t>поред</w:t>
      </w:r>
      <w:proofErr w:type="spellEnd"/>
      <w:r w:rsidRPr="00E91485">
        <w:t xml:space="preserve"> </w:t>
      </w:r>
      <w:proofErr w:type="spellStart"/>
      <w:r w:rsidRPr="00E91485">
        <w:t>уговорне</w:t>
      </w:r>
      <w:proofErr w:type="spellEnd"/>
      <w:r w:rsidRPr="00E91485">
        <w:t xml:space="preserve"> </w:t>
      </w:r>
      <w:proofErr w:type="spellStart"/>
      <w:r w:rsidRPr="00E91485">
        <w:t>казне</w:t>
      </w:r>
      <w:proofErr w:type="spellEnd"/>
      <w:r w:rsidRPr="00E91485">
        <w:t xml:space="preserve"> и </w:t>
      </w:r>
      <w:proofErr w:type="spellStart"/>
      <w:r w:rsidRPr="00E91485">
        <w:t>разлику</w:t>
      </w:r>
      <w:proofErr w:type="spellEnd"/>
      <w:r w:rsidRPr="00E91485">
        <w:t xml:space="preserve"> </w:t>
      </w:r>
      <w:proofErr w:type="spellStart"/>
      <w:r w:rsidRPr="00E91485">
        <w:t>до</w:t>
      </w:r>
      <w:proofErr w:type="spellEnd"/>
      <w:r w:rsidRPr="00E91485">
        <w:t xml:space="preserve"> </w:t>
      </w:r>
      <w:proofErr w:type="spellStart"/>
      <w:r w:rsidRPr="00E91485">
        <w:t>пуног</w:t>
      </w:r>
      <w:proofErr w:type="spellEnd"/>
      <w:r w:rsidRPr="00E91485">
        <w:t xml:space="preserve"> </w:t>
      </w:r>
      <w:proofErr w:type="spellStart"/>
      <w:r w:rsidRPr="00E91485">
        <w:t>износа</w:t>
      </w:r>
      <w:proofErr w:type="spellEnd"/>
      <w:r w:rsidRPr="00E91485">
        <w:t xml:space="preserve"> </w:t>
      </w:r>
      <w:proofErr w:type="spellStart"/>
      <w:r w:rsidRPr="00E91485">
        <w:t>претрпљене</w:t>
      </w:r>
      <w:proofErr w:type="spellEnd"/>
      <w:r w:rsidRPr="00E91485">
        <w:t xml:space="preserve"> </w:t>
      </w:r>
      <w:proofErr w:type="spellStart"/>
      <w:r w:rsidRPr="00E91485">
        <w:t>штете</w:t>
      </w:r>
      <w:proofErr w:type="spellEnd"/>
      <w:r w:rsidRPr="00E91485">
        <w:t xml:space="preserve">. </w:t>
      </w:r>
      <w:proofErr w:type="spellStart"/>
      <w:r w:rsidRPr="00E91485">
        <w:t>Постојање</w:t>
      </w:r>
      <w:proofErr w:type="spellEnd"/>
      <w:r w:rsidRPr="00E91485">
        <w:t xml:space="preserve"> и </w:t>
      </w:r>
      <w:proofErr w:type="spellStart"/>
      <w:r w:rsidRPr="00E91485">
        <w:t>износ</w:t>
      </w:r>
      <w:proofErr w:type="spellEnd"/>
      <w:r w:rsidRPr="00E91485">
        <w:t xml:space="preserve"> </w:t>
      </w:r>
      <w:proofErr w:type="spellStart"/>
      <w:r w:rsidRPr="00E91485">
        <w:t>штете</w:t>
      </w:r>
      <w:proofErr w:type="spellEnd"/>
      <w:r w:rsidRPr="00E91485">
        <w:t xml:space="preserve"> </w:t>
      </w:r>
      <w:proofErr w:type="spellStart"/>
      <w:r w:rsidRPr="00E91485">
        <w:t>Наручилац</w:t>
      </w:r>
      <w:proofErr w:type="spellEnd"/>
      <w:r w:rsidRPr="00E91485">
        <w:t xml:space="preserve"> </w:t>
      </w:r>
      <w:proofErr w:type="spellStart"/>
      <w:r w:rsidRPr="00E91485">
        <w:t>мора</w:t>
      </w:r>
      <w:proofErr w:type="spellEnd"/>
      <w:r w:rsidRPr="00E91485">
        <w:t xml:space="preserve"> </w:t>
      </w:r>
      <w:proofErr w:type="spellStart"/>
      <w:r w:rsidRPr="00E91485">
        <w:t>да</w:t>
      </w:r>
      <w:proofErr w:type="spellEnd"/>
      <w:r w:rsidRPr="00E91485">
        <w:t xml:space="preserve"> </w:t>
      </w:r>
      <w:proofErr w:type="spellStart"/>
      <w:r w:rsidRPr="00E91485">
        <w:t>докаже</w:t>
      </w:r>
      <w:proofErr w:type="spellEnd"/>
      <w:r w:rsidRPr="00E91485">
        <w:t>.</w:t>
      </w:r>
    </w:p>
    <w:p w:rsidR="00C3342E" w:rsidRPr="00E91485" w:rsidRDefault="00C3342E" w:rsidP="00E91485">
      <w:pPr>
        <w:jc w:val="both"/>
      </w:pPr>
    </w:p>
    <w:p w:rsidR="00F67D53" w:rsidRDefault="00F67D53" w:rsidP="00F67D53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6</w:t>
      </w:r>
      <w:r w:rsidRPr="005843E4">
        <w:rPr>
          <w:b/>
          <w:bCs/>
          <w:lang w:val="sr-Cyrl-RS"/>
        </w:rPr>
        <w:t>.</w:t>
      </w:r>
    </w:p>
    <w:p w:rsidR="00C3342E" w:rsidRPr="005843E4" w:rsidRDefault="00C3342E" w:rsidP="00F67D53">
      <w:pPr>
        <w:jc w:val="center"/>
        <w:rPr>
          <w:b/>
          <w:bCs/>
          <w:lang w:val="sr-Cyrl-RS"/>
        </w:rPr>
      </w:pPr>
    </w:p>
    <w:p w:rsidR="00C3342E" w:rsidRPr="00C3342E" w:rsidRDefault="00C3342E" w:rsidP="00C3342E">
      <w:pPr>
        <w:jc w:val="both"/>
      </w:pPr>
      <w:proofErr w:type="spellStart"/>
      <w:r w:rsidRPr="00C3342E">
        <w:t>Извођач</w:t>
      </w:r>
      <w:proofErr w:type="spellEnd"/>
      <w:r w:rsidRPr="00C3342E">
        <w:t xml:space="preserve"> </w:t>
      </w:r>
      <w:proofErr w:type="spellStart"/>
      <w:r w:rsidRPr="00C3342E">
        <w:t>је</w:t>
      </w:r>
      <w:proofErr w:type="spellEnd"/>
      <w:r w:rsidRPr="00C3342E">
        <w:t xml:space="preserve"> </w:t>
      </w:r>
      <w:proofErr w:type="spellStart"/>
      <w:r w:rsidRPr="00C3342E">
        <w:t>дужан</w:t>
      </w:r>
      <w:proofErr w:type="spellEnd"/>
      <w:r w:rsidRPr="00C3342E">
        <w:t xml:space="preserve"> </w:t>
      </w:r>
      <w:proofErr w:type="spellStart"/>
      <w:r w:rsidRPr="00C3342E">
        <w:t>да</w:t>
      </w:r>
      <w:proofErr w:type="spellEnd"/>
      <w:r w:rsidRPr="00C3342E">
        <w:t xml:space="preserve"> </w:t>
      </w:r>
      <w:proofErr w:type="spellStart"/>
      <w:r w:rsidRPr="00C3342E">
        <w:t>надокнади</w:t>
      </w:r>
      <w:proofErr w:type="spellEnd"/>
      <w:r w:rsidRPr="00C3342E">
        <w:t xml:space="preserve"> </w:t>
      </w:r>
      <w:proofErr w:type="spellStart"/>
      <w:r w:rsidRPr="00C3342E">
        <w:t>стварну</w:t>
      </w:r>
      <w:proofErr w:type="spellEnd"/>
      <w:r w:rsidRPr="00C3342E">
        <w:t xml:space="preserve"> </w:t>
      </w:r>
      <w:proofErr w:type="spellStart"/>
      <w:r w:rsidRPr="00C3342E">
        <w:t>штету</w:t>
      </w:r>
      <w:proofErr w:type="spellEnd"/>
      <w:r w:rsidRPr="00C3342E">
        <w:t xml:space="preserve">, </w:t>
      </w:r>
      <w:proofErr w:type="spellStart"/>
      <w:r w:rsidRPr="00C3342E">
        <w:t>коју</w:t>
      </w:r>
      <w:proofErr w:type="spellEnd"/>
      <w:r w:rsidRPr="00C3342E">
        <w:t xml:space="preserve"> </w:t>
      </w:r>
      <w:proofErr w:type="spellStart"/>
      <w:r w:rsidRPr="00C3342E">
        <w:t>причини</w:t>
      </w:r>
      <w:proofErr w:type="spellEnd"/>
      <w:r w:rsidRPr="00C3342E">
        <w:t xml:space="preserve"> </w:t>
      </w:r>
      <w:proofErr w:type="spellStart"/>
      <w:r w:rsidRPr="00C3342E">
        <w:t>оштећењем</w:t>
      </w:r>
      <w:proofErr w:type="spellEnd"/>
      <w:r w:rsidRPr="00C3342E">
        <w:t xml:space="preserve"> </w:t>
      </w:r>
      <w:proofErr w:type="spellStart"/>
      <w:r w:rsidRPr="00C3342E">
        <w:t>на</w:t>
      </w:r>
      <w:proofErr w:type="spellEnd"/>
      <w:r w:rsidRPr="00C3342E">
        <w:t xml:space="preserve"> </w:t>
      </w:r>
      <w:proofErr w:type="spellStart"/>
      <w:r w:rsidRPr="00C3342E">
        <w:t>објекту</w:t>
      </w:r>
      <w:proofErr w:type="spellEnd"/>
      <w:r w:rsidRPr="00C3342E">
        <w:t xml:space="preserve">, и </w:t>
      </w:r>
      <w:proofErr w:type="spellStart"/>
      <w:r w:rsidRPr="00C3342E">
        <w:t>стварну</w:t>
      </w:r>
      <w:proofErr w:type="spellEnd"/>
      <w:r w:rsidRPr="00C3342E">
        <w:t xml:space="preserve"> </w:t>
      </w:r>
      <w:proofErr w:type="spellStart"/>
      <w:r w:rsidRPr="00C3342E">
        <w:t>штету</w:t>
      </w:r>
      <w:proofErr w:type="spellEnd"/>
      <w:r w:rsidRPr="00C3342E">
        <w:t xml:space="preserve"> </w:t>
      </w:r>
      <w:proofErr w:type="spellStart"/>
      <w:r w:rsidRPr="00C3342E">
        <w:t>која</w:t>
      </w:r>
      <w:proofErr w:type="spellEnd"/>
      <w:r w:rsidRPr="00C3342E">
        <w:t xml:space="preserve"> </w:t>
      </w:r>
      <w:proofErr w:type="spellStart"/>
      <w:r w:rsidRPr="00C3342E">
        <w:t>евентуално</w:t>
      </w:r>
      <w:proofErr w:type="spellEnd"/>
      <w:r w:rsidRPr="00C3342E">
        <w:t xml:space="preserve"> </w:t>
      </w:r>
      <w:proofErr w:type="spellStart"/>
      <w:r w:rsidRPr="00C3342E">
        <w:t>настане</w:t>
      </w:r>
      <w:proofErr w:type="spellEnd"/>
      <w:r w:rsidRPr="00C3342E">
        <w:t xml:space="preserve"> </w:t>
      </w:r>
      <w:proofErr w:type="spellStart"/>
      <w:r w:rsidRPr="00C3342E">
        <w:t>на</w:t>
      </w:r>
      <w:proofErr w:type="spellEnd"/>
      <w:r w:rsidRPr="00C3342E">
        <w:t xml:space="preserve"> </w:t>
      </w:r>
      <w:proofErr w:type="spellStart"/>
      <w:r w:rsidRPr="00C3342E">
        <w:t>објекту</w:t>
      </w:r>
      <w:proofErr w:type="spellEnd"/>
      <w:r w:rsidRPr="00C3342E">
        <w:t xml:space="preserve"> </w:t>
      </w:r>
      <w:proofErr w:type="spellStart"/>
      <w:r w:rsidRPr="00C3342E">
        <w:t>као</w:t>
      </w:r>
      <w:proofErr w:type="spellEnd"/>
      <w:r w:rsidRPr="00C3342E">
        <w:t xml:space="preserve"> </w:t>
      </w:r>
      <w:proofErr w:type="spellStart"/>
      <w:r w:rsidRPr="00C3342E">
        <w:t>последица</w:t>
      </w:r>
      <w:proofErr w:type="spellEnd"/>
      <w:r w:rsidRPr="00C3342E">
        <w:t xml:space="preserve"> </w:t>
      </w:r>
      <w:proofErr w:type="spellStart"/>
      <w:r w:rsidRPr="00C3342E">
        <w:t>чињења</w:t>
      </w:r>
      <w:proofErr w:type="spellEnd"/>
      <w:r w:rsidRPr="00C3342E">
        <w:t xml:space="preserve"> </w:t>
      </w:r>
      <w:proofErr w:type="spellStart"/>
      <w:r w:rsidRPr="00C3342E">
        <w:t>или</w:t>
      </w:r>
      <w:proofErr w:type="spellEnd"/>
      <w:r w:rsidRPr="00C3342E">
        <w:t xml:space="preserve"> </w:t>
      </w:r>
      <w:proofErr w:type="spellStart"/>
      <w:r w:rsidRPr="00C3342E">
        <w:t>нечињења</w:t>
      </w:r>
      <w:proofErr w:type="spellEnd"/>
      <w:r w:rsidRPr="00C3342E">
        <w:t xml:space="preserve"> </w:t>
      </w:r>
      <w:proofErr w:type="spellStart"/>
      <w:r w:rsidRPr="00C3342E">
        <w:t>Извођача</w:t>
      </w:r>
      <w:proofErr w:type="spellEnd"/>
      <w:r w:rsidRPr="00C3342E">
        <w:t xml:space="preserve"> </w:t>
      </w:r>
      <w:proofErr w:type="spellStart"/>
      <w:r w:rsidRPr="00C3342E">
        <w:t>током</w:t>
      </w:r>
      <w:proofErr w:type="spellEnd"/>
      <w:r w:rsidRPr="00C3342E">
        <w:t xml:space="preserve"> </w:t>
      </w:r>
      <w:proofErr w:type="spellStart"/>
      <w:r w:rsidRPr="00C3342E">
        <w:t>извођења</w:t>
      </w:r>
      <w:proofErr w:type="spellEnd"/>
      <w:r w:rsidRPr="00C3342E">
        <w:t xml:space="preserve"> </w:t>
      </w:r>
      <w:proofErr w:type="spellStart"/>
      <w:r w:rsidRPr="00C3342E">
        <w:t>радова</w:t>
      </w:r>
      <w:proofErr w:type="spellEnd"/>
      <w:r w:rsidRPr="00C3342E">
        <w:t xml:space="preserve"> </w:t>
      </w:r>
      <w:proofErr w:type="spellStart"/>
      <w:r w:rsidRPr="00C3342E">
        <w:t>који</w:t>
      </w:r>
      <w:proofErr w:type="spellEnd"/>
      <w:r w:rsidRPr="00C3342E">
        <w:t xml:space="preserve"> </w:t>
      </w:r>
      <w:proofErr w:type="spellStart"/>
      <w:r w:rsidRPr="00C3342E">
        <w:t>су</w:t>
      </w:r>
      <w:proofErr w:type="spellEnd"/>
      <w:r w:rsidRPr="00C3342E">
        <w:t xml:space="preserve"> </w:t>
      </w:r>
      <w:proofErr w:type="spellStart"/>
      <w:r w:rsidRPr="00C3342E">
        <w:t>предмет</w:t>
      </w:r>
      <w:proofErr w:type="spellEnd"/>
      <w:r w:rsidRPr="00C3342E">
        <w:t xml:space="preserve"> </w:t>
      </w:r>
      <w:proofErr w:type="spellStart"/>
      <w:r w:rsidRPr="00C3342E">
        <w:t>овог</w:t>
      </w:r>
      <w:proofErr w:type="spellEnd"/>
      <w:r w:rsidRPr="00C3342E">
        <w:t xml:space="preserve"> </w:t>
      </w:r>
      <w:proofErr w:type="spellStart"/>
      <w:r w:rsidRPr="00C3342E">
        <w:t>уговора</w:t>
      </w:r>
      <w:proofErr w:type="spellEnd"/>
      <w:r w:rsidRPr="00C3342E">
        <w:t>.</w:t>
      </w:r>
    </w:p>
    <w:p w:rsidR="00F67D53" w:rsidRPr="00C3342E" w:rsidRDefault="00C3342E" w:rsidP="00C3342E">
      <w:pPr>
        <w:jc w:val="both"/>
      </w:pPr>
      <w:proofErr w:type="spellStart"/>
      <w:r w:rsidRPr="00C3342E">
        <w:t>Висину</w:t>
      </w:r>
      <w:proofErr w:type="spellEnd"/>
      <w:r w:rsidRPr="00C3342E">
        <w:t xml:space="preserve"> </w:t>
      </w:r>
      <w:proofErr w:type="spellStart"/>
      <w:r w:rsidRPr="00C3342E">
        <w:t>штете</w:t>
      </w:r>
      <w:proofErr w:type="spellEnd"/>
      <w:r w:rsidRPr="00C3342E">
        <w:t xml:space="preserve"> </w:t>
      </w:r>
      <w:proofErr w:type="spellStart"/>
      <w:r w:rsidRPr="00C3342E">
        <w:t>из</w:t>
      </w:r>
      <w:proofErr w:type="spellEnd"/>
      <w:r w:rsidRPr="00C3342E">
        <w:t xml:space="preserve"> </w:t>
      </w:r>
      <w:proofErr w:type="spellStart"/>
      <w:r w:rsidRPr="00C3342E">
        <w:t>става</w:t>
      </w:r>
      <w:proofErr w:type="spellEnd"/>
      <w:r w:rsidRPr="00C3342E">
        <w:t xml:space="preserve"> 1. </w:t>
      </w:r>
      <w:proofErr w:type="spellStart"/>
      <w:r w:rsidRPr="00C3342E">
        <w:t>овог</w:t>
      </w:r>
      <w:proofErr w:type="spellEnd"/>
      <w:r w:rsidRPr="00C3342E">
        <w:t xml:space="preserve"> </w:t>
      </w:r>
      <w:proofErr w:type="spellStart"/>
      <w:r w:rsidRPr="00C3342E">
        <w:t>члана</w:t>
      </w:r>
      <w:proofErr w:type="spellEnd"/>
      <w:r w:rsidRPr="00C3342E">
        <w:t xml:space="preserve"> </w:t>
      </w:r>
      <w:proofErr w:type="spellStart"/>
      <w:r w:rsidRPr="00C3342E">
        <w:t>утврдиће</w:t>
      </w:r>
      <w:proofErr w:type="spellEnd"/>
      <w:r w:rsidRPr="00C3342E">
        <w:t xml:space="preserve"> </w:t>
      </w:r>
      <w:proofErr w:type="spellStart"/>
      <w:r w:rsidRPr="00C3342E">
        <w:t>Комисија</w:t>
      </w:r>
      <w:proofErr w:type="spellEnd"/>
      <w:r w:rsidRPr="00C3342E">
        <w:t xml:space="preserve"> </w:t>
      </w:r>
      <w:proofErr w:type="spellStart"/>
      <w:r w:rsidRPr="00C3342E">
        <w:t>коју</w:t>
      </w:r>
      <w:proofErr w:type="spellEnd"/>
      <w:r w:rsidRPr="00C3342E">
        <w:t xml:space="preserve"> </w:t>
      </w:r>
      <w:proofErr w:type="spellStart"/>
      <w:r w:rsidRPr="00C3342E">
        <w:t>чине</w:t>
      </w:r>
      <w:proofErr w:type="spellEnd"/>
      <w:r w:rsidRPr="00C3342E">
        <w:t xml:space="preserve">: </w:t>
      </w:r>
      <w:r>
        <w:rPr>
          <w:lang w:val="sr-Cyrl-RS"/>
        </w:rPr>
        <w:t>представник</w:t>
      </w:r>
      <w:r w:rsidRPr="00C3342E">
        <w:t xml:space="preserve"> </w:t>
      </w:r>
      <w:proofErr w:type="spellStart"/>
      <w:r w:rsidRPr="00C3342E">
        <w:t>Наручиоца</w:t>
      </w:r>
      <w:proofErr w:type="spellEnd"/>
      <w:r>
        <w:rPr>
          <w:lang w:val="sr-Cyrl-RS"/>
        </w:rPr>
        <w:t>, представник Инвеститора</w:t>
      </w:r>
      <w:r w:rsidRPr="00C3342E">
        <w:t xml:space="preserve"> и </w:t>
      </w:r>
      <w:proofErr w:type="spellStart"/>
      <w:r w:rsidRPr="00C3342E">
        <w:t>представник</w:t>
      </w:r>
      <w:proofErr w:type="spellEnd"/>
      <w:r w:rsidRPr="00C3342E">
        <w:t xml:space="preserve"> </w:t>
      </w:r>
      <w:proofErr w:type="spellStart"/>
      <w:r w:rsidRPr="00C3342E">
        <w:t>Извођача</w:t>
      </w:r>
      <w:proofErr w:type="spellEnd"/>
      <w:r w:rsidRPr="00C3342E">
        <w:t>.</w:t>
      </w:r>
    </w:p>
    <w:p w:rsidR="00F67D53" w:rsidRDefault="00F67D53" w:rsidP="005843E4">
      <w:pPr>
        <w:pStyle w:val="Teloteksta"/>
        <w:ind w:left="100" w:right="119"/>
        <w:jc w:val="both"/>
      </w:pPr>
    </w:p>
    <w:p w:rsidR="00BF0AFE" w:rsidRPr="005843E4" w:rsidRDefault="00BF0AFE" w:rsidP="00BF0AFE">
      <w:pPr>
        <w:jc w:val="center"/>
        <w:rPr>
          <w:b/>
          <w:bCs/>
          <w:lang w:val="sr-Cyrl-RS"/>
        </w:rPr>
      </w:pPr>
      <w:r w:rsidRPr="005843E4">
        <w:rPr>
          <w:b/>
          <w:bCs/>
          <w:lang w:val="sr-Cyrl-RS"/>
        </w:rPr>
        <w:t xml:space="preserve">Члан </w:t>
      </w:r>
      <w:r w:rsidR="00F67D53">
        <w:rPr>
          <w:b/>
          <w:bCs/>
          <w:lang w:val="sr-Cyrl-RS"/>
        </w:rPr>
        <w:t>7</w:t>
      </w:r>
      <w:r w:rsidRPr="005843E4">
        <w:rPr>
          <w:b/>
          <w:bCs/>
          <w:lang w:val="sr-Cyrl-RS"/>
        </w:rPr>
        <w:t>.</w:t>
      </w:r>
    </w:p>
    <w:p w:rsidR="005843E4" w:rsidRDefault="005843E4" w:rsidP="00BF0AFE">
      <w:pPr>
        <w:jc w:val="center"/>
        <w:rPr>
          <w:lang w:val="sr-Cyrl-RS"/>
        </w:rPr>
      </w:pPr>
    </w:p>
    <w:p w:rsidR="00C3342E" w:rsidRDefault="00C3342E" w:rsidP="00C3342E">
      <w:pPr>
        <w:jc w:val="both"/>
      </w:pPr>
      <w:proofErr w:type="spellStart"/>
      <w:r>
        <w:t>Поред</w:t>
      </w:r>
      <w:proofErr w:type="spellEnd"/>
      <w:r>
        <w:t xml:space="preserve"> </w:t>
      </w:r>
      <w:proofErr w:type="spellStart"/>
      <w:r>
        <w:t>обавеза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произилазе</w:t>
      </w:r>
      <w:proofErr w:type="spellEnd"/>
      <w:r>
        <w:t xml:space="preserve"> и </w:t>
      </w:r>
      <w:proofErr w:type="spellStart"/>
      <w:r>
        <w:t>осталих</w:t>
      </w:r>
      <w:proofErr w:type="spellEnd"/>
      <w:r>
        <w:t xml:space="preserve"> </w:t>
      </w:r>
      <w:proofErr w:type="spellStart"/>
      <w:r>
        <w:t>одредби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,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>:</w:t>
      </w:r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изведе</w:t>
      </w:r>
      <w:proofErr w:type="spellEnd"/>
      <w:r>
        <w:t xml:space="preserve"> </w:t>
      </w:r>
      <w:proofErr w:type="spellStart"/>
      <w:r>
        <w:t>стручно</w:t>
      </w:r>
      <w:proofErr w:type="spellEnd"/>
      <w:r>
        <w:t xml:space="preserve"> и </w:t>
      </w:r>
      <w:proofErr w:type="spellStart"/>
      <w:r>
        <w:t>квалитетно</w:t>
      </w:r>
      <w:proofErr w:type="spellEnd"/>
      <w:r>
        <w:t xml:space="preserve"> </w:t>
      </w:r>
      <w:proofErr w:type="spellStart"/>
      <w:r>
        <w:t>својом</w:t>
      </w:r>
      <w:proofErr w:type="spellEnd"/>
      <w:r>
        <w:t xml:space="preserve"> </w:t>
      </w:r>
      <w:proofErr w:type="spellStart"/>
      <w:r>
        <w:t>радном</w:t>
      </w:r>
      <w:proofErr w:type="spellEnd"/>
      <w:r>
        <w:t xml:space="preserve"> </w:t>
      </w:r>
      <w:proofErr w:type="spellStart"/>
      <w:r>
        <w:t>снагом</w:t>
      </w:r>
      <w:proofErr w:type="spellEnd"/>
      <w:r>
        <w:t xml:space="preserve">, </w:t>
      </w:r>
      <w:proofErr w:type="spellStart"/>
      <w:r>
        <w:t>алатом</w:t>
      </w:r>
      <w:proofErr w:type="spellEnd"/>
      <w:r>
        <w:t xml:space="preserve"> и </w:t>
      </w:r>
      <w:proofErr w:type="spellStart"/>
      <w:r>
        <w:t>материјалом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обезбедио</w:t>
      </w:r>
      <w:proofErr w:type="spellEnd"/>
      <w:r>
        <w:t xml:space="preserve">, а у </w:t>
      </w:r>
      <w:proofErr w:type="spellStart"/>
      <w:r>
        <w:t>свему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важећим</w:t>
      </w:r>
      <w:proofErr w:type="spellEnd"/>
      <w:r>
        <w:t xml:space="preserve"> </w:t>
      </w:r>
      <w:proofErr w:type="spellStart"/>
      <w:r>
        <w:t>техничким</w:t>
      </w:r>
      <w:proofErr w:type="spellEnd"/>
      <w:r>
        <w:t xml:space="preserve"> </w:t>
      </w:r>
      <w:proofErr w:type="spellStart"/>
      <w:r>
        <w:t>прописима</w:t>
      </w:r>
      <w:proofErr w:type="spellEnd"/>
      <w:r>
        <w:t xml:space="preserve">, </w:t>
      </w:r>
      <w:proofErr w:type="spellStart"/>
      <w:r>
        <w:t>нормативима</w:t>
      </w:r>
      <w:proofErr w:type="spellEnd"/>
      <w:r>
        <w:t xml:space="preserve"> и </w:t>
      </w:r>
      <w:proofErr w:type="spellStart"/>
      <w:r>
        <w:t>обавезним</w:t>
      </w:r>
      <w:proofErr w:type="spellEnd"/>
      <w:r>
        <w:t xml:space="preserve"> </w:t>
      </w:r>
      <w:proofErr w:type="spellStart"/>
      <w:r>
        <w:t>стандардима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важе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извођење</w:t>
      </w:r>
      <w:proofErr w:type="spellEnd"/>
      <w:r>
        <w:t xml:space="preserve"> </w:t>
      </w:r>
      <w:proofErr w:type="spellStart"/>
      <w:r>
        <w:t>уговорених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предложеним</w:t>
      </w:r>
      <w:proofErr w:type="spellEnd"/>
      <w:r>
        <w:t xml:space="preserve"> </w:t>
      </w:r>
      <w:proofErr w:type="spellStart"/>
      <w:r>
        <w:t>решењима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>.,</w:t>
      </w:r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приликом</w:t>
      </w:r>
      <w:proofErr w:type="spellEnd"/>
      <w:r>
        <w:t xml:space="preserve"> </w:t>
      </w:r>
      <w:proofErr w:type="spellStart"/>
      <w:r>
        <w:t>извођења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уграђује</w:t>
      </w:r>
      <w:proofErr w:type="spellEnd"/>
      <w:r>
        <w:t xml:space="preserve"> </w:t>
      </w:r>
      <w:proofErr w:type="spellStart"/>
      <w:r>
        <w:t>материјал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одговара</w:t>
      </w:r>
      <w:proofErr w:type="spellEnd"/>
      <w:r>
        <w:t xml:space="preserve"> </w:t>
      </w:r>
      <w:proofErr w:type="spellStart"/>
      <w:r>
        <w:t>прописаним</w:t>
      </w:r>
      <w:proofErr w:type="spellEnd"/>
      <w:r>
        <w:t xml:space="preserve"> </w:t>
      </w:r>
      <w:proofErr w:type="spellStart"/>
      <w:r>
        <w:t>стандардима</w:t>
      </w:r>
      <w:proofErr w:type="spellEnd"/>
      <w:r>
        <w:t xml:space="preserve">, </w:t>
      </w:r>
      <w:proofErr w:type="spellStart"/>
      <w:r>
        <w:t>односно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снабдевен</w:t>
      </w:r>
      <w:proofErr w:type="spellEnd"/>
      <w:r>
        <w:t xml:space="preserve"> </w:t>
      </w:r>
      <w:proofErr w:type="spellStart"/>
      <w:r>
        <w:t>атестима</w:t>
      </w:r>
      <w:proofErr w:type="spellEnd"/>
      <w:r>
        <w:t>,</w:t>
      </w:r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строго</w:t>
      </w:r>
      <w:proofErr w:type="spellEnd"/>
      <w:r>
        <w:t xml:space="preserve"> </w:t>
      </w:r>
      <w:proofErr w:type="spellStart"/>
      <w:r>
        <w:t>придржава</w:t>
      </w:r>
      <w:proofErr w:type="spellEnd"/>
      <w:r>
        <w:t xml:space="preserve"> </w:t>
      </w:r>
      <w:proofErr w:type="spellStart"/>
      <w:r>
        <w:t>мера</w:t>
      </w:r>
      <w:proofErr w:type="spellEnd"/>
      <w:r>
        <w:t xml:space="preserve"> </w:t>
      </w:r>
      <w:proofErr w:type="spellStart"/>
      <w:r>
        <w:t>безбедноси</w:t>
      </w:r>
      <w:proofErr w:type="spellEnd"/>
      <w:r>
        <w:t xml:space="preserve"> и </w:t>
      </w:r>
      <w:proofErr w:type="spellStart"/>
      <w:r>
        <w:t>заштите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раду</w:t>
      </w:r>
      <w:proofErr w:type="spellEnd"/>
      <w:r>
        <w:t>;</w:t>
      </w:r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благовремено</w:t>
      </w:r>
      <w:proofErr w:type="spellEnd"/>
      <w:r>
        <w:t xml:space="preserve"> </w:t>
      </w:r>
      <w:proofErr w:type="spellStart"/>
      <w:r>
        <w:t>предузме</w:t>
      </w:r>
      <w:proofErr w:type="spellEnd"/>
      <w:r>
        <w:t xml:space="preserve"> </w:t>
      </w:r>
      <w:proofErr w:type="spellStart"/>
      <w:r>
        <w:t>мере</w:t>
      </w:r>
      <w:proofErr w:type="spellEnd"/>
      <w:r>
        <w:t xml:space="preserve"> </w:t>
      </w:r>
      <w:proofErr w:type="spellStart"/>
      <w:r>
        <w:t>сигурности</w:t>
      </w:r>
      <w:proofErr w:type="spellEnd"/>
      <w:r>
        <w:t xml:space="preserve"> </w:t>
      </w:r>
      <w:proofErr w:type="spellStart"/>
      <w:r>
        <w:t>објекта</w:t>
      </w:r>
      <w:proofErr w:type="spellEnd"/>
      <w:r>
        <w:t xml:space="preserve">, </w:t>
      </w:r>
      <w:proofErr w:type="spellStart"/>
      <w:r>
        <w:t>опреме</w:t>
      </w:r>
      <w:proofErr w:type="spellEnd"/>
      <w:r>
        <w:t xml:space="preserve">, </w:t>
      </w:r>
      <w:proofErr w:type="spellStart"/>
      <w:r>
        <w:t>материјала</w:t>
      </w:r>
      <w:proofErr w:type="spellEnd"/>
      <w:r>
        <w:t xml:space="preserve">, </w:t>
      </w:r>
      <w:proofErr w:type="spellStart"/>
      <w:r>
        <w:t>пролазника</w:t>
      </w:r>
      <w:proofErr w:type="spellEnd"/>
      <w:r>
        <w:t xml:space="preserve">, </w:t>
      </w:r>
      <w:proofErr w:type="spellStart"/>
      <w:r>
        <w:t>лица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налазе</w:t>
      </w:r>
      <w:proofErr w:type="spellEnd"/>
      <w:r>
        <w:t xml:space="preserve"> у </w:t>
      </w:r>
      <w:proofErr w:type="spellStart"/>
      <w:r>
        <w:t>објекту</w:t>
      </w:r>
      <w:proofErr w:type="spellEnd"/>
      <w:r>
        <w:t xml:space="preserve">, а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евентуално</w:t>
      </w:r>
      <w:proofErr w:type="spellEnd"/>
      <w:r>
        <w:t xml:space="preserve"> </w:t>
      </w:r>
      <w:proofErr w:type="spellStart"/>
      <w:r>
        <w:t>настала</w:t>
      </w:r>
      <w:proofErr w:type="spellEnd"/>
      <w:r>
        <w:t xml:space="preserve"> </w:t>
      </w:r>
      <w:proofErr w:type="spellStart"/>
      <w:r>
        <w:t>оштећења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констатује</w:t>
      </w:r>
      <w:proofErr w:type="spellEnd"/>
      <w:r>
        <w:t xml:space="preserve"> </w:t>
      </w:r>
      <w:proofErr w:type="spellStart"/>
      <w:r>
        <w:t>надзорни</w:t>
      </w:r>
      <w:proofErr w:type="spellEnd"/>
      <w:r>
        <w:t xml:space="preserve"> </w:t>
      </w:r>
      <w:proofErr w:type="spellStart"/>
      <w:r>
        <w:t>орган</w:t>
      </w:r>
      <w:proofErr w:type="spellEnd"/>
      <w:r>
        <w:t xml:space="preserve"> </w:t>
      </w:r>
      <w:proofErr w:type="spellStart"/>
      <w:r>
        <w:t>отклони</w:t>
      </w:r>
      <w:proofErr w:type="spellEnd"/>
      <w:r>
        <w:t xml:space="preserve"> о </w:t>
      </w:r>
      <w:proofErr w:type="spellStart"/>
      <w:r>
        <w:t>свом</w:t>
      </w:r>
      <w:proofErr w:type="spellEnd"/>
      <w:r>
        <w:t xml:space="preserve"> </w:t>
      </w:r>
      <w:proofErr w:type="spellStart"/>
      <w:r>
        <w:t>трошку</w:t>
      </w:r>
      <w:proofErr w:type="spellEnd"/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уредно</w:t>
      </w:r>
      <w:proofErr w:type="spellEnd"/>
      <w:r>
        <w:t xml:space="preserve"> </w:t>
      </w:r>
      <w:proofErr w:type="spellStart"/>
      <w:r>
        <w:t>води</w:t>
      </w:r>
      <w:proofErr w:type="spellEnd"/>
      <w:r>
        <w:t xml:space="preserve"> </w:t>
      </w:r>
      <w:proofErr w:type="spellStart"/>
      <w:r>
        <w:t>грађевинску</w:t>
      </w:r>
      <w:proofErr w:type="spellEnd"/>
      <w:r>
        <w:t xml:space="preserve"> </w:t>
      </w:r>
      <w:proofErr w:type="spellStart"/>
      <w:r>
        <w:t>књигу</w:t>
      </w:r>
      <w:proofErr w:type="spellEnd"/>
      <w:r>
        <w:t xml:space="preserve">, </w:t>
      </w:r>
      <w:proofErr w:type="spellStart"/>
      <w:r>
        <w:t>грађевински</w:t>
      </w:r>
      <w:proofErr w:type="spellEnd"/>
      <w:r>
        <w:t xml:space="preserve"> и </w:t>
      </w:r>
      <w:proofErr w:type="spellStart"/>
      <w:r>
        <w:t>инспекцијски</w:t>
      </w:r>
      <w:proofErr w:type="spellEnd"/>
      <w:r>
        <w:t xml:space="preserve"> </w:t>
      </w:r>
      <w:proofErr w:type="spellStart"/>
      <w:r>
        <w:t>дневник</w:t>
      </w:r>
      <w:proofErr w:type="spellEnd"/>
      <w:r>
        <w:t>,</w:t>
      </w:r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писмено</w:t>
      </w:r>
      <w:proofErr w:type="spellEnd"/>
      <w:r>
        <w:t xml:space="preserve"> </w:t>
      </w:r>
      <w:proofErr w:type="spellStart"/>
      <w:r>
        <w:t>обавести</w:t>
      </w:r>
      <w:proofErr w:type="spellEnd"/>
      <w:r>
        <w:t xml:space="preserve"> </w:t>
      </w:r>
      <w:r>
        <w:rPr>
          <w:lang w:val="sr-Cyrl-RS"/>
        </w:rPr>
        <w:t>Н</w:t>
      </w:r>
      <w:proofErr w:type="spellStart"/>
      <w:r>
        <w:t>аручиоца</w:t>
      </w:r>
      <w:proofErr w:type="spellEnd"/>
      <w:r>
        <w:t xml:space="preserve"> о </w:t>
      </w:r>
      <w:proofErr w:type="spellStart"/>
      <w:r>
        <w:t>свом</w:t>
      </w:r>
      <w:proofErr w:type="spellEnd"/>
      <w:r>
        <w:t xml:space="preserve"> </w:t>
      </w:r>
      <w:proofErr w:type="spellStart"/>
      <w:r>
        <w:t>стручном</w:t>
      </w:r>
      <w:proofErr w:type="spellEnd"/>
      <w:r>
        <w:t xml:space="preserve"> </w:t>
      </w:r>
      <w:proofErr w:type="spellStart"/>
      <w:r>
        <w:t>лицу</w:t>
      </w:r>
      <w:proofErr w:type="spellEnd"/>
      <w:r>
        <w:t xml:space="preserve"> </w:t>
      </w:r>
      <w:proofErr w:type="spellStart"/>
      <w:r>
        <w:t>које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руководити</w:t>
      </w:r>
      <w:proofErr w:type="spellEnd"/>
      <w:r>
        <w:t xml:space="preserve"> </w:t>
      </w:r>
      <w:proofErr w:type="spellStart"/>
      <w:r>
        <w:t>извођењем</w:t>
      </w:r>
      <w:proofErr w:type="spellEnd"/>
      <w:r>
        <w:t xml:space="preserve"> </w:t>
      </w:r>
      <w:proofErr w:type="spellStart"/>
      <w:r>
        <w:t>уговорених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>,</w:t>
      </w:r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писмено</w:t>
      </w:r>
      <w:proofErr w:type="spellEnd"/>
      <w:r>
        <w:t xml:space="preserve"> </w:t>
      </w:r>
      <w:proofErr w:type="spellStart"/>
      <w:r>
        <w:t>обавести</w:t>
      </w:r>
      <w:proofErr w:type="spellEnd"/>
      <w:r>
        <w:t xml:space="preserve"> </w:t>
      </w:r>
      <w:r>
        <w:rPr>
          <w:lang w:val="sr-Cyrl-RS"/>
        </w:rPr>
        <w:t>Н</w:t>
      </w:r>
      <w:proofErr w:type="spellStart"/>
      <w:r>
        <w:t>аручиоца</w:t>
      </w:r>
      <w:proofErr w:type="spellEnd"/>
      <w:r>
        <w:t xml:space="preserve"> о </w:t>
      </w:r>
      <w:proofErr w:type="spellStart"/>
      <w:r>
        <w:t>завршетку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>,</w:t>
      </w:r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поступа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оправданим</w:t>
      </w:r>
      <w:proofErr w:type="spellEnd"/>
      <w:r>
        <w:t xml:space="preserve"> </w:t>
      </w:r>
      <w:proofErr w:type="spellStart"/>
      <w:r>
        <w:t>примедбама</w:t>
      </w:r>
      <w:proofErr w:type="spellEnd"/>
      <w:r>
        <w:t xml:space="preserve"> и </w:t>
      </w:r>
      <w:proofErr w:type="spellStart"/>
      <w:r>
        <w:t>налозима</w:t>
      </w:r>
      <w:proofErr w:type="spellEnd"/>
      <w:r>
        <w:t xml:space="preserve"> </w:t>
      </w:r>
      <w:proofErr w:type="spellStart"/>
      <w:r>
        <w:t>надзорног</w:t>
      </w:r>
      <w:proofErr w:type="spellEnd"/>
      <w:r>
        <w:t xml:space="preserve"> </w:t>
      </w:r>
      <w:proofErr w:type="spellStart"/>
      <w:r>
        <w:t>органа</w:t>
      </w:r>
      <w:proofErr w:type="spellEnd"/>
      <w:r>
        <w:t>,</w:t>
      </w:r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завршетку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повуче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објеката</w:t>
      </w:r>
      <w:proofErr w:type="spellEnd"/>
      <w:r>
        <w:t xml:space="preserve"> </w:t>
      </w:r>
      <w:proofErr w:type="spellStart"/>
      <w:r>
        <w:t>раднике</w:t>
      </w:r>
      <w:proofErr w:type="spellEnd"/>
      <w:r>
        <w:t xml:space="preserve">, </w:t>
      </w:r>
      <w:proofErr w:type="spellStart"/>
      <w:r>
        <w:t>уклони</w:t>
      </w:r>
      <w:proofErr w:type="spellEnd"/>
      <w:r>
        <w:t xml:space="preserve"> </w:t>
      </w:r>
      <w:proofErr w:type="spellStart"/>
      <w:r>
        <w:t>преостали</w:t>
      </w:r>
      <w:proofErr w:type="spellEnd"/>
      <w:r>
        <w:t xml:space="preserve"> </w:t>
      </w:r>
      <w:proofErr w:type="spellStart"/>
      <w:r>
        <w:t>материјал</w:t>
      </w:r>
      <w:proofErr w:type="spellEnd"/>
      <w:r>
        <w:t xml:space="preserve"> и </w:t>
      </w:r>
      <w:proofErr w:type="spellStart"/>
      <w:r>
        <w:t>опрему</w:t>
      </w:r>
      <w:proofErr w:type="spellEnd"/>
    </w:p>
    <w:p w:rsidR="00C3342E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сноси</w:t>
      </w:r>
      <w:proofErr w:type="spellEnd"/>
      <w:r>
        <w:t xml:space="preserve">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накнадних</w:t>
      </w:r>
      <w:proofErr w:type="spellEnd"/>
      <w:r>
        <w:t xml:space="preserve"> </w:t>
      </w:r>
      <w:proofErr w:type="spellStart"/>
      <w:r>
        <w:t>прегледа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пријем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утврде</w:t>
      </w:r>
      <w:proofErr w:type="spellEnd"/>
      <w:r>
        <w:t xml:space="preserve"> </w:t>
      </w:r>
      <w:proofErr w:type="spellStart"/>
      <w:r>
        <w:t>неправилности</w:t>
      </w:r>
      <w:proofErr w:type="spellEnd"/>
      <w:r>
        <w:t xml:space="preserve"> и </w:t>
      </w:r>
      <w:proofErr w:type="spellStart"/>
      <w:r>
        <w:t>недостаци</w:t>
      </w:r>
      <w:proofErr w:type="spellEnd"/>
    </w:p>
    <w:p w:rsidR="00DE6E8F" w:rsidRDefault="00C3342E" w:rsidP="00C3342E">
      <w:pPr>
        <w:pStyle w:val="Pasussalistom"/>
        <w:numPr>
          <w:ilvl w:val="1"/>
          <w:numId w:val="36"/>
        </w:numPr>
        <w:jc w:val="both"/>
      </w:pPr>
      <w:proofErr w:type="spellStart"/>
      <w:r>
        <w:t>да</w:t>
      </w:r>
      <w:proofErr w:type="spellEnd"/>
      <w:r>
        <w:t xml:space="preserve"> </w:t>
      </w:r>
      <w:proofErr w:type="spellStart"/>
      <w:r>
        <w:t>гарантује</w:t>
      </w:r>
      <w:proofErr w:type="spellEnd"/>
      <w:r>
        <w:t xml:space="preserve"> </w:t>
      </w:r>
      <w:proofErr w:type="spellStart"/>
      <w:r>
        <w:t>квалитет</w:t>
      </w:r>
      <w:proofErr w:type="spellEnd"/>
      <w:r>
        <w:t xml:space="preserve"> </w:t>
      </w:r>
      <w:proofErr w:type="spellStart"/>
      <w:r>
        <w:t>изведених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и </w:t>
      </w:r>
      <w:proofErr w:type="spellStart"/>
      <w:r>
        <w:t>употребљеног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, с </w:t>
      </w:r>
      <w:proofErr w:type="spellStart"/>
      <w:r>
        <w:t>тим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отклањању</w:t>
      </w:r>
      <w:proofErr w:type="spellEnd"/>
      <w:r>
        <w:t xml:space="preserve"> </w:t>
      </w:r>
      <w:proofErr w:type="spellStart"/>
      <w:r>
        <w:t>недостатка</w:t>
      </w:r>
      <w:proofErr w:type="spellEnd"/>
      <w:r>
        <w:t xml:space="preserve"> у </w:t>
      </w:r>
      <w:proofErr w:type="spellStart"/>
      <w:r>
        <w:t>гарантном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изведене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lastRenderedPageBreak/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приступи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5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пријему</w:t>
      </w:r>
      <w:proofErr w:type="spellEnd"/>
      <w:r>
        <w:t xml:space="preserve"> </w:t>
      </w:r>
      <w:proofErr w:type="spellStart"/>
      <w:r>
        <w:t>писменог</w:t>
      </w:r>
      <w:proofErr w:type="spellEnd"/>
      <w:r>
        <w:t xml:space="preserve"> </w:t>
      </w:r>
      <w:proofErr w:type="spellStart"/>
      <w:r>
        <w:t>позива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r>
        <w:rPr>
          <w:lang w:val="sr-Cyrl-RS"/>
        </w:rPr>
        <w:t>Инвеститора</w:t>
      </w:r>
      <w:r>
        <w:t>.</w:t>
      </w:r>
    </w:p>
    <w:p w:rsidR="005843E4" w:rsidRDefault="005843E4" w:rsidP="00BF0AFE">
      <w:pPr>
        <w:jc w:val="center"/>
        <w:rPr>
          <w:lang w:val="sr-Cyrl-RS"/>
        </w:rPr>
      </w:pPr>
    </w:p>
    <w:p w:rsidR="00BF0AFE" w:rsidRPr="00DE6E8F" w:rsidRDefault="00BF0AFE" w:rsidP="00BF0AFE">
      <w:pPr>
        <w:jc w:val="center"/>
        <w:rPr>
          <w:b/>
          <w:bCs/>
          <w:lang w:val="sr-Cyrl-RS"/>
        </w:rPr>
      </w:pPr>
      <w:r w:rsidRPr="00DE6E8F">
        <w:rPr>
          <w:b/>
          <w:bCs/>
          <w:lang w:val="sr-Cyrl-RS"/>
        </w:rPr>
        <w:t xml:space="preserve">Члан </w:t>
      </w:r>
      <w:r w:rsidR="00762AE5">
        <w:rPr>
          <w:b/>
          <w:bCs/>
          <w:lang w:val="sr-Cyrl-RS"/>
        </w:rPr>
        <w:t>8</w:t>
      </w:r>
      <w:r w:rsidRPr="00DE6E8F">
        <w:rPr>
          <w:b/>
          <w:bCs/>
          <w:lang w:val="sr-Cyrl-RS"/>
        </w:rPr>
        <w:t>.</w:t>
      </w:r>
    </w:p>
    <w:p w:rsidR="00DE6E8F" w:rsidRDefault="00DE6E8F" w:rsidP="00BF0AFE">
      <w:pPr>
        <w:jc w:val="center"/>
        <w:rPr>
          <w:lang w:val="sr-Cyrl-RS"/>
        </w:rPr>
      </w:pPr>
    </w:p>
    <w:p w:rsidR="00762AE5" w:rsidRPr="00DC30F1" w:rsidRDefault="00DC30F1" w:rsidP="00DC30F1">
      <w:pPr>
        <w:jc w:val="both"/>
        <w:rPr>
          <w:lang w:val="sr-Cyrl-RS"/>
        </w:rPr>
      </w:pPr>
      <w:proofErr w:type="spellStart"/>
      <w:r w:rsidRPr="00DC30F1">
        <w:t>Извођач</w:t>
      </w:r>
      <w:proofErr w:type="spellEnd"/>
      <w:r w:rsidR="00762AE5" w:rsidRPr="00DC30F1">
        <w:t xml:space="preserve"> </w:t>
      </w:r>
      <w:proofErr w:type="spellStart"/>
      <w:r w:rsidR="00762AE5" w:rsidRPr="00DC30F1">
        <w:t>је</w:t>
      </w:r>
      <w:proofErr w:type="spellEnd"/>
      <w:r w:rsidR="00762AE5" w:rsidRPr="00DC30F1">
        <w:t xml:space="preserve"> </w:t>
      </w:r>
      <w:proofErr w:type="spellStart"/>
      <w:r w:rsidR="00762AE5" w:rsidRPr="00DC30F1">
        <w:t>дужан</w:t>
      </w:r>
      <w:proofErr w:type="spellEnd"/>
      <w:r w:rsidR="00762AE5" w:rsidRPr="00DC30F1">
        <w:t xml:space="preserve"> </w:t>
      </w:r>
      <w:proofErr w:type="spellStart"/>
      <w:r w:rsidR="00762AE5" w:rsidRPr="00DC30F1">
        <w:t>да</w:t>
      </w:r>
      <w:proofErr w:type="spellEnd"/>
      <w:r w:rsidR="00762AE5" w:rsidRPr="00DC30F1">
        <w:t xml:space="preserve">, </w:t>
      </w:r>
      <w:proofErr w:type="spellStart"/>
      <w:r w:rsidR="00762AE5" w:rsidRPr="00DC30F1">
        <w:t>најкасније</w:t>
      </w:r>
      <w:proofErr w:type="spellEnd"/>
      <w:r w:rsidR="00762AE5" w:rsidRPr="00DC30F1">
        <w:t xml:space="preserve"> у </w:t>
      </w:r>
      <w:proofErr w:type="spellStart"/>
      <w:r w:rsidR="00762AE5" w:rsidRPr="00DC30F1">
        <w:t>року</w:t>
      </w:r>
      <w:proofErr w:type="spellEnd"/>
      <w:r w:rsidR="00762AE5" w:rsidRPr="00DC30F1">
        <w:t xml:space="preserve"> </w:t>
      </w:r>
      <w:proofErr w:type="spellStart"/>
      <w:r w:rsidR="00762AE5" w:rsidRPr="00DC30F1">
        <w:t>од</w:t>
      </w:r>
      <w:proofErr w:type="spellEnd"/>
      <w:r w:rsidR="00762AE5" w:rsidRPr="00DC30F1">
        <w:t xml:space="preserve"> </w:t>
      </w:r>
      <w:r w:rsidR="00C3342E" w:rsidRPr="00DC30F1">
        <w:t>20</w:t>
      </w:r>
      <w:r w:rsidR="00762AE5" w:rsidRPr="00DC30F1">
        <w:t xml:space="preserve"> </w:t>
      </w:r>
      <w:proofErr w:type="spellStart"/>
      <w:r w:rsidR="00762AE5" w:rsidRPr="00DC30F1">
        <w:t>дана</w:t>
      </w:r>
      <w:proofErr w:type="spellEnd"/>
      <w:r w:rsidR="00762AE5" w:rsidRPr="00DC30F1">
        <w:t xml:space="preserve"> </w:t>
      </w:r>
      <w:proofErr w:type="spellStart"/>
      <w:r w:rsidR="00762AE5" w:rsidRPr="00DC30F1">
        <w:t>од</w:t>
      </w:r>
      <w:proofErr w:type="spellEnd"/>
      <w:r w:rsidR="00762AE5" w:rsidRPr="00DC30F1">
        <w:t xml:space="preserve"> </w:t>
      </w:r>
      <w:proofErr w:type="spellStart"/>
      <w:r w:rsidR="00762AE5" w:rsidRPr="00DC30F1">
        <w:t>дана</w:t>
      </w:r>
      <w:proofErr w:type="spellEnd"/>
      <w:r w:rsidR="00762AE5" w:rsidRPr="00DC30F1">
        <w:t xml:space="preserve"> </w:t>
      </w:r>
      <w:proofErr w:type="spellStart"/>
      <w:r w:rsidR="00762AE5" w:rsidRPr="00DC30F1">
        <w:t>закључења</w:t>
      </w:r>
      <w:proofErr w:type="spellEnd"/>
      <w:r w:rsidR="00762AE5" w:rsidRPr="00DC30F1">
        <w:t xml:space="preserve"> </w:t>
      </w:r>
      <w:proofErr w:type="spellStart"/>
      <w:r w:rsidR="00762AE5" w:rsidRPr="00DC30F1">
        <w:t>уговора</w:t>
      </w:r>
      <w:proofErr w:type="spellEnd"/>
      <w:r w:rsidR="00762AE5" w:rsidRPr="00DC30F1">
        <w:t xml:space="preserve">, </w:t>
      </w:r>
      <w:proofErr w:type="spellStart"/>
      <w:r w:rsidR="00762AE5" w:rsidRPr="00DC30F1">
        <w:t>Наручиоцу</w:t>
      </w:r>
      <w:proofErr w:type="spellEnd"/>
      <w:r w:rsidR="00762AE5" w:rsidRPr="00DC30F1">
        <w:t xml:space="preserve"> </w:t>
      </w:r>
      <w:proofErr w:type="spellStart"/>
      <w:r w:rsidR="00762AE5" w:rsidRPr="00DC30F1">
        <w:t>достави</w:t>
      </w:r>
      <w:proofErr w:type="spellEnd"/>
      <w:r w:rsidR="00C3342E" w:rsidRPr="00DC30F1">
        <w:t xml:space="preserve"> </w:t>
      </w:r>
      <w:proofErr w:type="spellStart"/>
      <w:r w:rsidR="00762AE5" w:rsidRPr="00DC30F1">
        <w:t>неопозиву</w:t>
      </w:r>
      <w:proofErr w:type="spellEnd"/>
      <w:r w:rsidR="00762AE5" w:rsidRPr="00DC30F1">
        <w:t xml:space="preserve">, </w:t>
      </w:r>
      <w:proofErr w:type="spellStart"/>
      <w:r w:rsidR="00762AE5" w:rsidRPr="00DC30F1">
        <w:t>безусловну</w:t>
      </w:r>
      <w:proofErr w:type="spellEnd"/>
      <w:r w:rsidR="00762AE5" w:rsidRPr="00DC30F1">
        <w:t xml:space="preserve">, </w:t>
      </w:r>
      <w:proofErr w:type="spellStart"/>
      <w:r w:rsidR="00762AE5" w:rsidRPr="00DC30F1">
        <w:t>наплативу</w:t>
      </w:r>
      <w:proofErr w:type="spellEnd"/>
      <w:r w:rsidR="00762AE5" w:rsidRPr="00DC30F1">
        <w:t xml:space="preserve"> </w:t>
      </w:r>
      <w:proofErr w:type="spellStart"/>
      <w:r w:rsidR="00762AE5" w:rsidRPr="00DC30F1">
        <w:t>на</w:t>
      </w:r>
      <w:proofErr w:type="spellEnd"/>
      <w:r w:rsidR="00762AE5" w:rsidRPr="00DC30F1">
        <w:t xml:space="preserve"> „</w:t>
      </w:r>
      <w:proofErr w:type="spellStart"/>
      <w:r w:rsidR="00762AE5" w:rsidRPr="00DC30F1">
        <w:t>први</w:t>
      </w:r>
      <w:proofErr w:type="spellEnd"/>
      <w:r w:rsidR="00762AE5" w:rsidRPr="00DC30F1">
        <w:t xml:space="preserve"> </w:t>
      </w:r>
      <w:proofErr w:type="spellStart"/>
      <w:r w:rsidR="00762AE5" w:rsidRPr="00DC30F1">
        <w:t>позив</w:t>
      </w:r>
      <w:proofErr w:type="spellEnd"/>
      <w:r w:rsidR="00762AE5" w:rsidRPr="00DC30F1">
        <w:t xml:space="preserve"> и </w:t>
      </w:r>
      <w:proofErr w:type="spellStart"/>
      <w:r w:rsidR="00762AE5" w:rsidRPr="00DC30F1">
        <w:t>без</w:t>
      </w:r>
      <w:proofErr w:type="spellEnd"/>
      <w:r w:rsidR="00762AE5" w:rsidRPr="00DC30F1">
        <w:t xml:space="preserve"> </w:t>
      </w:r>
      <w:proofErr w:type="spellStart"/>
      <w:r w:rsidR="00762AE5" w:rsidRPr="00DC30F1">
        <w:t>приговора</w:t>
      </w:r>
      <w:proofErr w:type="spellEnd"/>
      <w:r w:rsidR="00762AE5" w:rsidRPr="00DC30F1">
        <w:t xml:space="preserve">“ </w:t>
      </w:r>
      <w:proofErr w:type="spellStart"/>
      <w:r w:rsidR="00762AE5" w:rsidRPr="00DC30F1">
        <w:t>банкарску</w:t>
      </w:r>
      <w:proofErr w:type="spellEnd"/>
      <w:r w:rsidR="00762AE5" w:rsidRPr="00DC30F1">
        <w:t xml:space="preserve"> </w:t>
      </w:r>
      <w:proofErr w:type="spellStart"/>
      <w:r w:rsidR="00762AE5" w:rsidRPr="00DC30F1">
        <w:t>гаранцију</w:t>
      </w:r>
      <w:proofErr w:type="spellEnd"/>
      <w:r w:rsidR="00762AE5" w:rsidRPr="00DC30F1">
        <w:t xml:space="preserve"> </w:t>
      </w:r>
      <w:proofErr w:type="spellStart"/>
      <w:r w:rsidR="00762AE5" w:rsidRPr="00DC30F1">
        <w:t>за</w:t>
      </w:r>
      <w:proofErr w:type="spellEnd"/>
      <w:r w:rsidR="00762AE5" w:rsidRPr="00DC30F1">
        <w:t xml:space="preserve"> </w:t>
      </w:r>
      <w:proofErr w:type="spellStart"/>
      <w:r w:rsidR="00762AE5" w:rsidRPr="00DC30F1">
        <w:t>добро</w:t>
      </w:r>
      <w:proofErr w:type="spellEnd"/>
      <w:r w:rsidR="00762AE5" w:rsidRPr="00DC30F1">
        <w:t xml:space="preserve"> </w:t>
      </w:r>
      <w:proofErr w:type="spellStart"/>
      <w:r w:rsidR="00762AE5" w:rsidRPr="00DC30F1">
        <w:t>извршење</w:t>
      </w:r>
      <w:proofErr w:type="spellEnd"/>
      <w:r w:rsidR="00762AE5" w:rsidRPr="00DC30F1">
        <w:t xml:space="preserve"> </w:t>
      </w:r>
      <w:proofErr w:type="spellStart"/>
      <w:r w:rsidR="00762AE5" w:rsidRPr="00DC30F1">
        <w:t>посла</w:t>
      </w:r>
      <w:proofErr w:type="spellEnd"/>
      <w:r w:rsidR="00762AE5" w:rsidRPr="00DC30F1">
        <w:t xml:space="preserve">, </w:t>
      </w:r>
      <w:proofErr w:type="spellStart"/>
      <w:r w:rsidR="00762AE5" w:rsidRPr="00DC30F1">
        <w:t>на</w:t>
      </w:r>
      <w:proofErr w:type="spellEnd"/>
      <w:r w:rsidR="00762AE5" w:rsidRPr="00DC30F1">
        <w:t xml:space="preserve"> </w:t>
      </w:r>
      <w:proofErr w:type="spellStart"/>
      <w:r w:rsidR="00762AE5" w:rsidRPr="00DC30F1">
        <w:t>износ</w:t>
      </w:r>
      <w:proofErr w:type="spellEnd"/>
      <w:r w:rsidR="00762AE5" w:rsidRPr="00DC30F1">
        <w:t xml:space="preserve"> </w:t>
      </w:r>
      <w:proofErr w:type="spellStart"/>
      <w:r w:rsidR="00762AE5" w:rsidRPr="00DC30F1">
        <w:t>од</w:t>
      </w:r>
      <w:proofErr w:type="spellEnd"/>
      <w:r w:rsidR="00762AE5" w:rsidRPr="00DC30F1">
        <w:t xml:space="preserve"> 10% </w:t>
      </w:r>
      <w:proofErr w:type="spellStart"/>
      <w:r w:rsidR="00762AE5" w:rsidRPr="00DC30F1">
        <w:t>са</w:t>
      </w:r>
      <w:proofErr w:type="spellEnd"/>
      <w:r w:rsidR="00762AE5" w:rsidRPr="00DC30F1">
        <w:t xml:space="preserve"> ПДВ-</w:t>
      </w:r>
      <w:proofErr w:type="spellStart"/>
      <w:r w:rsidR="00762AE5" w:rsidRPr="00DC30F1">
        <w:t>ом</w:t>
      </w:r>
      <w:proofErr w:type="spellEnd"/>
      <w:r w:rsidR="00762AE5" w:rsidRPr="00DC30F1">
        <w:t xml:space="preserve">, </w:t>
      </w:r>
      <w:proofErr w:type="spellStart"/>
      <w:r w:rsidR="00762AE5" w:rsidRPr="00DC30F1">
        <w:t>са</w:t>
      </w:r>
      <w:proofErr w:type="spellEnd"/>
      <w:r w:rsidR="00762AE5" w:rsidRPr="00DC30F1">
        <w:t xml:space="preserve"> </w:t>
      </w:r>
      <w:proofErr w:type="spellStart"/>
      <w:r w:rsidR="00762AE5" w:rsidRPr="00DC30F1">
        <w:t>роком</w:t>
      </w:r>
      <w:proofErr w:type="spellEnd"/>
      <w:r w:rsidR="00762AE5" w:rsidRPr="00DC30F1">
        <w:t xml:space="preserve"> </w:t>
      </w:r>
      <w:proofErr w:type="spellStart"/>
      <w:r w:rsidR="00762AE5" w:rsidRPr="00DC30F1">
        <w:t>важења</w:t>
      </w:r>
      <w:proofErr w:type="spellEnd"/>
      <w:r w:rsidR="00762AE5" w:rsidRPr="00DC30F1">
        <w:t xml:space="preserve"> </w:t>
      </w:r>
      <w:proofErr w:type="spellStart"/>
      <w:r w:rsidR="00762AE5" w:rsidRPr="00DC30F1">
        <w:t>најмање</w:t>
      </w:r>
      <w:proofErr w:type="spellEnd"/>
      <w:r w:rsidR="00762AE5" w:rsidRPr="00DC30F1">
        <w:t xml:space="preserve"> 30 (</w:t>
      </w:r>
      <w:proofErr w:type="spellStart"/>
      <w:r w:rsidR="00762AE5" w:rsidRPr="00DC30F1">
        <w:t>тридесет</w:t>
      </w:r>
      <w:proofErr w:type="spellEnd"/>
      <w:r w:rsidR="00762AE5" w:rsidRPr="00DC30F1">
        <w:t xml:space="preserve">) </w:t>
      </w:r>
      <w:proofErr w:type="spellStart"/>
      <w:r w:rsidR="00762AE5" w:rsidRPr="00DC30F1">
        <w:t>дана</w:t>
      </w:r>
      <w:proofErr w:type="spellEnd"/>
      <w:r w:rsidR="00762AE5" w:rsidRPr="00DC30F1">
        <w:t xml:space="preserve"> </w:t>
      </w:r>
      <w:proofErr w:type="spellStart"/>
      <w:r w:rsidR="00762AE5" w:rsidRPr="00DC30F1">
        <w:t>дужим</w:t>
      </w:r>
      <w:proofErr w:type="spellEnd"/>
      <w:r w:rsidR="00762AE5" w:rsidRPr="00DC30F1">
        <w:t xml:space="preserve"> </w:t>
      </w:r>
      <w:proofErr w:type="spellStart"/>
      <w:r w:rsidR="00762AE5" w:rsidRPr="00DC30F1">
        <w:t>од</w:t>
      </w:r>
      <w:proofErr w:type="spellEnd"/>
      <w:r w:rsidR="00762AE5" w:rsidRPr="00DC30F1">
        <w:t xml:space="preserve"> </w:t>
      </w:r>
      <w:proofErr w:type="spellStart"/>
      <w:r w:rsidR="00762AE5" w:rsidRPr="00DC30F1">
        <w:t>рока</w:t>
      </w:r>
      <w:proofErr w:type="spellEnd"/>
      <w:r w:rsidR="00762AE5" w:rsidRPr="00DC30F1">
        <w:t xml:space="preserve"> </w:t>
      </w:r>
      <w:r w:rsidR="00A652DE">
        <w:rPr>
          <w:lang w:val="sr-Cyrl-RS"/>
        </w:rPr>
        <w:t>за завршетак радова</w:t>
      </w:r>
      <w:r>
        <w:rPr>
          <w:lang w:val="sr-Cyrl-RS"/>
        </w:rPr>
        <w:t>.</w:t>
      </w:r>
    </w:p>
    <w:p w:rsidR="00762AE5" w:rsidRPr="00DC30F1" w:rsidRDefault="00762AE5" w:rsidP="00762AE5">
      <w:pPr>
        <w:jc w:val="both"/>
      </w:pPr>
      <w:proofErr w:type="spellStart"/>
      <w:r w:rsidRPr="00DC30F1">
        <w:t>Ако</w:t>
      </w:r>
      <w:proofErr w:type="spellEnd"/>
      <w:r w:rsidRPr="00DC30F1">
        <w:t xml:space="preserve"> </w:t>
      </w:r>
      <w:proofErr w:type="spellStart"/>
      <w:r w:rsidRPr="00DC30F1">
        <w:t>се</w:t>
      </w:r>
      <w:proofErr w:type="spellEnd"/>
      <w:r w:rsidRPr="00DC30F1">
        <w:t xml:space="preserve"> у </w:t>
      </w:r>
      <w:proofErr w:type="spellStart"/>
      <w:r w:rsidRPr="00DC30F1">
        <w:t>току</w:t>
      </w:r>
      <w:proofErr w:type="spellEnd"/>
      <w:r w:rsidRPr="00DC30F1">
        <w:t xml:space="preserve"> </w:t>
      </w:r>
      <w:proofErr w:type="spellStart"/>
      <w:r w:rsidRPr="00DC30F1">
        <w:t>реализације</w:t>
      </w:r>
      <w:proofErr w:type="spellEnd"/>
      <w:r w:rsidRPr="00DC30F1">
        <w:t xml:space="preserve"> </w:t>
      </w:r>
      <w:proofErr w:type="spellStart"/>
      <w:r w:rsidRPr="00DC30F1">
        <w:t>уговора</w:t>
      </w:r>
      <w:proofErr w:type="spellEnd"/>
      <w:r w:rsidRPr="00DC30F1">
        <w:t xml:space="preserve"> </w:t>
      </w:r>
      <w:proofErr w:type="spellStart"/>
      <w:r w:rsidRPr="00DC30F1">
        <w:t>промене</w:t>
      </w:r>
      <w:proofErr w:type="spellEnd"/>
      <w:r w:rsidRPr="00DC30F1">
        <w:t xml:space="preserve"> </w:t>
      </w:r>
      <w:proofErr w:type="spellStart"/>
      <w:r w:rsidRPr="00DC30F1">
        <w:t>рокови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извршење</w:t>
      </w:r>
      <w:proofErr w:type="spellEnd"/>
      <w:r w:rsidRPr="00DC30F1">
        <w:t xml:space="preserve"> </w:t>
      </w:r>
      <w:proofErr w:type="spellStart"/>
      <w:r w:rsidRPr="00DC30F1">
        <w:t>уговорне</w:t>
      </w:r>
      <w:proofErr w:type="spellEnd"/>
      <w:r w:rsidRPr="00DC30F1">
        <w:t xml:space="preserve"> </w:t>
      </w:r>
      <w:proofErr w:type="spellStart"/>
      <w:r w:rsidRPr="00DC30F1">
        <w:t>обавезе</w:t>
      </w:r>
      <w:proofErr w:type="spellEnd"/>
      <w:r w:rsidRPr="00DC30F1">
        <w:t xml:space="preserve">, </w:t>
      </w:r>
      <w:proofErr w:type="spellStart"/>
      <w:r w:rsidRPr="00DC30F1">
        <w:t>Добављач</w:t>
      </w:r>
      <w:proofErr w:type="spellEnd"/>
      <w:r w:rsidRPr="00DC30F1">
        <w:t xml:space="preserve"> </w:t>
      </w:r>
      <w:proofErr w:type="spellStart"/>
      <w:r w:rsidRPr="00DC30F1">
        <w:t>је</w:t>
      </w:r>
      <w:proofErr w:type="spellEnd"/>
      <w:r w:rsidRPr="00DC30F1">
        <w:t xml:space="preserve"> </w:t>
      </w:r>
      <w:proofErr w:type="spellStart"/>
      <w:r w:rsidRPr="00DC30F1">
        <w:t>дужан</w:t>
      </w:r>
      <w:proofErr w:type="spellEnd"/>
      <w:r w:rsidRPr="00DC30F1">
        <w:t xml:space="preserve"> </w:t>
      </w:r>
      <w:proofErr w:type="spellStart"/>
      <w:r w:rsidRPr="00DC30F1">
        <w:t>да</w:t>
      </w:r>
      <w:proofErr w:type="spellEnd"/>
      <w:r w:rsidRPr="00DC30F1">
        <w:t xml:space="preserve">, </w:t>
      </w:r>
      <w:proofErr w:type="spellStart"/>
      <w:r w:rsidRPr="00DC30F1">
        <w:t>на</w:t>
      </w:r>
      <w:proofErr w:type="spellEnd"/>
      <w:r w:rsidRPr="00DC30F1">
        <w:t xml:space="preserve"> </w:t>
      </w:r>
      <w:proofErr w:type="spellStart"/>
      <w:r w:rsidRPr="00DC30F1">
        <w:t>захтев</w:t>
      </w:r>
      <w:proofErr w:type="spellEnd"/>
      <w:r w:rsidRPr="00DC30F1">
        <w:t xml:space="preserve"> </w:t>
      </w:r>
      <w:proofErr w:type="spellStart"/>
      <w:r w:rsidRPr="00DC30F1">
        <w:t>Наручиоца</w:t>
      </w:r>
      <w:proofErr w:type="spellEnd"/>
      <w:r w:rsidRPr="00DC30F1">
        <w:t xml:space="preserve">, </w:t>
      </w:r>
      <w:proofErr w:type="spellStart"/>
      <w:r w:rsidRPr="00DC30F1">
        <w:t>продужи</w:t>
      </w:r>
      <w:proofErr w:type="spellEnd"/>
      <w:r w:rsidRPr="00DC30F1">
        <w:t xml:space="preserve"> </w:t>
      </w:r>
      <w:proofErr w:type="spellStart"/>
      <w:r w:rsidRPr="00DC30F1">
        <w:t>важење</w:t>
      </w:r>
      <w:proofErr w:type="spellEnd"/>
      <w:r w:rsidRPr="00DC30F1">
        <w:t xml:space="preserve"> </w:t>
      </w:r>
      <w:proofErr w:type="spellStart"/>
      <w:r w:rsidRPr="00DC30F1">
        <w:t>банкарске</w:t>
      </w:r>
      <w:proofErr w:type="spellEnd"/>
      <w:r w:rsidRPr="00DC30F1">
        <w:t xml:space="preserve"> </w:t>
      </w:r>
      <w:proofErr w:type="spellStart"/>
      <w:r w:rsidRPr="00DC30F1">
        <w:t>гаранције</w:t>
      </w:r>
      <w:proofErr w:type="spellEnd"/>
      <w:r w:rsidRPr="00DC30F1">
        <w:t xml:space="preserve"> </w:t>
      </w:r>
      <w:proofErr w:type="spellStart"/>
      <w:r w:rsidRPr="00DC30F1">
        <w:t>најкасније</w:t>
      </w:r>
      <w:proofErr w:type="spellEnd"/>
      <w:r w:rsidRPr="00DC30F1">
        <w:t xml:space="preserve"> 5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пре</w:t>
      </w:r>
      <w:proofErr w:type="spellEnd"/>
      <w:r w:rsidRPr="00DC30F1">
        <w:t xml:space="preserve"> </w:t>
      </w:r>
      <w:proofErr w:type="spellStart"/>
      <w:r w:rsidRPr="00DC30F1">
        <w:t>истека</w:t>
      </w:r>
      <w:proofErr w:type="spellEnd"/>
      <w:r w:rsidRPr="00DC30F1">
        <w:t xml:space="preserve"> </w:t>
      </w:r>
      <w:proofErr w:type="spellStart"/>
      <w:r w:rsidRPr="00DC30F1">
        <w:t>важеће</w:t>
      </w:r>
      <w:proofErr w:type="spellEnd"/>
      <w:r w:rsidRPr="00DC30F1">
        <w:t xml:space="preserve">. </w:t>
      </w:r>
    </w:p>
    <w:p w:rsidR="00DC30F1" w:rsidRPr="00DC30F1" w:rsidRDefault="00DC30F1" w:rsidP="00DC30F1">
      <w:pPr>
        <w:jc w:val="both"/>
      </w:pPr>
      <w:proofErr w:type="spellStart"/>
      <w:r w:rsidRPr="00DC30F1">
        <w:t>Извођач</w:t>
      </w:r>
      <w:proofErr w:type="spellEnd"/>
      <w:r w:rsidRPr="00DC30F1">
        <w:t xml:space="preserve"> </w:t>
      </w:r>
      <w:r>
        <w:rPr>
          <w:lang w:val="sr-Cyrl-RS"/>
        </w:rPr>
        <w:t>је дужан</w:t>
      </w:r>
      <w:r w:rsidRPr="00DC30F1">
        <w:t xml:space="preserve"> </w:t>
      </w:r>
      <w:proofErr w:type="spellStart"/>
      <w:r w:rsidRPr="00DC30F1">
        <w:t>да</w:t>
      </w:r>
      <w:proofErr w:type="spellEnd"/>
      <w:r w:rsidRPr="00DC30F1">
        <w:t xml:space="preserve"> </w:t>
      </w:r>
      <w:proofErr w:type="spellStart"/>
      <w:r w:rsidRPr="00DC30F1">
        <w:t>приликом</w:t>
      </w:r>
      <w:proofErr w:type="spellEnd"/>
      <w:r w:rsidRPr="00DC30F1">
        <w:t xml:space="preserve"> </w:t>
      </w:r>
      <w:proofErr w:type="spellStart"/>
      <w:r w:rsidRPr="00DC30F1">
        <w:t>примопредаје</w:t>
      </w:r>
      <w:proofErr w:type="spellEnd"/>
      <w:r w:rsidRPr="00DC30F1">
        <w:t xml:space="preserve"> </w:t>
      </w:r>
      <w:proofErr w:type="spellStart"/>
      <w:r w:rsidRPr="00DC30F1">
        <w:t>радова</w:t>
      </w:r>
      <w:proofErr w:type="spellEnd"/>
      <w:r w:rsidRPr="00DC30F1">
        <w:t xml:space="preserve"> </w:t>
      </w:r>
      <w:r>
        <w:rPr>
          <w:lang w:val="sr-Cyrl-RS"/>
        </w:rPr>
        <w:t>Инвеститору</w:t>
      </w:r>
      <w:r w:rsidRPr="00DC30F1">
        <w:t xml:space="preserve"> </w:t>
      </w:r>
      <w:proofErr w:type="spellStart"/>
      <w:r w:rsidRPr="00DC30F1">
        <w:t>преда</w:t>
      </w:r>
      <w:proofErr w:type="spellEnd"/>
      <w:r w:rsidRPr="00DC30F1">
        <w:t xml:space="preserve"> </w:t>
      </w:r>
      <w:proofErr w:type="spellStart"/>
      <w:r w:rsidRPr="00DC30F1">
        <w:t>финансијску</w:t>
      </w:r>
      <w:proofErr w:type="spellEnd"/>
      <w:r w:rsidRPr="00DC30F1">
        <w:t xml:space="preserve"> </w:t>
      </w:r>
      <w:proofErr w:type="spellStart"/>
      <w:r w:rsidRPr="00DC30F1">
        <w:t>гаранцију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отклањање</w:t>
      </w:r>
      <w:proofErr w:type="spellEnd"/>
      <w:r w:rsidRPr="00DC30F1">
        <w:t xml:space="preserve"> </w:t>
      </w:r>
      <w:proofErr w:type="spellStart"/>
      <w:r w:rsidRPr="00DC30F1">
        <w:t>недостатака</w:t>
      </w:r>
      <w:proofErr w:type="spellEnd"/>
      <w:r w:rsidRPr="00DC30F1">
        <w:t xml:space="preserve"> у </w:t>
      </w:r>
      <w:proofErr w:type="spellStart"/>
      <w:r w:rsidRPr="00DC30F1">
        <w:t>гарантном</w:t>
      </w:r>
      <w:proofErr w:type="spellEnd"/>
      <w:r w:rsidRPr="00DC30F1">
        <w:t xml:space="preserve"> </w:t>
      </w:r>
      <w:proofErr w:type="spellStart"/>
      <w:r w:rsidRPr="00DC30F1">
        <w:t>року</w:t>
      </w:r>
      <w:proofErr w:type="spellEnd"/>
      <w:r w:rsidRPr="00DC30F1">
        <w:t xml:space="preserve">, </w:t>
      </w:r>
      <w:proofErr w:type="spellStart"/>
      <w:r w:rsidRPr="00DC30F1">
        <w:t>сопствену</w:t>
      </w:r>
      <w:proofErr w:type="spellEnd"/>
      <w:r w:rsidRPr="00DC30F1">
        <w:t xml:space="preserve"> </w:t>
      </w:r>
      <w:proofErr w:type="spellStart"/>
      <w:r w:rsidRPr="00DC30F1">
        <w:t>бланко</w:t>
      </w:r>
      <w:proofErr w:type="spellEnd"/>
      <w:r w:rsidRPr="00DC30F1">
        <w:t xml:space="preserve"> </w:t>
      </w:r>
      <w:proofErr w:type="spellStart"/>
      <w:r w:rsidRPr="00DC30F1">
        <w:t>меницу</w:t>
      </w:r>
      <w:proofErr w:type="spellEnd"/>
      <w:r w:rsidRPr="00DC30F1">
        <w:t xml:space="preserve"> и </w:t>
      </w:r>
      <w:proofErr w:type="spellStart"/>
      <w:r w:rsidRPr="00DC30F1">
        <w:t>менично</w:t>
      </w:r>
      <w:proofErr w:type="spellEnd"/>
      <w:r w:rsidRPr="00DC30F1">
        <w:t xml:space="preserve"> </w:t>
      </w:r>
      <w:proofErr w:type="spellStart"/>
      <w:r w:rsidRPr="00DC30F1">
        <w:t>овлашћење</w:t>
      </w:r>
      <w:proofErr w:type="spellEnd"/>
      <w:r w:rsidRPr="00DC30F1">
        <w:t xml:space="preserve">  </w:t>
      </w:r>
      <w:proofErr w:type="spellStart"/>
      <w:r w:rsidRPr="00DC30F1">
        <w:t>са</w:t>
      </w:r>
      <w:proofErr w:type="spellEnd"/>
      <w:r w:rsidRPr="00DC30F1">
        <w:t xml:space="preserve">  </w:t>
      </w:r>
      <w:proofErr w:type="spellStart"/>
      <w:r w:rsidRPr="00DC30F1">
        <w:t>унетом</w:t>
      </w:r>
      <w:proofErr w:type="spellEnd"/>
      <w:r w:rsidRPr="00DC30F1">
        <w:t xml:space="preserve">  </w:t>
      </w:r>
      <w:proofErr w:type="spellStart"/>
      <w:r w:rsidRPr="00DC30F1">
        <w:t>клаузулом</w:t>
      </w:r>
      <w:proofErr w:type="spellEnd"/>
      <w:r w:rsidRPr="00DC30F1">
        <w:t xml:space="preserve">  „</w:t>
      </w:r>
      <w:proofErr w:type="spellStart"/>
      <w:r w:rsidRPr="00DC30F1">
        <w:t>без</w:t>
      </w:r>
      <w:proofErr w:type="spellEnd"/>
      <w:r w:rsidRPr="00DC30F1">
        <w:t xml:space="preserve">  </w:t>
      </w:r>
      <w:proofErr w:type="spellStart"/>
      <w:r w:rsidRPr="00DC30F1">
        <w:t>протеста</w:t>
      </w:r>
      <w:proofErr w:type="spellEnd"/>
      <w:r w:rsidRPr="00DC30F1">
        <w:t xml:space="preserve">“  и  </w:t>
      </w:r>
      <w:proofErr w:type="spellStart"/>
      <w:r w:rsidRPr="00DC30F1">
        <w:t>роком</w:t>
      </w:r>
      <w:proofErr w:type="spellEnd"/>
      <w:r w:rsidRPr="00DC30F1">
        <w:t xml:space="preserve">  </w:t>
      </w:r>
      <w:proofErr w:type="spellStart"/>
      <w:r w:rsidRPr="00DC30F1">
        <w:t>доспећа</w:t>
      </w:r>
      <w:proofErr w:type="spellEnd"/>
      <w:r w:rsidRPr="00DC30F1">
        <w:t xml:space="preserve">  „</w:t>
      </w:r>
      <w:proofErr w:type="spellStart"/>
      <w:r w:rsidRPr="00DC30F1">
        <w:t>по</w:t>
      </w:r>
      <w:proofErr w:type="spellEnd"/>
      <w:r w:rsidRPr="00DC30F1">
        <w:t xml:space="preserve">  </w:t>
      </w:r>
      <w:proofErr w:type="spellStart"/>
      <w:r w:rsidRPr="00DC30F1">
        <w:t>виђењу</w:t>
      </w:r>
      <w:proofErr w:type="spellEnd"/>
      <w:r w:rsidRPr="00DC30F1">
        <w:t xml:space="preserve">“   у  </w:t>
      </w:r>
      <w:proofErr w:type="spellStart"/>
      <w:r w:rsidRPr="00DC30F1">
        <w:t>износу</w:t>
      </w:r>
      <w:proofErr w:type="spellEnd"/>
      <w:r w:rsidRPr="00DC30F1">
        <w:t xml:space="preserve">   </w:t>
      </w:r>
      <w:r>
        <w:rPr>
          <w:lang w:val="sr-Cyrl-RS"/>
        </w:rPr>
        <w:t>који одговара</w:t>
      </w:r>
      <w:r w:rsidRPr="00DC30F1">
        <w:t xml:space="preserve"> 10% </w:t>
      </w:r>
      <w:proofErr w:type="spellStart"/>
      <w:r w:rsidRPr="00DC30F1">
        <w:t>од</w:t>
      </w:r>
      <w:proofErr w:type="spellEnd"/>
      <w:r w:rsidRPr="00DC30F1">
        <w:t xml:space="preserve"> </w:t>
      </w:r>
      <w:proofErr w:type="spellStart"/>
      <w:r w:rsidRPr="00DC30F1">
        <w:t>укупне</w:t>
      </w:r>
      <w:proofErr w:type="spellEnd"/>
      <w:r w:rsidRPr="00DC30F1">
        <w:t xml:space="preserve"> </w:t>
      </w:r>
      <w:proofErr w:type="spellStart"/>
      <w:r w:rsidRPr="00DC30F1">
        <w:t>вредности</w:t>
      </w:r>
      <w:proofErr w:type="spellEnd"/>
      <w:r w:rsidRPr="00DC30F1">
        <w:t xml:space="preserve"> </w:t>
      </w:r>
      <w:proofErr w:type="spellStart"/>
      <w:r w:rsidRPr="00DC30F1">
        <w:t>изведених</w:t>
      </w:r>
      <w:proofErr w:type="spellEnd"/>
      <w:r w:rsidRPr="00DC30F1">
        <w:t xml:space="preserve"> </w:t>
      </w:r>
      <w:proofErr w:type="spellStart"/>
      <w:r w:rsidRPr="00DC30F1">
        <w:t>радова</w:t>
      </w:r>
      <w:proofErr w:type="spellEnd"/>
      <w:r w:rsidRPr="00DC30F1">
        <w:t xml:space="preserve"> </w:t>
      </w:r>
      <w:proofErr w:type="spellStart"/>
      <w:r w:rsidRPr="00DC30F1">
        <w:t>без</w:t>
      </w:r>
      <w:proofErr w:type="spellEnd"/>
      <w:r w:rsidRPr="00DC30F1">
        <w:t xml:space="preserve"> ПДВ-а и </w:t>
      </w:r>
      <w:proofErr w:type="spellStart"/>
      <w:r w:rsidRPr="00DC30F1">
        <w:t>са</w:t>
      </w:r>
      <w:proofErr w:type="spellEnd"/>
      <w:r w:rsidRPr="00DC30F1">
        <w:t xml:space="preserve"> </w:t>
      </w:r>
      <w:proofErr w:type="spellStart"/>
      <w:r w:rsidRPr="00DC30F1">
        <w:t>роком</w:t>
      </w:r>
      <w:proofErr w:type="spellEnd"/>
      <w:r w:rsidRPr="00DC30F1">
        <w:t xml:space="preserve"> </w:t>
      </w:r>
      <w:proofErr w:type="spellStart"/>
      <w:r w:rsidRPr="00DC30F1">
        <w:t>важења</w:t>
      </w:r>
      <w:proofErr w:type="spellEnd"/>
      <w:r w:rsidRPr="00DC30F1">
        <w:t xml:space="preserve"> 15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дужим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</w:t>
      </w:r>
      <w:proofErr w:type="spellStart"/>
      <w:r w:rsidRPr="00DC30F1">
        <w:t>уговореног</w:t>
      </w:r>
      <w:proofErr w:type="spellEnd"/>
      <w:r w:rsidRPr="00DC30F1">
        <w:t xml:space="preserve"> </w:t>
      </w:r>
      <w:proofErr w:type="spellStart"/>
      <w:r w:rsidRPr="00DC30F1">
        <w:t>гарантног</w:t>
      </w:r>
      <w:proofErr w:type="spellEnd"/>
      <w:r w:rsidRPr="00DC30F1">
        <w:t xml:space="preserve"> </w:t>
      </w:r>
      <w:proofErr w:type="spellStart"/>
      <w:r w:rsidRPr="00DC30F1">
        <w:t>рока</w:t>
      </w:r>
      <w:proofErr w:type="spellEnd"/>
      <w:r w:rsidRPr="00DC30F1">
        <w:t>,</w:t>
      </w:r>
      <w:r>
        <w:rPr>
          <w:lang w:val="sr-Cyrl-RS"/>
        </w:rPr>
        <w:t xml:space="preserve"> </w:t>
      </w:r>
      <w:r w:rsidRPr="00DC30F1">
        <w:t xml:space="preserve">а у </w:t>
      </w:r>
      <w:proofErr w:type="spellStart"/>
      <w:r w:rsidRPr="00DC30F1">
        <w:t>корист</w:t>
      </w:r>
      <w:proofErr w:type="spellEnd"/>
      <w:r w:rsidRPr="00DC30F1">
        <w:t xml:space="preserve"> </w:t>
      </w:r>
      <w:r>
        <w:rPr>
          <w:lang w:val="sr-Cyrl-RS"/>
        </w:rPr>
        <w:t>Инвеститора</w:t>
      </w:r>
      <w:r w:rsidRPr="00DC30F1">
        <w:t xml:space="preserve">, </w:t>
      </w:r>
      <w:proofErr w:type="spellStart"/>
      <w:r w:rsidRPr="00DC30F1">
        <w:t>што</w:t>
      </w:r>
      <w:proofErr w:type="spellEnd"/>
      <w:r w:rsidRPr="00DC30F1">
        <w:t xml:space="preserve"> </w:t>
      </w:r>
      <w:proofErr w:type="spellStart"/>
      <w:r w:rsidRPr="00DC30F1">
        <w:t>је</w:t>
      </w:r>
      <w:proofErr w:type="spellEnd"/>
      <w:r w:rsidRPr="00DC30F1">
        <w:t xml:space="preserve"> </w:t>
      </w:r>
      <w:proofErr w:type="spellStart"/>
      <w:r w:rsidRPr="00DC30F1">
        <w:t>услов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оверу</w:t>
      </w:r>
      <w:proofErr w:type="spellEnd"/>
      <w:r w:rsidRPr="00DC30F1">
        <w:t xml:space="preserve"> </w:t>
      </w:r>
      <w:proofErr w:type="spellStart"/>
      <w:r w:rsidRPr="00DC30F1">
        <w:t>окончане</w:t>
      </w:r>
      <w:proofErr w:type="spellEnd"/>
      <w:r w:rsidRPr="00DC30F1">
        <w:t xml:space="preserve"> </w:t>
      </w:r>
      <w:proofErr w:type="spellStart"/>
      <w:r w:rsidRPr="00DC30F1">
        <w:t>ситуације</w:t>
      </w:r>
      <w:proofErr w:type="spellEnd"/>
      <w:r w:rsidRPr="00DC30F1">
        <w:t>.</w:t>
      </w:r>
    </w:p>
    <w:p w:rsidR="00DC30F1" w:rsidRPr="00DC30F1" w:rsidRDefault="00DC30F1" w:rsidP="00DC30F1">
      <w:pPr>
        <w:jc w:val="both"/>
      </w:pPr>
      <w:proofErr w:type="spellStart"/>
      <w:r w:rsidRPr="00DC30F1">
        <w:t>Гаранцију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отклањање</w:t>
      </w:r>
      <w:proofErr w:type="spellEnd"/>
      <w:r w:rsidRPr="00DC30F1">
        <w:t xml:space="preserve"> </w:t>
      </w:r>
      <w:proofErr w:type="spellStart"/>
      <w:r w:rsidRPr="00DC30F1">
        <w:t>недостатака</w:t>
      </w:r>
      <w:proofErr w:type="spellEnd"/>
      <w:r w:rsidRPr="00DC30F1">
        <w:t xml:space="preserve"> у </w:t>
      </w:r>
      <w:proofErr w:type="spellStart"/>
      <w:r w:rsidRPr="00DC30F1">
        <w:t>гарантном</w:t>
      </w:r>
      <w:proofErr w:type="spellEnd"/>
      <w:r w:rsidRPr="00DC30F1">
        <w:t xml:space="preserve"> </w:t>
      </w:r>
      <w:proofErr w:type="spellStart"/>
      <w:r w:rsidRPr="00DC30F1">
        <w:t>року</w:t>
      </w:r>
      <w:proofErr w:type="spellEnd"/>
      <w:r w:rsidRPr="00DC30F1">
        <w:t xml:space="preserve"> </w:t>
      </w:r>
      <w:r>
        <w:rPr>
          <w:lang w:val="sr-Cyrl-RS"/>
        </w:rPr>
        <w:t>Инвеститор</w:t>
      </w:r>
      <w:r w:rsidRPr="00DC30F1">
        <w:t xml:space="preserve"> </w:t>
      </w:r>
      <w:proofErr w:type="spellStart"/>
      <w:r w:rsidRPr="00DC30F1">
        <w:t>може</w:t>
      </w:r>
      <w:proofErr w:type="spellEnd"/>
      <w:r w:rsidRPr="00DC30F1">
        <w:t xml:space="preserve"> </w:t>
      </w:r>
      <w:proofErr w:type="spellStart"/>
      <w:r w:rsidRPr="00DC30F1">
        <w:t>да</w:t>
      </w:r>
      <w:proofErr w:type="spellEnd"/>
      <w:r w:rsidRPr="00DC30F1">
        <w:t xml:space="preserve"> </w:t>
      </w:r>
      <w:proofErr w:type="spellStart"/>
      <w:r w:rsidRPr="00DC30F1">
        <w:t>наплати</w:t>
      </w:r>
      <w:proofErr w:type="spellEnd"/>
      <w:r w:rsidRPr="00DC30F1">
        <w:t xml:space="preserve"> </w:t>
      </w:r>
      <w:proofErr w:type="spellStart"/>
      <w:r w:rsidRPr="00DC30F1">
        <w:t>уколико</w:t>
      </w:r>
      <w:proofErr w:type="spellEnd"/>
      <w:r w:rsidRPr="00DC30F1">
        <w:t xml:space="preserve"> </w:t>
      </w:r>
      <w:proofErr w:type="spellStart"/>
      <w:r w:rsidRPr="00DC30F1">
        <w:t>Извођач</w:t>
      </w:r>
      <w:proofErr w:type="spellEnd"/>
      <w:r w:rsidRPr="00DC30F1">
        <w:t xml:space="preserve"> </w:t>
      </w:r>
      <w:proofErr w:type="spellStart"/>
      <w:r w:rsidRPr="00DC30F1">
        <w:t>не</w:t>
      </w:r>
      <w:proofErr w:type="spellEnd"/>
      <w:r w:rsidRPr="00DC30F1">
        <w:t xml:space="preserve"> </w:t>
      </w:r>
      <w:proofErr w:type="spellStart"/>
      <w:r w:rsidRPr="00DC30F1">
        <w:t>отпочне</w:t>
      </w:r>
      <w:proofErr w:type="spellEnd"/>
      <w:r w:rsidRPr="00DC30F1">
        <w:t xml:space="preserve"> </w:t>
      </w:r>
      <w:proofErr w:type="spellStart"/>
      <w:r w:rsidRPr="00DC30F1">
        <w:t>са</w:t>
      </w:r>
      <w:proofErr w:type="spellEnd"/>
      <w:r w:rsidRPr="00DC30F1">
        <w:t xml:space="preserve"> </w:t>
      </w:r>
      <w:proofErr w:type="spellStart"/>
      <w:r w:rsidRPr="00DC30F1">
        <w:t>отклањањем</w:t>
      </w:r>
      <w:proofErr w:type="spellEnd"/>
      <w:r w:rsidRPr="00DC30F1">
        <w:t xml:space="preserve"> </w:t>
      </w:r>
      <w:proofErr w:type="spellStart"/>
      <w:r w:rsidRPr="00DC30F1">
        <w:t>недостатака</w:t>
      </w:r>
      <w:proofErr w:type="spellEnd"/>
      <w:r w:rsidRPr="00DC30F1">
        <w:t xml:space="preserve"> у </w:t>
      </w:r>
      <w:proofErr w:type="spellStart"/>
      <w:r w:rsidRPr="00DC30F1">
        <w:t>року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5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од</w:t>
      </w:r>
      <w:proofErr w:type="spellEnd"/>
      <w:r w:rsidRPr="00DC30F1">
        <w:t xml:space="preserve"> </w:t>
      </w:r>
      <w:proofErr w:type="spellStart"/>
      <w:r w:rsidRPr="00DC30F1">
        <w:t>дана</w:t>
      </w:r>
      <w:proofErr w:type="spellEnd"/>
      <w:r w:rsidRPr="00DC30F1">
        <w:t xml:space="preserve"> </w:t>
      </w:r>
      <w:proofErr w:type="spellStart"/>
      <w:r w:rsidRPr="00DC30F1">
        <w:t>пријема</w:t>
      </w:r>
      <w:proofErr w:type="spellEnd"/>
      <w:r w:rsidRPr="00DC30F1">
        <w:t xml:space="preserve"> </w:t>
      </w:r>
      <w:proofErr w:type="spellStart"/>
      <w:r w:rsidRPr="00DC30F1">
        <w:t>писменог</w:t>
      </w:r>
      <w:proofErr w:type="spellEnd"/>
      <w:r w:rsidRPr="00DC30F1">
        <w:t xml:space="preserve"> </w:t>
      </w:r>
      <w:proofErr w:type="spellStart"/>
      <w:r w:rsidRPr="00DC30F1">
        <w:t>захтева</w:t>
      </w:r>
      <w:proofErr w:type="spellEnd"/>
      <w:r w:rsidRPr="00DC30F1">
        <w:t xml:space="preserve"> </w:t>
      </w:r>
      <w:r>
        <w:rPr>
          <w:lang w:val="sr-Cyrl-RS"/>
        </w:rPr>
        <w:t>Инвеститора</w:t>
      </w:r>
      <w:r w:rsidRPr="00DC30F1">
        <w:t xml:space="preserve">. У </w:t>
      </w:r>
      <w:proofErr w:type="spellStart"/>
      <w:r w:rsidRPr="00DC30F1">
        <w:t>том</w:t>
      </w:r>
      <w:proofErr w:type="spellEnd"/>
      <w:r w:rsidRPr="00DC30F1">
        <w:t xml:space="preserve"> </w:t>
      </w:r>
      <w:proofErr w:type="spellStart"/>
      <w:r w:rsidRPr="00DC30F1">
        <w:t>случају</w:t>
      </w:r>
      <w:proofErr w:type="spellEnd"/>
      <w:r w:rsidRPr="00DC30F1">
        <w:t xml:space="preserve"> </w:t>
      </w:r>
      <w:r>
        <w:rPr>
          <w:lang w:val="sr-Cyrl-RS"/>
        </w:rPr>
        <w:t>Инвеститор</w:t>
      </w:r>
      <w:r w:rsidRPr="00DC30F1">
        <w:t xml:space="preserve"> </w:t>
      </w:r>
      <w:proofErr w:type="spellStart"/>
      <w:r w:rsidRPr="00DC30F1">
        <w:t>може</w:t>
      </w:r>
      <w:proofErr w:type="spellEnd"/>
      <w:r w:rsidRPr="00DC30F1">
        <w:t xml:space="preserve"> </w:t>
      </w:r>
      <w:proofErr w:type="spellStart"/>
      <w:r w:rsidRPr="00DC30F1">
        <w:t>ангажовати</w:t>
      </w:r>
      <w:proofErr w:type="spellEnd"/>
      <w:r w:rsidRPr="00DC30F1">
        <w:t xml:space="preserve"> </w:t>
      </w:r>
      <w:proofErr w:type="spellStart"/>
      <w:r w:rsidRPr="00DC30F1">
        <w:t>друго</w:t>
      </w:r>
      <w:proofErr w:type="spellEnd"/>
      <w:r w:rsidRPr="00DC30F1">
        <w:t xml:space="preserve"> </w:t>
      </w:r>
      <w:proofErr w:type="spellStart"/>
      <w:r w:rsidRPr="00DC30F1">
        <w:t>правно</w:t>
      </w:r>
      <w:proofErr w:type="spellEnd"/>
      <w:r w:rsidRPr="00DC30F1">
        <w:t xml:space="preserve"> </w:t>
      </w:r>
      <w:proofErr w:type="spellStart"/>
      <w:r w:rsidRPr="00DC30F1">
        <w:t>или</w:t>
      </w:r>
      <w:proofErr w:type="spellEnd"/>
      <w:r w:rsidRPr="00DC30F1">
        <w:t xml:space="preserve"> </w:t>
      </w:r>
      <w:proofErr w:type="spellStart"/>
      <w:r w:rsidRPr="00DC30F1">
        <w:t>физичко</w:t>
      </w:r>
      <w:proofErr w:type="spellEnd"/>
      <w:r w:rsidRPr="00DC30F1">
        <w:t xml:space="preserve"> </w:t>
      </w:r>
      <w:proofErr w:type="spellStart"/>
      <w:r w:rsidRPr="00DC30F1">
        <w:t>лице</w:t>
      </w:r>
      <w:proofErr w:type="spellEnd"/>
      <w:r w:rsidRPr="00DC30F1">
        <w:t xml:space="preserve">, </w:t>
      </w:r>
      <w:proofErr w:type="spellStart"/>
      <w:r w:rsidRPr="00DC30F1">
        <w:t>на</w:t>
      </w:r>
      <w:proofErr w:type="spellEnd"/>
      <w:r w:rsidRPr="00DC30F1">
        <w:t xml:space="preserve"> </w:t>
      </w:r>
      <w:proofErr w:type="spellStart"/>
      <w:r w:rsidRPr="00DC30F1">
        <w:t>терет</w:t>
      </w:r>
      <w:proofErr w:type="spellEnd"/>
      <w:r w:rsidRPr="00DC30F1">
        <w:t xml:space="preserve"> </w:t>
      </w:r>
      <w:proofErr w:type="spellStart"/>
      <w:r w:rsidRPr="00DC30F1">
        <w:t>Извођача</w:t>
      </w:r>
      <w:proofErr w:type="spellEnd"/>
      <w:r w:rsidRPr="00DC30F1">
        <w:t>.</w:t>
      </w:r>
    </w:p>
    <w:p w:rsidR="00762AE5" w:rsidRDefault="00762AE5" w:rsidP="00F67D53">
      <w:pPr>
        <w:spacing w:line="276" w:lineRule="auto"/>
        <w:jc w:val="both"/>
        <w:rPr>
          <w:lang w:val="sr-Cyrl-RS"/>
        </w:rPr>
      </w:pPr>
    </w:p>
    <w:p w:rsidR="00BF0AFE" w:rsidRDefault="00BF0AFE" w:rsidP="00BF0AFE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 w:rsidR="00762AE5">
        <w:rPr>
          <w:b/>
          <w:bCs/>
          <w:lang w:val="sr-Cyrl-RS"/>
        </w:rPr>
        <w:t>9</w:t>
      </w:r>
      <w:r w:rsidRPr="00F24DEC">
        <w:rPr>
          <w:b/>
          <w:bCs/>
          <w:lang w:val="sr-Cyrl-RS"/>
        </w:rPr>
        <w:t>.</w:t>
      </w:r>
    </w:p>
    <w:p w:rsidR="00F24DEC" w:rsidRDefault="00F24DEC" w:rsidP="00BF0AFE">
      <w:pPr>
        <w:jc w:val="center"/>
        <w:rPr>
          <w:b/>
          <w:bCs/>
          <w:lang w:val="sr-Cyrl-RS"/>
        </w:rPr>
      </w:pPr>
    </w:p>
    <w:p w:rsidR="00DC30F1" w:rsidRPr="00DC30F1" w:rsidRDefault="00DC30F1" w:rsidP="00DC30F1">
      <w:pPr>
        <w:jc w:val="both"/>
      </w:pPr>
      <w:proofErr w:type="spellStart"/>
      <w:r w:rsidRPr="00DC30F1">
        <w:t>Поред</w:t>
      </w:r>
      <w:proofErr w:type="spellEnd"/>
      <w:r w:rsidRPr="00DC30F1">
        <w:t xml:space="preserve"> </w:t>
      </w:r>
      <w:proofErr w:type="spellStart"/>
      <w:r w:rsidRPr="00DC30F1">
        <w:t>осталих</w:t>
      </w:r>
      <w:proofErr w:type="spellEnd"/>
      <w:r w:rsidRPr="00DC30F1">
        <w:t xml:space="preserve"> </w:t>
      </w:r>
      <w:proofErr w:type="spellStart"/>
      <w:r w:rsidRPr="00DC30F1">
        <w:t>обавеза</w:t>
      </w:r>
      <w:proofErr w:type="spellEnd"/>
      <w:r w:rsidRPr="00DC30F1">
        <w:t xml:space="preserve"> </w:t>
      </w:r>
      <w:proofErr w:type="spellStart"/>
      <w:r w:rsidRPr="00DC30F1">
        <w:t>из</w:t>
      </w:r>
      <w:proofErr w:type="spellEnd"/>
      <w:r w:rsidRPr="00DC30F1">
        <w:t xml:space="preserve"> </w:t>
      </w:r>
      <w:proofErr w:type="spellStart"/>
      <w:r w:rsidRPr="00DC30F1">
        <w:t>овог</w:t>
      </w:r>
      <w:proofErr w:type="spellEnd"/>
      <w:r w:rsidRPr="00DC30F1">
        <w:t xml:space="preserve"> </w:t>
      </w:r>
      <w:proofErr w:type="spellStart"/>
      <w:r w:rsidRPr="00DC30F1">
        <w:t>уговора</w:t>
      </w:r>
      <w:proofErr w:type="spellEnd"/>
      <w:r w:rsidRPr="00DC30F1">
        <w:t xml:space="preserve">, </w:t>
      </w:r>
      <w:proofErr w:type="spellStart"/>
      <w:r w:rsidRPr="00DC30F1">
        <w:t>Наручилац</w:t>
      </w:r>
      <w:proofErr w:type="spellEnd"/>
      <w:r w:rsidRPr="00DC30F1">
        <w:t xml:space="preserve"> </w:t>
      </w:r>
      <w:proofErr w:type="spellStart"/>
      <w:r w:rsidRPr="00DC30F1">
        <w:t>је</w:t>
      </w:r>
      <w:proofErr w:type="spellEnd"/>
      <w:r w:rsidRPr="00DC30F1">
        <w:t xml:space="preserve"> </w:t>
      </w:r>
      <w:proofErr w:type="spellStart"/>
      <w:r w:rsidRPr="00DC30F1">
        <w:t>дужан</w:t>
      </w:r>
      <w:proofErr w:type="spellEnd"/>
      <w:r w:rsidRPr="00DC30F1">
        <w:t>:</w:t>
      </w:r>
    </w:p>
    <w:p w:rsidR="00DC30F1" w:rsidRPr="00DC30F1" w:rsidRDefault="00DC30F1" w:rsidP="00DC30F1">
      <w:pPr>
        <w:pStyle w:val="Pasussalistom"/>
        <w:numPr>
          <w:ilvl w:val="0"/>
          <w:numId w:val="38"/>
        </w:numPr>
        <w:jc w:val="both"/>
      </w:pPr>
      <w:proofErr w:type="spellStart"/>
      <w:r w:rsidRPr="00DC30F1">
        <w:t>да</w:t>
      </w:r>
      <w:proofErr w:type="spellEnd"/>
      <w:r w:rsidRPr="00DC30F1">
        <w:t xml:space="preserve"> у </w:t>
      </w:r>
      <w:proofErr w:type="spellStart"/>
      <w:r w:rsidRPr="00DC30F1">
        <w:t>објектима</w:t>
      </w:r>
      <w:proofErr w:type="spellEnd"/>
      <w:r w:rsidRPr="00DC30F1">
        <w:t xml:space="preserve"> </w:t>
      </w:r>
      <w:proofErr w:type="spellStart"/>
      <w:r w:rsidRPr="00DC30F1">
        <w:t>обезбеди</w:t>
      </w:r>
      <w:proofErr w:type="spellEnd"/>
      <w:r w:rsidRPr="00DC30F1">
        <w:t xml:space="preserve"> </w:t>
      </w:r>
      <w:proofErr w:type="spellStart"/>
      <w:r w:rsidRPr="00DC30F1">
        <w:t>несметано</w:t>
      </w:r>
      <w:proofErr w:type="spellEnd"/>
      <w:r w:rsidRPr="00DC30F1">
        <w:t xml:space="preserve"> </w:t>
      </w:r>
      <w:proofErr w:type="spellStart"/>
      <w:r w:rsidRPr="00DC30F1">
        <w:t>извођење</w:t>
      </w:r>
      <w:proofErr w:type="spellEnd"/>
      <w:r w:rsidRPr="00DC30F1">
        <w:t xml:space="preserve"> </w:t>
      </w:r>
      <w:proofErr w:type="spellStart"/>
      <w:r w:rsidRPr="00DC30F1">
        <w:t>уговорених</w:t>
      </w:r>
      <w:proofErr w:type="spellEnd"/>
      <w:r w:rsidRPr="00DC30F1">
        <w:t xml:space="preserve"> </w:t>
      </w:r>
      <w:proofErr w:type="spellStart"/>
      <w:r w:rsidRPr="00DC30F1">
        <w:t>радова</w:t>
      </w:r>
      <w:proofErr w:type="spellEnd"/>
      <w:r w:rsidRPr="00DC30F1">
        <w:t>,</w:t>
      </w:r>
    </w:p>
    <w:p w:rsidR="00DC30F1" w:rsidRPr="00DC30F1" w:rsidRDefault="00DC30F1" w:rsidP="00DC30F1">
      <w:pPr>
        <w:pStyle w:val="Pasussalistom"/>
        <w:numPr>
          <w:ilvl w:val="0"/>
          <w:numId w:val="38"/>
        </w:numPr>
        <w:jc w:val="both"/>
      </w:pPr>
      <w:proofErr w:type="spellStart"/>
      <w:r w:rsidRPr="00DC30F1">
        <w:t>да</w:t>
      </w:r>
      <w:proofErr w:type="spellEnd"/>
      <w:r w:rsidRPr="00DC30F1">
        <w:t xml:space="preserve"> </w:t>
      </w:r>
      <w:proofErr w:type="spellStart"/>
      <w:r w:rsidRPr="00DC30F1">
        <w:t>врши</w:t>
      </w:r>
      <w:proofErr w:type="spellEnd"/>
      <w:r w:rsidRPr="00DC30F1">
        <w:t xml:space="preserve"> </w:t>
      </w:r>
      <w:proofErr w:type="spellStart"/>
      <w:r w:rsidRPr="00DC30F1">
        <w:t>перманентни</w:t>
      </w:r>
      <w:proofErr w:type="spellEnd"/>
      <w:r w:rsidRPr="00DC30F1">
        <w:t xml:space="preserve"> </w:t>
      </w:r>
      <w:proofErr w:type="spellStart"/>
      <w:r w:rsidRPr="00DC30F1">
        <w:t>надзор</w:t>
      </w:r>
      <w:proofErr w:type="spellEnd"/>
      <w:r w:rsidRPr="00DC30F1">
        <w:t xml:space="preserve"> </w:t>
      </w:r>
      <w:proofErr w:type="spellStart"/>
      <w:r w:rsidRPr="00DC30F1">
        <w:t>над</w:t>
      </w:r>
      <w:proofErr w:type="spellEnd"/>
      <w:r w:rsidRPr="00DC30F1">
        <w:t xml:space="preserve"> </w:t>
      </w:r>
      <w:proofErr w:type="spellStart"/>
      <w:r w:rsidRPr="00DC30F1">
        <w:t>извођењем</w:t>
      </w:r>
      <w:proofErr w:type="spellEnd"/>
      <w:r w:rsidRPr="00DC30F1">
        <w:t xml:space="preserve"> </w:t>
      </w:r>
      <w:proofErr w:type="spellStart"/>
      <w:r w:rsidRPr="00DC30F1">
        <w:t>радова</w:t>
      </w:r>
      <w:proofErr w:type="spellEnd"/>
      <w:r w:rsidRPr="00DC30F1">
        <w:t>,</w:t>
      </w:r>
    </w:p>
    <w:p w:rsidR="00F24DEC" w:rsidRDefault="00DC30F1" w:rsidP="00DC30F1">
      <w:pPr>
        <w:pStyle w:val="Pasussalistom"/>
        <w:numPr>
          <w:ilvl w:val="0"/>
          <w:numId w:val="38"/>
        </w:numPr>
        <w:jc w:val="both"/>
      </w:pPr>
      <w:proofErr w:type="spellStart"/>
      <w:r w:rsidRPr="00DC30F1">
        <w:t>да</w:t>
      </w:r>
      <w:proofErr w:type="spellEnd"/>
      <w:r w:rsidRPr="00DC30F1">
        <w:t xml:space="preserve"> </w:t>
      </w:r>
      <w:proofErr w:type="spellStart"/>
      <w:r w:rsidRPr="00DC30F1">
        <w:t>обезбеди</w:t>
      </w:r>
      <w:proofErr w:type="spellEnd"/>
      <w:r w:rsidRPr="00DC30F1">
        <w:t xml:space="preserve"> </w:t>
      </w:r>
      <w:proofErr w:type="spellStart"/>
      <w:r w:rsidRPr="00DC30F1">
        <w:t>потребне</w:t>
      </w:r>
      <w:proofErr w:type="spellEnd"/>
      <w:r w:rsidRPr="00DC30F1">
        <w:t xml:space="preserve"> </w:t>
      </w:r>
      <w:proofErr w:type="spellStart"/>
      <w:r w:rsidRPr="00DC30F1">
        <w:t>прикључке</w:t>
      </w:r>
      <w:proofErr w:type="spellEnd"/>
      <w:r w:rsidRPr="00DC30F1">
        <w:t xml:space="preserve"> </w:t>
      </w:r>
      <w:r>
        <w:rPr>
          <w:lang w:val="sr-Cyrl-RS"/>
        </w:rPr>
        <w:t>И</w:t>
      </w:r>
      <w:proofErr w:type="spellStart"/>
      <w:r w:rsidRPr="00DC30F1">
        <w:t>звођачу</w:t>
      </w:r>
      <w:proofErr w:type="spellEnd"/>
      <w:r w:rsidRPr="00DC30F1">
        <w:t xml:space="preserve"> </w:t>
      </w:r>
      <w:proofErr w:type="spellStart"/>
      <w:r w:rsidRPr="00DC30F1">
        <w:t>за</w:t>
      </w:r>
      <w:proofErr w:type="spellEnd"/>
      <w:r w:rsidRPr="00DC30F1">
        <w:t xml:space="preserve"> </w:t>
      </w:r>
      <w:proofErr w:type="spellStart"/>
      <w:r w:rsidRPr="00DC30F1">
        <w:t>евентуално</w:t>
      </w:r>
      <w:proofErr w:type="spellEnd"/>
      <w:r w:rsidRPr="00DC30F1">
        <w:t xml:space="preserve"> </w:t>
      </w:r>
      <w:proofErr w:type="spellStart"/>
      <w:r w:rsidRPr="00DC30F1">
        <w:t>коришћење</w:t>
      </w:r>
      <w:proofErr w:type="spellEnd"/>
      <w:r w:rsidRPr="00DC30F1">
        <w:t xml:space="preserve"> </w:t>
      </w:r>
      <w:proofErr w:type="spellStart"/>
      <w:r w:rsidRPr="00DC30F1">
        <w:t>електричне</w:t>
      </w:r>
      <w:proofErr w:type="spellEnd"/>
      <w:r w:rsidRPr="00DC30F1">
        <w:t xml:space="preserve"> </w:t>
      </w:r>
      <w:proofErr w:type="spellStart"/>
      <w:r w:rsidRPr="00DC30F1">
        <w:t>енергије</w:t>
      </w:r>
      <w:proofErr w:type="spellEnd"/>
      <w:r w:rsidRPr="00DC30F1">
        <w:t xml:space="preserve"> и </w:t>
      </w:r>
      <w:proofErr w:type="spellStart"/>
      <w:r w:rsidRPr="00DC30F1">
        <w:t>воде</w:t>
      </w:r>
      <w:proofErr w:type="spellEnd"/>
      <w:r w:rsidRPr="00DC30F1">
        <w:t>.</w:t>
      </w:r>
    </w:p>
    <w:p w:rsidR="00F24DEC" w:rsidRPr="00F24DEC" w:rsidRDefault="00F24DEC" w:rsidP="00BF0AFE">
      <w:pPr>
        <w:jc w:val="center"/>
        <w:rPr>
          <w:b/>
          <w:bCs/>
          <w:lang w:val="sr-Cyrl-RS"/>
        </w:rPr>
      </w:pPr>
    </w:p>
    <w:p w:rsidR="00BF0AFE" w:rsidRPr="00F24DEC" w:rsidRDefault="00BF0AFE" w:rsidP="00BF0AFE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 w:rsidR="00762AE5">
        <w:rPr>
          <w:b/>
          <w:bCs/>
          <w:lang w:val="sr-Cyrl-RS"/>
        </w:rPr>
        <w:t>10</w:t>
      </w:r>
      <w:r w:rsidRPr="00F24DEC">
        <w:rPr>
          <w:b/>
          <w:bCs/>
          <w:lang w:val="sr-Cyrl-RS"/>
        </w:rPr>
        <w:t>.</w:t>
      </w:r>
    </w:p>
    <w:p w:rsidR="00F24DEC" w:rsidRDefault="00F24DEC" w:rsidP="00BF0AFE">
      <w:pPr>
        <w:jc w:val="center"/>
        <w:rPr>
          <w:lang w:val="sr-Cyrl-RS"/>
        </w:rPr>
      </w:pPr>
    </w:p>
    <w:p w:rsidR="00DC30F1" w:rsidRDefault="00DC30F1" w:rsidP="00DC30F1">
      <w:pPr>
        <w:jc w:val="both"/>
      </w:pPr>
      <w:proofErr w:type="spellStart"/>
      <w:r>
        <w:t>Гарантни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изведене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износи</w:t>
      </w:r>
      <w:proofErr w:type="spellEnd"/>
      <w:r>
        <w:t xml:space="preserve"> </w:t>
      </w:r>
      <w:r w:rsidRPr="00DC30F1">
        <w:t xml:space="preserve">2 </w:t>
      </w:r>
      <w:proofErr w:type="spellStart"/>
      <w:r>
        <w:t>године</w:t>
      </w:r>
      <w:proofErr w:type="spellEnd"/>
      <w:r w:rsidRPr="00DC30F1">
        <w:t>,</w:t>
      </w:r>
      <w:r>
        <w:t xml:space="preserve"> </w:t>
      </w:r>
      <w:proofErr w:type="spellStart"/>
      <w:r>
        <w:t>рачунајући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примопредаје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>.</w:t>
      </w:r>
    </w:p>
    <w:p w:rsidR="00DC30F1" w:rsidRDefault="00DC30F1" w:rsidP="00DC30F1">
      <w:pPr>
        <w:jc w:val="both"/>
      </w:pPr>
      <w:proofErr w:type="spellStart"/>
      <w:r>
        <w:t>За</w:t>
      </w:r>
      <w:proofErr w:type="spellEnd"/>
      <w:r>
        <w:t xml:space="preserve"> </w:t>
      </w:r>
      <w:proofErr w:type="spellStart"/>
      <w:r>
        <w:t>уграђене</w:t>
      </w:r>
      <w:proofErr w:type="spellEnd"/>
      <w:r>
        <w:t xml:space="preserve"> </w:t>
      </w:r>
      <w:proofErr w:type="spellStart"/>
      <w:r>
        <w:t>материјале</w:t>
      </w:r>
      <w:proofErr w:type="spellEnd"/>
      <w:r>
        <w:t xml:space="preserve"> и </w:t>
      </w:r>
      <w:proofErr w:type="spellStart"/>
      <w:r>
        <w:t>опрему</w:t>
      </w:r>
      <w:proofErr w:type="spellEnd"/>
      <w:r>
        <w:t xml:space="preserve"> </w:t>
      </w:r>
      <w:proofErr w:type="spellStart"/>
      <w:r>
        <w:t>важи</w:t>
      </w:r>
      <w:proofErr w:type="spellEnd"/>
      <w:r>
        <w:t xml:space="preserve"> </w:t>
      </w:r>
      <w:proofErr w:type="spellStart"/>
      <w:r>
        <w:t>гарантни</w:t>
      </w:r>
      <w:proofErr w:type="spellEnd"/>
      <w:r>
        <w:t xml:space="preserve"> </w:t>
      </w:r>
      <w:proofErr w:type="spellStart"/>
      <w:r>
        <w:t>рок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произвођача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тече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извршене</w:t>
      </w:r>
      <w:proofErr w:type="spellEnd"/>
      <w:r>
        <w:t xml:space="preserve"> </w:t>
      </w:r>
      <w:proofErr w:type="spellStart"/>
      <w:r>
        <w:t>примопредаје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>.</w:t>
      </w:r>
    </w:p>
    <w:p w:rsidR="00DC30F1" w:rsidRDefault="00DC30F1" w:rsidP="00DC30F1">
      <w:pPr>
        <w:jc w:val="both"/>
      </w:pP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обавезан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дан</w:t>
      </w:r>
      <w:proofErr w:type="spellEnd"/>
      <w:r>
        <w:t xml:space="preserve"> </w:t>
      </w:r>
      <w:proofErr w:type="spellStart"/>
      <w:r>
        <w:t>извршене</w:t>
      </w:r>
      <w:proofErr w:type="spellEnd"/>
      <w:r>
        <w:t xml:space="preserve"> </w:t>
      </w:r>
      <w:proofErr w:type="spellStart"/>
      <w:r>
        <w:t>примопредаје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, </w:t>
      </w:r>
      <w:proofErr w:type="spellStart"/>
      <w:r>
        <w:t>записнички</w:t>
      </w:r>
      <w:proofErr w:type="spellEnd"/>
      <w:r>
        <w:t xml:space="preserve"> </w:t>
      </w:r>
      <w:proofErr w:type="spellStart"/>
      <w:r>
        <w:t>преда</w:t>
      </w:r>
      <w:proofErr w:type="spellEnd"/>
      <w:r>
        <w:t xml:space="preserve"> </w:t>
      </w:r>
      <w:proofErr w:type="spellStart"/>
      <w:r w:rsidRPr="00DC30F1">
        <w:t>Инвеститору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гарантне</w:t>
      </w:r>
      <w:proofErr w:type="spellEnd"/>
      <w:r>
        <w:t xml:space="preserve"> </w:t>
      </w:r>
      <w:proofErr w:type="spellStart"/>
      <w:r>
        <w:t>листове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уграђене</w:t>
      </w:r>
      <w:proofErr w:type="spellEnd"/>
      <w:r>
        <w:t xml:space="preserve"> </w:t>
      </w:r>
      <w:proofErr w:type="spellStart"/>
      <w:r>
        <w:t>материјале</w:t>
      </w:r>
      <w:proofErr w:type="spellEnd"/>
      <w:r>
        <w:t xml:space="preserve"> и </w:t>
      </w:r>
      <w:proofErr w:type="spellStart"/>
      <w:r>
        <w:t>опрему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упутства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руковање</w:t>
      </w:r>
      <w:proofErr w:type="spellEnd"/>
      <w:r>
        <w:t>.</w:t>
      </w:r>
    </w:p>
    <w:p w:rsidR="00DC30F1" w:rsidRDefault="00DC30F1" w:rsidP="00DC30F1">
      <w:pPr>
        <w:jc w:val="both"/>
      </w:pP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току</w:t>
      </w:r>
      <w:proofErr w:type="spellEnd"/>
      <w:r>
        <w:t xml:space="preserve"> </w:t>
      </w:r>
      <w:proofErr w:type="spellStart"/>
      <w:r>
        <w:t>гарантног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први</w:t>
      </w:r>
      <w:proofErr w:type="spellEnd"/>
      <w:r>
        <w:t xml:space="preserve"> </w:t>
      </w:r>
      <w:proofErr w:type="spellStart"/>
      <w:r>
        <w:t>писмени</w:t>
      </w:r>
      <w:proofErr w:type="spellEnd"/>
      <w:r>
        <w:t xml:space="preserve"> </w:t>
      </w:r>
      <w:proofErr w:type="spellStart"/>
      <w:r>
        <w:t>позив</w:t>
      </w:r>
      <w:proofErr w:type="spellEnd"/>
      <w:r>
        <w:t xml:space="preserve"> </w:t>
      </w:r>
      <w:proofErr w:type="spellStart"/>
      <w:r w:rsidRPr="00DC30F1">
        <w:t>Инвеститора</w:t>
      </w:r>
      <w:proofErr w:type="spellEnd"/>
      <w:r>
        <w:t xml:space="preserve">, </w:t>
      </w:r>
      <w:proofErr w:type="spellStart"/>
      <w:r>
        <w:t>отклони</w:t>
      </w:r>
      <w:proofErr w:type="spellEnd"/>
      <w:r>
        <w:t xml:space="preserve"> о </w:t>
      </w:r>
      <w:proofErr w:type="spellStart"/>
      <w:r>
        <w:t>свом</w:t>
      </w:r>
      <w:proofErr w:type="spellEnd"/>
      <w:r>
        <w:t xml:space="preserve"> </w:t>
      </w:r>
      <w:proofErr w:type="spellStart"/>
      <w:r>
        <w:t>трошку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недостатке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односе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уговорени</w:t>
      </w:r>
      <w:proofErr w:type="spellEnd"/>
      <w:r>
        <w:t xml:space="preserve"> </w:t>
      </w:r>
      <w:proofErr w:type="spellStart"/>
      <w:r>
        <w:t>квалитет</w:t>
      </w:r>
      <w:proofErr w:type="spellEnd"/>
      <w:r>
        <w:t xml:space="preserve"> </w:t>
      </w:r>
      <w:proofErr w:type="spellStart"/>
      <w:r>
        <w:t>изведених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, </w:t>
      </w:r>
      <w:proofErr w:type="spellStart"/>
      <w:r>
        <w:t>уграђених</w:t>
      </w:r>
      <w:proofErr w:type="spellEnd"/>
      <w:r>
        <w:t xml:space="preserve"> </w:t>
      </w:r>
      <w:proofErr w:type="spellStart"/>
      <w:r>
        <w:t>материјала</w:t>
      </w:r>
      <w:proofErr w:type="spellEnd"/>
      <w:r>
        <w:t xml:space="preserve"> и </w:t>
      </w:r>
      <w:proofErr w:type="spellStart"/>
      <w:r>
        <w:t>опреме</w:t>
      </w:r>
      <w:proofErr w:type="spellEnd"/>
      <w:r>
        <w:t xml:space="preserve">, а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нису</w:t>
      </w:r>
      <w:proofErr w:type="spellEnd"/>
      <w:r>
        <w:t xml:space="preserve"> </w:t>
      </w:r>
      <w:proofErr w:type="spellStart"/>
      <w:r>
        <w:t>настали</w:t>
      </w:r>
      <w:proofErr w:type="spellEnd"/>
      <w:r>
        <w:t xml:space="preserve"> </w:t>
      </w:r>
      <w:proofErr w:type="spellStart"/>
      <w:r>
        <w:t>неправилном</w:t>
      </w:r>
      <w:proofErr w:type="spellEnd"/>
      <w:r>
        <w:t xml:space="preserve"> </w:t>
      </w:r>
      <w:proofErr w:type="spellStart"/>
      <w:r>
        <w:t>употребом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сва</w:t>
      </w:r>
      <w:proofErr w:type="spellEnd"/>
      <w:r>
        <w:t xml:space="preserve"> </w:t>
      </w:r>
      <w:proofErr w:type="spellStart"/>
      <w:r>
        <w:t>оштећења</w:t>
      </w:r>
      <w:proofErr w:type="spellEnd"/>
      <w:r>
        <w:t xml:space="preserve"> </w:t>
      </w:r>
      <w:proofErr w:type="spellStart"/>
      <w:r>
        <w:t>проузрокована</w:t>
      </w:r>
      <w:proofErr w:type="spellEnd"/>
      <w:r>
        <w:t xml:space="preserve"> </w:t>
      </w:r>
      <w:proofErr w:type="spellStart"/>
      <w:r>
        <w:t>овим</w:t>
      </w:r>
      <w:proofErr w:type="spellEnd"/>
      <w:r>
        <w:t xml:space="preserve"> </w:t>
      </w:r>
      <w:proofErr w:type="spellStart"/>
      <w:r>
        <w:t>недостацима</w:t>
      </w:r>
      <w:proofErr w:type="spellEnd"/>
      <w:r>
        <w:t>.</w:t>
      </w:r>
    </w:p>
    <w:p w:rsidR="00DC30F1" w:rsidRDefault="00DC30F1" w:rsidP="00DC30F1">
      <w:pPr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приступи</w:t>
      </w:r>
      <w:proofErr w:type="spellEnd"/>
      <w:r>
        <w:t xml:space="preserve"> </w:t>
      </w:r>
      <w:proofErr w:type="spellStart"/>
      <w:r>
        <w:t>извршењу</w:t>
      </w:r>
      <w:proofErr w:type="spellEnd"/>
      <w:r>
        <w:t xml:space="preserve"> </w:t>
      </w:r>
      <w:proofErr w:type="spellStart"/>
      <w:r>
        <w:t>своје</w:t>
      </w:r>
      <w:proofErr w:type="spellEnd"/>
      <w:r>
        <w:t xml:space="preserve"> </w:t>
      </w:r>
      <w:proofErr w:type="spellStart"/>
      <w:r>
        <w:t>обавезе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претходног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5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пријему</w:t>
      </w:r>
      <w:proofErr w:type="spellEnd"/>
      <w:r>
        <w:t xml:space="preserve"> </w:t>
      </w:r>
      <w:proofErr w:type="spellStart"/>
      <w:r>
        <w:t>писменог</w:t>
      </w:r>
      <w:proofErr w:type="spellEnd"/>
      <w:r>
        <w:t xml:space="preserve"> </w:t>
      </w:r>
      <w:proofErr w:type="spellStart"/>
      <w:r>
        <w:t>позива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 w:rsidRPr="00DC30F1">
        <w:t>Инвеститора</w:t>
      </w:r>
      <w:proofErr w:type="spellEnd"/>
      <w:r>
        <w:t xml:space="preserve">, </w:t>
      </w:r>
      <w:proofErr w:type="spellStart"/>
      <w:r w:rsidRPr="00DC30F1">
        <w:t>Инвеститор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овлашћен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lastRenderedPageBreak/>
        <w:t>отклањање</w:t>
      </w:r>
      <w:proofErr w:type="spellEnd"/>
      <w:r>
        <w:t xml:space="preserve"> </w:t>
      </w:r>
      <w:proofErr w:type="spellStart"/>
      <w:r>
        <w:t>недостатака</w:t>
      </w:r>
      <w:proofErr w:type="spellEnd"/>
      <w:r>
        <w:t xml:space="preserve"> </w:t>
      </w:r>
      <w:proofErr w:type="spellStart"/>
      <w:r>
        <w:t>ангажује</w:t>
      </w:r>
      <w:proofErr w:type="spellEnd"/>
      <w:r>
        <w:t xml:space="preserve"> </w:t>
      </w:r>
      <w:proofErr w:type="spellStart"/>
      <w:r>
        <w:t>друго</w:t>
      </w:r>
      <w:proofErr w:type="spellEnd"/>
      <w:r>
        <w:t xml:space="preserve"> </w:t>
      </w:r>
      <w:proofErr w:type="spellStart"/>
      <w:r>
        <w:t>правно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физичко</w:t>
      </w:r>
      <w:proofErr w:type="spellEnd"/>
      <w:r>
        <w:t xml:space="preserve"> </w:t>
      </w:r>
      <w:proofErr w:type="spellStart"/>
      <w:r>
        <w:t>лице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терет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, </w:t>
      </w:r>
      <w:proofErr w:type="spellStart"/>
      <w:r>
        <w:t>наплатом</w:t>
      </w:r>
      <w:proofErr w:type="spellEnd"/>
      <w:r>
        <w:t xml:space="preserve"> </w:t>
      </w:r>
      <w:proofErr w:type="spellStart"/>
      <w:r>
        <w:t>гаранције</w:t>
      </w:r>
      <w:proofErr w:type="spellEnd"/>
      <w:r>
        <w:t xml:space="preserve"> </w:t>
      </w:r>
      <w:proofErr w:type="spellStart"/>
      <w:r>
        <w:t>банке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отклањање</w:t>
      </w:r>
      <w:proofErr w:type="spellEnd"/>
      <w:r>
        <w:t xml:space="preserve"> </w:t>
      </w:r>
      <w:proofErr w:type="spellStart"/>
      <w:r>
        <w:t>недостатака</w:t>
      </w:r>
      <w:proofErr w:type="spellEnd"/>
      <w:r>
        <w:t xml:space="preserve"> у </w:t>
      </w:r>
      <w:proofErr w:type="spellStart"/>
      <w:r>
        <w:t>гарантном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>.</w:t>
      </w:r>
    </w:p>
    <w:p w:rsidR="00F24DEC" w:rsidRPr="00DC30F1" w:rsidRDefault="00DC30F1" w:rsidP="00DC30F1">
      <w:pPr>
        <w:jc w:val="both"/>
      </w:pPr>
      <w:proofErr w:type="spellStart"/>
      <w:r>
        <w:t>Уколико</w:t>
      </w:r>
      <w:proofErr w:type="spellEnd"/>
      <w:r>
        <w:t xml:space="preserve"> </w:t>
      </w:r>
      <w:proofErr w:type="spellStart"/>
      <w:r>
        <w:t>гаранција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отклањање</w:t>
      </w:r>
      <w:proofErr w:type="spellEnd"/>
      <w:r>
        <w:t xml:space="preserve"> </w:t>
      </w:r>
      <w:proofErr w:type="spellStart"/>
      <w:r>
        <w:t>недостатака</w:t>
      </w:r>
      <w:proofErr w:type="spellEnd"/>
      <w:r>
        <w:t xml:space="preserve"> у </w:t>
      </w:r>
      <w:proofErr w:type="spellStart"/>
      <w:r>
        <w:t>гарантном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покрива</w:t>
      </w:r>
      <w:proofErr w:type="spellEnd"/>
      <w:r>
        <w:t xml:space="preserve"> у </w:t>
      </w:r>
      <w:proofErr w:type="spellStart"/>
      <w:r>
        <w:t>потпуности</w:t>
      </w:r>
      <w:proofErr w:type="spellEnd"/>
      <w:r>
        <w:t xml:space="preserve">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настале</w:t>
      </w:r>
      <w:proofErr w:type="spellEnd"/>
      <w:r>
        <w:t xml:space="preserve"> </w:t>
      </w:r>
      <w:proofErr w:type="spellStart"/>
      <w:r>
        <w:t>поводом</w:t>
      </w:r>
      <w:proofErr w:type="spellEnd"/>
      <w:r>
        <w:t xml:space="preserve"> </w:t>
      </w:r>
      <w:proofErr w:type="spellStart"/>
      <w:r>
        <w:t>отклањања</w:t>
      </w:r>
      <w:proofErr w:type="spellEnd"/>
      <w:r>
        <w:t xml:space="preserve"> </w:t>
      </w:r>
      <w:proofErr w:type="spellStart"/>
      <w:r>
        <w:t>недостатака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става</w:t>
      </w:r>
      <w:proofErr w:type="spellEnd"/>
      <w:r>
        <w:t xml:space="preserve"> 1.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, </w:t>
      </w:r>
      <w:proofErr w:type="spellStart"/>
      <w:r w:rsidRPr="00DC30F1">
        <w:t>Инвеститор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</w:t>
      </w:r>
      <w:proofErr w:type="spellStart"/>
      <w:r>
        <w:t>тражи</w:t>
      </w:r>
      <w:proofErr w:type="spellEnd"/>
      <w:r>
        <w:t xml:space="preserve"> </w:t>
      </w:r>
      <w:proofErr w:type="spellStart"/>
      <w:r>
        <w:t>накнаду</w:t>
      </w:r>
      <w:proofErr w:type="spellEnd"/>
      <w:r>
        <w:t xml:space="preserve"> </w:t>
      </w:r>
      <w:proofErr w:type="spellStart"/>
      <w:r>
        <w:t>штете</w:t>
      </w:r>
      <w:proofErr w:type="spellEnd"/>
      <w:r>
        <w:t xml:space="preserve">,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пуног</w:t>
      </w:r>
      <w:proofErr w:type="spellEnd"/>
      <w:r>
        <w:t xml:space="preserve"> </w:t>
      </w:r>
      <w:proofErr w:type="spellStart"/>
      <w:r>
        <w:t>износа</w:t>
      </w:r>
      <w:proofErr w:type="spellEnd"/>
      <w:r>
        <w:t xml:space="preserve"> </w:t>
      </w:r>
      <w:proofErr w:type="spellStart"/>
      <w:r>
        <w:t>стварне</w:t>
      </w:r>
      <w:proofErr w:type="spellEnd"/>
      <w:r>
        <w:t xml:space="preserve"> </w:t>
      </w:r>
      <w:proofErr w:type="spellStart"/>
      <w:r>
        <w:t>штете</w:t>
      </w:r>
      <w:proofErr w:type="spellEnd"/>
      <w:r>
        <w:t>.</w:t>
      </w:r>
    </w:p>
    <w:p w:rsidR="00F24DEC" w:rsidRDefault="00F24DEC" w:rsidP="00BF0AFE">
      <w:pPr>
        <w:jc w:val="center"/>
        <w:rPr>
          <w:lang w:val="sr-Cyrl-RS"/>
        </w:rPr>
      </w:pPr>
    </w:p>
    <w:p w:rsidR="00BF0AFE" w:rsidRDefault="00BF0AFE" w:rsidP="00BF0AFE">
      <w:pPr>
        <w:jc w:val="center"/>
        <w:rPr>
          <w:b/>
          <w:bCs/>
          <w:lang w:val="sr-Cyrl-RS"/>
        </w:rPr>
      </w:pPr>
      <w:r w:rsidRPr="00F24DEC">
        <w:rPr>
          <w:b/>
          <w:bCs/>
          <w:lang w:val="sr-Cyrl-RS"/>
        </w:rPr>
        <w:t xml:space="preserve">Члан </w:t>
      </w:r>
      <w:r w:rsidR="000F2594">
        <w:rPr>
          <w:b/>
          <w:bCs/>
          <w:lang w:val="sr-Cyrl-RS"/>
        </w:rPr>
        <w:t>1</w:t>
      </w:r>
      <w:r w:rsidR="00762AE5">
        <w:rPr>
          <w:b/>
          <w:bCs/>
          <w:lang w:val="sr-Cyrl-RS"/>
        </w:rPr>
        <w:t>2</w:t>
      </w:r>
      <w:r w:rsidRPr="00F24DEC">
        <w:rPr>
          <w:b/>
          <w:bCs/>
          <w:lang w:val="sr-Cyrl-RS"/>
        </w:rPr>
        <w:t>.</w:t>
      </w:r>
    </w:p>
    <w:p w:rsidR="00762AE5" w:rsidRDefault="00762AE5" w:rsidP="00BF0AFE">
      <w:pPr>
        <w:jc w:val="center"/>
        <w:rPr>
          <w:b/>
          <w:bCs/>
          <w:lang w:val="sr-Cyrl-RS"/>
        </w:rPr>
      </w:pPr>
    </w:p>
    <w:p w:rsidR="00DC30F1" w:rsidRPr="00DC30F1" w:rsidRDefault="00DC30F1" w:rsidP="00DC30F1">
      <w:pPr>
        <w:jc w:val="both"/>
        <w:rPr>
          <w:lang w:val="sr-Cyrl-RS"/>
        </w:rPr>
      </w:pPr>
      <w:r w:rsidRPr="00DC30F1">
        <w:rPr>
          <w:lang w:val="sr-Cyrl-RS"/>
        </w:rPr>
        <w:t>За уграђену опрему Извођач мора да има сертификате квалитета и атесте који се захтевају по важећим прописима</w:t>
      </w:r>
    </w:p>
    <w:p w:rsidR="00DC30F1" w:rsidRPr="00DC30F1" w:rsidRDefault="00DC30F1" w:rsidP="00DC30F1">
      <w:pPr>
        <w:jc w:val="both"/>
        <w:rPr>
          <w:lang w:val="sr-Cyrl-RS"/>
        </w:rPr>
      </w:pPr>
      <w:r w:rsidRPr="00DC30F1">
        <w:rPr>
          <w:lang w:val="sr-Cyrl-RS"/>
        </w:rPr>
        <w:t>Извођач је дужан да после извршене набавке материјала и опреме, а пре уградње и постављања исте, Наручиоца благовремено обавести о евентуалној потреби увида и контроле материјала и опреме у погледу испуњености стандарда прописаних важећим Правилницима и позитивн</w:t>
      </w:r>
      <w:r>
        <w:rPr>
          <w:lang w:val="sr-Cyrl-RS"/>
        </w:rPr>
        <w:t>и</w:t>
      </w:r>
      <w:r w:rsidRPr="00DC30F1">
        <w:rPr>
          <w:lang w:val="sr-Cyrl-RS"/>
        </w:rPr>
        <w:t xml:space="preserve">м </w:t>
      </w:r>
      <w:r>
        <w:rPr>
          <w:lang w:val="sr-Cyrl-RS"/>
        </w:rPr>
        <w:t>прописима</w:t>
      </w:r>
      <w:r w:rsidRPr="00DC30F1">
        <w:rPr>
          <w:lang w:val="sr-Cyrl-RS"/>
        </w:rPr>
        <w:t>.</w:t>
      </w:r>
    </w:p>
    <w:p w:rsidR="00DC30F1" w:rsidRPr="00DC30F1" w:rsidRDefault="00DC30F1" w:rsidP="00DC30F1">
      <w:pPr>
        <w:jc w:val="both"/>
        <w:rPr>
          <w:lang w:val="sr-Cyrl-RS"/>
        </w:rPr>
      </w:pPr>
      <w:r w:rsidRPr="00DC30F1">
        <w:rPr>
          <w:lang w:val="sr-Cyrl-RS"/>
        </w:rPr>
        <w:t>Уколико Наручилац утврди да уграђени материјал или опрема не одговарају стандардима и техничким прописима, он их одбија и забрањује њихову употребу. У случају спора меродаван је налаз овлашћене организације за контролу квалитета.</w:t>
      </w:r>
    </w:p>
    <w:p w:rsidR="00DC30F1" w:rsidRPr="00DC30F1" w:rsidRDefault="00DC30F1" w:rsidP="00DC30F1">
      <w:pPr>
        <w:jc w:val="both"/>
        <w:rPr>
          <w:lang w:val="sr-Cyrl-RS"/>
        </w:rPr>
      </w:pPr>
      <w:r w:rsidRPr="00DC30F1">
        <w:rPr>
          <w:lang w:val="sr-Cyrl-RS"/>
        </w:rPr>
        <w:t>Извођач је дужан да на захтев надзорног органа достави податке о испитивању материјала и квалитету опреме.</w:t>
      </w:r>
    </w:p>
    <w:p w:rsidR="00DC30F1" w:rsidRPr="00DC30F1" w:rsidRDefault="00DC30F1" w:rsidP="00DC30F1">
      <w:pPr>
        <w:jc w:val="both"/>
        <w:rPr>
          <w:lang w:val="sr-Cyrl-RS"/>
        </w:rPr>
      </w:pPr>
      <w:r w:rsidRPr="00DC30F1">
        <w:rPr>
          <w:lang w:val="sr-Cyrl-RS"/>
        </w:rPr>
        <w:t>Извођач је одговоран уколико употреби материјал који не одговара квалитету.</w:t>
      </w:r>
    </w:p>
    <w:p w:rsidR="00762AE5" w:rsidRPr="00762AE5" w:rsidRDefault="00DC30F1" w:rsidP="00DC30F1">
      <w:pPr>
        <w:jc w:val="both"/>
        <w:rPr>
          <w:lang w:val="sr-Cyrl-RS"/>
        </w:rPr>
      </w:pPr>
      <w:r w:rsidRPr="00DC30F1">
        <w:rPr>
          <w:lang w:val="sr-Cyrl-RS"/>
        </w:rPr>
        <w:t>У случају да је Извођач употреби неквалитетни материјал, Наручилац има право да тражи да Извођач уклони изведене радове и да их о свом трошку поново изведе у складу са техничком документацијом и уговорним одредбама. Уколико Извођач у одређеном року то не учини, Наручилац има право да ангажује другог Извођача  на терет средстава Извођача.</w:t>
      </w:r>
    </w:p>
    <w:p w:rsidR="00762AE5" w:rsidRDefault="00762AE5" w:rsidP="00BF0AFE">
      <w:pPr>
        <w:jc w:val="center"/>
        <w:rPr>
          <w:b/>
          <w:bCs/>
          <w:lang w:val="sr-Cyrl-RS"/>
        </w:rPr>
      </w:pPr>
    </w:p>
    <w:p w:rsidR="00762AE5" w:rsidRPr="00F24DEC" w:rsidRDefault="00762AE5" w:rsidP="00BF0AFE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13.</w:t>
      </w:r>
    </w:p>
    <w:p w:rsidR="00F24DEC" w:rsidRDefault="00F24DEC" w:rsidP="00BF0AFE">
      <w:pPr>
        <w:jc w:val="center"/>
        <w:rPr>
          <w:lang w:val="sr-Cyrl-RS"/>
        </w:rPr>
      </w:pPr>
    </w:p>
    <w:p w:rsidR="00812E3A" w:rsidRPr="00812E3A" w:rsidRDefault="00812E3A" w:rsidP="00812E3A">
      <w:pPr>
        <w:jc w:val="both"/>
        <w:rPr>
          <w:lang w:val="sr-Cyrl-RS"/>
        </w:rPr>
      </w:pPr>
      <w:r w:rsidRPr="00812E3A">
        <w:rPr>
          <w:lang w:val="sr-Cyrl-RS"/>
        </w:rPr>
        <w:t>Уколико се током извођења уговорених радова појави потреба за извођењем вишкова радова у смислу Члана 9. став 1, тачка 5) Посебних узанси о грађењу („</w:t>
      </w:r>
      <w:proofErr w:type="spellStart"/>
      <w:r w:rsidRPr="00812E3A">
        <w:rPr>
          <w:lang w:val="sr-Cyrl-RS"/>
        </w:rPr>
        <w:t>Сл.лист</w:t>
      </w:r>
      <w:proofErr w:type="spellEnd"/>
      <w:r w:rsidRPr="00812E3A">
        <w:rPr>
          <w:lang w:val="sr-Cyrl-RS"/>
        </w:rPr>
        <w:t xml:space="preserve"> СФРЈ“ бр. 18/77 ) Извођач је дужан да застане са том врстом радова </w:t>
      </w:r>
      <w:r>
        <w:rPr>
          <w:lang w:val="sr-Cyrl-RS"/>
        </w:rPr>
        <w:t xml:space="preserve">и </w:t>
      </w:r>
      <w:r w:rsidRPr="00812E3A">
        <w:rPr>
          <w:lang w:val="sr-Cyrl-RS"/>
        </w:rPr>
        <w:t>одмах (уписом у грађевински дневник) обавести стручни надзор Наручиоца.</w:t>
      </w:r>
    </w:p>
    <w:p w:rsidR="00812E3A" w:rsidRPr="00812E3A" w:rsidRDefault="00812E3A" w:rsidP="00812E3A">
      <w:pPr>
        <w:jc w:val="both"/>
        <w:rPr>
          <w:lang w:val="sr-Cyrl-RS"/>
        </w:rPr>
      </w:pPr>
      <w:r w:rsidRPr="00812E3A">
        <w:rPr>
          <w:lang w:val="sr-Cyrl-RS"/>
        </w:rPr>
        <w:t>По добијању писмене сагласности стручног надзора наручиоца (упис у грађевински дневник), Извођач ће извести вишак радова, с тим да вишак радова не може прећи 10% од уговорених количина радова.</w:t>
      </w:r>
    </w:p>
    <w:p w:rsidR="00812E3A" w:rsidRPr="00812E3A" w:rsidRDefault="00812E3A" w:rsidP="00812E3A">
      <w:pPr>
        <w:jc w:val="both"/>
        <w:rPr>
          <w:lang w:val="sr-Cyrl-RS"/>
        </w:rPr>
      </w:pPr>
      <w:r>
        <w:rPr>
          <w:lang w:val="sr-Cyrl-RS"/>
        </w:rPr>
        <w:t>Вишкови радова из става 1 и 2 овог члана</w:t>
      </w:r>
      <w:r w:rsidRPr="00812E3A">
        <w:rPr>
          <w:lang w:val="sr-Cyrl-RS"/>
        </w:rPr>
        <w:t xml:space="preserve"> извешће се у складу са уговореним јединичним</w:t>
      </w:r>
      <w:r>
        <w:rPr>
          <w:lang w:val="sr-Cyrl-RS"/>
        </w:rPr>
        <w:t xml:space="preserve"> </w:t>
      </w:r>
      <w:r w:rsidRPr="00812E3A">
        <w:rPr>
          <w:lang w:val="sr-Cyrl-RS"/>
        </w:rPr>
        <w:t>ценама.</w:t>
      </w:r>
    </w:p>
    <w:p w:rsidR="00812E3A" w:rsidRPr="00812E3A" w:rsidRDefault="00812E3A" w:rsidP="00812E3A">
      <w:pPr>
        <w:jc w:val="both"/>
        <w:rPr>
          <w:lang w:val="sr-Cyrl-RS"/>
        </w:rPr>
      </w:pPr>
      <w:r w:rsidRPr="00812E3A">
        <w:rPr>
          <w:lang w:val="sr-Cyrl-RS"/>
        </w:rPr>
        <w:t>Након сагледавања свих количина и позиција по којима се појављује вишак радова, Наручилац и Извођач ће закључити Анекс уговора за предметне радове.</w:t>
      </w:r>
    </w:p>
    <w:p w:rsidR="00812E3A" w:rsidRDefault="00812E3A" w:rsidP="00812E3A">
      <w:pPr>
        <w:jc w:val="both"/>
        <w:rPr>
          <w:lang w:val="sr-Cyrl-RS"/>
        </w:rPr>
      </w:pPr>
      <w:r w:rsidRPr="00812E3A">
        <w:rPr>
          <w:lang w:val="sr-Cyrl-RS"/>
        </w:rPr>
        <w:t xml:space="preserve">Извођење вишка радова </w:t>
      </w:r>
      <w:r>
        <w:rPr>
          <w:lang w:val="sr-Cyrl-RS"/>
        </w:rPr>
        <w:t>из става 1 и 2 овог члана</w:t>
      </w:r>
      <w:r w:rsidRPr="00812E3A">
        <w:rPr>
          <w:lang w:val="sr-Cyrl-RS"/>
        </w:rPr>
        <w:t xml:space="preserve"> </w:t>
      </w:r>
      <w:r>
        <w:rPr>
          <w:lang w:val="sr-Cyrl-RS"/>
        </w:rPr>
        <w:t>не утиче</w:t>
      </w:r>
      <w:r w:rsidRPr="00812E3A">
        <w:rPr>
          <w:lang w:val="sr-Cyrl-RS"/>
        </w:rPr>
        <w:t xml:space="preserve"> на продужетак рока завршетка радова</w:t>
      </w:r>
      <w:r>
        <w:rPr>
          <w:lang w:val="sr-Cyrl-RS"/>
        </w:rPr>
        <w:t>.</w:t>
      </w:r>
    </w:p>
    <w:p w:rsidR="00812E3A" w:rsidRPr="00812E3A" w:rsidRDefault="00812E3A" w:rsidP="00812E3A">
      <w:pPr>
        <w:jc w:val="both"/>
        <w:rPr>
          <w:lang w:val="sr-Cyrl-RS"/>
        </w:rPr>
      </w:pPr>
      <w:r>
        <w:rPr>
          <w:lang w:val="sr-Cyrl-RS"/>
        </w:rPr>
        <w:t>Извођење вишкова радова из става 1 и 2 овог члана не сматра се повећањем обима радова, у смислу члана 2. став 4. овог уговора.</w:t>
      </w:r>
    </w:p>
    <w:p w:rsidR="00812E3A" w:rsidRDefault="00812E3A" w:rsidP="00762AE5">
      <w:pPr>
        <w:pStyle w:val="Teloteksta"/>
        <w:ind w:right="31"/>
      </w:pPr>
    </w:p>
    <w:p w:rsidR="00182D66" w:rsidRDefault="00182D66" w:rsidP="00762AE5">
      <w:pPr>
        <w:pStyle w:val="Teloteksta"/>
        <w:ind w:right="31"/>
      </w:pPr>
    </w:p>
    <w:p w:rsidR="00182D66" w:rsidRDefault="00182D66" w:rsidP="00762AE5">
      <w:pPr>
        <w:pStyle w:val="Teloteksta"/>
        <w:ind w:right="31"/>
      </w:pPr>
    </w:p>
    <w:p w:rsidR="00812E3A" w:rsidRDefault="00812E3A" w:rsidP="00812E3A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lastRenderedPageBreak/>
        <w:t>Члан 1</w:t>
      </w:r>
      <w:r w:rsidR="00182D66">
        <w:rPr>
          <w:b/>
          <w:bCs/>
          <w:lang w:val="sr-Cyrl-RS"/>
        </w:rPr>
        <w:t>4</w:t>
      </w:r>
      <w:r>
        <w:rPr>
          <w:b/>
          <w:bCs/>
          <w:lang w:val="sr-Cyrl-RS"/>
        </w:rPr>
        <w:t>.</w:t>
      </w:r>
    </w:p>
    <w:p w:rsidR="00182D66" w:rsidRPr="00F24DEC" w:rsidRDefault="00182D66" w:rsidP="00812E3A">
      <w:pPr>
        <w:jc w:val="center"/>
        <w:rPr>
          <w:b/>
          <w:bCs/>
          <w:lang w:val="sr-Cyrl-RS"/>
        </w:rPr>
      </w:pPr>
    </w:p>
    <w:p w:rsidR="00812E3A" w:rsidRPr="00812E3A" w:rsidRDefault="00812E3A" w:rsidP="00812E3A">
      <w:pPr>
        <w:jc w:val="both"/>
        <w:rPr>
          <w:lang w:val="sr-Cyrl-RS"/>
        </w:rPr>
      </w:pPr>
      <w:r w:rsidRPr="00812E3A">
        <w:rPr>
          <w:lang w:val="sr-Cyrl-RS"/>
        </w:rPr>
        <w:t>Примопредаја и коначан обрачун радова из овог уговора извршиће се сачињавањем записника  од стране мешовите комисије од три члана коју чине представник</w:t>
      </w:r>
      <w:r>
        <w:rPr>
          <w:lang w:val="sr-Cyrl-RS"/>
        </w:rPr>
        <w:t xml:space="preserve"> Наручиоца, представник Инвеститора</w:t>
      </w:r>
      <w:r w:rsidRPr="00812E3A">
        <w:rPr>
          <w:lang w:val="sr-Cyrl-RS"/>
        </w:rPr>
        <w:t xml:space="preserve"> </w:t>
      </w:r>
      <w:r>
        <w:rPr>
          <w:lang w:val="sr-Cyrl-RS"/>
        </w:rPr>
        <w:t xml:space="preserve">и </w:t>
      </w:r>
      <w:r w:rsidRPr="00812E3A">
        <w:rPr>
          <w:lang w:val="sr-Cyrl-RS"/>
        </w:rPr>
        <w:t>представник Извођача.</w:t>
      </w:r>
    </w:p>
    <w:p w:rsidR="00812E3A" w:rsidRPr="00812E3A" w:rsidRDefault="00812E3A" w:rsidP="00812E3A">
      <w:pPr>
        <w:jc w:val="both"/>
        <w:rPr>
          <w:lang w:val="sr-Cyrl-RS"/>
        </w:rPr>
      </w:pPr>
      <w:r w:rsidRPr="00812E3A">
        <w:rPr>
          <w:lang w:val="sr-Cyrl-RS"/>
        </w:rPr>
        <w:t>Комисија је дужна да рад заврши најдуже у року од 5 радних дана.</w:t>
      </w:r>
    </w:p>
    <w:p w:rsidR="00812E3A" w:rsidRPr="00812E3A" w:rsidRDefault="00812E3A" w:rsidP="00812E3A">
      <w:pPr>
        <w:jc w:val="both"/>
        <w:rPr>
          <w:lang w:val="sr-Cyrl-RS"/>
        </w:rPr>
      </w:pPr>
      <w:r w:rsidRPr="00812E3A">
        <w:rPr>
          <w:lang w:val="sr-Cyrl-RS"/>
        </w:rPr>
        <w:t xml:space="preserve">Записником о примопредаји се констатује да ли је Извођач извршио своју обавезу у погледу обима, врсте и квалитета радова, употребљеног материјала и опреме, као и у погледу рокова изведених </w:t>
      </w:r>
      <w:proofErr w:type="spellStart"/>
      <w:r w:rsidRPr="00812E3A">
        <w:rPr>
          <w:lang w:val="sr-Cyrl-RS"/>
        </w:rPr>
        <w:t>радова.Коначним</w:t>
      </w:r>
      <w:proofErr w:type="spellEnd"/>
      <w:r w:rsidRPr="00812E3A">
        <w:rPr>
          <w:lang w:val="sr-Cyrl-RS"/>
        </w:rPr>
        <w:t xml:space="preserve"> обрачуном се утврђује вредност свих изведених радова, износ цене који </w:t>
      </w:r>
      <w:r>
        <w:rPr>
          <w:lang w:val="sr-Cyrl-RS"/>
        </w:rPr>
        <w:t>Н</w:t>
      </w:r>
      <w:r w:rsidRPr="00812E3A">
        <w:rPr>
          <w:lang w:val="sr-Cyrl-RS"/>
        </w:rPr>
        <w:t>аручилац задржава за отклањање недостатака, податак о уговорној казни, накнади штете и др.</w:t>
      </w:r>
    </w:p>
    <w:p w:rsidR="00812E3A" w:rsidRDefault="00812E3A" w:rsidP="00762AE5">
      <w:pPr>
        <w:pStyle w:val="Teloteksta"/>
        <w:ind w:right="31"/>
      </w:pPr>
    </w:p>
    <w:p w:rsidR="00812E3A" w:rsidRDefault="00812E3A" w:rsidP="00812E3A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</w:t>
      </w:r>
      <w:r w:rsidR="00182D66">
        <w:rPr>
          <w:b/>
          <w:bCs/>
          <w:lang w:val="sr-Cyrl-RS"/>
        </w:rPr>
        <w:t>5</w:t>
      </w:r>
      <w:r>
        <w:rPr>
          <w:b/>
          <w:bCs/>
          <w:lang w:val="sr-Cyrl-RS"/>
        </w:rPr>
        <w:t>.</w:t>
      </w:r>
    </w:p>
    <w:p w:rsidR="00812E3A" w:rsidRPr="00F24DEC" w:rsidRDefault="00812E3A" w:rsidP="00812E3A">
      <w:pPr>
        <w:jc w:val="center"/>
        <w:rPr>
          <w:b/>
          <w:bCs/>
          <w:lang w:val="sr-Cyrl-RS"/>
        </w:rPr>
      </w:pPr>
    </w:p>
    <w:p w:rsidR="00812E3A" w:rsidRPr="00812E3A" w:rsidRDefault="00812E3A" w:rsidP="00812E3A">
      <w:pPr>
        <w:jc w:val="both"/>
        <w:rPr>
          <w:lang w:val="sr-Cyrl-RS"/>
        </w:rPr>
      </w:pPr>
      <w:r w:rsidRPr="00812E3A">
        <w:rPr>
          <w:lang w:val="sr-Cyrl-RS"/>
        </w:rPr>
        <w:t>Коначна количина и вредност радова по овом уговору утврђује се на бази стварно изведених радова оверених у грађевинској књизи од стране стручног надзора и усвојених јединичних цена из понуде које су фиксне и непроменљиве.</w:t>
      </w:r>
    </w:p>
    <w:p w:rsidR="00812E3A" w:rsidRPr="00812E3A" w:rsidRDefault="00812E3A" w:rsidP="00812E3A">
      <w:pPr>
        <w:jc w:val="both"/>
        <w:rPr>
          <w:lang w:val="sr-Cyrl-RS"/>
        </w:rPr>
      </w:pPr>
      <w:r w:rsidRPr="00812E3A">
        <w:rPr>
          <w:lang w:val="sr-Cyrl-RS"/>
        </w:rPr>
        <w:t>Уз Записник о примопредаји радова, сачињава се и Коначни обрачун вредности изведених радова, који врши Комисија за примопредају радова.</w:t>
      </w:r>
    </w:p>
    <w:p w:rsidR="00812E3A" w:rsidRDefault="00812E3A" w:rsidP="00762AE5">
      <w:pPr>
        <w:pStyle w:val="Teloteksta"/>
        <w:ind w:right="31"/>
      </w:pPr>
    </w:p>
    <w:p w:rsidR="000D060A" w:rsidRDefault="000D060A" w:rsidP="000D060A">
      <w:pPr>
        <w:jc w:val="center"/>
        <w:rPr>
          <w:b/>
          <w:bCs/>
          <w:lang w:val="sr-Cyrl-RS"/>
        </w:rPr>
      </w:pPr>
      <w:r>
        <w:rPr>
          <w:b/>
          <w:bCs/>
          <w:lang w:val="sr-Cyrl-RS"/>
        </w:rPr>
        <w:t>Члан 1</w:t>
      </w:r>
      <w:r w:rsidR="00182D66">
        <w:rPr>
          <w:b/>
          <w:bCs/>
          <w:lang w:val="sr-Cyrl-RS"/>
        </w:rPr>
        <w:t>6</w:t>
      </w:r>
      <w:r>
        <w:rPr>
          <w:b/>
          <w:bCs/>
          <w:lang w:val="sr-Cyrl-RS"/>
        </w:rPr>
        <w:t>.</w:t>
      </w:r>
    </w:p>
    <w:p w:rsidR="000D060A" w:rsidRPr="00F24DEC" w:rsidRDefault="000D060A" w:rsidP="000D060A">
      <w:pPr>
        <w:jc w:val="center"/>
        <w:rPr>
          <w:b/>
          <w:bCs/>
          <w:lang w:val="sr-Cyrl-RS"/>
        </w:rPr>
      </w:pPr>
    </w:p>
    <w:p w:rsidR="000D060A" w:rsidRPr="00812E3A" w:rsidRDefault="000D060A" w:rsidP="000D060A">
      <w:pPr>
        <w:jc w:val="both"/>
        <w:rPr>
          <w:lang w:val="sr-Cyrl-RS"/>
        </w:rPr>
      </w:pPr>
      <w:r w:rsidRPr="00812E3A">
        <w:rPr>
          <w:lang w:val="sr-Cyrl-RS"/>
        </w:rPr>
        <w:t>Коначна количина и вредност радова по овом уговору утврђује се на бази стварно изведених радова оверених у грађевинској књизи од стране стручног надзора и усвојених јединичних цена из понуде које су фиксне и непроменљиве.</w:t>
      </w:r>
    </w:p>
    <w:p w:rsidR="000D060A" w:rsidRPr="00812E3A" w:rsidRDefault="000D060A" w:rsidP="000D060A">
      <w:pPr>
        <w:jc w:val="both"/>
        <w:rPr>
          <w:lang w:val="sr-Cyrl-RS"/>
        </w:rPr>
      </w:pPr>
      <w:r w:rsidRPr="00812E3A">
        <w:rPr>
          <w:lang w:val="sr-Cyrl-RS"/>
        </w:rPr>
        <w:t>Уз Записник о примопредаји радова, сачињава се и Коначни обрачун вредности изведених радова, који врши Комисија за примопредају радова.</w:t>
      </w:r>
    </w:p>
    <w:p w:rsidR="000D060A" w:rsidRDefault="000D060A" w:rsidP="00762AE5">
      <w:pPr>
        <w:pStyle w:val="Teloteksta"/>
        <w:ind w:right="31"/>
      </w:pPr>
    </w:p>
    <w:p w:rsidR="000D060A" w:rsidRDefault="000D060A" w:rsidP="000D060A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1</w:t>
      </w:r>
      <w:r w:rsidR="00182D66">
        <w:rPr>
          <w:b/>
          <w:bCs/>
          <w:lang w:val="sr-Cyrl-RS"/>
        </w:rPr>
        <w:t>7</w:t>
      </w:r>
      <w:r w:rsidRPr="000D060A">
        <w:rPr>
          <w:b/>
          <w:bCs/>
          <w:lang w:val="sr-Cyrl-RS"/>
        </w:rPr>
        <w:t>.</w:t>
      </w:r>
    </w:p>
    <w:p w:rsidR="000D060A" w:rsidRPr="000D060A" w:rsidRDefault="000D060A" w:rsidP="000D060A">
      <w:pPr>
        <w:jc w:val="center"/>
        <w:rPr>
          <w:b/>
          <w:bCs/>
          <w:lang w:val="sr-Cyrl-RS"/>
        </w:rPr>
      </w:pPr>
    </w:p>
    <w:p w:rsidR="000D060A" w:rsidRDefault="000D060A" w:rsidP="000D060A">
      <w:pPr>
        <w:jc w:val="both"/>
      </w:pP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целости</w:t>
      </w:r>
      <w:proofErr w:type="spellEnd"/>
      <w:r>
        <w:t xml:space="preserve"> </w:t>
      </w:r>
      <w:proofErr w:type="spellStart"/>
      <w:r>
        <w:t>поступи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примедбама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примопредају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, </w:t>
      </w:r>
      <w:proofErr w:type="spellStart"/>
      <w:r>
        <w:t>уколико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изнете</w:t>
      </w:r>
      <w:proofErr w:type="spellEnd"/>
      <w:r>
        <w:t xml:space="preserve"> </w:t>
      </w:r>
      <w:proofErr w:type="spellStart"/>
      <w:r>
        <w:t>примедбе</w:t>
      </w:r>
      <w:proofErr w:type="spellEnd"/>
      <w:r>
        <w:t xml:space="preserve"> </w:t>
      </w:r>
      <w:proofErr w:type="spellStart"/>
      <w:r>
        <w:t>резултата</w:t>
      </w:r>
      <w:proofErr w:type="spellEnd"/>
      <w:r>
        <w:t xml:space="preserve"> </w:t>
      </w:r>
      <w:proofErr w:type="spellStart"/>
      <w:r>
        <w:t>сагласности</w:t>
      </w:r>
      <w:proofErr w:type="spellEnd"/>
      <w:r>
        <w:t xml:space="preserve"> </w:t>
      </w:r>
      <w:proofErr w:type="spellStart"/>
      <w:r>
        <w:t>свих</w:t>
      </w:r>
      <w:proofErr w:type="spellEnd"/>
      <w:r>
        <w:t xml:space="preserve"> </w:t>
      </w:r>
      <w:proofErr w:type="spellStart"/>
      <w:r>
        <w:t>чланова</w:t>
      </w:r>
      <w:proofErr w:type="spellEnd"/>
      <w:r>
        <w:t xml:space="preserve"> </w:t>
      </w:r>
      <w:proofErr w:type="spellStart"/>
      <w:r>
        <w:t>комисије</w:t>
      </w:r>
      <w:proofErr w:type="spellEnd"/>
      <w:r>
        <w:t>.</w:t>
      </w:r>
    </w:p>
    <w:p w:rsidR="000D060A" w:rsidRDefault="000D060A" w:rsidP="000D060A">
      <w:pPr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поступи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примедбама</w:t>
      </w:r>
      <w:proofErr w:type="spellEnd"/>
      <w:r>
        <w:t xml:space="preserve"> у </w:t>
      </w:r>
      <w:proofErr w:type="spellStart"/>
      <w:r>
        <w:t>утврђеном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, </w:t>
      </w:r>
      <w:r>
        <w:rPr>
          <w:lang w:val="sr-Cyrl-RS"/>
        </w:rPr>
        <w:t>Н</w:t>
      </w:r>
      <w:proofErr w:type="spellStart"/>
      <w:r>
        <w:t>аручилац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овлашћен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сам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преко</w:t>
      </w:r>
      <w:proofErr w:type="spellEnd"/>
      <w:r>
        <w:t xml:space="preserve">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</w:t>
      </w:r>
      <w:proofErr w:type="spellStart"/>
      <w:r>
        <w:t>уклони</w:t>
      </w:r>
      <w:proofErr w:type="spellEnd"/>
      <w:r>
        <w:t xml:space="preserve"> </w:t>
      </w:r>
      <w:proofErr w:type="spellStart"/>
      <w:r>
        <w:t>утврђене</w:t>
      </w:r>
      <w:proofErr w:type="spellEnd"/>
      <w:r>
        <w:t xml:space="preserve"> </w:t>
      </w:r>
      <w:proofErr w:type="spellStart"/>
      <w:r>
        <w:t>недостатке</w:t>
      </w:r>
      <w:proofErr w:type="spellEnd"/>
      <w:r>
        <w:t xml:space="preserve"> и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терет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>.</w:t>
      </w:r>
    </w:p>
    <w:p w:rsidR="000D060A" w:rsidRDefault="000D060A" w:rsidP="000D060A">
      <w:pPr>
        <w:pStyle w:val="Teloteksta"/>
        <w:spacing w:before="4"/>
      </w:pPr>
    </w:p>
    <w:p w:rsidR="000D060A" w:rsidRDefault="000D060A" w:rsidP="000D060A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1</w:t>
      </w:r>
      <w:r w:rsidR="00182D66">
        <w:rPr>
          <w:b/>
          <w:bCs/>
          <w:lang w:val="sr-Cyrl-RS"/>
        </w:rPr>
        <w:t>8</w:t>
      </w:r>
      <w:r w:rsidRPr="000D060A">
        <w:rPr>
          <w:b/>
          <w:bCs/>
          <w:lang w:val="sr-Cyrl-RS"/>
        </w:rPr>
        <w:t>.</w:t>
      </w:r>
    </w:p>
    <w:p w:rsidR="000D060A" w:rsidRPr="000D060A" w:rsidRDefault="000D060A" w:rsidP="000D060A">
      <w:pPr>
        <w:jc w:val="center"/>
        <w:rPr>
          <w:b/>
          <w:bCs/>
          <w:lang w:val="sr-Cyrl-RS"/>
        </w:rPr>
      </w:pPr>
    </w:p>
    <w:p w:rsidR="000D060A" w:rsidRDefault="000D060A" w:rsidP="000D060A">
      <w:pPr>
        <w:jc w:val="both"/>
      </w:pPr>
      <w:proofErr w:type="spellStart"/>
      <w:r>
        <w:t>Наручилац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овлашћен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раскине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у </w:t>
      </w:r>
      <w:proofErr w:type="spellStart"/>
      <w:r>
        <w:t>случају</w:t>
      </w:r>
      <w:proofErr w:type="spellEnd"/>
      <w:r>
        <w:t>:</w:t>
      </w:r>
    </w:p>
    <w:p w:rsidR="000D060A" w:rsidRDefault="000D060A" w:rsidP="000D060A">
      <w:pPr>
        <w:pStyle w:val="Pasussalistom"/>
        <w:numPr>
          <w:ilvl w:val="0"/>
          <w:numId w:val="40"/>
        </w:numPr>
        <w:jc w:val="both"/>
      </w:pPr>
      <w:proofErr w:type="spellStart"/>
      <w:r>
        <w:t>ако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заостаје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извођењем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тако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довести</w:t>
      </w:r>
      <w:proofErr w:type="spellEnd"/>
      <w:r>
        <w:t xml:space="preserve"> у </w:t>
      </w:r>
      <w:proofErr w:type="spellStart"/>
      <w:r>
        <w:t>питање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уговорених</w:t>
      </w:r>
      <w:proofErr w:type="spellEnd"/>
      <w:r w:rsidRPr="000D060A">
        <w:t xml:space="preserve"> </w:t>
      </w:r>
      <w:proofErr w:type="spellStart"/>
      <w:r>
        <w:t>обавеза</w:t>
      </w:r>
      <w:proofErr w:type="spellEnd"/>
      <w:r>
        <w:t>,</w:t>
      </w:r>
    </w:p>
    <w:p w:rsidR="000D060A" w:rsidRDefault="000D060A" w:rsidP="000D060A">
      <w:pPr>
        <w:pStyle w:val="Pasussalistom"/>
        <w:numPr>
          <w:ilvl w:val="0"/>
          <w:numId w:val="40"/>
        </w:numPr>
        <w:jc w:val="both"/>
      </w:pPr>
      <w:proofErr w:type="spellStart"/>
      <w:r>
        <w:t>уколико</w:t>
      </w:r>
      <w:proofErr w:type="spellEnd"/>
      <w:r>
        <w:t xml:space="preserve"> у </w:t>
      </w:r>
      <w:proofErr w:type="spellStart"/>
      <w:r>
        <w:t>току</w:t>
      </w:r>
      <w:proofErr w:type="spellEnd"/>
      <w:r>
        <w:t xml:space="preserve"> </w:t>
      </w:r>
      <w:proofErr w:type="spellStart"/>
      <w:r>
        <w:t>извођења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поступи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основаном</w:t>
      </w:r>
      <w:proofErr w:type="spellEnd"/>
      <w:r>
        <w:t xml:space="preserve"> </w:t>
      </w:r>
      <w:proofErr w:type="spellStart"/>
      <w:r>
        <w:t>писменом</w:t>
      </w:r>
      <w:proofErr w:type="spellEnd"/>
      <w:r>
        <w:t xml:space="preserve"> </w:t>
      </w:r>
      <w:proofErr w:type="spellStart"/>
      <w:r>
        <w:t>захтеву</w:t>
      </w:r>
      <w:proofErr w:type="spellEnd"/>
      <w:r>
        <w:t xml:space="preserve"> </w:t>
      </w:r>
      <w:proofErr w:type="spellStart"/>
      <w:r>
        <w:t>наручиоца</w:t>
      </w:r>
      <w:proofErr w:type="spellEnd"/>
      <w:r>
        <w:t xml:space="preserve"> и у </w:t>
      </w:r>
      <w:proofErr w:type="spellStart"/>
      <w:r>
        <w:t>примереном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отклони</w:t>
      </w:r>
      <w:proofErr w:type="spellEnd"/>
      <w:r>
        <w:t xml:space="preserve"> </w:t>
      </w:r>
      <w:proofErr w:type="spellStart"/>
      <w:r>
        <w:t>недостатке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изведеним</w:t>
      </w:r>
      <w:proofErr w:type="spellEnd"/>
      <w:r>
        <w:t xml:space="preserve"> </w:t>
      </w:r>
      <w:proofErr w:type="spellStart"/>
      <w:r>
        <w:t>радовима</w:t>
      </w:r>
      <w:proofErr w:type="spellEnd"/>
      <w:r>
        <w:t>,</w:t>
      </w:r>
      <w:r w:rsidRPr="000D060A">
        <w:t xml:space="preserve"> </w:t>
      </w:r>
      <w:r>
        <w:t>и</w:t>
      </w:r>
    </w:p>
    <w:p w:rsidR="000D060A" w:rsidRDefault="000D060A" w:rsidP="000D060A">
      <w:pPr>
        <w:pStyle w:val="Pasussalistom"/>
        <w:numPr>
          <w:ilvl w:val="0"/>
          <w:numId w:val="40"/>
        </w:numPr>
        <w:jc w:val="both"/>
      </w:pPr>
      <w:r>
        <w:t xml:space="preserve">у </w:t>
      </w:r>
      <w:proofErr w:type="spellStart"/>
      <w:r>
        <w:t>другим</w:t>
      </w:r>
      <w:proofErr w:type="spellEnd"/>
      <w:r>
        <w:t xml:space="preserve"> </w:t>
      </w:r>
      <w:proofErr w:type="spellStart"/>
      <w:r>
        <w:t>случајевима</w:t>
      </w:r>
      <w:proofErr w:type="spellEnd"/>
      <w:r>
        <w:t xml:space="preserve"> </w:t>
      </w:r>
      <w:proofErr w:type="spellStart"/>
      <w:r>
        <w:t>предвиђеним</w:t>
      </w:r>
      <w:proofErr w:type="spellEnd"/>
      <w:r w:rsidRPr="000D060A">
        <w:t xml:space="preserve"> </w:t>
      </w:r>
      <w:proofErr w:type="spellStart"/>
      <w:r>
        <w:t>законом</w:t>
      </w:r>
      <w:proofErr w:type="spellEnd"/>
      <w:r>
        <w:t>.</w:t>
      </w:r>
    </w:p>
    <w:p w:rsidR="000D060A" w:rsidRDefault="000D060A" w:rsidP="000D060A">
      <w:pPr>
        <w:jc w:val="center"/>
        <w:rPr>
          <w:b/>
          <w:bCs/>
          <w:lang w:val="sr-Cyrl-RS"/>
        </w:rPr>
      </w:pPr>
    </w:p>
    <w:p w:rsidR="00182D66" w:rsidRDefault="00182D66" w:rsidP="000D060A">
      <w:pPr>
        <w:jc w:val="center"/>
        <w:rPr>
          <w:b/>
          <w:bCs/>
          <w:lang w:val="sr-Cyrl-RS"/>
        </w:rPr>
      </w:pPr>
    </w:p>
    <w:p w:rsidR="000D060A" w:rsidRDefault="000D060A" w:rsidP="000D060A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 xml:space="preserve">Члан </w:t>
      </w:r>
      <w:r>
        <w:rPr>
          <w:b/>
          <w:bCs/>
          <w:lang w:val="sr-Cyrl-RS"/>
        </w:rPr>
        <w:t>1</w:t>
      </w:r>
      <w:r w:rsidR="00182D66">
        <w:rPr>
          <w:b/>
          <w:bCs/>
          <w:lang w:val="sr-Cyrl-RS"/>
        </w:rPr>
        <w:t>9</w:t>
      </w:r>
      <w:r w:rsidRPr="000D060A">
        <w:rPr>
          <w:b/>
          <w:bCs/>
          <w:lang w:val="sr-Cyrl-RS"/>
        </w:rPr>
        <w:t>.</w:t>
      </w:r>
    </w:p>
    <w:p w:rsidR="000D060A" w:rsidRPr="000D060A" w:rsidRDefault="000D060A" w:rsidP="000D060A">
      <w:pPr>
        <w:jc w:val="center"/>
        <w:rPr>
          <w:b/>
          <w:bCs/>
          <w:lang w:val="sr-Cyrl-RS"/>
        </w:rPr>
      </w:pPr>
    </w:p>
    <w:p w:rsidR="000D060A" w:rsidRDefault="000D060A" w:rsidP="000D060A">
      <w:pPr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једностраног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Наручилац</w:t>
      </w:r>
      <w:proofErr w:type="spellEnd"/>
      <w:r>
        <w:t xml:space="preserve"> </w:t>
      </w:r>
      <w:proofErr w:type="spellStart"/>
      <w:r>
        <w:t>има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предмет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ангажује</w:t>
      </w:r>
      <w:proofErr w:type="spellEnd"/>
      <w:r>
        <w:t xml:space="preserve">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и </w:t>
      </w:r>
      <w:proofErr w:type="spellStart"/>
      <w:r>
        <w:t>активира</w:t>
      </w:r>
      <w:proofErr w:type="spellEnd"/>
      <w:r>
        <w:t xml:space="preserve"> </w:t>
      </w:r>
      <w:proofErr w:type="spellStart"/>
      <w:r>
        <w:t>гаранцију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добро</w:t>
      </w:r>
      <w:proofErr w:type="spellEnd"/>
      <w:r>
        <w:t xml:space="preserve"> </w:t>
      </w:r>
      <w:proofErr w:type="spellStart"/>
      <w:r>
        <w:t>извршење</w:t>
      </w:r>
      <w:proofErr w:type="spellEnd"/>
      <w:r>
        <w:t xml:space="preserve"> </w:t>
      </w:r>
      <w:proofErr w:type="spellStart"/>
      <w:r>
        <w:t>посла</w:t>
      </w:r>
      <w:proofErr w:type="spellEnd"/>
      <w:r>
        <w:t xml:space="preserve">.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у </w:t>
      </w:r>
      <w:proofErr w:type="spellStart"/>
      <w:r>
        <w:t>наведеном</w:t>
      </w:r>
      <w:proofErr w:type="spellEnd"/>
      <w:r>
        <w:t xml:space="preserve">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обавезан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надокнади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</w:t>
      </w:r>
      <w:proofErr w:type="spellStart"/>
      <w:r>
        <w:t>штету</w:t>
      </w:r>
      <w:proofErr w:type="spellEnd"/>
      <w:r>
        <w:t xml:space="preserve">,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представља</w:t>
      </w:r>
      <w:proofErr w:type="spellEnd"/>
      <w:r>
        <w:t xml:space="preserve"> </w:t>
      </w:r>
      <w:proofErr w:type="spellStart"/>
      <w:r>
        <w:t>разлику</w:t>
      </w:r>
      <w:proofErr w:type="spellEnd"/>
      <w:r>
        <w:t xml:space="preserve"> </w:t>
      </w:r>
      <w:proofErr w:type="spellStart"/>
      <w:r>
        <w:t>између</w:t>
      </w:r>
      <w:proofErr w:type="spellEnd"/>
      <w:r>
        <w:t xml:space="preserve"> </w:t>
      </w:r>
      <w:proofErr w:type="spellStart"/>
      <w:r>
        <w:t>цене</w:t>
      </w:r>
      <w:proofErr w:type="spellEnd"/>
      <w:r>
        <w:t xml:space="preserve"> </w:t>
      </w:r>
      <w:proofErr w:type="spellStart"/>
      <w:r>
        <w:t>предметних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овом</w:t>
      </w:r>
      <w:proofErr w:type="spellEnd"/>
      <w:r>
        <w:t xml:space="preserve">  </w:t>
      </w:r>
      <w:proofErr w:type="spellStart"/>
      <w:r>
        <w:t>уговору</w:t>
      </w:r>
      <w:proofErr w:type="spellEnd"/>
      <w:r>
        <w:t xml:space="preserve"> и </w:t>
      </w:r>
      <w:proofErr w:type="spellStart"/>
      <w:r>
        <w:t>цене</w:t>
      </w:r>
      <w:proofErr w:type="spellEnd"/>
      <w:r>
        <w:t xml:space="preserve"> </w:t>
      </w:r>
      <w:proofErr w:type="spellStart"/>
      <w:r>
        <w:t>радова</w:t>
      </w:r>
      <w:proofErr w:type="spellEnd"/>
      <w:r>
        <w:t xml:space="preserve">  </w:t>
      </w:r>
      <w:proofErr w:type="spellStart"/>
      <w:r>
        <w:t>новог</w:t>
      </w:r>
      <w:proofErr w:type="spellEnd"/>
      <w:r>
        <w:t xml:space="preserve"> </w:t>
      </w:r>
      <w:proofErr w:type="spellStart"/>
      <w:r>
        <w:t>Извођача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те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>.</w:t>
      </w:r>
    </w:p>
    <w:p w:rsidR="000D060A" w:rsidRDefault="000D060A" w:rsidP="000D060A">
      <w:pPr>
        <w:jc w:val="both"/>
      </w:pPr>
      <w:proofErr w:type="spellStart"/>
      <w:r>
        <w:t>Уговор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изјавом</w:t>
      </w:r>
      <w:proofErr w:type="spellEnd"/>
      <w:r>
        <w:t xml:space="preserve"> у </w:t>
      </w:r>
      <w:proofErr w:type="spellStart"/>
      <w:r>
        <w:t>писаној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другој</w:t>
      </w:r>
      <w:proofErr w:type="spellEnd"/>
      <w:r>
        <w:t xml:space="preserve"> </w:t>
      </w:r>
      <w:proofErr w:type="spellStart"/>
      <w:r>
        <w:t>уговорној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 xml:space="preserve"> и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отказним</w:t>
      </w:r>
      <w:proofErr w:type="spellEnd"/>
      <w:r>
        <w:t xml:space="preserve"> </w:t>
      </w:r>
      <w:proofErr w:type="spellStart"/>
      <w:r>
        <w:t>роком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15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достављања</w:t>
      </w:r>
      <w:proofErr w:type="spellEnd"/>
      <w:r>
        <w:t xml:space="preserve"> </w:t>
      </w:r>
      <w:proofErr w:type="spellStart"/>
      <w:r>
        <w:t>изјаве</w:t>
      </w:r>
      <w:proofErr w:type="spellEnd"/>
      <w:r>
        <w:t xml:space="preserve">. </w:t>
      </w:r>
      <w:proofErr w:type="spellStart"/>
      <w:r>
        <w:t>Изјава</w:t>
      </w:r>
      <w:proofErr w:type="spellEnd"/>
      <w:r>
        <w:t xml:space="preserve"> </w:t>
      </w:r>
      <w:proofErr w:type="spellStart"/>
      <w:r>
        <w:t>мора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садржи</w:t>
      </w:r>
      <w:proofErr w:type="spellEnd"/>
      <w:r>
        <w:t xml:space="preserve"> </w:t>
      </w:r>
      <w:proofErr w:type="spellStart"/>
      <w:r>
        <w:t>основ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раскид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>.</w:t>
      </w:r>
    </w:p>
    <w:p w:rsidR="000D060A" w:rsidRDefault="000D060A" w:rsidP="000D060A">
      <w:pPr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, </w:t>
      </w:r>
      <w:proofErr w:type="spellStart"/>
      <w:r>
        <w:t>Извођач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дужан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изведене</w:t>
      </w:r>
      <w:proofErr w:type="spellEnd"/>
      <w:r>
        <w:t xml:space="preserve"> </w:t>
      </w:r>
      <w:proofErr w:type="spellStart"/>
      <w:r>
        <w:t>радове</w:t>
      </w:r>
      <w:proofErr w:type="spellEnd"/>
      <w:r>
        <w:t xml:space="preserve"> </w:t>
      </w:r>
      <w:proofErr w:type="spellStart"/>
      <w:r>
        <w:t>обезбеди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пропадања</w:t>
      </w:r>
      <w:proofErr w:type="spellEnd"/>
      <w:r>
        <w:t xml:space="preserve">,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Наручиоцу</w:t>
      </w:r>
      <w:proofErr w:type="spellEnd"/>
      <w:r>
        <w:t xml:space="preserve">  </w:t>
      </w:r>
      <w:proofErr w:type="spellStart"/>
      <w:r>
        <w:t>преда</w:t>
      </w:r>
      <w:proofErr w:type="spellEnd"/>
      <w:r>
        <w:t xml:space="preserve">  </w:t>
      </w:r>
      <w:proofErr w:type="spellStart"/>
      <w:r>
        <w:t>пројекат</w:t>
      </w:r>
      <w:proofErr w:type="spellEnd"/>
      <w:r>
        <w:t xml:space="preserve">  </w:t>
      </w:r>
      <w:proofErr w:type="spellStart"/>
      <w:r>
        <w:t>изведеног</w:t>
      </w:r>
      <w:proofErr w:type="spellEnd"/>
      <w:r>
        <w:t xml:space="preserve">  </w:t>
      </w:r>
      <w:proofErr w:type="spellStart"/>
      <w:r>
        <w:t>стања</w:t>
      </w:r>
      <w:proofErr w:type="spellEnd"/>
      <w:r>
        <w:t xml:space="preserve">,  </w:t>
      </w:r>
      <w:proofErr w:type="spellStart"/>
      <w:r>
        <w:t>као</w:t>
      </w:r>
      <w:proofErr w:type="spellEnd"/>
      <w:r>
        <w:t xml:space="preserve">  и  </w:t>
      </w:r>
      <w:proofErr w:type="spellStart"/>
      <w:r>
        <w:t>записник</w:t>
      </w:r>
      <w:proofErr w:type="spellEnd"/>
      <w:r>
        <w:t xml:space="preserve">  </w:t>
      </w:r>
      <w:proofErr w:type="spellStart"/>
      <w:r>
        <w:t>комисије</w:t>
      </w:r>
      <w:proofErr w:type="spellEnd"/>
      <w:r>
        <w:t xml:space="preserve">  о  </w:t>
      </w:r>
      <w:proofErr w:type="spellStart"/>
      <w:r>
        <w:t>стварно</w:t>
      </w:r>
      <w:proofErr w:type="spellEnd"/>
      <w:r>
        <w:t xml:space="preserve"> </w:t>
      </w:r>
      <w:r w:rsidRPr="000D060A">
        <w:t xml:space="preserve"> </w:t>
      </w:r>
      <w:proofErr w:type="spellStart"/>
      <w:r>
        <w:t>изведени</w:t>
      </w:r>
      <w:proofErr w:type="spellEnd"/>
      <w:r>
        <w:rPr>
          <w:lang w:val="sr-Cyrl-RS"/>
        </w:rPr>
        <w:t>м</w:t>
      </w:r>
      <w:bookmarkStart w:id="24" w:name="20190301131230_74"/>
      <w:bookmarkEnd w:id="24"/>
      <w:r>
        <w:rPr>
          <w:lang w:val="sr-Cyrl-RS"/>
        </w:rPr>
        <w:t xml:space="preserve"> </w:t>
      </w:r>
      <w:proofErr w:type="spellStart"/>
      <w:r>
        <w:t>радовима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. </w:t>
      </w:r>
      <w:proofErr w:type="spellStart"/>
      <w:r>
        <w:t>Трошкове</w:t>
      </w:r>
      <w:proofErr w:type="spellEnd"/>
      <w:r>
        <w:t xml:space="preserve"> </w:t>
      </w:r>
      <w:proofErr w:type="spellStart"/>
      <w:r>
        <w:t>сноси</w:t>
      </w:r>
      <w:proofErr w:type="spellEnd"/>
      <w:r>
        <w:t xml:space="preserve"> </w:t>
      </w:r>
      <w:proofErr w:type="spellStart"/>
      <w:r>
        <w:t>уговорна</w:t>
      </w:r>
      <w:proofErr w:type="spellEnd"/>
      <w:r>
        <w:t xml:space="preserve"> </w:t>
      </w:r>
      <w:proofErr w:type="spellStart"/>
      <w:r>
        <w:t>страна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одговорна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раскид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>.</w:t>
      </w:r>
    </w:p>
    <w:p w:rsidR="000D060A" w:rsidRDefault="000D060A" w:rsidP="000D060A">
      <w:pPr>
        <w:pStyle w:val="Teloteksta"/>
        <w:spacing w:line="274" w:lineRule="exact"/>
      </w:pPr>
      <w:proofErr w:type="spellStart"/>
      <w:r>
        <w:t>Уговор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раскида</w:t>
      </w:r>
      <w:proofErr w:type="spellEnd"/>
      <w:r>
        <w:t xml:space="preserve"> </w:t>
      </w:r>
      <w:proofErr w:type="spellStart"/>
      <w:r>
        <w:t>писменом</w:t>
      </w:r>
      <w:proofErr w:type="spellEnd"/>
      <w:r>
        <w:t xml:space="preserve"> </w:t>
      </w:r>
      <w:proofErr w:type="spellStart"/>
      <w:r>
        <w:t>изјавом</w:t>
      </w:r>
      <w:proofErr w:type="spellEnd"/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другој</w:t>
      </w:r>
      <w:proofErr w:type="spellEnd"/>
      <w:r>
        <w:t xml:space="preserve"> </w:t>
      </w:r>
      <w:proofErr w:type="spellStart"/>
      <w:r>
        <w:t>уговорној</w:t>
      </w:r>
      <w:proofErr w:type="spellEnd"/>
      <w:r>
        <w:t xml:space="preserve"> </w:t>
      </w:r>
      <w:proofErr w:type="spellStart"/>
      <w:r>
        <w:t>страни</w:t>
      </w:r>
      <w:proofErr w:type="spellEnd"/>
      <w:r>
        <w:t>.</w:t>
      </w:r>
    </w:p>
    <w:p w:rsidR="000D060A" w:rsidRDefault="000D060A" w:rsidP="000D060A">
      <w:pPr>
        <w:pStyle w:val="Teloteksta"/>
        <w:spacing w:before="7"/>
        <w:rPr>
          <w:sz w:val="16"/>
        </w:rPr>
      </w:pPr>
    </w:p>
    <w:p w:rsidR="000D060A" w:rsidRPr="000D060A" w:rsidRDefault="000D060A" w:rsidP="000D060A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 xml:space="preserve">Члан </w:t>
      </w:r>
      <w:r w:rsidR="00182D66">
        <w:rPr>
          <w:b/>
          <w:bCs/>
          <w:lang w:val="sr-Cyrl-RS"/>
        </w:rPr>
        <w:t>20</w:t>
      </w:r>
      <w:r w:rsidRPr="000D060A">
        <w:rPr>
          <w:b/>
          <w:bCs/>
          <w:lang w:val="sr-Cyrl-RS"/>
        </w:rPr>
        <w:t>.</w:t>
      </w:r>
    </w:p>
    <w:p w:rsidR="000D060A" w:rsidRDefault="000D060A" w:rsidP="000D060A">
      <w:pPr>
        <w:jc w:val="both"/>
      </w:pPr>
      <w:proofErr w:type="spellStart"/>
      <w:r>
        <w:t>Саставни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уговора</w:t>
      </w:r>
      <w:proofErr w:type="spellEnd"/>
      <w:r>
        <w:t xml:space="preserve"> </w:t>
      </w:r>
      <w:proofErr w:type="spellStart"/>
      <w:r>
        <w:t>чине</w:t>
      </w:r>
      <w:proofErr w:type="spellEnd"/>
      <w:r>
        <w:t>:</w:t>
      </w:r>
    </w:p>
    <w:p w:rsidR="000D060A" w:rsidRDefault="000D060A" w:rsidP="000D060A">
      <w:pPr>
        <w:pStyle w:val="Pasussalistom"/>
        <w:numPr>
          <w:ilvl w:val="0"/>
          <w:numId w:val="41"/>
        </w:numPr>
        <w:jc w:val="both"/>
      </w:pPr>
      <w:proofErr w:type="spellStart"/>
      <w:r w:rsidRPr="000D060A">
        <w:t>К</w:t>
      </w:r>
      <w:r>
        <w:t>онкурсна</w:t>
      </w:r>
      <w:proofErr w:type="spellEnd"/>
      <w:r>
        <w:t xml:space="preserve"> </w:t>
      </w:r>
      <w:proofErr w:type="spellStart"/>
      <w:r>
        <w:t>документација</w:t>
      </w:r>
      <w:proofErr w:type="spellEnd"/>
      <w:r>
        <w:t xml:space="preserve"> </w:t>
      </w:r>
      <w:proofErr w:type="spellStart"/>
      <w:r>
        <w:t>наручиоца</w:t>
      </w:r>
      <w:proofErr w:type="spellEnd"/>
      <w:r w:rsidRPr="000D060A">
        <w:t xml:space="preserve"> </w:t>
      </w:r>
      <w:r w:rsidR="00182D66">
        <w:rPr>
          <w:lang w:val="sr-Cyrl-RS"/>
        </w:rPr>
        <w:t>ЈНР - 1</w:t>
      </w:r>
    </w:p>
    <w:p w:rsidR="000D060A" w:rsidRDefault="000D060A" w:rsidP="000D060A">
      <w:pPr>
        <w:pStyle w:val="Pasussalistom"/>
        <w:numPr>
          <w:ilvl w:val="0"/>
          <w:numId w:val="41"/>
        </w:numPr>
        <w:jc w:val="both"/>
      </w:pPr>
      <w:proofErr w:type="spellStart"/>
      <w:r w:rsidRPr="000D060A">
        <w:t>Понуда</w:t>
      </w:r>
      <w:proofErr w:type="spellEnd"/>
      <w:r w:rsidRPr="000D060A">
        <w:t xml:space="preserve"> </w:t>
      </w:r>
      <w:proofErr w:type="spellStart"/>
      <w:r w:rsidRPr="000D060A">
        <w:t>извођача</w:t>
      </w:r>
      <w:proofErr w:type="spellEnd"/>
      <w:r>
        <w:t>.</w:t>
      </w:r>
    </w:p>
    <w:p w:rsidR="000D060A" w:rsidRDefault="000D060A" w:rsidP="000D060A">
      <w:pPr>
        <w:pStyle w:val="Teloteksta"/>
        <w:spacing w:before="4"/>
      </w:pPr>
    </w:p>
    <w:p w:rsidR="000D060A" w:rsidRDefault="000D060A" w:rsidP="000D060A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2</w:t>
      </w:r>
      <w:r w:rsidR="00182D66">
        <w:rPr>
          <w:b/>
          <w:bCs/>
          <w:lang w:val="sr-Cyrl-RS"/>
        </w:rPr>
        <w:t>1</w:t>
      </w:r>
      <w:r w:rsidRPr="000D060A">
        <w:rPr>
          <w:b/>
          <w:bCs/>
          <w:lang w:val="sr-Cyrl-RS"/>
        </w:rPr>
        <w:t>.</w:t>
      </w:r>
    </w:p>
    <w:p w:rsidR="000D060A" w:rsidRPr="000D060A" w:rsidRDefault="000D060A" w:rsidP="000D060A">
      <w:pPr>
        <w:jc w:val="center"/>
        <w:rPr>
          <w:b/>
          <w:bCs/>
          <w:lang w:val="sr-Cyrl-RS"/>
        </w:rPr>
      </w:pPr>
    </w:p>
    <w:p w:rsidR="000D060A" w:rsidRDefault="000D060A" w:rsidP="000D060A">
      <w:pPr>
        <w:jc w:val="both"/>
      </w:pPr>
      <w:proofErr w:type="spellStart"/>
      <w:r>
        <w:t>За</w:t>
      </w:r>
      <w:proofErr w:type="spellEnd"/>
      <w:r>
        <w:t xml:space="preserve"> </w:t>
      </w:r>
      <w:proofErr w:type="spellStart"/>
      <w:r>
        <w:t>све</w:t>
      </w:r>
      <w:proofErr w:type="spellEnd"/>
      <w:r>
        <w:t xml:space="preserve">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овим</w:t>
      </w:r>
      <w:proofErr w:type="spellEnd"/>
      <w:r>
        <w:t xml:space="preserve"> </w:t>
      </w:r>
      <w:proofErr w:type="spellStart"/>
      <w:r>
        <w:t>уговором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посебно</w:t>
      </w:r>
      <w:proofErr w:type="spellEnd"/>
      <w:r>
        <w:t xml:space="preserve"> </w:t>
      </w:r>
      <w:proofErr w:type="spellStart"/>
      <w:r>
        <w:t>утврђено</w:t>
      </w:r>
      <w:proofErr w:type="spellEnd"/>
      <w:r>
        <w:t xml:space="preserve"> </w:t>
      </w:r>
      <w:proofErr w:type="spellStart"/>
      <w:r>
        <w:t>примењују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одредбе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облигационим</w:t>
      </w:r>
      <w:proofErr w:type="spellEnd"/>
      <w:r>
        <w:t xml:space="preserve"> </w:t>
      </w:r>
      <w:proofErr w:type="spellStart"/>
      <w:r>
        <w:t>односима</w:t>
      </w:r>
      <w:proofErr w:type="spellEnd"/>
      <w:r>
        <w:t xml:space="preserve"> и </w:t>
      </w:r>
      <w:proofErr w:type="spellStart"/>
      <w:r>
        <w:t>посебне</w:t>
      </w:r>
      <w:proofErr w:type="spellEnd"/>
      <w:r>
        <w:t xml:space="preserve"> </w:t>
      </w:r>
      <w:proofErr w:type="spellStart"/>
      <w:r>
        <w:t>узансе</w:t>
      </w:r>
      <w:proofErr w:type="spellEnd"/>
      <w:r>
        <w:t xml:space="preserve"> о </w:t>
      </w:r>
      <w:proofErr w:type="spellStart"/>
      <w:r>
        <w:t>грађењу</w:t>
      </w:r>
      <w:proofErr w:type="spellEnd"/>
      <w:r>
        <w:t>.</w:t>
      </w:r>
    </w:p>
    <w:p w:rsidR="000D060A" w:rsidRDefault="000D060A" w:rsidP="000D060A">
      <w:pPr>
        <w:pStyle w:val="Teloteksta"/>
      </w:pPr>
    </w:p>
    <w:p w:rsidR="000D060A" w:rsidRDefault="000D060A" w:rsidP="000D060A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2</w:t>
      </w:r>
      <w:r w:rsidR="00182D66">
        <w:rPr>
          <w:b/>
          <w:bCs/>
          <w:lang w:val="sr-Cyrl-RS"/>
        </w:rPr>
        <w:t>2</w:t>
      </w:r>
      <w:r w:rsidRPr="000D060A">
        <w:rPr>
          <w:b/>
          <w:bCs/>
          <w:lang w:val="sr-Cyrl-RS"/>
        </w:rPr>
        <w:t>.</w:t>
      </w:r>
    </w:p>
    <w:p w:rsidR="000D060A" w:rsidRPr="000D060A" w:rsidRDefault="000D060A" w:rsidP="000D060A">
      <w:pPr>
        <w:jc w:val="center"/>
        <w:rPr>
          <w:b/>
          <w:bCs/>
          <w:lang w:val="sr-Cyrl-RS"/>
        </w:rPr>
      </w:pPr>
    </w:p>
    <w:p w:rsidR="000D060A" w:rsidRDefault="000D060A" w:rsidP="000D060A">
      <w:pPr>
        <w:jc w:val="both"/>
      </w:pPr>
      <w:proofErr w:type="spellStart"/>
      <w:r>
        <w:t>Све</w:t>
      </w:r>
      <w:proofErr w:type="spellEnd"/>
      <w:r>
        <w:t xml:space="preserve"> </w:t>
      </w:r>
      <w:proofErr w:type="spellStart"/>
      <w:r>
        <w:t>евентуалне</w:t>
      </w:r>
      <w:proofErr w:type="spellEnd"/>
      <w:r>
        <w:t xml:space="preserve"> </w:t>
      </w:r>
      <w:proofErr w:type="spellStart"/>
      <w:r>
        <w:t>спорове</w:t>
      </w:r>
      <w:proofErr w:type="spellEnd"/>
      <w:r>
        <w:t xml:space="preserve"> </w:t>
      </w:r>
      <w:proofErr w:type="spellStart"/>
      <w:r>
        <w:t>уговорне</w:t>
      </w:r>
      <w:proofErr w:type="spellEnd"/>
      <w:r>
        <w:t xml:space="preserve"> </w:t>
      </w:r>
      <w:proofErr w:type="spellStart"/>
      <w:r>
        <w:t>стране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решавати</w:t>
      </w:r>
      <w:proofErr w:type="spellEnd"/>
      <w:r w:rsidRPr="000D060A">
        <w:t xml:space="preserve"> </w:t>
      </w:r>
      <w:proofErr w:type="spellStart"/>
      <w:r w:rsidRPr="000D060A">
        <w:t>мирним</w:t>
      </w:r>
      <w:proofErr w:type="spellEnd"/>
      <w:r w:rsidRPr="000D060A">
        <w:t xml:space="preserve"> </w:t>
      </w:r>
      <w:proofErr w:type="spellStart"/>
      <w:r w:rsidRPr="000D060A">
        <w:t>путем</w:t>
      </w:r>
      <w:proofErr w:type="spellEnd"/>
      <w:r w:rsidRPr="000D060A">
        <w:t>,</w:t>
      </w:r>
      <w:r>
        <w:t xml:space="preserve"> </w:t>
      </w:r>
      <w:proofErr w:type="spellStart"/>
      <w:r>
        <w:t>споразумно</w:t>
      </w:r>
      <w:proofErr w:type="spellEnd"/>
      <w:r>
        <w:t>.</w:t>
      </w:r>
    </w:p>
    <w:p w:rsidR="000D060A" w:rsidRDefault="000D060A" w:rsidP="000D060A">
      <w:pPr>
        <w:jc w:val="both"/>
      </w:pPr>
      <w:r>
        <w:t xml:space="preserve">У </w:t>
      </w:r>
      <w:proofErr w:type="spellStart"/>
      <w:r>
        <w:t>случају</w:t>
      </w:r>
      <w:proofErr w:type="spellEnd"/>
      <w:r>
        <w:t xml:space="preserve"> </w:t>
      </w:r>
      <w:proofErr w:type="spellStart"/>
      <w:r w:rsidRPr="000D060A">
        <w:t>да</w:t>
      </w:r>
      <w:proofErr w:type="spellEnd"/>
      <w:r w:rsidRPr="000D060A">
        <w:t xml:space="preserve"> </w:t>
      </w:r>
      <w:proofErr w:type="spellStart"/>
      <w:r w:rsidRPr="000D060A">
        <w:t>спор</w:t>
      </w:r>
      <w:proofErr w:type="spellEnd"/>
      <w:r w:rsidRPr="000D060A">
        <w:t xml:space="preserve"> </w:t>
      </w:r>
      <w:proofErr w:type="spellStart"/>
      <w:r w:rsidRPr="000D060A">
        <w:t>не</w:t>
      </w:r>
      <w:proofErr w:type="spellEnd"/>
      <w:r w:rsidRPr="000D060A">
        <w:t xml:space="preserve"> </w:t>
      </w:r>
      <w:proofErr w:type="spellStart"/>
      <w:r w:rsidRPr="000D060A">
        <w:t>може</w:t>
      </w:r>
      <w:proofErr w:type="spellEnd"/>
      <w:r w:rsidRPr="000D060A">
        <w:t xml:space="preserve"> </w:t>
      </w:r>
      <w:proofErr w:type="spellStart"/>
      <w:r w:rsidRPr="000D060A">
        <w:t>да</w:t>
      </w:r>
      <w:proofErr w:type="spellEnd"/>
      <w:r w:rsidRPr="000D060A">
        <w:t xml:space="preserve"> </w:t>
      </w:r>
      <w:proofErr w:type="spellStart"/>
      <w:r w:rsidRPr="000D060A">
        <w:t>се</w:t>
      </w:r>
      <w:proofErr w:type="spellEnd"/>
      <w:r w:rsidRPr="000D060A">
        <w:t xml:space="preserve"> </w:t>
      </w:r>
      <w:proofErr w:type="spellStart"/>
      <w:r w:rsidRPr="000D060A">
        <w:t>реши</w:t>
      </w:r>
      <w:proofErr w:type="spellEnd"/>
      <w:r w:rsidRPr="000D060A">
        <w:t xml:space="preserve"> </w:t>
      </w:r>
      <w:proofErr w:type="spellStart"/>
      <w:r w:rsidRPr="000D060A">
        <w:t>на</w:t>
      </w:r>
      <w:proofErr w:type="spellEnd"/>
      <w:r w:rsidRPr="000D060A">
        <w:t xml:space="preserve"> </w:t>
      </w:r>
      <w:proofErr w:type="spellStart"/>
      <w:r w:rsidRPr="000D060A">
        <w:t>начин</w:t>
      </w:r>
      <w:proofErr w:type="spellEnd"/>
      <w:r w:rsidRPr="000D060A">
        <w:t xml:space="preserve"> </w:t>
      </w:r>
      <w:proofErr w:type="spellStart"/>
      <w:r w:rsidRPr="000D060A">
        <w:t>из</w:t>
      </w:r>
      <w:proofErr w:type="spellEnd"/>
      <w:r w:rsidRPr="000D060A">
        <w:t xml:space="preserve"> </w:t>
      </w:r>
      <w:proofErr w:type="spellStart"/>
      <w:r w:rsidRPr="000D060A">
        <w:t>става</w:t>
      </w:r>
      <w:proofErr w:type="spellEnd"/>
      <w:r w:rsidRPr="000D060A">
        <w:t xml:space="preserve"> 1 </w:t>
      </w:r>
      <w:proofErr w:type="spellStart"/>
      <w:r w:rsidRPr="000D060A">
        <w:t>овог</w:t>
      </w:r>
      <w:proofErr w:type="spellEnd"/>
      <w:r w:rsidRPr="000D060A">
        <w:t xml:space="preserve"> </w:t>
      </w:r>
      <w:proofErr w:type="spellStart"/>
      <w:r w:rsidRPr="000D060A">
        <w:t>члана</w:t>
      </w:r>
      <w:proofErr w:type="spellEnd"/>
      <w:r w:rsidRPr="000D060A">
        <w:t>,</w:t>
      </w:r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овом</w:t>
      </w:r>
      <w:proofErr w:type="spellEnd"/>
      <w:r>
        <w:t xml:space="preserve"> </w:t>
      </w:r>
      <w:proofErr w:type="spellStart"/>
      <w:r>
        <w:t>уговору</w:t>
      </w:r>
      <w:proofErr w:type="spellEnd"/>
      <w:r>
        <w:t xml:space="preserve"> </w:t>
      </w:r>
      <w:proofErr w:type="spellStart"/>
      <w:r>
        <w:t>надлежан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Привредни</w:t>
      </w:r>
      <w:proofErr w:type="spellEnd"/>
      <w:r>
        <w:t xml:space="preserve"> </w:t>
      </w:r>
      <w:proofErr w:type="spellStart"/>
      <w:r>
        <w:t>суд</w:t>
      </w:r>
      <w:proofErr w:type="spellEnd"/>
      <w:r>
        <w:t xml:space="preserve"> у </w:t>
      </w:r>
      <w:proofErr w:type="spellStart"/>
      <w:r>
        <w:t>Београду</w:t>
      </w:r>
      <w:proofErr w:type="spellEnd"/>
      <w:r>
        <w:t>.</w:t>
      </w:r>
    </w:p>
    <w:p w:rsidR="000D060A" w:rsidRDefault="000D060A" w:rsidP="000D060A">
      <w:pPr>
        <w:pStyle w:val="Teloteksta"/>
        <w:spacing w:before="4"/>
      </w:pPr>
    </w:p>
    <w:p w:rsidR="000D060A" w:rsidRPr="000D060A" w:rsidRDefault="000D060A" w:rsidP="000D060A">
      <w:pPr>
        <w:jc w:val="center"/>
        <w:rPr>
          <w:b/>
          <w:bCs/>
          <w:lang w:val="sr-Cyrl-RS"/>
        </w:rPr>
      </w:pPr>
      <w:r w:rsidRPr="000D060A">
        <w:rPr>
          <w:b/>
          <w:bCs/>
          <w:lang w:val="sr-Cyrl-RS"/>
        </w:rPr>
        <w:t>Члан 2</w:t>
      </w:r>
      <w:r w:rsidR="00182D66">
        <w:rPr>
          <w:b/>
          <w:bCs/>
          <w:lang w:val="sr-Cyrl-RS"/>
        </w:rPr>
        <w:t>3</w:t>
      </w:r>
      <w:r w:rsidRPr="000D060A">
        <w:rPr>
          <w:b/>
          <w:bCs/>
          <w:lang w:val="sr-Cyrl-RS"/>
        </w:rPr>
        <w:t>.</w:t>
      </w:r>
    </w:p>
    <w:p w:rsidR="000D060A" w:rsidRDefault="000D060A" w:rsidP="000D060A">
      <w:pPr>
        <w:pStyle w:val="Teloteksta"/>
        <w:spacing w:before="6"/>
        <w:rPr>
          <w:b/>
          <w:sz w:val="23"/>
        </w:rPr>
      </w:pPr>
    </w:p>
    <w:p w:rsidR="000D060A" w:rsidRDefault="000D060A" w:rsidP="000D060A">
      <w:pPr>
        <w:jc w:val="both"/>
      </w:pPr>
      <w:proofErr w:type="spellStart"/>
      <w:r>
        <w:t>Уговор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сачињен</w:t>
      </w:r>
      <w:proofErr w:type="spellEnd"/>
      <w:r>
        <w:t xml:space="preserve"> у 6 (</w:t>
      </w:r>
      <w:proofErr w:type="spellStart"/>
      <w:r>
        <w:t>шест</w:t>
      </w:r>
      <w:proofErr w:type="spellEnd"/>
      <w:r>
        <w:t xml:space="preserve">) </w:t>
      </w:r>
      <w:proofErr w:type="spellStart"/>
      <w:r>
        <w:t>истоветних</w:t>
      </w:r>
      <w:proofErr w:type="spellEnd"/>
      <w:r>
        <w:t xml:space="preserve"> </w:t>
      </w:r>
      <w:proofErr w:type="spellStart"/>
      <w:r>
        <w:t>примерака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којих</w:t>
      </w:r>
      <w:proofErr w:type="spellEnd"/>
      <w:r>
        <w:t xml:space="preserve"> 2 (</w:t>
      </w:r>
      <w:proofErr w:type="spellStart"/>
      <w:r>
        <w:t>два</w:t>
      </w:r>
      <w:proofErr w:type="spellEnd"/>
      <w:r>
        <w:t xml:space="preserve">) </w:t>
      </w:r>
      <w:proofErr w:type="spellStart"/>
      <w:r>
        <w:t>задржава</w:t>
      </w:r>
      <w:proofErr w:type="spellEnd"/>
      <w:r>
        <w:t xml:space="preserve"> </w:t>
      </w:r>
      <w:proofErr w:type="spellStart"/>
      <w:r>
        <w:t>Извођач</w:t>
      </w:r>
      <w:proofErr w:type="spellEnd"/>
      <w:r>
        <w:t>, а 4 (</w:t>
      </w:r>
      <w:proofErr w:type="spellStart"/>
      <w:r>
        <w:t>четири</w:t>
      </w:r>
      <w:proofErr w:type="spellEnd"/>
      <w:r>
        <w:t xml:space="preserve">) </w:t>
      </w:r>
      <w:proofErr w:type="spellStart"/>
      <w:r>
        <w:t>Наручилац</w:t>
      </w:r>
      <w:proofErr w:type="spellEnd"/>
      <w:r>
        <w:t>.</w:t>
      </w:r>
    </w:p>
    <w:p w:rsidR="00F24DEC" w:rsidRDefault="00F24DEC" w:rsidP="00707D12">
      <w:pPr>
        <w:jc w:val="both"/>
      </w:pPr>
      <w:proofErr w:type="spellStart"/>
      <w:r>
        <w:t>Уговор</w:t>
      </w:r>
      <w:proofErr w:type="spellEnd"/>
      <w:r>
        <w:t xml:space="preserve"> </w:t>
      </w:r>
      <w:proofErr w:type="spellStart"/>
      <w:r>
        <w:t>ступа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га</w:t>
      </w:r>
      <w:proofErr w:type="spellEnd"/>
      <w:r>
        <w:t xml:space="preserve"> </w:t>
      </w:r>
      <w:proofErr w:type="spellStart"/>
      <w:r>
        <w:t>потпишу</w:t>
      </w:r>
      <w:proofErr w:type="spellEnd"/>
      <w:r>
        <w:t xml:space="preserve"> </w:t>
      </w:r>
      <w:proofErr w:type="spellStart"/>
      <w:r>
        <w:t>уговорне</w:t>
      </w:r>
      <w:proofErr w:type="spellEnd"/>
      <w:r>
        <w:t xml:space="preserve"> </w:t>
      </w:r>
      <w:proofErr w:type="spellStart"/>
      <w:r>
        <w:t>стране</w:t>
      </w:r>
      <w:proofErr w:type="spellEnd"/>
      <w:r w:rsidR="00707D12">
        <w:t>.</w:t>
      </w:r>
    </w:p>
    <w:p w:rsidR="00707D12" w:rsidRDefault="00707D12" w:rsidP="00707D12">
      <w:pPr>
        <w:jc w:val="both"/>
        <w:rPr>
          <w:lang w:val="sr-Cyrl-RS"/>
        </w:rPr>
      </w:pP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Default="00F24DEC" w:rsidP="00F24DEC">
      <w:pPr>
        <w:pStyle w:val="Teloteksta"/>
        <w:ind w:left="120" w:right="31"/>
        <w:rPr>
          <w:lang w:val="sr-Cyrl-RS"/>
        </w:rPr>
      </w:pPr>
    </w:p>
    <w:p w:rsidR="00F24DEC" w:rsidRPr="00F24DEC" w:rsidRDefault="00F24DEC" w:rsidP="00F24DEC">
      <w:pPr>
        <w:pStyle w:val="Teloteksta"/>
        <w:ind w:left="120" w:right="31"/>
        <w:rPr>
          <w:lang w:val="sr-Cyrl-RS"/>
        </w:rPr>
      </w:pPr>
      <w:r>
        <w:rPr>
          <w:lang w:val="sr-Cyrl-RS"/>
        </w:rPr>
        <w:t xml:space="preserve">      За </w:t>
      </w:r>
      <w:r w:rsidR="000D060A">
        <w:rPr>
          <w:lang w:val="sr-Cyrl-RS"/>
        </w:rPr>
        <w:t>Извођача</w:t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За Наручиоца</w:t>
      </w:r>
    </w:p>
    <w:p w:rsidR="00F24DEC" w:rsidRDefault="00F24DEC" w:rsidP="00BF0AFE">
      <w:pPr>
        <w:jc w:val="center"/>
        <w:rPr>
          <w:lang w:val="sr-Cyrl-RS"/>
        </w:rPr>
      </w:pPr>
    </w:p>
    <w:p w:rsidR="00F24DEC" w:rsidRDefault="00F24DEC" w:rsidP="00BF0AFE">
      <w:pPr>
        <w:jc w:val="center"/>
        <w:rPr>
          <w:lang w:val="sr-Cyrl-RS"/>
        </w:rPr>
      </w:pPr>
    </w:p>
    <w:p w:rsidR="00A87C96" w:rsidRPr="006D7B5B" w:rsidRDefault="00A87C96" w:rsidP="00A87C9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  <w:r w:rsidRPr="006D7B5B">
        <w:rPr>
          <w:b/>
          <w:bCs/>
          <w:i/>
          <w:iCs/>
          <w:sz w:val="28"/>
          <w:szCs w:val="28"/>
        </w:rPr>
        <w:lastRenderedPageBreak/>
        <w:t>VI</w:t>
      </w:r>
      <w:r w:rsidR="001B16FA" w:rsidRPr="006D7B5B">
        <w:rPr>
          <w:b/>
          <w:bCs/>
          <w:i/>
          <w:iCs/>
          <w:sz w:val="28"/>
          <w:szCs w:val="28"/>
        </w:rPr>
        <w:t>II</w:t>
      </w:r>
      <w:r w:rsidRPr="006D7B5B">
        <w:rPr>
          <w:b/>
          <w:bCs/>
          <w:i/>
          <w:iCs/>
          <w:sz w:val="28"/>
          <w:szCs w:val="28"/>
        </w:rPr>
        <w:t xml:space="preserve"> УПУТСТВО ПОНУЂАЧИМА КАКО ДА САЧИНЕ ПОНУДУ</w:t>
      </w:r>
    </w:p>
    <w:p w:rsidR="00A87C96" w:rsidRPr="006D7B5B" w:rsidRDefault="00A87C96" w:rsidP="00A87C96">
      <w:pPr>
        <w:shd w:val="clear" w:color="auto" w:fill="C6D9F1"/>
        <w:jc w:val="center"/>
        <w:rPr>
          <w:b/>
          <w:bCs/>
          <w:i/>
          <w:iCs/>
          <w:sz w:val="28"/>
          <w:szCs w:val="28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sz w:val="28"/>
          <w:szCs w:val="28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</w:rPr>
      </w:pPr>
      <w:r w:rsidRPr="006D7B5B">
        <w:rPr>
          <w:b/>
          <w:bCs/>
          <w:i/>
          <w:iCs/>
        </w:rPr>
        <w:t>1. ПОДАЦИ О ЈЕЗИКУ НА КОЈЕМ ПОНУДА МОРА ДА БУДЕ САСТАВЉЕНА</w:t>
      </w:r>
    </w:p>
    <w:p w:rsidR="00A87C96" w:rsidRPr="006D7B5B" w:rsidRDefault="00A87C96" w:rsidP="00A87C96">
      <w:pPr>
        <w:jc w:val="both"/>
        <w:rPr>
          <w:b/>
          <w:bCs/>
          <w:i/>
          <w:iCs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подноси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српском</w:t>
      </w:r>
      <w:proofErr w:type="spellEnd"/>
      <w:r w:rsidRPr="006D7B5B">
        <w:t xml:space="preserve"> </w:t>
      </w:r>
      <w:proofErr w:type="spellStart"/>
      <w:r w:rsidRPr="006D7B5B">
        <w:t>језику</w:t>
      </w:r>
      <w:proofErr w:type="spellEnd"/>
      <w:r w:rsidRPr="006D7B5B">
        <w:t>.</w:t>
      </w:r>
    </w:p>
    <w:p w:rsidR="00A87C96" w:rsidRPr="008F3B13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  <w:color w:val="FF0000"/>
          <w:lang w:val="sr-Cyrl-RS"/>
        </w:rPr>
      </w:pPr>
      <w:r w:rsidRPr="006D7B5B">
        <w:rPr>
          <w:b/>
          <w:bCs/>
          <w:i/>
          <w:iCs/>
        </w:rPr>
        <w:t>2</w:t>
      </w:r>
      <w:r w:rsidR="00B52AFD" w:rsidRPr="006D7B5B">
        <w:rPr>
          <w:b/>
          <w:bCs/>
          <w:i/>
          <w:iCs/>
        </w:rPr>
        <w:t xml:space="preserve">. НАЧИН </w:t>
      </w:r>
      <w:r w:rsidR="00B52AFD" w:rsidRPr="006D7B5B">
        <w:rPr>
          <w:b/>
          <w:bCs/>
          <w:i/>
          <w:iCs/>
          <w:color w:val="auto"/>
          <w:lang w:val="sr-Cyrl-RS"/>
        </w:rPr>
        <w:t>ПОДНОШЕЊА ПОНУДЕ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непосредно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путем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поште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затвореној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затворену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начин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приликом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отварања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може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сигурношћу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утврдити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први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пут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отвара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полеђини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</w:t>
      </w:r>
      <w:proofErr w:type="spellEnd"/>
      <w:r w:rsidRPr="006D7B5B">
        <w:rPr>
          <w:rFonts w:eastAsia="TimesNewRomanPSMT"/>
          <w:bCs/>
          <w:lang w:val="sr-Cyrl-CS"/>
        </w:rPr>
        <w:t xml:space="preserve"> и адресу</w:t>
      </w:r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r w:rsidRPr="006D7B5B">
        <w:rPr>
          <w:rFonts w:eastAsia="TimesNewRomanPSMT"/>
          <w:bCs/>
        </w:rPr>
        <w:t xml:space="preserve">У </w:t>
      </w:r>
      <w:proofErr w:type="spellStart"/>
      <w:r w:rsidRPr="006D7B5B">
        <w:rPr>
          <w:rFonts w:eastAsia="TimesNewRomanPSMT"/>
          <w:bCs/>
        </w:rPr>
        <w:t>случају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назначити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ради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групи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називе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свих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учесника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заједничкој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понуди</w:t>
      </w:r>
      <w:proofErr w:type="spellEnd"/>
      <w:r w:rsidRPr="006D7B5B">
        <w:rPr>
          <w:rFonts w:eastAsia="TimesNewRomanPSMT"/>
          <w:bCs/>
        </w:rPr>
        <w:t>.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i/>
          <w:iCs/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доставити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: </w:t>
      </w:r>
      <w:r w:rsidR="008F3B13">
        <w:rPr>
          <w:lang w:val="sr-Cyrl-RS"/>
        </w:rPr>
        <w:t>Крунска 9</w:t>
      </w:r>
      <w:r w:rsidR="008F3B13" w:rsidRPr="000A5195">
        <w:t xml:space="preserve">, </w:t>
      </w:r>
      <w:r w:rsidR="008F3B13">
        <w:rPr>
          <w:lang w:val="sr-Cyrl-RS"/>
        </w:rPr>
        <w:t xml:space="preserve">11000 </w:t>
      </w:r>
      <w:proofErr w:type="spellStart"/>
      <w:r w:rsidR="008F3B13" w:rsidRPr="000A5195">
        <w:t>Београд</w:t>
      </w:r>
      <w:proofErr w:type="spellEnd"/>
      <w:r w:rsidRPr="006D7B5B">
        <w:rPr>
          <w:i/>
          <w:iCs/>
        </w:rPr>
        <w:t xml:space="preserve">, </w:t>
      </w:r>
      <w:proofErr w:type="spellStart"/>
      <w:r w:rsidRPr="006D7B5B">
        <w:rPr>
          <w:rFonts w:eastAsia="TimesNewRomanPSMT"/>
          <w:bCs/>
        </w:rPr>
        <w:t>са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назнаком</w:t>
      </w:r>
      <w:proofErr w:type="spellEnd"/>
      <w:r w:rsidRPr="006D7B5B">
        <w:rPr>
          <w:rFonts w:eastAsia="TimesNewRomanPSMT"/>
          <w:bCs/>
        </w:rPr>
        <w:t xml:space="preserve">: </w:t>
      </w:r>
      <w:r w:rsidRPr="006D7B5B">
        <w:rPr>
          <w:rFonts w:eastAsia="TimesNewRomanPS-BoldMT"/>
          <w:b/>
          <w:bCs/>
        </w:rPr>
        <w:t>,,</w:t>
      </w:r>
      <w:proofErr w:type="spellStart"/>
      <w:r w:rsidRPr="006D7B5B">
        <w:rPr>
          <w:rFonts w:eastAsia="TimesNewRomanPS-BoldMT"/>
          <w:b/>
          <w:bCs/>
        </w:rPr>
        <w:t>Понуда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за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="008F3B13">
        <w:rPr>
          <w:lang w:val="sr-Cyrl-RS"/>
        </w:rPr>
        <w:t xml:space="preserve"> </w:t>
      </w:r>
      <w:r w:rsidRPr="006D7B5B">
        <w:t xml:space="preserve">– </w:t>
      </w:r>
      <w:r w:rsidRPr="006D7B5B">
        <w:rPr>
          <w:rFonts w:eastAsia="TimesNewRomanPS-BoldMT"/>
          <w:b/>
          <w:bCs/>
          <w:color w:val="002060"/>
        </w:rPr>
        <w:t xml:space="preserve"> </w:t>
      </w:r>
      <w:r w:rsidR="0056380A" w:rsidRPr="0056380A">
        <w:rPr>
          <w:rFonts w:eastAsia="TimesNewRomanPS-BoldMT"/>
          <w:b/>
          <w:bCs/>
          <w:lang w:val="sr-Cyrl-RS"/>
        </w:rPr>
        <w:t>Реконструкција и адаптација Студентског града – грађевинско - занатски радови</w:t>
      </w:r>
      <w:r w:rsidRPr="00F822E1">
        <w:t>,</w:t>
      </w:r>
      <w:r w:rsidRPr="006D7B5B">
        <w:rPr>
          <w:rFonts w:eastAsia="TimesNewRomanPS-BoldMT"/>
          <w:b/>
          <w:bCs/>
          <w:color w:val="002060"/>
        </w:rPr>
        <w:t xml:space="preserve"> </w:t>
      </w:r>
      <w:r w:rsidR="008F3B13">
        <w:rPr>
          <w:rFonts w:eastAsia="TimesNewRomanPS-BoldMT"/>
          <w:b/>
          <w:bCs/>
        </w:rPr>
        <w:t xml:space="preserve">ЈН </w:t>
      </w:r>
      <w:proofErr w:type="spellStart"/>
      <w:r w:rsidR="008F3B13">
        <w:rPr>
          <w:rFonts w:eastAsia="TimesNewRomanPS-BoldMT"/>
          <w:b/>
          <w:bCs/>
        </w:rPr>
        <w:t>бр</w:t>
      </w:r>
      <w:proofErr w:type="spellEnd"/>
      <w:r w:rsidR="001E48E8" w:rsidRPr="00C065EB">
        <w:rPr>
          <w:rFonts w:eastAsia="TimesNewRomanPS-BoldMT"/>
          <w:b/>
          <w:bCs/>
          <w:lang w:val="sr-Cyrl-RS"/>
        </w:rPr>
        <w:t xml:space="preserve"> </w:t>
      </w:r>
      <w:r w:rsidR="0056380A">
        <w:rPr>
          <w:rFonts w:eastAsia="TimesNewRomanPS-BoldMT"/>
          <w:b/>
          <w:bCs/>
          <w:lang w:val="sr-Cyrl-RS"/>
        </w:rPr>
        <w:t>ЈНР</w:t>
      </w:r>
      <w:r w:rsidR="001E48E8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b/>
          <w:lang w:val="sr-Cyrl-RS"/>
        </w:rPr>
        <w:t>.</w:t>
      </w:r>
      <w:r w:rsidRPr="00A33BE1">
        <w:rPr>
          <w:color w:val="FF0000"/>
        </w:rPr>
        <w:t xml:space="preserve"> </w:t>
      </w:r>
      <w:proofErr w:type="spellStart"/>
      <w:r w:rsidRPr="00A33BE1">
        <w:rPr>
          <w:color w:val="auto"/>
        </w:rPr>
        <w:t>Понуда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сматра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благовременом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уколико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је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примљена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од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стране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наручиоца</w:t>
      </w:r>
      <w:proofErr w:type="spellEnd"/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до</w:t>
      </w:r>
      <w:proofErr w:type="spellEnd"/>
      <w:r w:rsidRPr="00A33BE1">
        <w:rPr>
          <w:color w:val="auto"/>
        </w:rPr>
        <w:t xml:space="preserve"> </w:t>
      </w:r>
      <w:r w:rsidR="00A652DE">
        <w:rPr>
          <w:color w:val="auto"/>
          <w:lang w:val="sr-Cyrl-RS"/>
        </w:rPr>
        <w:t>31</w:t>
      </w:r>
      <w:r w:rsidR="001E48E8" w:rsidRPr="00A33BE1">
        <w:rPr>
          <w:color w:val="auto"/>
          <w:lang w:val="sr-Cyrl-RS"/>
        </w:rPr>
        <w:t>.</w:t>
      </w:r>
      <w:r w:rsidR="00A652DE">
        <w:rPr>
          <w:color w:val="auto"/>
          <w:lang w:val="sr-Cyrl-RS"/>
        </w:rPr>
        <w:t>12</w:t>
      </w:r>
      <w:r w:rsidR="001E48E8" w:rsidRPr="00A33BE1">
        <w:rPr>
          <w:color w:val="auto"/>
          <w:lang w:val="sr-Cyrl-RS"/>
        </w:rPr>
        <w:t>.20</w:t>
      </w:r>
      <w:r w:rsidR="00A652DE">
        <w:rPr>
          <w:color w:val="auto"/>
          <w:lang w:val="sr-Cyrl-RS"/>
        </w:rPr>
        <w:t>19</w:t>
      </w:r>
      <w:r w:rsidR="001E48E8" w:rsidRPr="00A33BE1">
        <w:rPr>
          <w:color w:val="auto"/>
          <w:lang w:val="sr-Cyrl-RS"/>
        </w:rPr>
        <w:t>. године</w:t>
      </w:r>
      <w:r w:rsidRPr="00A33BE1">
        <w:rPr>
          <w:color w:val="auto"/>
        </w:rPr>
        <w:t xml:space="preserve"> </w:t>
      </w:r>
      <w:proofErr w:type="spellStart"/>
      <w:r w:rsidRPr="00A33BE1">
        <w:rPr>
          <w:color w:val="auto"/>
        </w:rPr>
        <w:t>до</w:t>
      </w:r>
      <w:proofErr w:type="spellEnd"/>
      <w:r w:rsidRPr="00A33BE1">
        <w:rPr>
          <w:color w:val="auto"/>
        </w:rPr>
        <w:t xml:space="preserve"> </w:t>
      </w:r>
      <w:r w:rsidR="001E48E8" w:rsidRPr="00A33BE1">
        <w:rPr>
          <w:color w:val="auto"/>
          <w:lang w:val="sr-Cyrl-RS"/>
        </w:rPr>
        <w:t>1</w:t>
      </w:r>
      <w:r w:rsidR="00A652DE">
        <w:rPr>
          <w:color w:val="auto"/>
          <w:lang w:val="sr-Cyrl-RS"/>
        </w:rPr>
        <w:t>0</w:t>
      </w:r>
      <w:r w:rsidRPr="00A33BE1">
        <w:rPr>
          <w:color w:val="auto"/>
        </w:rPr>
        <w:t xml:space="preserve"> </w:t>
      </w:r>
      <w:r w:rsidR="008F3B13" w:rsidRPr="00A33BE1">
        <w:rPr>
          <w:color w:val="auto"/>
          <w:lang w:val="sr-Cyrl-RS"/>
        </w:rPr>
        <w:t>часова.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color w:val="FF0000"/>
          <w:lang w:val="sr-Cyrl-RS"/>
        </w:rPr>
      </w:pPr>
      <w:r w:rsidRPr="006D7B5B">
        <w:rPr>
          <w:rFonts w:eastAsia="TimesNewRomanPS-BoldMT"/>
          <w:b/>
          <w:bCs/>
          <w:color w:val="FF0000"/>
        </w:rPr>
        <w:t xml:space="preserve"> </w:t>
      </w:r>
      <w:r w:rsidRPr="006D7B5B">
        <w:rPr>
          <w:color w:val="FF0000"/>
          <w:lang w:val="sr-Cyrl-RS"/>
        </w:rPr>
        <w:t xml:space="preserve"> </w:t>
      </w:r>
      <w:r w:rsidRPr="006D7B5B">
        <w:rPr>
          <w:color w:val="FF0000"/>
        </w:rPr>
        <w:t xml:space="preserve"> </w:t>
      </w:r>
    </w:p>
    <w:p w:rsidR="00A87C96" w:rsidRPr="006D7B5B" w:rsidRDefault="00A87C96" w:rsidP="00A87C96">
      <w:pPr>
        <w:autoSpaceDE w:val="0"/>
        <w:autoSpaceDN w:val="0"/>
        <w:adjustRightInd w:val="0"/>
        <w:spacing w:line="240" w:lineRule="auto"/>
        <w:jc w:val="both"/>
        <w:rPr>
          <w:color w:val="auto"/>
        </w:rPr>
      </w:pP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по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одређене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коверти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односно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кутији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којој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налази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обележити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време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евидентирати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број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датум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редоследу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приспећа</w:t>
      </w:r>
      <w:proofErr w:type="spellEnd"/>
      <w:r w:rsidRPr="006D7B5B">
        <w:rPr>
          <w:color w:val="auto"/>
        </w:rPr>
        <w:t xml:space="preserve">. </w:t>
      </w:r>
      <w:proofErr w:type="spellStart"/>
      <w:r w:rsidRPr="006D7B5B">
        <w:rPr>
          <w:color w:val="auto"/>
        </w:rPr>
        <w:t>Уколико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достављена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непосредно</w:t>
      </w:r>
      <w:proofErr w:type="spellEnd"/>
      <w:r w:rsidRPr="006D7B5B">
        <w:rPr>
          <w:color w:val="auto"/>
        </w:rPr>
        <w:t xml:space="preserve"> </w:t>
      </w:r>
      <w:r w:rsidRPr="006D7B5B">
        <w:rPr>
          <w:color w:val="auto"/>
          <w:lang w:val="sr-Cyrl-CS"/>
        </w:rPr>
        <w:t>н</w:t>
      </w:r>
      <w:proofErr w:type="spellStart"/>
      <w:r w:rsidR="002F2DE4" w:rsidRPr="006D7B5B">
        <w:rPr>
          <w:color w:val="auto"/>
        </w:rPr>
        <w:t>аруч</w:t>
      </w:r>
      <w:proofErr w:type="spellEnd"/>
      <w:r w:rsidR="002F2DE4" w:rsidRPr="006D7B5B">
        <w:rPr>
          <w:color w:val="auto"/>
          <w:lang w:val="sr-Cyrl-RS"/>
        </w:rPr>
        <w:t>и</w:t>
      </w:r>
      <w:proofErr w:type="spellStart"/>
      <w:r w:rsidRPr="006D7B5B">
        <w:rPr>
          <w:color w:val="auto"/>
        </w:rPr>
        <w:t>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понуђачу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предати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потврду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. У </w:t>
      </w:r>
      <w:proofErr w:type="spellStart"/>
      <w:r w:rsidRPr="006D7B5B">
        <w:rPr>
          <w:color w:val="auto"/>
        </w:rPr>
        <w:t>потврди</w:t>
      </w:r>
      <w:proofErr w:type="spellEnd"/>
      <w:r w:rsidRPr="006D7B5B">
        <w:rPr>
          <w:color w:val="auto"/>
        </w:rPr>
        <w:t xml:space="preserve"> о </w:t>
      </w:r>
      <w:proofErr w:type="spellStart"/>
      <w:r w:rsidRPr="006D7B5B">
        <w:rPr>
          <w:color w:val="auto"/>
        </w:rPr>
        <w:t>пријему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навести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датум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сат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. </w:t>
      </w:r>
    </w:p>
    <w:p w:rsidR="00657220" w:rsidRPr="006D7B5B" w:rsidRDefault="00A87C96" w:rsidP="00657220">
      <w:p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наручилац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није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примио</w:t>
      </w:r>
      <w:proofErr w:type="spellEnd"/>
      <w:r w:rsidRPr="006D7B5B">
        <w:rPr>
          <w:color w:val="auto"/>
        </w:rPr>
        <w:t xml:space="preserve"> у </w:t>
      </w:r>
      <w:proofErr w:type="spellStart"/>
      <w:r w:rsidRPr="006D7B5B">
        <w:rPr>
          <w:color w:val="auto"/>
        </w:rPr>
        <w:t>року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одређеном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за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подношење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односно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примљена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истеку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дана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сата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којег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могу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понуде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подносити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сматраће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неблаговременом</w:t>
      </w:r>
      <w:proofErr w:type="spellEnd"/>
      <w:r w:rsidRPr="006D7B5B">
        <w:rPr>
          <w:color w:val="auto"/>
        </w:rPr>
        <w:t>.</w:t>
      </w:r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Неблаговремену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понуду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наручилац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ће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окончању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поступка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отварања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вратити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неотворену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понуђачу</w:t>
      </w:r>
      <w:proofErr w:type="spellEnd"/>
      <w:r w:rsidR="00657220" w:rsidRPr="006D7B5B">
        <w:rPr>
          <w:color w:val="auto"/>
        </w:rPr>
        <w:t xml:space="preserve">, </w:t>
      </w:r>
      <w:proofErr w:type="spellStart"/>
      <w:r w:rsidR="00657220" w:rsidRPr="006D7B5B">
        <w:rPr>
          <w:color w:val="auto"/>
        </w:rPr>
        <w:t>са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назнаком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да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је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поднета</w:t>
      </w:r>
      <w:proofErr w:type="spellEnd"/>
      <w:r w:rsidR="00657220" w:rsidRPr="006D7B5B">
        <w:rPr>
          <w:color w:val="auto"/>
        </w:rPr>
        <w:t xml:space="preserve"> </w:t>
      </w:r>
      <w:proofErr w:type="spellStart"/>
      <w:r w:rsidR="00657220" w:rsidRPr="006D7B5B">
        <w:rPr>
          <w:color w:val="auto"/>
        </w:rPr>
        <w:t>неблаговремено</w:t>
      </w:r>
      <w:proofErr w:type="spellEnd"/>
      <w:r w:rsidR="00657220" w:rsidRPr="006D7B5B">
        <w:rPr>
          <w:color w:val="auto"/>
        </w:rPr>
        <w:t xml:space="preserve">. </w:t>
      </w:r>
    </w:p>
    <w:p w:rsidR="00657220" w:rsidRPr="006D7B5B" w:rsidRDefault="00657220" w:rsidP="00657220">
      <w:p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6D7B5B">
        <w:rPr>
          <w:color w:val="auto"/>
        </w:rPr>
        <w:t>Понуда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мора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садржи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потписан</w:t>
      </w:r>
      <w:proofErr w:type="spellEnd"/>
      <w:r w:rsidRPr="006D7B5B">
        <w:rPr>
          <w:color w:val="auto"/>
        </w:rPr>
        <w:t xml:space="preserve">: 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понуде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1); </w:t>
      </w:r>
    </w:p>
    <w:p w:rsidR="00CB4D16" w:rsidRPr="00A652DE" w:rsidRDefault="00CB4D16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 xml:space="preserve">Документацију захтевану у Поглављу </w:t>
      </w:r>
      <w:r w:rsidRPr="001333C5">
        <w:rPr>
          <w:color w:val="auto"/>
        </w:rPr>
        <w:t>IV;</w:t>
      </w:r>
    </w:p>
    <w:p w:rsidR="00A652DE" w:rsidRPr="001333C5" w:rsidRDefault="00A652DE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>
        <w:rPr>
          <w:color w:val="auto"/>
          <w:lang w:val="sr-Cyrl-RS"/>
        </w:rPr>
        <w:t>Средство обезбеђења за озбиљност понуде;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структуре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понуђене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цене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2);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изјаве</w:t>
      </w:r>
      <w:proofErr w:type="spellEnd"/>
      <w:r w:rsidRPr="001333C5">
        <w:rPr>
          <w:color w:val="auto"/>
        </w:rPr>
        <w:t xml:space="preserve"> о </w:t>
      </w:r>
      <w:proofErr w:type="spellStart"/>
      <w:r w:rsidRPr="001333C5">
        <w:rPr>
          <w:color w:val="auto"/>
        </w:rPr>
        <w:t>независној</w:t>
      </w:r>
      <w:proofErr w:type="spellEnd"/>
      <w:r w:rsidRPr="001333C5">
        <w:rPr>
          <w:color w:val="auto"/>
        </w:rPr>
        <w:t xml:space="preserve"> </w:t>
      </w:r>
      <w:proofErr w:type="spellStart"/>
      <w:r w:rsidRPr="001333C5">
        <w:rPr>
          <w:color w:val="auto"/>
        </w:rPr>
        <w:t>понуди</w:t>
      </w:r>
      <w:proofErr w:type="spellEnd"/>
      <w:r w:rsidRPr="001333C5">
        <w:rPr>
          <w:color w:val="auto"/>
        </w:rPr>
        <w:t xml:space="preserve"> (</w:t>
      </w:r>
      <w:proofErr w:type="spellStart"/>
      <w:r w:rsidRPr="001333C5">
        <w:rPr>
          <w:color w:val="auto"/>
        </w:rPr>
        <w:t>Образац</w:t>
      </w:r>
      <w:proofErr w:type="spellEnd"/>
      <w:r w:rsidRPr="001333C5">
        <w:rPr>
          <w:color w:val="auto"/>
        </w:rPr>
        <w:t xml:space="preserve"> 4);</w:t>
      </w:r>
    </w:p>
    <w:p w:rsidR="00657220" w:rsidRPr="001333C5" w:rsidRDefault="00B118E2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rFonts w:eastAsia="Times New Roman"/>
          <w:lang w:val="sr-Cyrl-RS" w:eastAsia="sr-Latn-RS"/>
        </w:rPr>
        <w:t xml:space="preserve">Образац изјаве понуђача </w:t>
      </w:r>
      <w:r w:rsidRPr="001333C5">
        <w:t xml:space="preserve">у </w:t>
      </w:r>
      <w:proofErr w:type="spellStart"/>
      <w:r w:rsidRPr="001333C5">
        <w:t>складу</w:t>
      </w:r>
      <w:proofErr w:type="spellEnd"/>
      <w:r w:rsidRPr="001333C5">
        <w:t xml:space="preserve"> </w:t>
      </w:r>
      <w:proofErr w:type="spellStart"/>
      <w:r w:rsidRPr="001333C5">
        <w:t>са</w:t>
      </w:r>
      <w:proofErr w:type="spellEnd"/>
      <w:r w:rsidRPr="001333C5">
        <w:t xml:space="preserve"> </w:t>
      </w:r>
      <w:proofErr w:type="spellStart"/>
      <w:r w:rsidRPr="001333C5">
        <w:t>чланом</w:t>
      </w:r>
      <w:proofErr w:type="spellEnd"/>
      <w:r w:rsidRPr="001333C5">
        <w:t xml:space="preserve"> 75. </w:t>
      </w:r>
      <w:proofErr w:type="spellStart"/>
      <w:r w:rsidRPr="001333C5">
        <w:t>став</w:t>
      </w:r>
      <w:proofErr w:type="spellEnd"/>
      <w:r w:rsidRPr="001333C5">
        <w:t xml:space="preserve"> 2. </w:t>
      </w:r>
      <w:r w:rsidRPr="001333C5">
        <w:rPr>
          <w:lang w:val="sr-Cyrl-RS"/>
        </w:rPr>
        <w:t>З</w:t>
      </w:r>
      <w:proofErr w:type="spellStart"/>
      <w:r w:rsidRPr="001333C5">
        <w:t>акона</w:t>
      </w:r>
      <w:proofErr w:type="spellEnd"/>
      <w:r w:rsidRPr="001333C5">
        <w:t xml:space="preserve"> о </w:t>
      </w:r>
      <w:proofErr w:type="spellStart"/>
      <w:r w:rsidRPr="001333C5">
        <w:t>јавним</w:t>
      </w:r>
      <w:proofErr w:type="spellEnd"/>
      <w:r w:rsidRPr="001333C5">
        <w:rPr>
          <w:lang w:val="sr-Cyrl-RS"/>
        </w:rPr>
        <w:t xml:space="preserve"> </w:t>
      </w:r>
      <w:proofErr w:type="spellStart"/>
      <w:r w:rsidRPr="001333C5">
        <w:t>набавкама</w:t>
      </w:r>
      <w:proofErr w:type="spellEnd"/>
      <w:r w:rsidRPr="001333C5">
        <w:rPr>
          <w:rFonts w:eastAsia="Times New Roman"/>
          <w:lang w:val="sr-Cyrl-RS" w:eastAsia="sr-Latn-RS"/>
        </w:rPr>
        <w:t xml:space="preserve"> (Образац 5)</w:t>
      </w:r>
      <w:r w:rsidR="00657220" w:rsidRPr="001333C5">
        <w:rPr>
          <w:color w:val="auto"/>
          <w:lang w:val="sr-Cyrl-RS"/>
        </w:rPr>
        <w:t>;</w:t>
      </w:r>
    </w:p>
    <w:p w:rsidR="00657220" w:rsidRPr="001333C5" w:rsidRDefault="00B118E2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rFonts w:eastAsia="Times New Roman"/>
          <w:lang w:val="sr-Cyrl-RS" w:eastAsia="sr-Latn-RS"/>
        </w:rPr>
        <w:t xml:space="preserve">Образац изјаве подизвођача </w:t>
      </w:r>
      <w:r w:rsidRPr="001333C5">
        <w:t xml:space="preserve">у </w:t>
      </w:r>
      <w:proofErr w:type="spellStart"/>
      <w:r w:rsidRPr="001333C5">
        <w:t>складу</w:t>
      </w:r>
      <w:proofErr w:type="spellEnd"/>
      <w:r w:rsidRPr="001333C5">
        <w:t xml:space="preserve"> </w:t>
      </w:r>
      <w:proofErr w:type="spellStart"/>
      <w:r w:rsidRPr="001333C5">
        <w:t>са</w:t>
      </w:r>
      <w:proofErr w:type="spellEnd"/>
      <w:r w:rsidRPr="001333C5">
        <w:t xml:space="preserve"> </w:t>
      </w:r>
      <w:proofErr w:type="spellStart"/>
      <w:r w:rsidRPr="001333C5">
        <w:t>чланом</w:t>
      </w:r>
      <w:proofErr w:type="spellEnd"/>
      <w:r w:rsidRPr="001333C5">
        <w:t xml:space="preserve"> 75. </w:t>
      </w:r>
      <w:proofErr w:type="spellStart"/>
      <w:r w:rsidRPr="001333C5">
        <w:t>став</w:t>
      </w:r>
      <w:proofErr w:type="spellEnd"/>
      <w:r w:rsidRPr="001333C5">
        <w:t xml:space="preserve"> 2. </w:t>
      </w:r>
      <w:r w:rsidRPr="001333C5">
        <w:rPr>
          <w:lang w:val="sr-Cyrl-RS"/>
        </w:rPr>
        <w:t>З</w:t>
      </w:r>
      <w:proofErr w:type="spellStart"/>
      <w:r w:rsidRPr="001333C5">
        <w:t>акона</w:t>
      </w:r>
      <w:proofErr w:type="spellEnd"/>
      <w:r w:rsidRPr="001333C5">
        <w:t xml:space="preserve"> о </w:t>
      </w:r>
      <w:proofErr w:type="spellStart"/>
      <w:r w:rsidRPr="001333C5">
        <w:t>јавним</w:t>
      </w:r>
      <w:proofErr w:type="spellEnd"/>
      <w:r w:rsidRPr="001333C5">
        <w:rPr>
          <w:lang w:val="sr-Cyrl-RS"/>
        </w:rPr>
        <w:t xml:space="preserve"> </w:t>
      </w:r>
      <w:proofErr w:type="spellStart"/>
      <w:r w:rsidRPr="001333C5">
        <w:t>набавкама</w:t>
      </w:r>
      <w:proofErr w:type="spellEnd"/>
      <w:r w:rsidRPr="001333C5">
        <w:rPr>
          <w:rFonts w:eastAsia="Times New Roman"/>
          <w:color w:val="auto"/>
          <w:lang w:val="sr-Cyrl-RS" w:eastAsia="sr-Latn-RS"/>
        </w:rPr>
        <w:t xml:space="preserve"> (Образац 6)</w:t>
      </w:r>
      <w:r w:rsidR="00657220" w:rsidRPr="001333C5">
        <w:rPr>
          <w:color w:val="auto"/>
          <w:lang w:val="sr-Cyrl-RS"/>
        </w:rPr>
        <w:t>;</w:t>
      </w:r>
    </w:p>
    <w:p w:rsidR="00657220" w:rsidRPr="001333C5" w:rsidRDefault="00657220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Модел уговора</w:t>
      </w:r>
      <w:r w:rsidR="001D3158" w:rsidRPr="001333C5">
        <w:rPr>
          <w:color w:val="auto"/>
          <w:lang w:val="sr-Cyrl-RS"/>
        </w:rPr>
        <w:t>;</w:t>
      </w:r>
    </w:p>
    <w:p w:rsidR="001333C5" w:rsidRPr="001333C5" w:rsidRDefault="001333C5" w:rsidP="008D5C3C">
      <w:pPr>
        <w:numPr>
          <w:ilvl w:val="0"/>
          <w:numId w:val="5"/>
        </w:numPr>
        <w:autoSpaceDE w:val="0"/>
        <w:autoSpaceDN w:val="0"/>
        <w:adjustRightInd w:val="0"/>
        <w:spacing w:line="240" w:lineRule="auto"/>
        <w:jc w:val="both"/>
        <w:rPr>
          <w:color w:val="auto"/>
          <w:lang w:val="sr-Cyrl-RS"/>
        </w:rPr>
      </w:pPr>
      <w:r w:rsidRPr="001333C5">
        <w:rPr>
          <w:color w:val="auto"/>
          <w:lang w:val="sr-Cyrl-RS"/>
        </w:rPr>
        <w:t>Потврда о обиласку локације</w:t>
      </w:r>
    </w:p>
    <w:p w:rsidR="00A87C96" w:rsidRPr="003D2843" w:rsidRDefault="00A87C96" w:rsidP="00A87C96">
      <w:pPr>
        <w:jc w:val="both"/>
        <w:rPr>
          <w:lang w:val="sr-Cyrl-RS"/>
        </w:rPr>
      </w:pPr>
    </w:p>
    <w:p w:rsidR="00A87C96" w:rsidRDefault="00A87C96" w:rsidP="00A87C96">
      <w:pPr>
        <w:jc w:val="both"/>
        <w:rPr>
          <w:b/>
          <w:bCs/>
          <w:i/>
          <w:iCs/>
          <w:lang w:val="sr-Cyrl-RS"/>
        </w:rPr>
      </w:pPr>
      <w:r w:rsidRPr="006D7B5B">
        <w:rPr>
          <w:b/>
          <w:i/>
          <w:iCs/>
        </w:rPr>
        <w:t>3.</w:t>
      </w:r>
      <w:r w:rsidRPr="006D7B5B">
        <w:rPr>
          <w:b/>
          <w:bCs/>
          <w:i/>
          <w:iCs/>
        </w:rPr>
        <w:t xml:space="preserve"> ПАРТИЈЕ</w:t>
      </w:r>
    </w:p>
    <w:p w:rsidR="003D2843" w:rsidRPr="003D2843" w:rsidRDefault="003D2843" w:rsidP="00A87C96">
      <w:pPr>
        <w:jc w:val="both"/>
        <w:rPr>
          <w:lang w:val="sr-Cyrl-RS"/>
        </w:rPr>
      </w:pPr>
    </w:p>
    <w:p w:rsidR="00A87C96" w:rsidRPr="006D7B5B" w:rsidRDefault="003D2843" w:rsidP="00A87C96">
      <w:pPr>
        <w:jc w:val="both"/>
      </w:pPr>
      <w:proofErr w:type="spellStart"/>
      <w:r w:rsidRPr="000A5195">
        <w:t>Предмет</w:t>
      </w:r>
      <w:proofErr w:type="spellEnd"/>
      <w:r w:rsidRPr="000A5195">
        <w:t xml:space="preserve"> </w:t>
      </w:r>
      <w:proofErr w:type="spellStart"/>
      <w:r w:rsidRPr="000A5195">
        <w:t>јавне</w:t>
      </w:r>
      <w:proofErr w:type="spellEnd"/>
      <w:r w:rsidRPr="000A5195">
        <w:t xml:space="preserve"> </w:t>
      </w:r>
      <w:proofErr w:type="spellStart"/>
      <w:r w:rsidRPr="000A5195">
        <w:t>набавке</w:t>
      </w:r>
      <w:proofErr w:type="spellEnd"/>
      <w:r w:rsidRPr="000A5195">
        <w:t xml:space="preserve"> </w:t>
      </w:r>
      <w:proofErr w:type="spellStart"/>
      <w:r w:rsidRPr="000A5195">
        <w:t>није</w:t>
      </w:r>
      <w:proofErr w:type="spellEnd"/>
      <w:r w:rsidRPr="000A5195">
        <w:t xml:space="preserve"> </w:t>
      </w:r>
      <w:proofErr w:type="spellStart"/>
      <w:r w:rsidRPr="000A5195">
        <w:t>обликован</w:t>
      </w:r>
      <w:proofErr w:type="spellEnd"/>
      <w:r w:rsidRPr="000A5195">
        <w:t xml:space="preserve"> </w:t>
      </w:r>
      <w:proofErr w:type="spellStart"/>
      <w:r w:rsidRPr="000A5195">
        <w:t>по</w:t>
      </w:r>
      <w:proofErr w:type="spellEnd"/>
      <w:r w:rsidRPr="000A5195">
        <w:t xml:space="preserve"> </w:t>
      </w:r>
      <w:proofErr w:type="spellStart"/>
      <w:r w:rsidRPr="000A5195">
        <w:t>партијама</w:t>
      </w:r>
      <w:proofErr w:type="spellEnd"/>
      <w:r w:rsidRPr="000A5195">
        <w:t>.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  <w:rPr>
          <w:bCs/>
          <w:iCs/>
        </w:rPr>
      </w:pPr>
      <w:r w:rsidRPr="006D7B5B">
        <w:rPr>
          <w:b/>
          <w:i/>
          <w:iCs/>
        </w:rPr>
        <w:t>4.</w:t>
      </w:r>
      <w:r w:rsidRPr="006D7B5B">
        <w:rPr>
          <w:b/>
          <w:bCs/>
          <w:i/>
          <w:iCs/>
        </w:rPr>
        <w:t xml:space="preserve">  ПОНУДА СА ВАРИЈАНТАМА</w:t>
      </w:r>
    </w:p>
    <w:p w:rsidR="00A87C96" w:rsidRPr="006D7B5B" w:rsidRDefault="00A87C96" w:rsidP="00A87C96">
      <w:pPr>
        <w:jc w:val="both"/>
        <w:rPr>
          <w:bCs/>
          <w:iCs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6D7B5B">
        <w:rPr>
          <w:bCs/>
          <w:iCs/>
        </w:rPr>
        <w:t>Подношење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понуде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варијантама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није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дозвољено</w:t>
      </w:r>
      <w:proofErr w:type="spellEnd"/>
      <w:r w:rsidRPr="006D7B5B">
        <w:rPr>
          <w:bCs/>
          <w:iCs/>
        </w:rPr>
        <w:t>.</w:t>
      </w:r>
    </w:p>
    <w:p w:rsidR="00A87C96" w:rsidRPr="003D2843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bCs/>
          <w:i/>
          <w:iCs/>
        </w:rPr>
        <w:t xml:space="preserve">5. </w:t>
      </w:r>
      <w:r w:rsidRPr="006D7B5B">
        <w:rPr>
          <w:b/>
          <w:i/>
          <w:iCs/>
        </w:rPr>
        <w:t>НАЧИН ИЗМЕНЕ, ДОПУНЕ И ОПОЗИВА ПОНУДЕ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</w:pPr>
      <w:r w:rsidRPr="006D7B5B">
        <w:t xml:space="preserve">У </w:t>
      </w:r>
      <w:proofErr w:type="spellStart"/>
      <w:r w:rsidRPr="006D7B5B">
        <w:t>року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измени</w:t>
      </w:r>
      <w:proofErr w:type="spellEnd"/>
      <w:r w:rsidRPr="006D7B5B">
        <w:t xml:space="preserve">, </w:t>
      </w:r>
      <w:proofErr w:type="spellStart"/>
      <w:r w:rsidRPr="006D7B5B">
        <w:t>допуни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опозове</w:t>
      </w:r>
      <w:proofErr w:type="spellEnd"/>
      <w:r w:rsidRPr="006D7B5B">
        <w:t xml:space="preserve"> </w:t>
      </w:r>
      <w:proofErr w:type="spellStart"/>
      <w:r w:rsidRPr="006D7B5B">
        <w:t>своју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начин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одређен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rFonts w:eastAsia="TimesNewRomanPSMT"/>
          <w:bCs/>
          <w:iCs/>
        </w:rPr>
      </w:pP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јасно</w:t>
      </w:r>
      <w:proofErr w:type="spellEnd"/>
      <w:r w:rsidRPr="006D7B5B">
        <w:t xml:space="preserve"> </w:t>
      </w:r>
      <w:proofErr w:type="spellStart"/>
      <w:r w:rsidRPr="006D7B5B">
        <w:t>назначи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део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која</w:t>
      </w:r>
      <w:proofErr w:type="spellEnd"/>
      <w:r w:rsidRPr="006D7B5B">
        <w:t xml:space="preserve"> </w:t>
      </w:r>
      <w:proofErr w:type="spellStart"/>
      <w:r w:rsidRPr="006D7B5B">
        <w:t>документа</w:t>
      </w:r>
      <w:proofErr w:type="spellEnd"/>
      <w:r w:rsidRPr="006D7B5B">
        <w:t xml:space="preserve"> </w:t>
      </w:r>
      <w:proofErr w:type="spellStart"/>
      <w:r w:rsidRPr="006D7B5B">
        <w:t>накнадно</w:t>
      </w:r>
      <w:proofErr w:type="spellEnd"/>
      <w:r w:rsidRPr="006D7B5B">
        <w:t xml:space="preserve"> </w:t>
      </w:r>
      <w:proofErr w:type="spellStart"/>
      <w:r w:rsidRPr="006D7B5B">
        <w:t>доставља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  <w:iCs/>
        </w:rPr>
      </w:pPr>
      <w:proofErr w:type="spellStart"/>
      <w:r w:rsidRPr="006D7B5B">
        <w:rPr>
          <w:rFonts w:eastAsia="TimesNewRomanPSMT"/>
          <w:bCs/>
          <w:iCs/>
        </w:rPr>
        <w:t>Измену</w:t>
      </w:r>
      <w:proofErr w:type="spellEnd"/>
      <w:r w:rsidRPr="006D7B5B">
        <w:rPr>
          <w:rFonts w:eastAsia="TimesNewRomanPSMT"/>
          <w:bCs/>
          <w:iCs/>
        </w:rPr>
        <w:t xml:space="preserve">, </w:t>
      </w:r>
      <w:proofErr w:type="spellStart"/>
      <w:r w:rsidRPr="006D7B5B">
        <w:rPr>
          <w:rFonts w:eastAsia="TimesNewRomanPSMT"/>
          <w:bCs/>
          <w:iCs/>
        </w:rPr>
        <w:t>допуну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или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опозив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понуде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треба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доставити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на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адресу</w:t>
      </w:r>
      <w:proofErr w:type="spellEnd"/>
      <w:r w:rsidR="003D2843" w:rsidRPr="003D2843">
        <w:rPr>
          <w:lang w:val="sr-Cyrl-RS"/>
        </w:rPr>
        <w:t xml:space="preserve"> </w:t>
      </w:r>
      <w:r w:rsidR="003D2843">
        <w:rPr>
          <w:lang w:val="sr-Cyrl-RS"/>
        </w:rPr>
        <w:t>Крунска 9</w:t>
      </w:r>
      <w:r w:rsidR="003D2843" w:rsidRPr="000A5195">
        <w:t xml:space="preserve">, </w:t>
      </w:r>
      <w:r w:rsidR="003D2843">
        <w:rPr>
          <w:lang w:val="sr-Cyrl-RS"/>
        </w:rPr>
        <w:t xml:space="preserve">11000 </w:t>
      </w:r>
      <w:proofErr w:type="spellStart"/>
      <w:r w:rsidR="003D2843" w:rsidRPr="000A5195">
        <w:t>Београд</w:t>
      </w:r>
      <w:proofErr w:type="spellEnd"/>
      <w:r w:rsidR="003D2843">
        <w:rPr>
          <w:i/>
          <w:iCs/>
        </w:rPr>
        <w:t>,</w:t>
      </w:r>
      <w:r w:rsidRPr="006D7B5B">
        <w:rPr>
          <w:rFonts w:eastAsia="TimesNewRomanPSMT"/>
          <w:bCs/>
          <w:iCs/>
          <w:color w:val="FF0000"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са</w:t>
      </w:r>
      <w:proofErr w:type="spellEnd"/>
      <w:r w:rsidRPr="006D7B5B">
        <w:rPr>
          <w:rFonts w:eastAsia="TimesNewRomanPSMT"/>
          <w:bCs/>
          <w:iCs/>
        </w:rPr>
        <w:t xml:space="preserve"> </w:t>
      </w:r>
      <w:proofErr w:type="spellStart"/>
      <w:r w:rsidRPr="006D7B5B">
        <w:rPr>
          <w:rFonts w:eastAsia="TimesNewRomanPSMT"/>
          <w:bCs/>
          <w:iCs/>
        </w:rPr>
        <w:t>назнаком</w:t>
      </w:r>
      <w:proofErr w:type="spellEnd"/>
      <w:r w:rsidRPr="006D7B5B">
        <w:rPr>
          <w:rFonts w:eastAsia="TimesNewRomanPSMT"/>
          <w:bCs/>
          <w:iCs/>
        </w:rPr>
        <w:t>:</w:t>
      </w:r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6D7B5B">
        <w:rPr>
          <w:rFonts w:eastAsia="TimesNewRomanPSMT"/>
          <w:bCs/>
          <w:iCs/>
        </w:rPr>
        <w:t>„</w:t>
      </w:r>
      <w:proofErr w:type="spellStart"/>
      <w:r w:rsidRPr="006D7B5B">
        <w:rPr>
          <w:rFonts w:eastAsia="TimesNewRomanPSMT"/>
          <w:b/>
          <w:bCs/>
          <w:iCs/>
        </w:rPr>
        <w:t>Измена</w:t>
      </w:r>
      <w:proofErr w:type="spellEnd"/>
      <w:r w:rsidRPr="006D7B5B">
        <w:rPr>
          <w:rFonts w:eastAsia="TimesNewRomanPSMT"/>
          <w:b/>
          <w:bCs/>
          <w:iCs/>
        </w:rPr>
        <w:t xml:space="preserve"> </w:t>
      </w:r>
      <w:proofErr w:type="spellStart"/>
      <w:r w:rsidRPr="006D7B5B">
        <w:rPr>
          <w:rFonts w:eastAsia="TimesNewRomanPSMT"/>
          <w:b/>
          <w:bCs/>
          <w:iCs/>
        </w:rPr>
        <w:t>понуде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за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јавну</w:t>
      </w:r>
      <w:proofErr w:type="spellEnd"/>
      <w:r w:rsidRPr="006D7B5B">
        <w:rPr>
          <w:rFonts w:eastAsia="TimesNewRomanPS-BoldMT"/>
          <w:b/>
          <w:bCs/>
        </w:rPr>
        <w:t xml:space="preserve"> </w:t>
      </w:r>
      <w:proofErr w:type="spellStart"/>
      <w:r w:rsidRPr="006D7B5B">
        <w:rPr>
          <w:rFonts w:eastAsia="TimesNewRomanPS-BoldMT"/>
          <w:b/>
          <w:bCs/>
        </w:rPr>
        <w:t>набавку</w:t>
      </w:r>
      <w:proofErr w:type="spellEnd"/>
      <w:r w:rsidR="003D2843">
        <w:rPr>
          <w:lang w:val="sr-Cyrl-RS"/>
        </w:rPr>
        <w:t xml:space="preserve"> </w:t>
      </w:r>
      <w:r w:rsidRPr="00A33BE1">
        <w:t xml:space="preserve">– </w:t>
      </w:r>
      <w:r w:rsidR="0056380A" w:rsidRPr="0056380A">
        <w:rPr>
          <w:rFonts w:eastAsia="TimesNewRomanPS-BoldMT"/>
          <w:b/>
          <w:bCs/>
          <w:lang w:val="sr-Cyrl-RS"/>
        </w:rPr>
        <w:t>Реконструкција и адаптација Студентског града – грађевинско - занатски радови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56380A">
        <w:rPr>
          <w:rFonts w:eastAsia="TimesNewRomanPS-BoldMT"/>
          <w:b/>
          <w:bCs/>
          <w:lang w:val="sr-Cyrl-RS"/>
        </w:rPr>
        <w:t>ЈНР</w:t>
      </w:r>
      <w:r w:rsidR="00C065EB" w:rsidRPr="00A33BE1">
        <w:rPr>
          <w:rFonts w:eastAsia="TimesNewRomanPS-BoldMT"/>
          <w:b/>
          <w:bCs/>
          <w:lang w:val="sr-Cyrl-RS"/>
        </w:rPr>
        <w:t xml:space="preserve"> </w:t>
      </w:r>
      <w:r w:rsidR="00C065EB">
        <w:rPr>
          <w:rFonts w:eastAsia="TimesNewRomanPS-BoldMT"/>
          <w:b/>
          <w:bCs/>
          <w:lang w:val="sr-Cyrl-RS"/>
        </w:rPr>
        <w:t>–</w:t>
      </w:r>
      <w:r w:rsidR="00C065EB" w:rsidRPr="00A33BE1">
        <w:rPr>
          <w:rFonts w:eastAsia="TimesNewRomanPS-BoldMT"/>
          <w:b/>
          <w:bCs/>
          <w:lang w:val="sr-Cyrl-RS"/>
        </w:rPr>
        <w:t xml:space="preserve"> </w:t>
      </w:r>
      <w:r w:rsidR="00C065EB">
        <w:rPr>
          <w:rFonts w:eastAsia="TimesNewRomanPS-BoldMT"/>
          <w:b/>
          <w:bCs/>
          <w:lang w:val="sr-Cyrl-RS"/>
        </w:rPr>
        <w:t xml:space="preserve">1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MT"/>
          <w:bCs/>
          <w:iCs/>
        </w:rPr>
        <w:t>или</w:t>
      </w:r>
      <w:proofErr w:type="spellEnd"/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Допуна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56380A" w:rsidRPr="0056380A">
        <w:rPr>
          <w:rFonts w:eastAsia="TimesNewRomanPS-BoldMT"/>
          <w:b/>
          <w:bCs/>
          <w:lang w:val="sr-Cyrl-RS"/>
        </w:rPr>
        <w:t>Реконструкција и адаптација Студентског града – грађевинско - занатски радови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56380A">
        <w:rPr>
          <w:rFonts w:eastAsia="TimesNewRomanPS-BoldMT"/>
          <w:b/>
          <w:bCs/>
          <w:lang w:val="sr-Cyrl-RS"/>
        </w:rPr>
        <w:t>ЈНР</w:t>
      </w:r>
      <w:r w:rsidR="00C065EB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</w:t>
      </w:r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MT"/>
          <w:bCs/>
          <w:iCs/>
        </w:rPr>
        <w:t>или</w:t>
      </w:r>
      <w:proofErr w:type="spellEnd"/>
    </w:p>
    <w:p w:rsidR="00A87C96" w:rsidRPr="00A33BE1" w:rsidRDefault="00A87C96" w:rsidP="00A87C96">
      <w:pPr>
        <w:jc w:val="both"/>
        <w:rPr>
          <w:rFonts w:eastAsia="TimesNewRomanPSMT"/>
          <w:bCs/>
          <w:i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Опозив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MT"/>
          <w:bCs/>
          <w:i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56380A" w:rsidRPr="0056380A">
        <w:rPr>
          <w:rFonts w:eastAsia="TimesNewRomanPS-BoldMT"/>
          <w:b/>
          <w:bCs/>
          <w:lang w:val="sr-Cyrl-RS"/>
        </w:rPr>
        <w:t>Реконструкција и адаптација Студентског града – грађевинско - занатски радови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56380A">
        <w:rPr>
          <w:rFonts w:eastAsia="TimesNewRomanPS-BoldMT"/>
          <w:b/>
          <w:bCs/>
          <w:lang w:val="sr-Cyrl-RS"/>
        </w:rPr>
        <w:t>ЈНР</w:t>
      </w:r>
      <w:r w:rsidR="00C065EB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 xml:space="preserve">НЕ ОТВАРАТИ” </w:t>
      </w:r>
      <w:r w:rsidRPr="00A33BE1">
        <w:rPr>
          <w:rFonts w:eastAsia="TimesNewRomanPS-BoldMT"/>
          <w:bCs/>
        </w:rPr>
        <w:t xml:space="preserve"> </w:t>
      </w:r>
      <w:proofErr w:type="spellStart"/>
      <w:r w:rsidRPr="00A33BE1">
        <w:rPr>
          <w:rFonts w:eastAsia="TimesNewRomanPS-BoldMT"/>
          <w:bCs/>
        </w:rPr>
        <w:t>или</w:t>
      </w:r>
      <w:proofErr w:type="spellEnd"/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r w:rsidRPr="00A33BE1">
        <w:rPr>
          <w:rFonts w:eastAsia="TimesNewRomanPSMT"/>
          <w:bCs/>
          <w:iCs/>
        </w:rPr>
        <w:t>„</w:t>
      </w:r>
      <w:proofErr w:type="spellStart"/>
      <w:r w:rsidRPr="00A33BE1">
        <w:rPr>
          <w:rFonts w:eastAsia="TimesNewRomanPSMT"/>
          <w:b/>
          <w:bCs/>
          <w:iCs/>
        </w:rPr>
        <w:t>Измена</w:t>
      </w:r>
      <w:proofErr w:type="spellEnd"/>
      <w:r w:rsidRPr="00A33BE1">
        <w:rPr>
          <w:rFonts w:eastAsia="TimesNewRomanPSMT"/>
          <w:b/>
          <w:bCs/>
          <w:iCs/>
        </w:rPr>
        <w:t xml:space="preserve"> и </w:t>
      </w:r>
      <w:proofErr w:type="spellStart"/>
      <w:r w:rsidRPr="00A33BE1">
        <w:rPr>
          <w:rFonts w:eastAsia="TimesNewRomanPSMT"/>
          <w:b/>
          <w:bCs/>
          <w:iCs/>
        </w:rPr>
        <w:t>допуна</w:t>
      </w:r>
      <w:proofErr w:type="spellEnd"/>
      <w:r w:rsidRPr="00A33BE1">
        <w:rPr>
          <w:rFonts w:eastAsia="TimesNewRomanPSMT"/>
          <w:b/>
          <w:bCs/>
          <w:iCs/>
        </w:rPr>
        <w:t xml:space="preserve"> </w:t>
      </w:r>
      <w:proofErr w:type="spellStart"/>
      <w:r w:rsidRPr="00A33BE1">
        <w:rPr>
          <w:rFonts w:eastAsia="TimesNewRomanPSMT"/>
          <w:b/>
          <w:bCs/>
          <w:iCs/>
        </w:rPr>
        <w:t>понуде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за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јавну</w:t>
      </w:r>
      <w:proofErr w:type="spellEnd"/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rPr>
          <w:rFonts w:eastAsia="TimesNewRomanPS-BoldMT"/>
          <w:b/>
          <w:bCs/>
        </w:rPr>
        <w:t>набавку</w:t>
      </w:r>
      <w:proofErr w:type="spellEnd"/>
      <w:r w:rsidRPr="00A33BE1">
        <w:t xml:space="preserve"> </w:t>
      </w:r>
      <w:r w:rsidR="00831161" w:rsidRPr="00A33BE1">
        <w:t xml:space="preserve">– </w:t>
      </w:r>
      <w:r w:rsidR="0056380A" w:rsidRPr="0056380A">
        <w:rPr>
          <w:rFonts w:eastAsia="TimesNewRomanPS-BoldMT"/>
          <w:b/>
          <w:bCs/>
          <w:lang w:val="sr-Cyrl-RS"/>
        </w:rPr>
        <w:t>Реконструкција и адаптација Студентског града – грађевинско - занатски радови</w:t>
      </w:r>
      <w:r w:rsidR="00C065EB" w:rsidRPr="00F822E1">
        <w:t>,</w:t>
      </w:r>
      <w:r w:rsidR="00C065EB" w:rsidRPr="006D7B5B">
        <w:rPr>
          <w:rFonts w:eastAsia="TimesNewRomanPS-BoldMT"/>
          <w:b/>
          <w:bCs/>
          <w:color w:val="002060"/>
        </w:rPr>
        <w:t xml:space="preserve"> </w:t>
      </w:r>
      <w:r w:rsidR="00C065EB">
        <w:rPr>
          <w:rFonts w:eastAsia="TimesNewRomanPS-BoldMT"/>
          <w:b/>
          <w:bCs/>
        </w:rPr>
        <w:t xml:space="preserve">ЈН </w:t>
      </w:r>
      <w:proofErr w:type="spellStart"/>
      <w:r w:rsidR="00C065EB">
        <w:rPr>
          <w:rFonts w:eastAsia="TimesNewRomanPS-BoldMT"/>
          <w:b/>
          <w:bCs/>
        </w:rPr>
        <w:t>бр</w:t>
      </w:r>
      <w:proofErr w:type="spellEnd"/>
      <w:r w:rsidR="00C065EB" w:rsidRPr="00C065EB">
        <w:rPr>
          <w:rFonts w:eastAsia="TimesNewRomanPS-BoldMT"/>
          <w:b/>
          <w:bCs/>
          <w:lang w:val="sr-Cyrl-RS"/>
        </w:rPr>
        <w:t xml:space="preserve"> </w:t>
      </w:r>
      <w:r w:rsidR="0056380A">
        <w:rPr>
          <w:rFonts w:eastAsia="TimesNewRomanPS-BoldMT"/>
          <w:b/>
          <w:bCs/>
          <w:lang w:val="sr-Cyrl-RS"/>
        </w:rPr>
        <w:t>ЈНР</w:t>
      </w:r>
      <w:r w:rsidR="00C065EB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i/>
          <w:iCs/>
        </w:rPr>
        <w:t xml:space="preserve"> </w:t>
      </w:r>
      <w:r w:rsidRPr="00A33BE1">
        <w:rPr>
          <w:rFonts w:eastAsia="TimesNewRomanPSMT"/>
          <w:b/>
          <w:bCs/>
        </w:rPr>
        <w:t xml:space="preserve">- </w:t>
      </w:r>
      <w:r w:rsidRPr="00A33BE1">
        <w:rPr>
          <w:rFonts w:eastAsia="TimesNewRomanPS-BoldMT"/>
          <w:b/>
          <w:bCs/>
        </w:rPr>
        <w:t>НЕ ОТВАРАТИ”.</w:t>
      </w:r>
    </w:p>
    <w:p w:rsidR="00A87C96" w:rsidRPr="006D7B5B" w:rsidRDefault="00A87C96" w:rsidP="00A87C96">
      <w:pPr>
        <w:jc w:val="both"/>
      </w:pP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полеђини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кутији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</w:t>
      </w:r>
      <w:proofErr w:type="spellEnd"/>
      <w:r w:rsidRPr="006D7B5B">
        <w:rPr>
          <w:rFonts w:eastAsia="TimesNewRomanPSMT"/>
          <w:bCs/>
          <w:lang w:val="sr-Cyrl-CS"/>
        </w:rPr>
        <w:t xml:space="preserve"> и адресу</w:t>
      </w:r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. У </w:t>
      </w:r>
      <w:proofErr w:type="spellStart"/>
      <w:r w:rsidRPr="006D7B5B">
        <w:rPr>
          <w:rFonts w:eastAsia="TimesNewRomanPSMT"/>
          <w:bCs/>
        </w:rPr>
        <w:t>случају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подноси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коверти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назначити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ради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групи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навести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називе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адресу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свих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учесника</w:t>
      </w:r>
      <w:proofErr w:type="spellEnd"/>
      <w:r w:rsidRPr="006D7B5B">
        <w:rPr>
          <w:rFonts w:eastAsia="TimesNewRomanPSMT"/>
          <w:bCs/>
        </w:rPr>
        <w:t xml:space="preserve"> у </w:t>
      </w:r>
      <w:proofErr w:type="spellStart"/>
      <w:r w:rsidRPr="006D7B5B">
        <w:rPr>
          <w:rFonts w:eastAsia="TimesNewRomanPSMT"/>
          <w:bCs/>
        </w:rPr>
        <w:t>заједничкој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понуди</w:t>
      </w:r>
      <w:proofErr w:type="spellEnd"/>
      <w:r w:rsidRPr="006D7B5B">
        <w:rPr>
          <w:rFonts w:eastAsia="TimesNewRomanPSMT"/>
          <w:bCs/>
        </w:rPr>
        <w:t>.</w:t>
      </w:r>
    </w:p>
    <w:p w:rsidR="00A87C96" w:rsidRPr="006D7B5B" w:rsidRDefault="00A87C96" w:rsidP="00A87C96">
      <w:pPr>
        <w:jc w:val="both"/>
        <w:rPr>
          <w:b/>
          <w:i/>
          <w:iCs/>
        </w:rPr>
      </w:pP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истеку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повуче</w:t>
      </w:r>
      <w:proofErr w:type="spellEnd"/>
      <w:r w:rsidRPr="006D7B5B">
        <w:t xml:space="preserve"> </w:t>
      </w:r>
      <w:proofErr w:type="spellStart"/>
      <w:r w:rsidRPr="006D7B5B">
        <w:t>нити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своју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b/>
          <w:i/>
          <w:iCs/>
        </w:rPr>
      </w:pPr>
    </w:p>
    <w:p w:rsidR="00A87C96" w:rsidRPr="006D7B5B" w:rsidRDefault="00A87C96" w:rsidP="00A87C96">
      <w:pPr>
        <w:jc w:val="both"/>
        <w:rPr>
          <w:bCs/>
          <w:iCs/>
          <w:lang w:val="sr-Cyrl-RS"/>
        </w:rPr>
      </w:pPr>
      <w:r w:rsidRPr="006D7B5B">
        <w:rPr>
          <w:b/>
          <w:bCs/>
          <w:i/>
          <w:iCs/>
        </w:rPr>
        <w:t xml:space="preserve">6. УЧЕСТВОВАЊЕ У ЗАЈЕДНИЧКОЈ ПОНУДИ ИЛИ КАО ПОДИЗВОЂАЧ </w:t>
      </w:r>
    </w:p>
    <w:p w:rsidR="00A87C96" w:rsidRPr="006D7B5B" w:rsidRDefault="00A87C96" w:rsidP="00A87C96">
      <w:pPr>
        <w:jc w:val="both"/>
        <w:rPr>
          <w:bCs/>
          <w:iCs/>
          <w:lang w:val="sr-Cyrl-RS"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bCs/>
          <w:iCs/>
        </w:rPr>
        <w:t>Понуђач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може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да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поднесе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само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једну</w:t>
      </w:r>
      <w:proofErr w:type="spellEnd"/>
      <w:r w:rsidRPr="006D7B5B">
        <w:rPr>
          <w:bCs/>
          <w:iCs/>
        </w:rPr>
        <w:t xml:space="preserve"> </w:t>
      </w:r>
      <w:proofErr w:type="spellStart"/>
      <w:r w:rsidRPr="006D7B5B">
        <w:rPr>
          <w:bCs/>
          <w:iCs/>
        </w:rPr>
        <w:t>понуду</w:t>
      </w:r>
      <w:proofErr w:type="spellEnd"/>
      <w:r w:rsidRPr="006D7B5B">
        <w:rPr>
          <w:bCs/>
          <w:iCs/>
        </w:rPr>
        <w:t>.</w:t>
      </w:r>
      <w:r w:rsidRPr="006D7B5B">
        <w:rPr>
          <w:i/>
          <w:iCs/>
        </w:rPr>
        <w:t xml:space="preserve"> 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самостално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истовремено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учествује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заједничкој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исто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лице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учествовати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више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заједничких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понуда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  <w:rPr>
          <w:i/>
          <w:iCs/>
          <w:color w:val="FF0000"/>
        </w:rPr>
      </w:pPr>
      <w:r w:rsidRPr="006D7B5B">
        <w:rPr>
          <w:iCs/>
        </w:rPr>
        <w:t xml:space="preserve">У </w:t>
      </w:r>
      <w:proofErr w:type="spellStart"/>
      <w:r w:rsidRPr="006D7B5B">
        <w:rPr>
          <w:iCs/>
        </w:rPr>
        <w:t>Обрасцу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</w:rPr>
        <w:t xml:space="preserve"> </w:t>
      </w:r>
      <w:r w:rsidRPr="006D7B5B">
        <w:rPr>
          <w:iCs/>
          <w:lang w:val="sr-Cyrl-CS"/>
        </w:rPr>
        <w:t>(</w:t>
      </w:r>
      <w:r w:rsidR="00003861" w:rsidRPr="006D7B5B">
        <w:rPr>
          <w:iCs/>
          <w:lang w:val="sr-Cyrl-CS"/>
        </w:rPr>
        <w:t>О</w:t>
      </w:r>
      <w:r w:rsidR="00911DC7" w:rsidRPr="006D7B5B">
        <w:rPr>
          <w:iCs/>
          <w:lang w:val="sr-Cyrl-CS"/>
        </w:rPr>
        <w:t>бразац</w:t>
      </w:r>
      <w:r w:rsidR="003E41CD" w:rsidRPr="006D7B5B">
        <w:rPr>
          <w:iCs/>
          <w:lang w:val="sr-Cyrl-CS"/>
        </w:rPr>
        <w:t xml:space="preserve"> 1</w:t>
      </w:r>
      <w:r w:rsidRPr="006D7B5B">
        <w:rPr>
          <w:iCs/>
          <w:lang w:val="ru-RU"/>
        </w:rPr>
        <w:t>)</w:t>
      </w:r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наводи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начин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односно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самостално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заједничку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или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>.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b/>
          <w:bCs/>
          <w:i/>
          <w:iCs/>
        </w:rPr>
        <w:t>7. ПОНУДА СА ПОДИЗВОЂАЧЕМ</w:t>
      </w:r>
    </w:p>
    <w:p w:rsidR="00A87C96" w:rsidRPr="006D7B5B" w:rsidRDefault="00A87C96" w:rsidP="00A87C96">
      <w:pPr>
        <w:jc w:val="both"/>
        <w:rPr>
          <w:iCs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Обрасцу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понуде</w:t>
      </w:r>
      <w:proofErr w:type="spellEnd"/>
      <w:r w:rsidRPr="006D7B5B">
        <w:rPr>
          <w:iCs/>
          <w:lang w:val="sr-Cyrl-CS"/>
        </w:rPr>
        <w:t xml:space="preserve"> (</w:t>
      </w:r>
      <w:r w:rsidR="00316552" w:rsidRPr="006D7B5B">
        <w:rPr>
          <w:iCs/>
          <w:lang w:val="sr-Cyrl-CS"/>
        </w:rPr>
        <w:t>О</w:t>
      </w:r>
      <w:r w:rsidR="00396026" w:rsidRPr="006D7B5B">
        <w:rPr>
          <w:iCs/>
          <w:lang w:val="sr-Cyrl-CS"/>
        </w:rPr>
        <w:t>бразац</w:t>
      </w:r>
      <w:r w:rsidR="003E41CD" w:rsidRPr="006D7B5B">
        <w:rPr>
          <w:iCs/>
          <w:lang w:val="sr-Cyrl-CS"/>
        </w:rPr>
        <w:t xml:space="preserve"> 1</w:t>
      </w:r>
      <w:r w:rsidRPr="006D7B5B">
        <w:rPr>
          <w:iCs/>
          <w:lang w:val="ru-RU"/>
        </w:rPr>
        <w:t>)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наведе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</w:t>
      </w:r>
      <w:proofErr w:type="spellEnd"/>
      <w:r w:rsidRPr="006D7B5B">
        <w:rPr>
          <w:iCs/>
          <w:lang w:val="sr-Cyrl-RS"/>
        </w:rPr>
        <w:t>д</w:t>
      </w:r>
      <w:proofErr w:type="spellStart"/>
      <w:r w:rsidRPr="006D7B5B">
        <w:rPr>
          <w:iCs/>
        </w:rPr>
        <w:t>извођачем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проценат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укупне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вредности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</w:t>
      </w:r>
      <w:r w:rsidR="00BF4FE0" w:rsidRPr="006D7B5B">
        <w:rPr>
          <w:iCs/>
        </w:rPr>
        <w:t>е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који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ће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поверити</w:t>
      </w:r>
      <w:proofErr w:type="spellEnd"/>
      <w:r w:rsidR="00BF4FE0" w:rsidRPr="006D7B5B">
        <w:rPr>
          <w:iCs/>
        </w:rPr>
        <w:t xml:space="preserve"> </w:t>
      </w:r>
      <w:proofErr w:type="spellStart"/>
      <w:r w:rsidR="00BF4FE0" w:rsidRPr="006D7B5B">
        <w:rPr>
          <w:iCs/>
        </w:rPr>
        <w:t>подизвођачу</w:t>
      </w:r>
      <w:proofErr w:type="spellEnd"/>
      <w:r w:rsidR="00BF4FE0" w:rsidRPr="006D7B5B">
        <w:rPr>
          <w:iCs/>
        </w:rPr>
        <w:t>,</w:t>
      </w:r>
      <w:r w:rsidRPr="006D7B5B">
        <w:rPr>
          <w:iCs/>
        </w:rPr>
        <w:t xml:space="preserve"> а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већи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</w:t>
      </w:r>
      <w:proofErr w:type="spellEnd"/>
      <w:r w:rsidRPr="006D7B5B">
        <w:rPr>
          <w:iCs/>
        </w:rPr>
        <w:t xml:space="preserve"> 50%, </w:t>
      </w:r>
      <w:proofErr w:type="spellStart"/>
      <w:r w:rsidRPr="006D7B5B">
        <w:rPr>
          <w:iCs/>
        </w:rPr>
        <w:t>као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део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предмета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преко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. </w:t>
      </w:r>
    </w:p>
    <w:p w:rsidR="00A87C96" w:rsidRPr="006D7B5B" w:rsidRDefault="00A87C96" w:rsidP="00A87C96">
      <w:pPr>
        <w:jc w:val="both"/>
        <w:rPr>
          <w:iCs/>
          <w:lang w:val="sr-Cyrl-RS"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r w:rsidRPr="006D7B5B">
        <w:rPr>
          <w:iCs/>
          <w:color w:val="auto"/>
        </w:rPr>
        <w:t xml:space="preserve">у </w:t>
      </w:r>
      <w:proofErr w:type="spellStart"/>
      <w:r w:rsidRPr="006D7B5B">
        <w:rPr>
          <w:iCs/>
          <w:color w:val="auto"/>
        </w:rPr>
        <w:t>Обрасцу</w:t>
      </w:r>
      <w:proofErr w:type="spellEnd"/>
      <w:r w:rsidRPr="006D7B5B">
        <w:rPr>
          <w:iCs/>
          <w:color w:val="auto"/>
        </w:rPr>
        <w:t xml:space="preserve"> </w:t>
      </w:r>
      <w:proofErr w:type="spellStart"/>
      <w:r w:rsidRPr="006D7B5B">
        <w:rPr>
          <w:iCs/>
          <w:color w:val="auto"/>
        </w:rPr>
        <w:t>понуде</w:t>
      </w:r>
      <w:proofErr w:type="spellEnd"/>
      <w:r w:rsidRPr="006D7B5B">
        <w:rPr>
          <w:i/>
          <w:iCs/>
        </w:rPr>
        <w:t xml:space="preserve"> </w:t>
      </w:r>
      <w:proofErr w:type="spellStart"/>
      <w:r w:rsidRPr="006D7B5B">
        <w:rPr>
          <w:iCs/>
        </w:rPr>
        <w:t>нав</w:t>
      </w:r>
      <w:proofErr w:type="spellEnd"/>
      <w:r w:rsidRPr="006D7B5B">
        <w:rPr>
          <w:iCs/>
          <w:lang w:val="sr-Cyrl-RS"/>
        </w:rPr>
        <w:t>о</w:t>
      </w:r>
      <w:r w:rsidRPr="006D7B5B">
        <w:rPr>
          <w:iCs/>
        </w:rPr>
        <w:t>д</w:t>
      </w:r>
      <w:r w:rsidRPr="006D7B5B">
        <w:rPr>
          <w:iCs/>
          <w:lang w:val="sr-Cyrl-RS"/>
        </w:rPr>
        <w:t>и</w:t>
      </w:r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назив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седиште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делимично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поверити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подизвођачу</w:t>
      </w:r>
      <w:proofErr w:type="spellEnd"/>
      <w:r w:rsidRPr="006D7B5B">
        <w:rPr>
          <w:iCs/>
        </w:rPr>
        <w:t xml:space="preserve">. </w:t>
      </w: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rPr>
          <w:iCs/>
        </w:rPr>
        <w:t>Уколико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уговор</w:t>
      </w:r>
      <w:proofErr w:type="spellEnd"/>
      <w:r w:rsidRPr="006D7B5B">
        <w:rPr>
          <w:iCs/>
        </w:rPr>
        <w:t xml:space="preserve"> о </w:t>
      </w:r>
      <w:proofErr w:type="spellStart"/>
      <w:r w:rsidRPr="006D7B5B">
        <w:rPr>
          <w:iCs/>
        </w:rPr>
        <w:t>јавној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набавци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буде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закључен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између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понуђача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који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подноси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понуду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подизвођачем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тај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ће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наведен</w:t>
      </w:r>
      <w:proofErr w:type="spellEnd"/>
      <w:r w:rsidRPr="006D7B5B">
        <w:rPr>
          <w:iCs/>
        </w:rPr>
        <w:t xml:space="preserve"> и у </w:t>
      </w:r>
      <w:proofErr w:type="spellStart"/>
      <w:r w:rsidRPr="006D7B5B">
        <w:rPr>
          <w:iCs/>
        </w:rPr>
        <w:t>уговору</w:t>
      </w:r>
      <w:proofErr w:type="spellEnd"/>
      <w:r w:rsidRPr="006D7B5B">
        <w:rPr>
          <w:iCs/>
        </w:rPr>
        <w:t xml:space="preserve"> о </w:t>
      </w:r>
      <w:proofErr w:type="spellStart"/>
      <w:r w:rsidRPr="006D7B5B">
        <w:rPr>
          <w:iCs/>
        </w:rPr>
        <w:t>јавној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набавци</w:t>
      </w:r>
      <w:proofErr w:type="spellEnd"/>
      <w:r w:rsidRPr="006D7B5B">
        <w:rPr>
          <w:iCs/>
        </w:rPr>
        <w:t>.</w:t>
      </w:r>
      <w:r w:rsidRPr="006D7B5B">
        <w:rPr>
          <w:rFonts w:eastAsia="TimesNewRomanPSMT"/>
          <w:bCs/>
        </w:rPr>
        <w:t xml:space="preserve"> </w:t>
      </w:r>
    </w:p>
    <w:p w:rsidR="00A87C96" w:rsidRPr="006D7B5B" w:rsidRDefault="00A87C96" w:rsidP="00A87C96">
      <w:pPr>
        <w:jc w:val="both"/>
        <w:rPr>
          <w:iCs/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lastRenderedPageBreak/>
        <w:t>Понуђач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дужан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за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подизвођаче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достави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доказе</w:t>
      </w:r>
      <w:proofErr w:type="spellEnd"/>
      <w:r w:rsidRPr="006D7B5B">
        <w:rPr>
          <w:rFonts w:eastAsia="TimesNewRomanPSMT"/>
          <w:bCs/>
        </w:rPr>
        <w:t xml:space="preserve"> о </w:t>
      </w:r>
      <w:proofErr w:type="spellStart"/>
      <w:r w:rsidRPr="006D7B5B">
        <w:rPr>
          <w:rFonts w:eastAsia="TimesNewRomanPSMT"/>
          <w:bCs/>
        </w:rPr>
        <w:t>испуњености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услова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који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наведени</w:t>
      </w:r>
      <w:proofErr w:type="spellEnd"/>
      <w:r w:rsidRPr="006D7B5B">
        <w:rPr>
          <w:rFonts w:eastAsia="TimesNewRomanPSMT"/>
          <w:bCs/>
        </w:rPr>
        <w:t xml:space="preserve"> у </w:t>
      </w:r>
      <w:r w:rsidRPr="006D7B5B">
        <w:rPr>
          <w:rFonts w:eastAsia="TimesNewRomanPSMT"/>
          <w:bCs/>
          <w:lang w:val="sr-Cyrl-CS"/>
        </w:rPr>
        <w:t>поглављу</w:t>
      </w:r>
      <w:r w:rsidRPr="006D7B5B">
        <w:rPr>
          <w:rFonts w:eastAsia="TimesNewRomanPSMT"/>
          <w:bCs/>
        </w:rPr>
        <w:t xml:space="preserve"> </w:t>
      </w:r>
      <w:r w:rsidR="002954DC" w:rsidRPr="006D7B5B">
        <w:rPr>
          <w:rFonts w:eastAsia="TimesNewRomanPSMT"/>
          <w:bCs/>
          <w:color w:val="auto"/>
        </w:rPr>
        <w:t>IV</w:t>
      </w:r>
      <w:r w:rsidR="002954DC" w:rsidRPr="006D7B5B">
        <w:rPr>
          <w:rFonts w:eastAsia="TimesNewRomanPSMT"/>
          <w:bCs/>
          <w:color w:val="auto"/>
          <w:lang w:val="ru-RU"/>
        </w:rPr>
        <w:t xml:space="preserve"> </w:t>
      </w:r>
      <w:proofErr w:type="spellStart"/>
      <w:r w:rsidR="002954DC" w:rsidRPr="006D7B5B">
        <w:rPr>
          <w:rFonts w:eastAsia="TimesNewRomanPSMT"/>
          <w:bCs/>
          <w:color w:val="auto"/>
        </w:rPr>
        <w:t>конкурсне</w:t>
      </w:r>
      <w:proofErr w:type="spellEnd"/>
      <w:r w:rsidR="002954DC" w:rsidRPr="006D7B5B">
        <w:rPr>
          <w:rFonts w:eastAsia="TimesNewRomanPSMT"/>
          <w:bCs/>
          <w:color w:val="auto"/>
        </w:rPr>
        <w:t xml:space="preserve"> </w:t>
      </w:r>
      <w:proofErr w:type="spellStart"/>
      <w:r w:rsidR="002954DC" w:rsidRPr="006D7B5B">
        <w:rPr>
          <w:rFonts w:eastAsia="TimesNewRomanPSMT"/>
          <w:bCs/>
          <w:color w:val="auto"/>
        </w:rPr>
        <w:t>документације</w:t>
      </w:r>
      <w:proofErr w:type="spellEnd"/>
      <w:r w:rsidR="002954DC" w:rsidRPr="006D7B5B">
        <w:rPr>
          <w:rFonts w:eastAsia="TimesNewRomanPSMT"/>
          <w:bCs/>
          <w:color w:val="auto"/>
          <w:lang w:val="sr-Cyrl-RS"/>
        </w:rPr>
        <w:t xml:space="preserve">, у складу са упутством како се доказује испуњеност услова (Образац </w:t>
      </w:r>
      <w:r w:rsidR="00831161">
        <w:rPr>
          <w:rFonts w:eastAsia="TimesNewRomanPSMT"/>
          <w:bCs/>
          <w:color w:val="auto"/>
          <w:lang w:val="sr-Latn-RS"/>
        </w:rPr>
        <w:t>6</w:t>
      </w:r>
      <w:r w:rsidR="002954DC" w:rsidRPr="006D7B5B">
        <w:rPr>
          <w:rFonts w:eastAsia="TimesNewRomanPSMT"/>
          <w:bCs/>
          <w:color w:val="auto"/>
          <w:lang w:val="sr-Cyrl-RS"/>
        </w:rPr>
        <w:t>)</w:t>
      </w:r>
      <w:r w:rsidR="002954DC" w:rsidRPr="006D7B5B">
        <w:rPr>
          <w:rFonts w:eastAsia="TimesNewRomanPSMT"/>
          <w:bCs/>
          <w:color w:val="auto"/>
        </w:rPr>
        <w:t>.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потпуности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одговара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обавеза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поступка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јавне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набавке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односно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извршење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уговорних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обавеза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без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обзира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број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. </w:t>
      </w:r>
    </w:p>
    <w:p w:rsidR="00A87C96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наручиоцу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његов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захтев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омогући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приступ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код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подизвођача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ради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утврђивања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испуњености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тражених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услова</w:t>
      </w:r>
      <w:proofErr w:type="spellEnd"/>
      <w:r w:rsidRPr="006D7B5B">
        <w:rPr>
          <w:iCs/>
        </w:rPr>
        <w:t>.</w:t>
      </w:r>
    </w:p>
    <w:p w:rsidR="00C065EB" w:rsidRPr="00831161" w:rsidRDefault="00C065EB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i/>
        </w:rPr>
        <w:t>8. ЗАЈЕДНИЧКА ПОНУДА</w:t>
      </w:r>
    </w:p>
    <w:p w:rsidR="00A87C96" w:rsidRPr="006D7B5B" w:rsidRDefault="00A87C96" w:rsidP="00A87C96">
      <w:pPr>
        <w:jc w:val="both"/>
      </w:pPr>
    </w:p>
    <w:p w:rsidR="00A87C96" w:rsidRPr="006D7B5B" w:rsidRDefault="00A87C96" w:rsidP="00A87C96">
      <w:pPr>
        <w:jc w:val="both"/>
      </w:pP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поднети</w:t>
      </w:r>
      <w:proofErr w:type="spellEnd"/>
      <w:r w:rsidRPr="006D7B5B">
        <w:t xml:space="preserve"> </w:t>
      </w:r>
      <w:proofErr w:type="spellStart"/>
      <w:r w:rsidRPr="006D7B5B">
        <w:t>група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</w:pPr>
      <w:proofErr w:type="spellStart"/>
      <w:r w:rsidRPr="006D7B5B">
        <w:t>Уколико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подноси</w:t>
      </w:r>
      <w:proofErr w:type="spellEnd"/>
      <w:r w:rsidRPr="006D7B5B">
        <w:t xml:space="preserve"> </w:t>
      </w:r>
      <w:proofErr w:type="spellStart"/>
      <w:r w:rsidRPr="006D7B5B">
        <w:t>група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саставни</w:t>
      </w:r>
      <w:proofErr w:type="spellEnd"/>
      <w:r w:rsidRPr="006D7B5B">
        <w:t xml:space="preserve"> </w:t>
      </w:r>
      <w:proofErr w:type="spellStart"/>
      <w:r w:rsidRPr="006D7B5B">
        <w:t>део</w:t>
      </w:r>
      <w:proofErr w:type="spellEnd"/>
      <w:r w:rsidRPr="006D7B5B">
        <w:t xml:space="preserve"> </w:t>
      </w:r>
      <w:proofErr w:type="spellStart"/>
      <w:r w:rsidRPr="006D7B5B">
        <w:t>заједничке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мора</w:t>
      </w:r>
      <w:proofErr w:type="spellEnd"/>
      <w:r w:rsidRPr="006D7B5B">
        <w:t xml:space="preserve"> </w:t>
      </w:r>
      <w:proofErr w:type="spellStart"/>
      <w:r w:rsidRPr="006D7B5B">
        <w:t>бити</w:t>
      </w:r>
      <w:proofErr w:type="spellEnd"/>
      <w:r w:rsidRPr="006D7B5B">
        <w:t xml:space="preserve"> </w:t>
      </w:r>
      <w:proofErr w:type="spellStart"/>
      <w:r w:rsidRPr="006D7B5B">
        <w:t>споразум</w:t>
      </w:r>
      <w:proofErr w:type="spellEnd"/>
      <w:r w:rsidRPr="006D7B5B">
        <w:t xml:space="preserve"> </w:t>
      </w:r>
      <w:proofErr w:type="spellStart"/>
      <w:r w:rsidRPr="006D7B5B">
        <w:t>којим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понуђачи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међусобно</w:t>
      </w:r>
      <w:proofErr w:type="spellEnd"/>
      <w:r w:rsidRPr="006D7B5B">
        <w:t xml:space="preserve"> и </w:t>
      </w:r>
      <w:proofErr w:type="spellStart"/>
      <w:r w:rsidRPr="006D7B5B">
        <w:t>према</w:t>
      </w:r>
      <w:proofErr w:type="spellEnd"/>
      <w:r w:rsidRPr="006D7B5B">
        <w:t xml:space="preserve"> </w:t>
      </w:r>
      <w:proofErr w:type="spellStart"/>
      <w:r w:rsidRPr="006D7B5B">
        <w:t>наручиоцу</w:t>
      </w:r>
      <w:proofErr w:type="spellEnd"/>
      <w:r w:rsidRPr="006D7B5B">
        <w:t xml:space="preserve"> </w:t>
      </w:r>
      <w:proofErr w:type="spellStart"/>
      <w:r w:rsidRPr="006D7B5B">
        <w:t>обавезују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извршење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а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обавезно</w:t>
      </w:r>
      <w:proofErr w:type="spellEnd"/>
      <w:r w:rsidRPr="006D7B5B">
        <w:t xml:space="preserve"> </w:t>
      </w:r>
      <w:proofErr w:type="spellStart"/>
      <w:r w:rsidRPr="006D7B5B">
        <w:t>садржи</w:t>
      </w:r>
      <w:proofErr w:type="spellEnd"/>
      <w:r w:rsidRPr="006D7B5B">
        <w:t xml:space="preserve"> </w:t>
      </w:r>
      <w:proofErr w:type="spellStart"/>
      <w:r w:rsidRPr="006D7B5B">
        <w:t>податке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члана</w:t>
      </w:r>
      <w:proofErr w:type="spellEnd"/>
      <w:r w:rsidRPr="006D7B5B">
        <w:t xml:space="preserve"> 81. </w:t>
      </w:r>
      <w:proofErr w:type="spellStart"/>
      <w:r w:rsidRPr="006D7B5B">
        <w:t>ст</w:t>
      </w:r>
      <w:proofErr w:type="spellEnd"/>
      <w:r w:rsidRPr="006D7B5B">
        <w:rPr>
          <w:lang w:val="sr-Cyrl-CS"/>
        </w:rPr>
        <w:t>.</w:t>
      </w:r>
      <w:r w:rsidRPr="006D7B5B">
        <w:t xml:space="preserve"> 4. </w:t>
      </w:r>
      <w:proofErr w:type="spellStart"/>
      <w:r w:rsidRPr="006D7B5B">
        <w:t>тач</w:t>
      </w:r>
      <w:proofErr w:type="spellEnd"/>
      <w:r w:rsidRPr="006D7B5B">
        <w:rPr>
          <w:lang w:val="sr-Cyrl-CS"/>
        </w:rPr>
        <w:t>.</w:t>
      </w:r>
      <w:r w:rsidRPr="006D7B5B">
        <w:t xml:space="preserve"> 1</w:t>
      </w:r>
      <w:r w:rsidRPr="006D7B5B">
        <w:rPr>
          <w:lang w:val="sr-Cyrl-CS"/>
        </w:rPr>
        <w:t>)</w:t>
      </w:r>
      <w:r w:rsidR="005126F6" w:rsidRPr="006D7B5B">
        <w:t xml:space="preserve"> </w:t>
      </w:r>
      <w:r w:rsidR="005126F6" w:rsidRPr="006D7B5B">
        <w:rPr>
          <w:lang w:val="sr-Cyrl-RS"/>
        </w:rPr>
        <w:t>и</w:t>
      </w:r>
      <w:r w:rsidR="005126F6" w:rsidRPr="006D7B5B">
        <w:t xml:space="preserve"> </w:t>
      </w:r>
      <w:r w:rsidR="005126F6" w:rsidRPr="006D7B5B">
        <w:rPr>
          <w:lang w:val="sr-Cyrl-RS"/>
        </w:rPr>
        <w:t>2</w:t>
      </w:r>
      <w:r w:rsidRPr="006D7B5B">
        <w:rPr>
          <w:lang w:val="sr-Cyrl-CS"/>
        </w:rPr>
        <w:t>)</w:t>
      </w:r>
      <w:r w:rsidRPr="006D7B5B">
        <w:t xml:space="preserve"> </w:t>
      </w:r>
      <w:r w:rsidR="00A86D12" w:rsidRPr="006D7B5B">
        <w:t>ЗЈН</w:t>
      </w:r>
      <w:r w:rsidRPr="006D7B5B">
        <w:t xml:space="preserve"> и </w:t>
      </w:r>
      <w:proofErr w:type="spellStart"/>
      <w:r w:rsidRPr="006D7B5B">
        <w:t>то</w:t>
      </w:r>
      <w:proofErr w:type="spellEnd"/>
      <w:r w:rsidRPr="006D7B5B">
        <w:t xml:space="preserve"> </w:t>
      </w:r>
      <w:proofErr w:type="spellStart"/>
      <w:r w:rsidRPr="006D7B5B">
        <w:t>податке</w:t>
      </w:r>
      <w:proofErr w:type="spellEnd"/>
      <w:r w:rsidRPr="006D7B5B">
        <w:t xml:space="preserve"> о: </w:t>
      </w:r>
    </w:p>
    <w:p w:rsidR="00A87C96" w:rsidRPr="006D7B5B" w:rsidRDefault="00A87C96" w:rsidP="008D5C3C">
      <w:pPr>
        <w:numPr>
          <w:ilvl w:val="0"/>
          <w:numId w:val="2"/>
        </w:numPr>
        <w:jc w:val="both"/>
      </w:pPr>
      <w:proofErr w:type="spellStart"/>
      <w:r w:rsidRPr="006D7B5B">
        <w:t>члану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бити</w:t>
      </w:r>
      <w:proofErr w:type="spellEnd"/>
      <w:r w:rsidRPr="006D7B5B">
        <w:t xml:space="preserve"> </w:t>
      </w:r>
      <w:proofErr w:type="spellStart"/>
      <w:r w:rsidRPr="006D7B5B">
        <w:t>носилац</w:t>
      </w:r>
      <w:proofErr w:type="spellEnd"/>
      <w:r w:rsidRPr="006D7B5B">
        <w:t xml:space="preserve"> </w:t>
      </w:r>
      <w:proofErr w:type="spellStart"/>
      <w:r w:rsidRPr="006D7B5B">
        <w:t>посла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поднети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и </w:t>
      </w:r>
      <w:proofErr w:type="spellStart"/>
      <w:r w:rsidRPr="006D7B5B">
        <w:t>који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заступати</w:t>
      </w:r>
      <w:proofErr w:type="spellEnd"/>
      <w:r w:rsidRPr="006D7B5B">
        <w:t xml:space="preserve"> </w:t>
      </w:r>
      <w:proofErr w:type="spellStart"/>
      <w:r w:rsidRPr="006D7B5B">
        <w:t>групу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пред</w:t>
      </w:r>
      <w:proofErr w:type="spellEnd"/>
      <w:r w:rsidRPr="006D7B5B">
        <w:t xml:space="preserve"> </w:t>
      </w:r>
      <w:proofErr w:type="spellStart"/>
      <w:r w:rsidRPr="006D7B5B">
        <w:t>наручиоцем</w:t>
      </w:r>
      <w:proofErr w:type="spellEnd"/>
      <w:r w:rsidRPr="006D7B5B">
        <w:t xml:space="preserve">, </w:t>
      </w:r>
    </w:p>
    <w:p w:rsidR="00A87C96" w:rsidRPr="006D7B5B" w:rsidRDefault="005126F6" w:rsidP="008D5C3C">
      <w:pPr>
        <w:pStyle w:val="Pasussalistom"/>
        <w:numPr>
          <w:ilvl w:val="0"/>
          <w:numId w:val="2"/>
        </w:numPr>
        <w:jc w:val="both"/>
        <w:rPr>
          <w:rFonts w:eastAsia="TimesNewRomanPSMT"/>
          <w:bCs/>
        </w:rPr>
      </w:pPr>
      <w:r w:rsidRPr="006D7B5B">
        <w:rPr>
          <w:lang w:val="sr-Cyrl-RS"/>
        </w:rPr>
        <w:t>опису послова сваког од понуђача из групе понуђача у извршењу уговора.</w:t>
      </w:r>
    </w:p>
    <w:p w:rsidR="00A87C96" w:rsidRPr="00831161" w:rsidRDefault="00A87C96" w:rsidP="00831161">
      <w:pPr>
        <w:pStyle w:val="Pasussalistom"/>
        <w:ind w:left="0"/>
        <w:jc w:val="both"/>
        <w:rPr>
          <w:rFonts w:eastAsia="TimesNewRomanPSMT"/>
          <w:bCs/>
          <w:lang w:val="sr-Cyrl-RS"/>
        </w:rPr>
      </w:pPr>
    </w:p>
    <w:p w:rsidR="00A940B5" w:rsidRPr="006D7B5B" w:rsidRDefault="00A940B5" w:rsidP="00A87C96">
      <w:pPr>
        <w:jc w:val="both"/>
        <w:rPr>
          <w:color w:val="FF0000"/>
          <w:lang w:val="sr-Cyrl-RS"/>
        </w:rPr>
      </w:pPr>
      <w:proofErr w:type="spellStart"/>
      <w:r w:rsidRPr="006D7B5B">
        <w:rPr>
          <w:rFonts w:eastAsia="TimesNewRomanPSMT"/>
          <w:bCs/>
        </w:rPr>
        <w:t>Група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понуђача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је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дужна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достави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све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доказе</w:t>
      </w:r>
      <w:proofErr w:type="spellEnd"/>
      <w:r w:rsidRPr="006D7B5B">
        <w:rPr>
          <w:rFonts w:eastAsia="TimesNewRomanPSMT"/>
          <w:bCs/>
          <w:color w:val="auto"/>
        </w:rPr>
        <w:t xml:space="preserve"> о </w:t>
      </w:r>
      <w:proofErr w:type="spellStart"/>
      <w:r w:rsidRPr="006D7B5B">
        <w:rPr>
          <w:rFonts w:eastAsia="TimesNewRomanPSMT"/>
          <w:bCs/>
          <w:color w:val="auto"/>
        </w:rPr>
        <w:t>испуњености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услова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који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су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наведени</w:t>
      </w:r>
      <w:proofErr w:type="spellEnd"/>
      <w:r w:rsidRPr="006D7B5B">
        <w:rPr>
          <w:rFonts w:eastAsia="TimesNewRomanPSMT"/>
          <w:bCs/>
          <w:color w:val="auto"/>
        </w:rPr>
        <w:t xml:space="preserve"> у </w:t>
      </w:r>
      <w:r w:rsidRPr="006D7B5B">
        <w:rPr>
          <w:rFonts w:eastAsia="TimesNewRomanPSMT"/>
          <w:bCs/>
          <w:color w:val="auto"/>
          <w:lang w:val="sr-Cyrl-CS"/>
        </w:rPr>
        <w:t>поглављу</w:t>
      </w:r>
      <w:r w:rsidRPr="006D7B5B">
        <w:rPr>
          <w:rFonts w:eastAsia="TimesNewRomanPSMT"/>
          <w:bCs/>
          <w:color w:val="auto"/>
        </w:rPr>
        <w:t xml:space="preserve"> IV</w:t>
      </w:r>
      <w:r w:rsidRPr="006D7B5B">
        <w:rPr>
          <w:rFonts w:eastAsia="TimesNewRomanPSMT"/>
          <w:b/>
          <w:bCs/>
          <w:color w:val="auto"/>
          <w:lang w:val="ru-RU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конкурсне</w:t>
      </w:r>
      <w:proofErr w:type="spellEnd"/>
      <w:r w:rsidRPr="006D7B5B">
        <w:rPr>
          <w:rFonts w:eastAsia="TimesNewRomanPSMT"/>
          <w:b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color w:val="auto"/>
        </w:rPr>
        <w:t>документације</w:t>
      </w:r>
      <w:proofErr w:type="spellEnd"/>
      <w:r w:rsidRPr="006D7B5B">
        <w:rPr>
          <w:rFonts w:eastAsia="TimesNewRomanPSMT"/>
          <w:bCs/>
          <w:color w:val="auto"/>
          <w:lang w:val="sr-Cyrl-RS"/>
        </w:rPr>
        <w:t xml:space="preserve">, у складу са упутством како се доказује испуњеност услова (Образац </w:t>
      </w:r>
      <w:r w:rsidR="00831161">
        <w:rPr>
          <w:rFonts w:eastAsia="TimesNewRomanPSMT"/>
          <w:bCs/>
          <w:color w:val="auto"/>
          <w:lang w:val="sr-Latn-RS"/>
        </w:rPr>
        <w:t>5</w:t>
      </w:r>
      <w:r w:rsidRPr="006D7B5B">
        <w:rPr>
          <w:rFonts w:eastAsia="TimesNewRomanPSMT"/>
          <w:bCs/>
          <w:color w:val="auto"/>
          <w:lang w:val="sr-Cyrl-RS"/>
        </w:rPr>
        <w:t>)</w:t>
      </w:r>
      <w:r w:rsidRPr="006D7B5B">
        <w:rPr>
          <w:rFonts w:eastAsia="TimesNewRomanPSMT"/>
          <w:bCs/>
          <w:color w:val="auto"/>
        </w:rPr>
        <w:t>.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proofErr w:type="spellStart"/>
      <w:r w:rsidRPr="006D7B5B">
        <w:t>Понуђачи</w:t>
      </w:r>
      <w:proofErr w:type="spellEnd"/>
      <w:r w:rsidRPr="006D7B5B">
        <w:t xml:space="preserve"> </w:t>
      </w:r>
      <w:proofErr w:type="spellStart"/>
      <w:r w:rsidRPr="006D7B5B">
        <w:t>из</w:t>
      </w:r>
      <w:proofErr w:type="spellEnd"/>
      <w:r w:rsidRPr="006D7B5B">
        <w:t xml:space="preserve"> </w:t>
      </w:r>
      <w:proofErr w:type="spellStart"/>
      <w:r w:rsidRPr="006D7B5B">
        <w:t>групе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одговарају</w:t>
      </w:r>
      <w:proofErr w:type="spellEnd"/>
      <w:r w:rsidRPr="006D7B5B">
        <w:t xml:space="preserve"> </w:t>
      </w:r>
      <w:proofErr w:type="spellStart"/>
      <w:r w:rsidRPr="006D7B5B">
        <w:t>неограничено</w:t>
      </w:r>
      <w:proofErr w:type="spellEnd"/>
      <w:r w:rsidRPr="006D7B5B">
        <w:t xml:space="preserve"> </w:t>
      </w:r>
      <w:proofErr w:type="spellStart"/>
      <w:r w:rsidRPr="006D7B5B">
        <w:t>солидарно</w:t>
      </w:r>
      <w:proofErr w:type="spellEnd"/>
      <w:r w:rsidRPr="006D7B5B">
        <w:t xml:space="preserve"> </w:t>
      </w:r>
      <w:proofErr w:type="spellStart"/>
      <w:r w:rsidRPr="006D7B5B">
        <w:t>према</w:t>
      </w:r>
      <w:proofErr w:type="spellEnd"/>
      <w:r w:rsidRPr="006D7B5B">
        <w:t xml:space="preserve"> </w:t>
      </w:r>
      <w:proofErr w:type="spellStart"/>
      <w:r w:rsidRPr="006D7B5B">
        <w:t>наручиоцу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r w:rsidRPr="006D7B5B">
        <w:rPr>
          <w:color w:val="auto"/>
          <w:lang w:val="sr-Cyrl-RS"/>
        </w:rPr>
        <w:t>Задруга може поднети понуду самостално, у своје име, а за рачун задругара или заједничку понуду у име задругара.</w:t>
      </w:r>
    </w:p>
    <w:p w:rsidR="00A87C96" w:rsidRPr="006D7B5B" w:rsidRDefault="00A87C96" w:rsidP="00A87C96">
      <w:pPr>
        <w:jc w:val="both"/>
        <w:rPr>
          <w:color w:val="auto"/>
          <w:lang w:val="sr-Cyrl-RS"/>
        </w:rPr>
      </w:pPr>
      <w:r w:rsidRPr="006D7B5B">
        <w:rPr>
          <w:color w:val="auto"/>
          <w:lang w:val="sr-Cyrl-RS"/>
        </w:rPr>
        <w:t xml:space="preserve">Ако задруга подноси понуду у своје име за обавезе из поступка јавне набавке и уговора о јавној набавци одговара задруга и задругари у складу са </w:t>
      </w:r>
      <w:r w:rsidR="00784D86" w:rsidRPr="006D7B5B">
        <w:rPr>
          <w:color w:val="auto"/>
          <w:lang w:val="sr-Cyrl-RS"/>
        </w:rPr>
        <w:t>законом</w:t>
      </w:r>
      <w:r w:rsidRPr="006D7B5B">
        <w:rPr>
          <w:color w:val="auto"/>
          <w:lang w:val="sr-Cyrl-RS"/>
        </w:rPr>
        <w:t>.</w:t>
      </w:r>
    </w:p>
    <w:p w:rsidR="00A87C96" w:rsidRPr="006D7B5B" w:rsidRDefault="00A87C96" w:rsidP="00A87C96">
      <w:pPr>
        <w:jc w:val="both"/>
        <w:rPr>
          <w:lang w:val="sr-Cyrl-RS"/>
        </w:rPr>
      </w:pPr>
      <w:r w:rsidRPr="006D7B5B">
        <w:rPr>
          <w:color w:val="auto"/>
          <w:lang w:val="sr-Cyrl-RS"/>
        </w:rPr>
        <w:t>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задругари.</w:t>
      </w:r>
    </w:p>
    <w:p w:rsidR="00A87C96" w:rsidRPr="006D7B5B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</w:pPr>
      <w:r w:rsidRPr="006D7B5B">
        <w:rPr>
          <w:b/>
          <w:bCs/>
          <w:i/>
          <w:iCs/>
        </w:rPr>
        <w:t>9. НАЧИН И УСЛОВ</w:t>
      </w:r>
      <w:r w:rsidRPr="006D7B5B">
        <w:rPr>
          <w:b/>
          <w:bCs/>
          <w:i/>
          <w:iCs/>
          <w:lang w:val="sr-Cyrl-CS"/>
        </w:rPr>
        <w:t>И</w:t>
      </w:r>
      <w:r w:rsidRPr="006D7B5B">
        <w:rPr>
          <w:b/>
          <w:bCs/>
          <w:i/>
          <w:iCs/>
        </w:rPr>
        <w:t xml:space="preserve"> ПЛАЋАЊА, ГАРАНТНИ РОК, КАО И ДРУГЕ ОКОЛНОСТИ</w:t>
      </w:r>
      <w:r w:rsidR="0090612E" w:rsidRPr="006D7B5B">
        <w:rPr>
          <w:b/>
          <w:bCs/>
          <w:i/>
          <w:iCs/>
        </w:rPr>
        <w:t xml:space="preserve"> ОД КОЈИХ ЗАВИСИ ПРИХВАТЉИВОСТ </w:t>
      </w:r>
      <w:r w:rsidRPr="006D7B5B">
        <w:rPr>
          <w:b/>
          <w:bCs/>
          <w:i/>
          <w:iCs/>
        </w:rPr>
        <w:t>ПОНУДЕ</w:t>
      </w:r>
    </w:p>
    <w:p w:rsidR="00A87C96" w:rsidRPr="006D7B5B" w:rsidRDefault="00A87C96" w:rsidP="00A87C96">
      <w:pPr>
        <w:jc w:val="both"/>
      </w:pP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b/>
          <w:bCs/>
          <w:i/>
          <w:iCs/>
        </w:rPr>
        <w:t>9.1</w:t>
      </w:r>
      <w:r w:rsidRPr="008D131A">
        <w:rPr>
          <w:b/>
          <w:bCs/>
          <w:i/>
          <w:iCs/>
          <w:u w:val="single"/>
        </w:rPr>
        <w:t xml:space="preserve">. </w:t>
      </w:r>
      <w:proofErr w:type="spellStart"/>
      <w:r w:rsidRPr="008D131A">
        <w:rPr>
          <w:iCs/>
          <w:u w:val="single"/>
        </w:rPr>
        <w:t>Захтеви</w:t>
      </w:r>
      <w:proofErr w:type="spellEnd"/>
      <w:r w:rsidRPr="008D131A">
        <w:rPr>
          <w:iCs/>
          <w:u w:val="single"/>
        </w:rPr>
        <w:t xml:space="preserve"> у </w:t>
      </w:r>
      <w:proofErr w:type="spellStart"/>
      <w:r w:rsidRPr="008D131A">
        <w:rPr>
          <w:iCs/>
          <w:u w:val="single"/>
        </w:rPr>
        <w:t>погледу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начина</w:t>
      </w:r>
      <w:proofErr w:type="spellEnd"/>
      <w:r w:rsidRPr="008D131A">
        <w:rPr>
          <w:iCs/>
          <w:u w:val="single"/>
        </w:rPr>
        <w:t xml:space="preserve">, </w:t>
      </w:r>
      <w:proofErr w:type="spellStart"/>
      <w:r w:rsidRPr="008D131A">
        <w:rPr>
          <w:iCs/>
          <w:u w:val="single"/>
        </w:rPr>
        <w:t>рока</w:t>
      </w:r>
      <w:proofErr w:type="spellEnd"/>
      <w:r w:rsidRPr="008D131A">
        <w:rPr>
          <w:iCs/>
          <w:u w:val="single"/>
        </w:rPr>
        <w:t xml:space="preserve"> и </w:t>
      </w:r>
      <w:proofErr w:type="spellStart"/>
      <w:r w:rsidRPr="008D131A">
        <w:rPr>
          <w:iCs/>
          <w:u w:val="single"/>
        </w:rPr>
        <w:t>услова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плаћања</w:t>
      </w:r>
      <w:proofErr w:type="spellEnd"/>
      <w:r w:rsidRPr="008D131A">
        <w:rPr>
          <w:i/>
          <w:iCs/>
          <w:u w:val="single"/>
        </w:rPr>
        <w:t>.</w:t>
      </w:r>
    </w:p>
    <w:p w:rsidR="00A87C96" w:rsidRPr="008D131A" w:rsidRDefault="0056380A" w:rsidP="00A87C96">
      <w:pPr>
        <w:jc w:val="both"/>
        <w:rPr>
          <w:iCs/>
          <w:lang w:val="sr-Cyrl-RS"/>
        </w:rPr>
      </w:pPr>
      <w:r>
        <w:rPr>
          <w:iCs/>
          <w:lang w:val="sr-Cyrl-RS"/>
        </w:rPr>
        <w:t>Дефинисано у моделу уговора</w:t>
      </w:r>
    </w:p>
    <w:p w:rsidR="00A87C96" w:rsidRPr="008D131A" w:rsidRDefault="00A87C96" w:rsidP="00A87C96">
      <w:pPr>
        <w:jc w:val="both"/>
        <w:rPr>
          <w:b/>
          <w:bCs/>
          <w:iCs/>
        </w:rPr>
      </w:pP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b/>
          <w:bCs/>
          <w:i/>
          <w:iCs/>
        </w:rPr>
        <w:t>9.</w:t>
      </w:r>
      <w:r w:rsidR="00CB4D16" w:rsidRPr="008D131A">
        <w:rPr>
          <w:b/>
          <w:bCs/>
          <w:i/>
          <w:iCs/>
        </w:rPr>
        <w:t>2</w:t>
      </w:r>
      <w:r w:rsidRPr="008D131A">
        <w:rPr>
          <w:b/>
          <w:bCs/>
          <w:i/>
          <w:iCs/>
        </w:rPr>
        <w:t xml:space="preserve">. </w:t>
      </w:r>
      <w:proofErr w:type="spellStart"/>
      <w:r w:rsidRPr="008D131A">
        <w:rPr>
          <w:iCs/>
          <w:u w:val="single"/>
        </w:rPr>
        <w:t>Захтев</w:t>
      </w:r>
      <w:proofErr w:type="spellEnd"/>
      <w:r w:rsidRPr="008D131A">
        <w:rPr>
          <w:iCs/>
          <w:u w:val="single"/>
        </w:rPr>
        <w:t xml:space="preserve"> у </w:t>
      </w:r>
      <w:proofErr w:type="spellStart"/>
      <w:r w:rsidRPr="008D131A">
        <w:rPr>
          <w:iCs/>
          <w:u w:val="single"/>
        </w:rPr>
        <w:t>погледу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рока</w:t>
      </w:r>
      <w:proofErr w:type="spellEnd"/>
      <w:r w:rsidRPr="008D131A">
        <w:rPr>
          <w:iCs/>
          <w:u w:val="single"/>
        </w:rPr>
        <w:t xml:space="preserve"> (</w:t>
      </w:r>
      <w:proofErr w:type="spellStart"/>
      <w:r w:rsidRPr="008D131A">
        <w:rPr>
          <w:iCs/>
          <w:u w:val="single"/>
        </w:rPr>
        <w:t>испоруке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добара</w:t>
      </w:r>
      <w:proofErr w:type="spellEnd"/>
      <w:r w:rsidRPr="008D131A">
        <w:rPr>
          <w:iCs/>
          <w:u w:val="single"/>
        </w:rPr>
        <w:t xml:space="preserve">, </w:t>
      </w:r>
      <w:proofErr w:type="spellStart"/>
      <w:r w:rsidRPr="008D131A">
        <w:rPr>
          <w:iCs/>
          <w:u w:val="single"/>
        </w:rPr>
        <w:t>извршења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услуге</w:t>
      </w:r>
      <w:proofErr w:type="spellEnd"/>
      <w:r w:rsidRPr="008D131A">
        <w:rPr>
          <w:iCs/>
          <w:u w:val="single"/>
        </w:rPr>
        <w:t xml:space="preserve">, </w:t>
      </w:r>
      <w:proofErr w:type="spellStart"/>
      <w:r w:rsidRPr="008D131A">
        <w:rPr>
          <w:iCs/>
          <w:u w:val="single"/>
        </w:rPr>
        <w:t>извођења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радова</w:t>
      </w:r>
      <w:proofErr w:type="spellEnd"/>
      <w:r w:rsidRPr="008D131A">
        <w:rPr>
          <w:iCs/>
          <w:u w:val="single"/>
        </w:rPr>
        <w:t>)</w:t>
      </w:r>
    </w:p>
    <w:p w:rsidR="00A87C96" w:rsidRPr="008D131A" w:rsidRDefault="0056380A" w:rsidP="00A87C96">
      <w:pPr>
        <w:jc w:val="both"/>
        <w:rPr>
          <w:iCs/>
          <w:lang w:val="sr-Cyrl-RS"/>
        </w:rPr>
      </w:pPr>
      <w:r>
        <w:rPr>
          <w:iCs/>
          <w:lang w:val="sr-Cyrl-RS"/>
        </w:rPr>
        <w:t>Дефинисано у моделу уговора</w:t>
      </w:r>
    </w:p>
    <w:p w:rsidR="00A87C96" w:rsidRPr="008D131A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8D131A" w:rsidRDefault="00A87C96" w:rsidP="00A87C96">
      <w:pPr>
        <w:jc w:val="both"/>
        <w:rPr>
          <w:lang w:val="sr-Cyrl-RS"/>
        </w:rPr>
      </w:pP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b/>
          <w:bCs/>
          <w:iCs/>
          <w:u w:val="single"/>
        </w:rPr>
        <w:t>9.</w:t>
      </w:r>
      <w:r w:rsidR="008D131A">
        <w:rPr>
          <w:b/>
          <w:bCs/>
          <w:iCs/>
          <w:u w:val="single"/>
          <w:lang w:val="sr-Cyrl-RS"/>
        </w:rPr>
        <w:t>3</w:t>
      </w:r>
      <w:r w:rsidRPr="008D131A">
        <w:rPr>
          <w:b/>
          <w:bCs/>
          <w:iCs/>
          <w:u w:val="single"/>
        </w:rPr>
        <w:t xml:space="preserve">. </w:t>
      </w:r>
      <w:proofErr w:type="spellStart"/>
      <w:r w:rsidRPr="008D131A">
        <w:rPr>
          <w:iCs/>
          <w:u w:val="single"/>
        </w:rPr>
        <w:t>Захтев</w:t>
      </w:r>
      <w:proofErr w:type="spellEnd"/>
      <w:r w:rsidRPr="008D131A">
        <w:rPr>
          <w:iCs/>
          <w:u w:val="single"/>
        </w:rPr>
        <w:t xml:space="preserve"> у </w:t>
      </w:r>
      <w:proofErr w:type="spellStart"/>
      <w:r w:rsidRPr="008D131A">
        <w:rPr>
          <w:iCs/>
          <w:u w:val="single"/>
        </w:rPr>
        <w:t>погледу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рока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важења</w:t>
      </w:r>
      <w:proofErr w:type="spellEnd"/>
      <w:r w:rsidRPr="008D131A">
        <w:rPr>
          <w:iCs/>
          <w:u w:val="single"/>
        </w:rPr>
        <w:t xml:space="preserve"> </w:t>
      </w:r>
      <w:proofErr w:type="spellStart"/>
      <w:r w:rsidRPr="008D131A">
        <w:rPr>
          <w:iCs/>
          <w:u w:val="single"/>
        </w:rPr>
        <w:t>понуде</w:t>
      </w:r>
      <w:proofErr w:type="spellEnd"/>
    </w:p>
    <w:p w:rsidR="00A87C96" w:rsidRPr="008D131A" w:rsidRDefault="00A87C96" w:rsidP="00A87C96">
      <w:pPr>
        <w:jc w:val="both"/>
        <w:rPr>
          <w:iCs/>
        </w:rPr>
      </w:pPr>
      <w:proofErr w:type="spellStart"/>
      <w:r w:rsidRPr="008D131A">
        <w:rPr>
          <w:iCs/>
        </w:rPr>
        <w:t>Рок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важења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понуде</w:t>
      </w:r>
      <w:proofErr w:type="spellEnd"/>
      <w:r w:rsidRPr="008D131A">
        <w:rPr>
          <w:iCs/>
        </w:rPr>
        <w:t xml:space="preserve"> </w:t>
      </w:r>
      <w:r w:rsidR="00A73442" w:rsidRPr="008D131A">
        <w:rPr>
          <w:iCs/>
          <w:lang w:val="sr-Cyrl-RS"/>
        </w:rPr>
        <w:t>износи</w:t>
      </w:r>
      <w:r w:rsidRPr="008D131A">
        <w:rPr>
          <w:iCs/>
        </w:rPr>
        <w:t xml:space="preserve"> </w:t>
      </w:r>
      <w:r w:rsidR="00A73442" w:rsidRPr="008D131A">
        <w:rPr>
          <w:iCs/>
          <w:lang w:val="sr-Cyrl-RS"/>
        </w:rPr>
        <w:t>6</w:t>
      </w:r>
      <w:r w:rsidRPr="008D131A">
        <w:rPr>
          <w:iCs/>
        </w:rPr>
        <w:t xml:space="preserve">0 </w:t>
      </w:r>
      <w:proofErr w:type="spellStart"/>
      <w:r w:rsidRPr="008D131A">
        <w:rPr>
          <w:iCs/>
        </w:rPr>
        <w:t>дана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од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дана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отварања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понуда</w:t>
      </w:r>
      <w:proofErr w:type="spellEnd"/>
      <w:r w:rsidRPr="008D131A">
        <w:rPr>
          <w:iCs/>
        </w:rPr>
        <w:t>.</w:t>
      </w:r>
    </w:p>
    <w:p w:rsidR="00A87C96" w:rsidRPr="008D131A" w:rsidRDefault="00A87C96" w:rsidP="00A87C96">
      <w:pPr>
        <w:jc w:val="both"/>
        <w:rPr>
          <w:iCs/>
        </w:rPr>
      </w:pPr>
      <w:r w:rsidRPr="008D131A">
        <w:rPr>
          <w:iCs/>
        </w:rPr>
        <w:t xml:space="preserve">У </w:t>
      </w:r>
      <w:proofErr w:type="spellStart"/>
      <w:r w:rsidRPr="008D131A">
        <w:rPr>
          <w:iCs/>
        </w:rPr>
        <w:t>случају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истека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рока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важења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понуде</w:t>
      </w:r>
      <w:proofErr w:type="spellEnd"/>
      <w:r w:rsidRPr="008D131A">
        <w:rPr>
          <w:iCs/>
        </w:rPr>
        <w:t xml:space="preserve">, </w:t>
      </w:r>
      <w:proofErr w:type="spellStart"/>
      <w:r w:rsidRPr="008D131A">
        <w:rPr>
          <w:iCs/>
        </w:rPr>
        <w:t>наручилац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је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дужан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да</w:t>
      </w:r>
      <w:proofErr w:type="spellEnd"/>
      <w:r w:rsidRPr="008D131A">
        <w:rPr>
          <w:iCs/>
        </w:rPr>
        <w:t xml:space="preserve"> у </w:t>
      </w:r>
      <w:proofErr w:type="spellStart"/>
      <w:r w:rsidRPr="008D131A">
        <w:rPr>
          <w:iCs/>
        </w:rPr>
        <w:t>писаном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облику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затражи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од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понуђача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продужење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рока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важења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понуде</w:t>
      </w:r>
      <w:proofErr w:type="spellEnd"/>
      <w:r w:rsidRPr="008D131A">
        <w:rPr>
          <w:iCs/>
        </w:rPr>
        <w:t>.</w:t>
      </w: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  <w:proofErr w:type="spellStart"/>
      <w:r w:rsidRPr="008D131A">
        <w:rPr>
          <w:iCs/>
        </w:rPr>
        <w:t>Понуђач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који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прихвати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захтев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за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продужење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рока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важења</w:t>
      </w:r>
      <w:proofErr w:type="spellEnd"/>
      <w:r w:rsidR="00EC4CAB" w:rsidRPr="008D131A">
        <w:rPr>
          <w:iCs/>
        </w:rPr>
        <w:t xml:space="preserve"> </w:t>
      </w:r>
      <w:proofErr w:type="spellStart"/>
      <w:r w:rsidR="00EC4CAB" w:rsidRPr="008D131A">
        <w:rPr>
          <w:iCs/>
        </w:rPr>
        <w:t>понуде</w:t>
      </w:r>
      <w:proofErr w:type="spellEnd"/>
      <w:r w:rsidR="00EC4CAB" w:rsidRPr="008D131A">
        <w:rPr>
          <w:iCs/>
        </w:rPr>
        <w:t xml:space="preserve"> н</w:t>
      </w:r>
      <w:r w:rsidR="00EC4CAB" w:rsidRPr="008D131A">
        <w:rPr>
          <w:iCs/>
          <w:lang w:val="sr-Cyrl-RS"/>
        </w:rPr>
        <w:t>е</w:t>
      </w:r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може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мењати</w:t>
      </w:r>
      <w:proofErr w:type="spellEnd"/>
      <w:r w:rsidRPr="008D131A">
        <w:rPr>
          <w:iCs/>
        </w:rPr>
        <w:t xml:space="preserve"> </w:t>
      </w:r>
      <w:proofErr w:type="spellStart"/>
      <w:r w:rsidRPr="008D131A">
        <w:rPr>
          <w:iCs/>
        </w:rPr>
        <w:t>понуду</w:t>
      </w:r>
      <w:proofErr w:type="spellEnd"/>
      <w:r w:rsidRPr="008D131A">
        <w:rPr>
          <w:iCs/>
        </w:rPr>
        <w:t>.</w:t>
      </w: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6D7B5B" w:rsidRDefault="00A87C96" w:rsidP="00A87C96">
      <w:pPr>
        <w:jc w:val="both"/>
        <w:rPr>
          <w:b/>
          <w:color w:val="auto"/>
          <w:u w:val="single"/>
          <w:lang w:val="sr-Cyrl-RS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  <w:lang w:val="sr-Cyrl-RS"/>
        </w:rPr>
      </w:pPr>
    </w:p>
    <w:p w:rsidR="00A87C96" w:rsidRPr="006D7B5B" w:rsidRDefault="00A87C96" w:rsidP="00A87C96">
      <w:pPr>
        <w:jc w:val="both"/>
        <w:rPr>
          <w:b/>
          <w:bCs/>
          <w:i/>
          <w:iCs/>
        </w:rPr>
      </w:pPr>
      <w:r w:rsidRPr="006D7B5B">
        <w:rPr>
          <w:b/>
          <w:bCs/>
          <w:i/>
          <w:iCs/>
        </w:rPr>
        <w:t>10. ВАЛУТА И НАЧИН НА КОЈИ МОРА ДА БУДЕ НАВЕДЕНА И ИЗРАЖЕНА ЦЕНА У ПОНУДИ</w:t>
      </w:r>
    </w:p>
    <w:p w:rsidR="00A87C96" w:rsidRPr="006D7B5B" w:rsidRDefault="00A87C96" w:rsidP="00A87C96">
      <w:pPr>
        <w:jc w:val="both"/>
        <w:rPr>
          <w:b/>
          <w:bCs/>
          <w:i/>
          <w:iCs/>
        </w:rPr>
      </w:pP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rPr>
          <w:iCs/>
        </w:rPr>
        <w:t>Цена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мора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бити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исказана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динарима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са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  <w:color w:val="00000A"/>
        </w:rPr>
        <w:t>без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пореза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на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додату</w:t>
      </w:r>
      <w:proofErr w:type="spellEnd"/>
      <w:r w:rsidRPr="006D7B5B">
        <w:rPr>
          <w:iCs/>
          <w:color w:val="00000A"/>
        </w:rPr>
        <w:t xml:space="preserve"> </w:t>
      </w:r>
      <w:proofErr w:type="spellStart"/>
      <w:r w:rsidRPr="006D7B5B">
        <w:rPr>
          <w:iCs/>
          <w:color w:val="00000A"/>
        </w:rPr>
        <w:t>вредност</w:t>
      </w:r>
      <w:proofErr w:type="spellEnd"/>
      <w:r w:rsidRPr="006D7B5B">
        <w:rPr>
          <w:iCs/>
          <w:color w:val="00000A"/>
        </w:rPr>
        <w:t>,</w:t>
      </w:r>
      <w:r w:rsidRPr="006D7B5B">
        <w:rPr>
          <w:color w:val="00000A"/>
        </w:rPr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урачунатим</w:t>
      </w:r>
      <w:proofErr w:type="spellEnd"/>
      <w:r w:rsidRPr="006D7B5B">
        <w:t xml:space="preserve"> </w:t>
      </w:r>
      <w:proofErr w:type="spellStart"/>
      <w:r w:rsidRPr="006D7B5B">
        <w:t>свим</w:t>
      </w:r>
      <w:proofErr w:type="spellEnd"/>
      <w:r w:rsidRPr="006D7B5B">
        <w:t xml:space="preserve"> </w:t>
      </w:r>
      <w:proofErr w:type="spellStart"/>
      <w:r w:rsidRPr="006D7B5B">
        <w:t>трошковима</w:t>
      </w:r>
      <w:proofErr w:type="spellEnd"/>
      <w:r w:rsidRPr="006D7B5B">
        <w:t xml:space="preserve"> </w:t>
      </w:r>
      <w:proofErr w:type="spellStart"/>
      <w:r w:rsidRPr="006D7B5B">
        <w:t>које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има</w:t>
      </w:r>
      <w:proofErr w:type="spellEnd"/>
      <w:r w:rsidRPr="006D7B5B">
        <w:t xml:space="preserve"> у </w:t>
      </w:r>
      <w:proofErr w:type="spellStart"/>
      <w:r w:rsidRPr="006D7B5B">
        <w:t>реализацији</w:t>
      </w:r>
      <w:proofErr w:type="spellEnd"/>
      <w:r w:rsidRPr="006D7B5B">
        <w:t xml:space="preserve"> </w:t>
      </w:r>
      <w:proofErr w:type="spellStart"/>
      <w:r w:rsidRPr="006D7B5B">
        <w:t>предметне</w:t>
      </w:r>
      <w:proofErr w:type="spellEnd"/>
      <w:r w:rsidRPr="006D7B5B">
        <w:t xml:space="preserve"> </w:t>
      </w:r>
      <w:proofErr w:type="spellStart"/>
      <w:r w:rsidRPr="006D7B5B">
        <w:t>јавне</w:t>
      </w:r>
      <w:proofErr w:type="spellEnd"/>
      <w:r w:rsidRPr="006D7B5B">
        <w:t xml:space="preserve"> </w:t>
      </w:r>
      <w:proofErr w:type="spellStart"/>
      <w:r w:rsidRPr="006D7B5B">
        <w:t>набавке</w:t>
      </w:r>
      <w:proofErr w:type="spellEnd"/>
      <w:r w:rsidRPr="006D7B5B">
        <w:t xml:space="preserve">, с </w:t>
      </w:r>
      <w:proofErr w:type="spellStart"/>
      <w:r w:rsidRPr="006D7B5B">
        <w:t>тим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оцену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узимати</w:t>
      </w:r>
      <w:proofErr w:type="spellEnd"/>
      <w:r w:rsidRPr="006D7B5B">
        <w:t xml:space="preserve"> у </w:t>
      </w:r>
      <w:proofErr w:type="spellStart"/>
      <w:r w:rsidRPr="006D7B5B">
        <w:t>обзир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 xml:space="preserve"> </w:t>
      </w:r>
      <w:proofErr w:type="spellStart"/>
      <w:r w:rsidRPr="006D7B5B">
        <w:t>без</w:t>
      </w:r>
      <w:proofErr w:type="spellEnd"/>
      <w:r w:rsidRPr="006D7B5B">
        <w:t xml:space="preserve"> </w:t>
      </w:r>
      <w:proofErr w:type="spellStart"/>
      <w:r w:rsidRPr="006D7B5B">
        <w:t>пореза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додату</w:t>
      </w:r>
      <w:proofErr w:type="spellEnd"/>
      <w:r w:rsidRPr="006D7B5B">
        <w:t xml:space="preserve"> </w:t>
      </w:r>
      <w:proofErr w:type="spellStart"/>
      <w:r w:rsidRPr="006D7B5B">
        <w:t>вредност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iCs/>
        </w:rPr>
      </w:pPr>
      <w:r w:rsidRPr="006D7B5B">
        <w:rPr>
          <w:iCs/>
        </w:rPr>
        <w:t xml:space="preserve">У </w:t>
      </w:r>
      <w:proofErr w:type="spellStart"/>
      <w:r w:rsidRPr="006D7B5B">
        <w:rPr>
          <w:iCs/>
        </w:rPr>
        <w:t>цену</w:t>
      </w:r>
      <w:proofErr w:type="spellEnd"/>
      <w:r w:rsidRPr="006D7B5B">
        <w:rPr>
          <w:iCs/>
        </w:rPr>
        <w:t xml:space="preserve"> </w:t>
      </w:r>
      <w:r w:rsidR="00A73442">
        <w:rPr>
          <w:iCs/>
          <w:lang w:val="sr-Cyrl-RS"/>
        </w:rPr>
        <w:t xml:space="preserve">су </w:t>
      </w:r>
      <w:proofErr w:type="spellStart"/>
      <w:r w:rsidRPr="006D7B5B">
        <w:rPr>
          <w:iCs/>
        </w:rPr>
        <w:t>урачунат</w:t>
      </w:r>
      <w:proofErr w:type="spellEnd"/>
      <w:r w:rsidR="00A73442">
        <w:rPr>
          <w:iCs/>
          <w:lang w:val="sr-Cyrl-RS"/>
        </w:rPr>
        <w:t>и сви трошкови везани за испоруку предмета набавке.</w:t>
      </w:r>
    </w:p>
    <w:p w:rsidR="00A87C96" w:rsidRPr="006D7B5B" w:rsidRDefault="00A87C96" w:rsidP="00A87C96">
      <w:pPr>
        <w:jc w:val="both"/>
      </w:pPr>
      <w:proofErr w:type="spellStart"/>
      <w:r w:rsidRPr="006D7B5B">
        <w:rPr>
          <w:iCs/>
        </w:rPr>
        <w:t>Цена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фиксна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не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може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се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мењати</w:t>
      </w:r>
      <w:proofErr w:type="spellEnd"/>
      <w:r w:rsidRPr="006D7B5B">
        <w:rPr>
          <w:iCs/>
        </w:rPr>
        <w:t>.</w:t>
      </w:r>
      <w:r w:rsidRPr="006D7B5B">
        <w:t xml:space="preserve"> </w:t>
      </w:r>
    </w:p>
    <w:p w:rsidR="00A87C96" w:rsidRPr="006D7B5B" w:rsidRDefault="00A87C96" w:rsidP="00A87C96">
      <w:pPr>
        <w:jc w:val="both"/>
        <w:rPr>
          <w:iCs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у </w:t>
      </w:r>
      <w:proofErr w:type="spellStart"/>
      <w:r w:rsidRPr="006D7B5B">
        <w:t>понуди</w:t>
      </w:r>
      <w:proofErr w:type="spellEnd"/>
      <w:r w:rsidRPr="006D7B5B">
        <w:t xml:space="preserve"> </w:t>
      </w:r>
      <w:proofErr w:type="spellStart"/>
      <w:r w:rsidRPr="006D7B5B">
        <w:t>исказана</w:t>
      </w:r>
      <w:proofErr w:type="spellEnd"/>
      <w:r w:rsidRPr="006D7B5B">
        <w:t xml:space="preserve"> </w:t>
      </w:r>
      <w:proofErr w:type="spellStart"/>
      <w:r w:rsidRPr="006D7B5B">
        <w:t>неуобичајено</w:t>
      </w:r>
      <w:proofErr w:type="spellEnd"/>
      <w:r w:rsidRPr="006D7B5B">
        <w:t xml:space="preserve"> </w:t>
      </w:r>
      <w:proofErr w:type="spellStart"/>
      <w:r w:rsidRPr="006D7B5B">
        <w:t>ниска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 xml:space="preserve">,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поступити</w:t>
      </w:r>
      <w:proofErr w:type="spellEnd"/>
      <w:r w:rsidRPr="006D7B5B">
        <w:t xml:space="preserve"> у </w:t>
      </w:r>
      <w:proofErr w:type="spellStart"/>
      <w:r w:rsidRPr="006D7B5B">
        <w:t>складу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чланом</w:t>
      </w:r>
      <w:proofErr w:type="spellEnd"/>
      <w:r w:rsidRPr="006D7B5B">
        <w:t xml:space="preserve"> 92. </w:t>
      </w:r>
      <w:r w:rsidR="00A86D12" w:rsidRPr="006D7B5B">
        <w:t>ЗЈН</w:t>
      </w:r>
      <w:r w:rsidRPr="006D7B5B">
        <w:t>.</w:t>
      </w:r>
    </w:p>
    <w:p w:rsidR="00A87C96" w:rsidRPr="006D7B5B" w:rsidRDefault="00A87C96" w:rsidP="00A87C96">
      <w:pPr>
        <w:jc w:val="both"/>
        <w:rPr>
          <w:b/>
          <w:i/>
          <w:iCs/>
          <w:lang w:val="sr-Cyrl-RS"/>
        </w:rPr>
      </w:pPr>
      <w:proofErr w:type="spellStart"/>
      <w:r w:rsidRPr="006D7B5B">
        <w:rPr>
          <w:iCs/>
        </w:rPr>
        <w:t>Ако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понуђена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цена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укључује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увозну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царину</w:t>
      </w:r>
      <w:proofErr w:type="spellEnd"/>
      <w:r w:rsidRPr="006D7B5B">
        <w:rPr>
          <w:iCs/>
        </w:rPr>
        <w:t xml:space="preserve"> и </w:t>
      </w:r>
      <w:proofErr w:type="spellStart"/>
      <w:r w:rsidRPr="006D7B5B">
        <w:rPr>
          <w:iCs/>
        </w:rPr>
        <w:t>друге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дажбине</w:t>
      </w:r>
      <w:proofErr w:type="spellEnd"/>
      <w:r w:rsidRPr="006D7B5B">
        <w:rPr>
          <w:iCs/>
        </w:rPr>
        <w:t xml:space="preserve">, </w:t>
      </w:r>
      <w:proofErr w:type="spellStart"/>
      <w:r w:rsidRPr="006D7B5B">
        <w:rPr>
          <w:iCs/>
        </w:rPr>
        <w:t>понуђач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је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дужан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да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тај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део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одвојено</w:t>
      </w:r>
      <w:proofErr w:type="spellEnd"/>
      <w:r w:rsidRPr="006D7B5B">
        <w:rPr>
          <w:iCs/>
        </w:rPr>
        <w:t xml:space="preserve"> </w:t>
      </w:r>
      <w:proofErr w:type="spellStart"/>
      <w:r w:rsidRPr="006D7B5B">
        <w:rPr>
          <w:iCs/>
        </w:rPr>
        <w:t>искаже</w:t>
      </w:r>
      <w:proofErr w:type="spellEnd"/>
      <w:r w:rsidRPr="006D7B5B">
        <w:rPr>
          <w:iCs/>
        </w:rPr>
        <w:t xml:space="preserve"> у </w:t>
      </w:r>
      <w:proofErr w:type="spellStart"/>
      <w:r w:rsidRPr="006D7B5B">
        <w:rPr>
          <w:iCs/>
        </w:rPr>
        <w:t>динарима</w:t>
      </w:r>
      <w:proofErr w:type="spellEnd"/>
      <w:r w:rsidRPr="006D7B5B">
        <w:rPr>
          <w:iCs/>
        </w:rPr>
        <w:t>.</w:t>
      </w:r>
    </w:p>
    <w:p w:rsidR="00A87C96" w:rsidRPr="00831161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lang w:val="sr-Cyrl-RS"/>
        </w:rPr>
      </w:pPr>
    </w:p>
    <w:p w:rsidR="00A87C96" w:rsidRDefault="00A87C96" w:rsidP="00A87C96">
      <w:pPr>
        <w:jc w:val="both"/>
        <w:rPr>
          <w:b/>
          <w:i/>
          <w:iCs/>
          <w:lang w:val="sr-Cyrl-RS"/>
        </w:rPr>
      </w:pPr>
      <w:r w:rsidRPr="006D7B5B">
        <w:rPr>
          <w:b/>
          <w:i/>
          <w:iCs/>
        </w:rPr>
        <w:t>1</w:t>
      </w:r>
      <w:r w:rsidR="00B45456" w:rsidRPr="006D7B5B">
        <w:rPr>
          <w:b/>
          <w:i/>
          <w:iCs/>
          <w:lang w:val="sr-Cyrl-RS"/>
        </w:rPr>
        <w:t>1</w:t>
      </w:r>
      <w:r w:rsidRPr="006D7B5B">
        <w:rPr>
          <w:b/>
          <w:i/>
          <w:iCs/>
        </w:rPr>
        <w:t>. ПОДАЦИ О ВРСТИ, САДРЖИНИ, НАЧИНУ ПОДНОШЕЊА, ВИСИНИ И РОКОВИМА ОБЕЗБЕЂЕЊА</w:t>
      </w:r>
      <w:r w:rsidR="00BF443A" w:rsidRPr="006D7B5B">
        <w:rPr>
          <w:b/>
          <w:i/>
          <w:iCs/>
          <w:color w:val="FF0000"/>
          <w:lang w:val="sr-Cyrl-RS"/>
        </w:rPr>
        <w:t xml:space="preserve"> </w:t>
      </w:r>
      <w:r w:rsidR="00BF443A" w:rsidRPr="006D7B5B">
        <w:rPr>
          <w:b/>
          <w:i/>
          <w:iCs/>
          <w:color w:val="auto"/>
          <w:lang w:val="sr-Cyrl-RS"/>
        </w:rPr>
        <w:t>ФИНАНСИЈСКОГ</w:t>
      </w:r>
      <w:r w:rsidRPr="006D7B5B">
        <w:rPr>
          <w:b/>
          <w:i/>
          <w:iCs/>
        </w:rPr>
        <w:t xml:space="preserve"> ИСПУЊЕЊА ОБАВЕЗА ПОНУЂАЧА</w:t>
      </w:r>
    </w:p>
    <w:p w:rsidR="00831161" w:rsidRDefault="00831161" w:rsidP="00A87C96">
      <w:pPr>
        <w:jc w:val="both"/>
        <w:rPr>
          <w:b/>
          <w:i/>
          <w:iCs/>
          <w:lang w:val="sr-Cyrl-RS"/>
        </w:rPr>
      </w:pPr>
    </w:p>
    <w:p w:rsidR="0033131D" w:rsidRPr="003F50DD" w:rsidRDefault="0033131D" w:rsidP="0033131D">
      <w:pPr>
        <w:ind w:left="-851" w:firstLine="851"/>
        <w:jc w:val="both"/>
        <w:rPr>
          <w:b/>
          <w:u w:val="single"/>
          <w:lang w:val="sr-Cyrl-CS"/>
        </w:rPr>
      </w:pPr>
      <w:bookmarkStart w:id="25" w:name="_Hlk28155081"/>
      <w:r w:rsidRPr="003F50DD">
        <w:rPr>
          <w:b/>
          <w:u w:val="single"/>
          <w:lang w:val="sr-Cyrl-CS"/>
        </w:rPr>
        <w:t>За озбиљност понуде</w:t>
      </w:r>
    </w:p>
    <w:bookmarkEnd w:id="25"/>
    <w:p w:rsidR="0033131D" w:rsidRPr="00C065EB" w:rsidRDefault="0033131D" w:rsidP="0033131D">
      <w:pPr>
        <w:ind w:left="-851" w:firstLine="720"/>
        <w:jc w:val="both"/>
        <w:rPr>
          <w:highlight w:val="yellow"/>
          <w:lang w:val="sr-Cyrl-CS"/>
        </w:rPr>
      </w:pPr>
    </w:p>
    <w:p w:rsidR="0056380A" w:rsidRPr="0056380A" w:rsidRDefault="0056380A" w:rsidP="0056380A">
      <w:pPr>
        <w:jc w:val="both"/>
        <w:rPr>
          <w:lang w:val="sr-Cyrl-CS"/>
        </w:rPr>
      </w:pPr>
      <w:r w:rsidRPr="0056380A">
        <w:rPr>
          <w:lang w:val="sr-Cyrl-CS"/>
        </w:rPr>
        <w:t>Понуђач је дужан да у понуди достави бланко сопствену меницу, која мора бити евидентирана у Регистру меница и овлашћења Народне банке Србије. Меница мора бити потписана од стране лица овлашћеног за потписивање, а уз исту мора бити достављено попуњено и оверено менично овлашћење – писмо, у коме ће бити наведено да се средство финансијског обезбеђења може активирати до износа од 2% од укупне вредности понуде без ПДВ. Уз меницу мора бити достављена копија картона депонованих потписа који је издат од стране пословне банке коју понуђач наводи у меничном овлашћењу – писму. Рок важења менице је 90 дана.</w:t>
      </w:r>
    </w:p>
    <w:p w:rsidR="0056380A" w:rsidRPr="0056380A" w:rsidRDefault="0056380A" w:rsidP="0056380A">
      <w:pPr>
        <w:jc w:val="both"/>
        <w:rPr>
          <w:lang w:val="sr-Cyrl-CS"/>
        </w:rPr>
      </w:pPr>
    </w:p>
    <w:p w:rsidR="0056380A" w:rsidRPr="0056380A" w:rsidRDefault="0056380A" w:rsidP="0056380A">
      <w:pPr>
        <w:jc w:val="both"/>
        <w:rPr>
          <w:lang w:val="sr-Cyrl-CS"/>
        </w:rPr>
      </w:pPr>
      <w:r w:rsidRPr="0056380A">
        <w:rPr>
          <w:lang w:val="sr-Cyrl-CS"/>
        </w:rPr>
        <w:t>Наручилац ће уновчити меницу дату уз понуду уколико: понуђач након истека рока за подношење понуда повуче, опозове или измени своју понуду; понуђач коме је додељен уговор благовремено исти не потпише; понуђач коме је уговор додељен не поднесе средство обезбеђења за добро извршење посла у складу са захтевима из конкурсне документације.</w:t>
      </w:r>
    </w:p>
    <w:p w:rsidR="0056380A" w:rsidRPr="0056380A" w:rsidRDefault="0056380A" w:rsidP="0056380A">
      <w:pPr>
        <w:jc w:val="both"/>
        <w:rPr>
          <w:lang w:val="sr-Cyrl-CS"/>
        </w:rPr>
      </w:pPr>
    </w:p>
    <w:p w:rsidR="0056380A" w:rsidRPr="0056380A" w:rsidRDefault="0056380A" w:rsidP="0056380A">
      <w:pPr>
        <w:jc w:val="both"/>
        <w:rPr>
          <w:lang w:val="sr-Cyrl-CS"/>
        </w:rPr>
      </w:pPr>
      <w:r w:rsidRPr="0056380A">
        <w:rPr>
          <w:lang w:val="sr-Cyrl-CS"/>
        </w:rPr>
        <w:t>Наручилац ће вратити меницу понуђачима са којима није закључен уговор по пријему менице за добро извршење од стране изабраног понуђача.</w:t>
      </w:r>
    </w:p>
    <w:p w:rsidR="0056380A" w:rsidRPr="0056380A" w:rsidRDefault="0056380A" w:rsidP="0056380A">
      <w:pPr>
        <w:jc w:val="both"/>
        <w:rPr>
          <w:lang w:val="sr-Cyrl-CS"/>
        </w:rPr>
      </w:pPr>
    </w:p>
    <w:p w:rsidR="003F50DD" w:rsidRPr="00D23704" w:rsidRDefault="0056380A" w:rsidP="0056380A">
      <w:pPr>
        <w:jc w:val="both"/>
        <w:rPr>
          <w:b/>
          <w:u w:val="single"/>
        </w:rPr>
      </w:pPr>
      <w:r w:rsidRPr="0056380A">
        <w:rPr>
          <w:lang w:val="sr-Cyrl-CS"/>
        </w:rPr>
        <w:t>Уколико понуђач не достави меницу понуда ће бити одбијена као неприхватљива.</w:t>
      </w:r>
    </w:p>
    <w:p w:rsidR="0033131D" w:rsidRPr="00C065EB" w:rsidRDefault="0033131D" w:rsidP="0033131D">
      <w:pPr>
        <w:pStyle w:val="Pasussalistom"/>
        <w:tabs>
          <w:tab w:val="left" w:pos="0"/>
        </w:tabs>
        <w:ind w:left="-851"/>
        <w:jc w:val="both"/>
        <w:rPr>
          <w:rFonts w:eastAsia="TimesNewRomanPSMT"/>
          <w:b/>
          <w:bCs/>
          <w:iCs/>
          <w:highlight w:val="yellow"/>
          <w:lang w:val="sr-Cyrl-CS"/>
        </w:rPr>
      </w:pPr>
    </w:p>
    <w:p w:rsidR="0056380A" w:rsidRDefault="0056380A" w:rsidP="0056380A">
      <w:pPr>
        <w:ind w:left="-851" w:firstLine="851"/>
        <w:jc w:val="both"/>
        <w:rPr>
          <w:b/>
          <w:u w:val="single"/>
          <w:lang w:val="sr-Cyrl-CS"/>
        </w:rPr>
      </w:pPr>
      <w:r w:rsidRPr="003F50DD">
        <w:rPr>
          <w:b/>
          <w:u w:val="single"/>
          <w:lang w:val="sr-Cyrl-CS"/>
        </w:rPr>
        <w:t xml:space="preserve">За </w:t>
      </w:r>
      <w:r>
        <w:rPr>
          <w:b/>
          <w:u w:val="single"/>
          <w:lang w:val="sr-Cyrl-CS"/>
        </w:rPr>
        <w:t>добро извршење посла и гарантни рок</w:t>
      </w:r>
    </w:p>
    <w:p w:rsidR="0056380A" w:rsidRDefault="0056380A" w:rsidP="0056380A">
      <w:pPr>
        <w:ind w:left="-851" w:firstLine="851"/>
        <w:jc w:val="both"/>
        <w:rPr>
          <w:b/>
          <w:u w:val="single"/>
          <w:lang w:val="sr-Cyrl-CS"/>
        </w:rPr>
      </w:pPr>
    </w:p>
    <w:p w:rsidR="0056380A" w:rsidRPr="0056380A" w:rsidRDefault="0056380A" w:rsidP="0056380A">
      <w:pPr>
        <w:ind w:left="-851" w:firstLine="851"/>
        <w:jc w:val="both"/>
        <w:rPr>
          <w:bCs/>
          <w:lang w:val="sr-Cyrl-CS"/>
        </w:rPr>
      </w:pPr>
      <w:r w:rsidRPr="0056380A">
        <w:rPr>
          <w:bCs/>
          <w:lang w:val="sr-Cyrl-CS"/>
        </w:rPr>
        <w:t>Дефинисано у моделу уговора</w:t>
      </w:r>
    </w:p>
    <w:p w:rsidR="00A87C96" w:rsidRPr="00831161" w:rsidRDefault="00A87C96" w:rsidP="00A87C96">
      <w:pPr>
        <w:jc w:val="both"/>
        <w:rPr>
          <w:lang w:val="sr-Cyrl-RS"/>
        </w:rPr>
      </w:pPr>
    </w:p>
    <w:p w:rsidR="00A87C96" w:rsidRPr="006D7B5B" w:rsidRDefault="00A87C96" w:rsidP="00A87C96">
      <w:pPr>
        <w:jc w:val="both"/>
        <w:rPr>
          <w:lang w:val="sr-Cyrl-RS"/>
        </w:rPr>
      </w:pPr>
      <w:r w:rsidRPr="006D7B5B">
        <w:rPr>
          <w:b/>
          <w:bCs/>
          <w:i/>
        </w:rPr>
        <w:t>1</w:t>
      </w:r>
      <w:r w:rsidR="002E27A1" w:rsidRPr="006D7B5B">
        <w:rPr>
          <w:b/>
          <w:bCs/>
          <w:i/>
          <w:lang w:val="sr-Cyrl-RS"/>
        </w:rPr>
        <w:t>2</w:t>
      </w:r>
      <w:r w:rsidRPr="006D7B5B">
        <w:rPr>
          <w:b/>
          <w:bCs/>
          <w:i/>
        </w:rPr>
        <w:t xml:space="preserve">. ЗАШТИТА ПОВЕРЉИВОСТИ ПОДАТАКА КОЈЕ НАРУЧИЛАЦ СТАВЉА ПОНУЂАЧИМА НА РАСПОЛАГАЊЕ, УКЉУЧУЈУЋИ И ЊИХОВЕ ПОДИЗВОЂАЧЕ </w:t>
      </w:r>
    </w:p>
    <w:p w:rsidR="002E27A1" w:rsidRPr="0033131D" w:rsidRDefault="00A87C96" w:rsidP="0033131D">
      <w:pPr>
        <w:spacing w:before="120" w:after="120"/>
        <w:jc w:val="both"/>
        <w:rPr>
          <w:b/>
          <w:i/>
          <w:lang w:val="sr-Cyrl-RS"/>
        </w:rPr>
      </w:pPr>
      <w:proofErr w:type="spellStart"/>
      <w:r w:rsidRPr="006D7B5B">
        <w:lastRenderedPageBreak/>
        <w:t>Предметна</w:t>
      </w:r>
      <w:proofErr w:type="spellEnd"/>
      <w:r w:rsidRPr="006D7B5B">
        <w:t xml:space="preserve"> </w:t>
      </w:r>
      <w:proofErr w:type="spellStart"/>
      <w:r w:rsidRPr="006D7B5B">
        <w:t>набавка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садржи</w:t>
      </w:r>
      <w:proofErr w:type="spellEnd"/>
      <w:r w:rsidRPr="006D7B5B">
        <w:t xml:space="preserve"> </w:t>
      </w:r>
      <w:proofErr w:type="spellStart"/>
      <w:r w:rsidRPr="006D7B5B">
        <w:t>поверљиве</w:t>
      </w:r>
      <w:proofErr w:type="spellEnd"/>
      <w:r w:rsidRPr="006D7B5B">
        <w:t xml:space="preserve"> </w:t>
      </w:r>
      <w:proofErr w:type="spellStart"/>
      <w:r w:rsidRPr="006D7B5B">
        <w:t>информације</w:t>
      </w:r>
      <w:proofErr w:type="spellEnd"/>
      <w:r w:rsidRPr="006D7B5B">
        <w:t xml:space="preserve"> </w:t>
      </w:r>
      <w:proofErr w:type="spellStart"/>
      <w:r w:rsidRPr="006D7B5B">
        <w:t>које</w:t>
      </w:r>
      <w:proofErr w:type="spellEnd"/>
      <w:r w:rsidRPr="006D7B5B">
        <w:t xml:space="preserve">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ставља</w:t>
      </w:r>
      <w:proofErr w:type="spellEnd"/>
      <w:r w:rsidRPr="006D7B5B">
        <w:t xml:space="preserve"> </w:t>
      </w:r>
      <w:proofErr w:type="spellStart"/>
      <w:r w:rsidRPr="006D7B5B">
        <w:t>на</w:t>
      </w:r>
      <w:proofErr w:type="spellEnd"/>
      <w:r w:rsidRPr="006D7B5B">
        <w:t xml:space="preserve"> </w:t>
      </w:r>
      <w:proofErr w:type="spellStart"/>
      <w:r w:rsidRPr="006D7B5B">
        <w:t>располагање</w:t>
      </w:r>
      <w:proofErr w:type="spellEnd"/>
      <w:r w:rsidRPr="006D7B5B">
        <w:t>.</w:t>
      </w:r>
    </w:p>
    <w:p w:rsidR="002E27A1" w:rsidRPr="006D7B5B" w:rsidRDefault="002E27A1" w:rsidP="00A87C96">
      <w:pPr>
        <w:jc w:val="both"/>
        <w:rPr>
          <w:b/>
          <w:bCs/>
          <w:lang w:val="sr-Cyrl-RS"/>
        </w:rPr>
      </w:pPr>
    </w:p>
    <w:p w:rsidR="00A87C96" w:rsidRPr="006D7B5B" w:rsidRDefault="0033131D" w:rsidP="00A87C96">
      <w:pPr>
        <w:jc w:val="both"/>
        <w:rPr>
          <w:b/>
          <w:bCs/>
        </w:rPr>
      </w:pPr>
      <w:r>
        <w:rPr>
          <w:b/>
          <w:bCs/>
        </w:rPr>
        <w:t>1</w:t>
      </w:r>
      <w:r>
        <w:rPr>
          <w:b/>
          <w:bCs/>
          <w:lang w:val="sr-Cyrl-RS"/>
        </w:rPr>
        <w:t>3</w:t>
      </w:r>
      <w:r w:rsidR="00A87C96" w:rsidRPr="006D7B5B">
        <w:rPr>
          <w:b/>
          <w:bCs/>
        </w:rPr>
        <w:t>. ДОДАТНЕ ИНФОРМАЦИЈЕ ИЛИ ПОЈАШЊЕЊА У ВЕЗИ СА ПРИПРЕМАЊЕМ ПОНУДЕ</w:t>
      </w:r>
    </w:p>
    <w:p w:rsidR="00A87C96" w:rsidRPr="006D7B5B" w:rsidRDefault="00A87C96" w:rsidP="00A87C96">
      <w:pPr>
        <w:jc w:val="both"/>
        <w:rPr>
          <w:b/>
          <w:bCs/>
        </w:rPr>
      </w:pPr>
    </w:p>
    <w:p w:rsidR="00A87C96" w:rsidRPr="00A33BE1" w:rsidRDefault="00A87C96" w:rsidP="00A87C96">
      <w:pPr>
        <w:jc w:val="both"/>
      </w:pPr>
      <w:proofErr w:type="spellStart"/>
      <w:r w:rsidRPr="006D7B5B">
        <w:t>Заинтересовано</w:t>
      </w:r>
      <w:proofErr w:type="spellEnd"/>
      <w:r w:rsidRPr="006D7B5B">
        <w:t xml:space="preserve"> </w:t>
      </w:r>
      <w:proofErr w:type="spellStart"/>
      <w:r w:rsidRPr="006D7B5B">
        <w:t>лице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, у </w:t>
      </w:r>
      <w:proofErr w:type="spellStart"/>
      <w:r w:rsidRPr="006D7B5B">
        <w:t>писаном</w:t>
      </w:r>
      <w:proofErr w:type="spellEnd"/>
      <w:r w:rsidRPr="006D7B5B">
        <w:t xml:space="preserve"> </w:t>
      </w:r>
      <w:proofErr w:type="spellStart"/>
      <w:r w:rsidRPr="006D7B5B">
        <w:rPr>
          <w:color w:val="auto"/>
        </w:rPr>
        <w:t>облику</w:t>
      </w:r>
      <w:proofErr w:type="spellEnd"/>
      <w:r w:rsidRPr="006D7B5B">
        <w:rPr>
          <w:color w:val="auto"/>
        </w:rPr>
        <w:t xml:space="preserve"> </w:t>
      </w:r>
      <w:r w:rsidRPr="006D7B5B">
        <w:rPr>
          <w:i/>
          <w:iCs/>
          <w:color w:val="auto"/>
        </w:rPr>
        <w:t>[</w:t>
      </w:r>
      <w:proofErr w:type="spellStart"/>
      <w:r w:rsidRPr="006D7B5B">
        <w:rPr>
          <w:i/>
          <w:color w:val="auto"/>
        </w:rPr>
        <w:t>путем</w:t>
      </w:r>
      <w:proofErr w:type="spellEnd"/>
      <w:r w:rsidRPr="006D7B5B">
        <w:rPr>
          <w:i/>
          <w:color w:val="auto"/>
        </w:rPr>
        <w:t xml:space="preserve"> </w:t>
      </w:r>
      <w:proofErr w:type="spellStart"/>
      <w:r w:rsidRPr="006D7B5B">
        <w:rPr>
          <w:i/>
          <w:color w:val="auto"/>
        </w:rPr>
        <w:t>поште</w:t>
      </w:r>
      <w:proofErr w:type="spellEnd"/>
      <w:r w:rsidRPr="006D7B5B">
        <w:rPr>
          <w:i/>
          <w:color w:val="auto"/>
          <w:lang w:val="sr-Cyrl-CS"/>
        </w:rPr>
        <w:t xml:space="preserve"> на адресу наручиоца</w:t>
      </w:r>
      <w:r w:rsidR="00FA7BB2">
        <w:rPr>
          <w:i/>
          <w:color w:val="auto"/>
          <w:lang w:val="sr-Cyrl-CS"/>
        </w:rPr>
        <w:t xml:space="preserve"> Крунска бр.9 Београд</w:t>
      </w:r>
      <w:r w:rsidRPr="006D7B5B">
        <w:rPr>
          <w:i/>
          <w:color w:val="auto"/>
        </w:rPr>
        <w:t xml:space="preserve">, </w:t>
      </w:r>
      <w:proofErr w:type="spellStart"/>
      <w:r w:rsidRPr="006D7B5B">
        <w:rPr>
          <w:i/>
          <w:color w:val="auto"/>
        </w:rPr>
        <w:t>електронске</w:t>
      </w:r>
      <w:proofErr w:type="spellEnd"/>
      <w:r w:rsidRPr="006D7B5B">
        <w:rPr>
          <w:i/>
          <w:color w:val="auto"/>
        </w:rPr>
        <w:t xml:space="preserve"> </w:t>
      </w:r>
      <w:proofErr w:type="spellStart"/>
      <w:r w:rsidRPr="006D7B5B">
        <w:rPr>
          <w:i/>
          <w:color w:val="auto"/>
        </w:rPr>
        <w:t>поште</w:t>
      </w:r>
      <w:proofErr w:type="spellEnd"/>
      <w:r w:rsidRPr="006D7B5B">
        <w:rPr>
          <w:i/>
          <w:color w:val="auto"/>
          <w:lang w:val="sr-Cyrl-CS"/>
        </w:rPr>
        <w:t xml:space="preserve"> на </w:t>
      </w:r>
      <w:r w:rsidRPr="006D7B5B">
        <w:rPr>
          <w:i/>
          <w:iCs/>
          <w:color w:val="auto"/>
        </w:rPr>
        <w:t>e</w:t>
      </w:r>
      <w:r w:rsidRPr="006D7B5B">
        <w:rPr>
          <w:i/>
          <w:iCs/>
          <w:color w:val="auto"/>
          <w:lang w:val="ru-RU"/>
        </w:rPr>
        <w:t>-</w:t>
      </w:r>
      <w:r w:rsidRPr="00A33BE1">
        <w:rPr>
          <w:i/>
          <w:iCs/>
          <w:color w:val="auto"/>
        </w:rPr>
        <w:t>mail</w:t>
      </w:r>
      <w:r w:rsidR="009319E8" w:rsidRPr="00A33BE1">
        <w:rPr>
          <w:color w:val="auto"/>
          <w:lang w:val="sr-Cyrl-CS"/>
        </w:rPr>
        <w:t xml:space="preserve"> </w:t>
      </w:r>
      <w:r w:rsidR="009319E8" w:rsidRPr="00A33BE1">
        <w:t>public.procurement@eug2020.eu</w:t>
      </w:r>
      <w:r w:rsidRPr="00A33BE1">
        <w:rPr>
          <w:i/>
          <w:color w:val="auto"/>
        </w:rPr>
        <w:t xml:space="preserve"> </w:t>
      </w:r>
      <w:r w:rsidRPr="00A33BE1">
        <w:rPr>
          <w:rFonts w:eastAsia="TimesNewRomanPS-BoldMT"/>
          <w:b/>
          <w:bCs/>
        </w:rPr>
        <w:t xml:space="preserve"> </w:t>
      </w:r>
      <w:proofErr w:type="spellStart"/>
      <w:r w:rsidRPr="00A33BE1">
        <w:t>тражити</w:t>
      </w:r>
      <w:proofErr w:type="spellEnd"/>
      <w:r w:rsidRPr="00A33BE1">
        <w:t xml:space="preserve"> </w:t>
      </w:r>
      <w:proofErr w:type="spellStart"/>
      <w:r w:rsidRPr="00A33BE1">
        <w:t>од</w:t>
      </w:r>
      <w:proofErr w:type="spellEnd"/>
      <w:r w:rsidRPr="00A33BE1">
        <w:t xml:space="preserve"> </w:t>
      </w:r>
      <w:proofErr w:type="spellStart"/>
      <w:r w:rsidRPr="00A33BE1">
        <w:t>наручиоца</w:t>
      </w:r>
      <w:proofErr w:type="spellEnd"/>
      <w:r w:rsidRPr="00A33BE1">
        <w:t xml:space="preserve"> </w:t>
      </w:r>
      <w:proofErr w:type="spellStart"/>
      <w:r w:rsidRPr="00A33BE1">
        <w:t>додатне</w:t>
      </w:r>
      <w:proofErr w:type="spellEnd"/>
      <w:r w:rsidRPr="00A33BE1">
        <w:t xml:space="preserve"> </w:t>
      </w:r>
      <w:proofErr w:type="spellStart"/>
      <w:r w:rsidRPr="00A33BE1">
        <w:t>информације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појашњења</w:t>
      </w:r>
      <w:proofErr w:type="spellEnd"/>
      <w:r w:rsidRPr="00A33BE1">
        <w:t xml:space="preserve"> у </w:t>
      </w:r>
      <w:proofErr w:type="spellStart"/>
      <w:r w:rsidRPr="00A33BE1">
        <w:t>вези</w:t>
      </w:r>
      <w:proofErr w:type="spellEnd"/>
      <w:r w:rsidRPr="00A33BE1">
        <w:t xml:space="preserve"> </w:t>
      </w:r>
      <w:proofErr w:type="spellStart"/>
      <w:r w:rsidRPr="00A33BE1">
        <w:t>са</w:t>
      </w:r>
      <w:proofErr w:type="spellEnd"/>
      <w:r w:rsidRPr="00A33BE1">
        <w:t xml:space="preserve"> </w:t>
      </w:r>
      <w:proofErr w:type="spellStart"/>
      <w:r w:rsidRPr="00A33BE1">
        <w:t>припремањем</w:t>
      </w:r>
      <w:proofErr w:type="spellEnd"/>
      <w:r w:rsidRPr="00A33BE1">
        <w:t xml:space="preserve"> </w:t>
      </w:r>
      <w:proofErr w:type="spellStart"/>
      <w:r w:rsidRPr="00A33BE1">
        <w:rPr>
          <w:color w:val="auto"/>
        </w:rPr>
        <w:t>понуде</w:t>
      </w:r>
      <w:proofErr w:type="spellEnd"/>
      <w:r w:rsidRPr="00A33BE1">
        <w:rPr>
          <w:color w:val="auto"/>
        </w:rPr>
        <w:t xml:space="preserve">, </w:t>
      </w:r>
      <w:r w:rsidRPr="00A33BE1">
        <w:rPr>
          <w:color w:val="auto"/>
          <w:lang w:val="sr-Cyrl-RS"/>
        </w:rPr>
        <w:t xml:space="preserve">при чему може да укаже наручиоцу и на евентуално уочене недостатке и неправилности у конкурсној документацији, </w:t>
      </w:r>
      <w:proofErr w:type="spellStart"/>
      <w:r w:rsidRPr="00A33BE1">
        <w:rPr>
          <w:color w:val="auto"/>
        </w:rPr>
        <w:t>најкасније</w:t>
      </w:r>
      <w:proofErr w:type="spellEnd"/>
      <w:r w:rsidRPr="00A33BE1">
        <w:t xml:space="preserve"> 5 </w:t>
      </w:r>
      <w:proofErr w:type="spellStart"/>
      <w:r w:rsidRPr="00A33BE1">
        <w:t>дана</w:t>
      </w:r>
      <w:proofErr w:type="spellEnd"/>
      <w:r w:rsidRPr="00A33BE1">
        <w:t xml:space="preserve"> </w:t>
      </w:r>
      <w:proofErr w:type="spellStart"/>
      <w:r w:rsidRPr="00A33BE1">
        <w:t>пре</w:t>
      </w:r>
      <w:proofErr w:type="spellEnd"/>
      <w:r w:rsidRPr="00A33BE1">
        <w:t xml:space="preserve"> </w:t>
      </w:r>
      <w:proofErr w:type="spellStart"/>
      <w:r w:rsidRPr="00A33BE1">
        <w:t>истека</w:t>
      </w:r>
      <w:proofErr w:type="spellEnd"/>
      <w:r w:rsidRPr="00A33BE1">
        <w:t xml:space="preserve"> </w:t>
      </w:r>
      <w:proofErr w:type="spellStart"/>
      <w:r w:rsidRPr="00A33BE1">
        <w:t>рока</w:t>
      </w:r>
      <w:proofErr w:type="spellEnd"/>
      <w:r w:rsidRPr="00A33BE1">
        <w:t xml:space="preserve"> </w:t>
      </w:r>
      <w:proofErr w:type="spellStart"/>
      <w:r w:rsidRPr="00A33BE1">
        <w:t>за</w:t>
      </w:r>
      <w:proofErr w:type="spellEnd"/>
      <w:r w:rsidRPr="00A33BE1">
        <w:t xml:space="preserve"> </w:t>
      </w:r>
      <w:proofErr w:type="spellStart"/>
      <w:r w:rsidRPr="00A33BE1">
        <w:t>подношење</w:t>
      </w:r>
      <w:proofErr w:type="spellEnd"/>
      <w:r w:rsidRPr="00A33BE1">
        <w:t xml:space="preserve"> </w:t>
      </w:r>
      <w:proofErr w:type="spellStart"/>
      <w:r w:rsidRPr="00A33BE1">
        <w:t>понуде</w:t>
      </w:r>
      <w:proofErr w:type="spellEnd"/>
      <w:r w:rsidRPr="00A33BE1">
        <w:t xml:space="preserve">. </w:t>
      </w:r>
    </w:p>
    <w:p w:rsidR="00A87C96" w:rsidRPr="00A33BE1" w:rsidRDefault="00EA2BE2" w:rsidP="00A87C96">
      <w:pPr>
        <w:jc w:val="both"/>
      </w:pPr>
      <w:proofErr w:type="spellStart"/>
      <w:r w:rsidRPr="00A33BE1">
        <w:t>Наручилац</w:t>
      </w:r>
      <w:proofErr w:type="spellEnd"/>
      <w:r w:rsidR="00A87C96" w:rsidRPr="00A33BE1">
        <w:t xml:space="preserve"> </w:t>
      </w:r>
      <w:r w:rsidRPr="00A33BE1">
        <w:rPr>
          <w:lang w:val="sr-Cyrl-RS"/>
        </w:rPr>
        <w:t xml:space="preserve">ће </w:t>
      </w:r>
      <w:r w:rsidR="00A87C96" w:rsidRPr="00A33BE1">
        <w:t xml:space="preserve">у </w:t>
      </w:r>
      <w:proofErr w:type="spellStart"/>
      <w:r w:rsidR="00A87C96" w:rsidRPr="00A33BE1">
        <w:t>року</w:t>
      </w:r>
      <w:proofErr w:type="spellEnd"/>
      <w:r w:rsidR="00A87C96" w:rsidRPr="00A33BE1">
        <w:t xml:space="preserve"> </w:t>
      </w:r>
      <w:proofErr w:type="spellStart"/>
      <w:r w:rsidR="00A87C96" w:rsidRPr="00A33BE1">
        <w:t>од</w:t>
      </w:r>
      <w:proofErr w:type="spellEnd"/>
      <w:r w:rsidR="00A87C96" w:rsidRPr="00A33BE1">
        <w:t xml:space="preserve"> 3 (</w:t>
      </w:r>
      <w:proofErr w:type="spellStart"/>
      <w:r w:rsidR="00A87C96" w:rsidRPr="00A33BE1">
        <w:t>три</w:t>
      </w:r>
      <w:proofErr w:type="spellEnd"/>
      <w:r w:rsidR="00A87C96" w:rsidRPr="00A33BE1">
        <w:t xml:space="preserve">) </w:t>
      </w:r>
      <w:proofErr w:type="spellStart"/>
      <w:r w:rsidR="00A87C96" w:rsidRPr="00A33BE1">
        <w:t>дана</w:t>
      </w:r>
      <w:proofErr w:type="spellEnd"/>
      <w:r w:rsidR="00A87C96" w:rsidRPr="00A33BE1">
        <w:t xml:space="preserve"> </w:t>
      </w:r>
      <w:proofErr w:type="spellStart"/>
      <w:r w:rsidR="00A87C96" w:rsidRPr="00A33BE1">
        <w:t>од</w:t>
      </w:r>
      <w:proofErr w:type="spellEnd"/>
      <w:r w:rsidR="00A87C96" w:rsidRPr="00A33BE1">
        <w:t xml:space="preserve"> </w:t>
      </w:r>
      <w:proofErr w:type="spellStart"/>
      <w:r w:rsidR="00A87C96" w:rsidRPr="00A33BE1">
        <w:t>дана</w:t>
      </w:r>
      <w:proofErr w:type="spellEnd"/>
      <w:r w:rsidR="00A87C96" w:rsidRPr="00A33BE1">
        <w:t xml:space="preserve"> </w:t>
      </w:r>
      <w:proofErr w:type="spellStart"/>
      <w:r w:rsidR="00A87C96" w:rsidRPr="00A33BE1">
        <w:t>пријема</w:t>
      </w:r>
      <w:proofErr w:type="spellEnd"/>
      <w:r w:rsidR="00A87C96" w:rsidRPr="00A33BE1">
        <w:t xml:space="preserve"> </w:t>
      </w:r>
      <w:proofErr w:type="spellStart"/>
      <w:r w:rsidR="00A87C96" w:rsidRPr="00A33BE1">
        <w:t>захтева</w:t>
      </w:r>
      <w:proofErr w:type="spellEnd"/>
      <w:r w:rsidR="00A87C96" w:rsidRPr="00A33BE1">
        <w:t xml:space="preserve"> </w:t>
      </w:r>
      <w:proofErr w:type="spellStart"/>
      <w:r w:rsidR="00A87C96" w:rsidRPr="00A33BE1">
        <w:t>за</w:t>
      </w:r>
      <w:proofErr w:type="spellEnd"/>
      <w:r w:rsidR="00A87C96" w:rsidRPr="00A33BE1">
        <w:t xml:space="preserve"> </w:t>
      </w:r>
      <w:proofErr w:type="spellStart"/>
      <w:r w:rsidR="00A87C96" w:rsidRPr="00A33BE1">
        <w:t>додатним</w:t>
      </w:r>
      <w:proofErr w:type="spellEnd"/>
      <w:r w:rsidR="00A87C96" w:rsidRPr="00A33BE1">
        <w:t xml:space="preserve"> </w:t>
      </w:r>
      <w:proofErr w:type="spellStart"/>
      <w:r w:rsidR="00A87C96" w:rsidRPr="00A33BE1">
        <w:t>информацијама</w:t>
      </w:r>
      <w:proofErr w:type="spellEnd"/>
      <w:r w:rsidR="00A87C96" w:rsidRPr="00A33BE1">
        <w:t xml:space="preserve"> </w:t>
      </w:r>
      <w:proofErr w:type="spellStart"/>
      <w:r w:rsidR="00A87C96" w:rsidRPr="00A33BE1">
        <w:t>или</w:t>
      </w:r>
      <w:proofErr w:type="spellEnd"/>
      <w:r w:rsidR="00A87C96" w:rsidRPr="00A33BE1">
        <w:t xml:space="preserve"> </w:t>
      </w:r>
      <w:proofErr w:type="spellStart"/>
      <w:r w:rsidR="00A87C96" w:rsidRPr="00A33BE1">
        <w:t>појашњењима</w:t>
      </w:r>
      <w:proofErr w:type="spellEnd"/>
      <w:r w:rsidR="00A87C96" w:rsidRPr="00A33BE1">
        <w:t xml:space="preserve"> </w:t>
      </w:r>
      <w:proofErr w:type="spellStart"/>
      <w:r w:rsidR="00A87C96" w:rsidRPr="00A33BE1">
        <w:t>конкурсне</w:t>
      </w:r>
      <w:proofErr w:type="spellEnd"/>
      <w:r w:rsidR="00A87C96" w:rsidRPr="00A33BE1">
        <w:t xml:space="preserve"> </w:t>
      </w:r>
      <w:proofErr w:type="spellStart"/>
      <w:r w:rsidR="00A87C96" w:rsidRPr="00A33BE1">
        <w:t>документације</w:t>
      </w:r>
      <w:proofErr w:type="spellEnd"/>
      <w:r w:rsidR="00A87C96" w:rsidRPr="00A33BE1">
        <w:t xml:space="preserve">, </w:t>
      </w:r>
      <w:proofErr w:type="spellStart"/>
      <w:r w:rsidR="00A87C96" w:rsidRPr="00A33BE1">
        <w:t>о</w:t>
      </w:r>
      <w:r w:rsidRPr="00A33BE1">
        <w:t>дговор</w:t>
      </w:r>
      <w:proofErr w:type="spellEnd"/>
      <w:r w:rsidRPr="00A33BE1">
        <w:t xml:space="preserve"> </w:t>
      </w:r>
      <w:proofErr w:type="spellStart"/>
      <w:r w:rsidR="00A87C96" w:rsidRPr="00A33BE1">
        <w:t>објавити</w:t>
      </w:r>
      <w:proofErr w:type="spellEnd"/>
      <w:r w:rsidR="00A87C96" w:rsidRPr="00A33BE1">
        <w:t xml:space="preserve"> </w:t>
      </w:r>
      <w:proofErr w:type="spellStart"/>
      <w:r w:rsidR="00A87C96" w:rsidRPr="00A33BE1">
        <w:t>на</w:t>
      </w:r>
      <w:proofErr w:type="spellEnd"/>
      <w:r w:rsidR="00A87C96" w:rsidRPr="00A33BE1">
        <w:t xml:space="preserve"> </w:t>
      </w:r>
      <w:proofErr w:type="spellStart"/>
      <w:r w:rsidR="00A87C96" w:rsidRPr="00A33BE1">
        <w:t>Порталу</w:t>
      </w:r>
      <w:proofErr w:type="spellEnd"/>
      <w:r w:rsidR="00A87C96" w:rsidRPr="00A33BE1">
        <w:t xml:space="preserve"> </w:t>
      </w:r>
      <w:proofErr w:type="spellStart"/>
      <w:r w:rsidR="00A87C96" w:rsidRPr="00A33BE1">
        <w:t>јавних</w:t>
      </w:r>
      <w:proofErr w:type="spellEnd"/>
      <w:r w:rsidR="00A87C96" w:rsidRPr="00A33BE1">
        <w:t xml:space="preserve"> </w:t>
      </w:r>
      <w:proofErr w:type="spellStart"/>
      <w:r w:rsidR="00A87C96" w:rsidRPr="00A33BE1">
        <w:t>набавки</w:t>
      </w:r>
      <w:proofErr w:type="spellEnd"/>
      <w:r w:rsidR="00A87C96" w:rsidRPr="00A33BE1">
        <w:t xml:space="preserve"> и </w:t>
      </w:r>
      <w:proofErr w:type="spellStart"/>
      <w:r w:rsidR="00A87C96" w:rsidRPr="00A33BE1">
        <w:t>на</w:t>
      </w:r>
      <w:proofErr w:type="spellEnd"/>
      <w:r w:rsidR="00A87C96" w:rsidRPr="00A33BE1">
        <w:t xml:space="preserve"> </w:t>
      </w:r>
      <w:proofErr w:type="spellStart"/>
      <w:r w:rsidR="00A87C96" w:rsidRPr="00A33BE1">
        <w:t>својој</w:t>
      </w:r>
      <w:proofErr w:type="spellEnd"/>
      <w:r w:rsidR="00A87C96" w:rsidRPr="00A33BE1">
        <w:t xml:space="preserve"> </w:t>
      </w:r>
      <w:proofErr w:type="spellStart"/>
      <w:r w:rsidR="00A87C96" w:rsidRPr="00A33BE1">
        <w:t>интернет</w:t>
      </w:r>
      <w:proofErr w:type="spellEnd"/>
      <w:r w:rsidR="00A87C96" w:rsidRPr="00A33BE1">
        <w:t xml:space="preserve"> </w:t>
      </w:r>
      <w:proofErr w:type="spellStart"/>
      <w:r w:rsidR="00A87C96" w:rsidRPr="00A33BE1">
        <w:t>страници</w:t>
      </w:r>
      <w:proofErr w:type="spellEnd"/>
      <w:r w:rsidR="00A87C96" w:rsidRPr="00A33BE1">
        <w:t xml:space="preserve">. </w:t>
      </w:r>
    </w:p>
    <w:p w:rsidR="00A87C96" w:rsidRPr="00A33BE1" w:rsidRDefault="00A87C96" w:rsidP="00A87C96">
      <w:pPr>
        <w:jc w:val="both"/>
      </w:pPr>
      <w:proofErr w:type="spellStart"/>
      <w:r w:rsidRPr="00A33BE1">
        <w:t>Додатне</w:t>
      </w:r>
      <w:proofErr w:type="spellEnd"/>
      <w:r w:rsidRPr="00A33BE1">
        <w:t xml:space="preserve"> </w:t>
      </w:r>
      <w:proofErr w:type="spellStart"/>
      <w:r w:rsidRPr="00A33BE1">
        <w:t>информације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појашњења</w:t>
      </w:r>
      <w:proofErr w:type="spellEnd"/>
      <w:r w:rsidRPr="00A33BE1">
        <w:t xml:space="preserve"> </w:t>
      </w:r>
      <w:proofErr w:type="spellStart"/>
      <w:r w:rsidRPr="00A33BE1">
        <w:t>упућују</w:t>
      </w:r>
      <w:proofErr w:type="spellEnd"/>
      <w:r w:rsidRPr="00A33BE1">
        <w:t xml:space="preserve"> </w:t>
      </w:r>
      <w:proofErr w:type="spellStart"/>
      <w:r w:rsidRPr="00A33BE1">
        <w:t>се</w:t>
      </w:r>
      <w:proofErr w:type="spellEnd"/>
      <w:r w:rsidRPr="00A33BE1">
        <w:t xml:space="preserve"> </w:t>
      </w:r>
      <w:proofErr w:type="spellStart"/>
      <w:r w:rsidRPr="00A33BE1">
        <w:t>са</w:t>
      </w:r>
      <w:proofErr w:type="spellEnd"/>
      <w:r w:rsidRPr="00A33BE1">
        <w:t xml:space="preserve"> </w:t>
      </w:r>
      <w:proofErr w:type="spellStart"/>
      <w:r w:rsidRPr="00A33BE1">
        <w:t>напоменом</w:t>
      </w:r>
      <w:proofErr w:type="spellEnd"/>
      <w:r w:rsidRPr="00A33BE1">
        <w:t xml:space="preserve"> „</w:t>
      </w:r>
      <w:proofErr w:type="spellStart"/>
      <w:r w:rsidRPr="00A33BE1">
        <w:t>Захтев</w:t>
      </w:r>
      <w:proofErr w:type="spellEnd"/>
      <w:r w:rsidRPr="00A33BE1">
        <w:t xml:space="preserve"> </w:t>
      </w:r>
      <w:proofErr w:type="spellStart"/>
      <w:r w:rsidRPr="00A33BE1">
        <w:t>за</w:t>
      </w:r>
      <w:proofErr w:type="spellEnd"/>
      <w:r w:rsidRPr="00A33BE1">
        <w:t xml:space="preserve"> </w:t>
      </w:r>
      <w:proofErr w:type="spellStart"/>
      <w:r w:rsidRPr="00A33BE1">
        <w:t>додатним</w:t>
      </w:r>
      <w:proofErr w:type="spellEnd"/>
      <w:r w:rsidRPr="00A33BE1">
        <w:t xml:space="preserve"> </w:t>
      </w:r>
      <w:proofErr w:type="spellStart"/>
      <w:r w:rsidRPr="00A33BE1">
        <w:t>информацијама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појашњењима</w:t>
      </w:r>
      <w:proofErr w:type="spellEnd"/>
      <w:r w:rsidRPr="00A33BE1">
        <w:t xml:space="preserve"> </w:t>
      </w:r>
      <w:proofErr w:type="spellStart"/>
      <w:r w:rsidRPr="00A33BE1">
        <w:t>конкурсне</w:t>
      </w:r>
      <w:proofErr w:type="spellEnd"/>
      <w:r w:rsidRPr="00A33BE1">
        <w:t xml:space="preserve"> </w:t>
      </w:r>
      <w:proofErr w:type="spellStart"/>
      <w:r w:rsidRPr="00A33BE1">
        <w:t>документације</w:t>
      </w:r>
      <w:proofErr w:type="spellEnd"/>
      <w:r w:rsidRPr="00A33BE1">
        <w:t>,</w:t>
      </w:r>
      <w:r w:rsidR="00831161" w:rsidRPr="00A33BE1">
        <w:rPr>
          <w:rFonts w:eastAsia="TimesNewRomanPS-BoldMT"/>
          <w:b/>
          <w:bCs/>
        </w:rPr>
        <w:t xml:space="preserve"> ЈН </w:t>
      </w:r>
      <w:proofErr w:type="spellStart"/>
      <w:r w:rsidR="00831161" w:rsidRPr="00A33BE1">
        <w:rPr>
          <w:rFonts w:eastAsia="TimesNewRomanPS-BoldMT"/>
          <w:b/>
          <w:bCs/>
        </w:rPr>
        <w:t>бр</w:t>
      </w:r>
      <w:proofErr w:type="spellEnd"/>
      <w:r w:rsidR="00831161" w:rsidRPr="00A33BE1">
        <w:rPr>
          <w:rFonts w:eastAsia="TimesNewRomanPS-BoldMT"/>
          <w:b/>
          <w:bCs/>
        </w:rPr>
        <w:t>.</w:t>
      </w:r>
      <w:r w:rsidR="0056380A">
        <w:rPr>
          <w:rFonts w:eastAsia="TimesNewRomanPS-BoldMT"/>
          <w:b/>
          <w:bCs/>
          <w:lang w:val="sr-Cyrl-RS"/>
        </w:rPr>
        <w:t>ЈНР</w:t>
      </w:r>
      <w:r w:rsidR="001E48E8" w:rsidRPr="00A33BE1">
        <w:rPr>
          <w:rFonts w:eastAsia="TimesNewRomanPS-BoldMT"/>
          <w:b/>
          <w:bCs/>
          <w:lang w:val="sr-Cyrl-RS"/>
        </w:rPr>
        <w:t xml:space="preserve"> - </w:t>
      </w:r>
      <w:r w:rsidR="00C065EB">
        <w:rPr>
          <w:rFonts w:eastAsia="TimesNewRomanPS-BoldMT"/>
          <w:b/>
          <w:bCs/>
          <w:lang w:val="sr-Cyrl-RS"/>
        </w:rPr>
        <w:t>1</w:t>
      </w:r>
      <w:r w:rsidRPr="00A33BE1">
        <w:rPr>
          <w:lang w:val="ru-RU"/>
        </w:rPr>
        <w:t>”</w:t>
      </w:r>
      <w:r w:rsidRPr="00A33BE1">
        <w:t>.</w:t>
      </w:r>
    </w:p>
    <w:p w:rsidR="00A87C96" w:rsidRPr="006D7B5B" w:rsidRDefault="00A87C96" w:rsidP="00A87C96">
      <w:pPr>
        <w:jc w:val="both"/>
      </w:pPr>
      <w:proofErr w:type="spellStart"/>
      <w:r w:rsidRPr="00A33BE1">
        <w:t>Ако</w:t>
      </w:r>
      <w:proofErr w:type="spellEnd"/>
      <w:r w:rsidRPr="00A33BE1">
        <w:t xml:space="preserve"> </w:t>
      </w:r>
      <w:proofErr w:type="spellStart"/>
      <w:r w:rsidRPr="00A33BE1">
        <w:t>наручилац</w:t>
      </w:r>
      <w:proofErr w:type="spellEnd"/>
      <w:r w:rsidRPr="00A33BE1">
        <w:t xml:space="preserve"> </w:t>
      </w:r>
      <w:proofErr w:type="spellStart"/>
      <w:r w:rsidRPr="00A33BE1">
        <w:t>измени</w:t>
      </w:r>
      <w:proofErr w:type="spellEnd"/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допуни</w:t>
      </w:r>
      <w:proofErr w:type="spellEnd"/>
      <w:r w:rsidRPr="00A33BE1">
        <w:t xml:space="preserve"> </w:t>
      </w:r>
      <w:proofErr w:type="spellStart"/>
      <w:r w:rsidRPr="00A33BE1">
        <w:t>конкурсну</w:t>
      </w:r>
      <w:proofErr w:type="spellEnd"/>
      <w:r w:rsidRPr="00A33BE1">
        <w:t xml:space="preserve"> </w:t>
      </w:r>
      <w:proofErr w:type="spellStart"/>
      <w:r w:rsidRPr="00A33BE1">
        <w:t>документацију</w:t>
      </w:r>
      <w:proofErr w:type="spellEnd"/>
      <w:r w:rsidRPr="00A33BE1">
        <w:t xml:space="preserve"> 8</w:t>
      </w:r>
      <w:r w:rsidR="00833D0A" w:rsidRPr="00A33BE1">
        <w:rPr>
          <w:lang w:val="sr-Cyrl-RS"/>
        </w:rPr>
        <w:t xml:space="preserve"> (осам)</w:t>
      </w:r>
      <w:r w:rsidRPr="00A33BE1">
        <w:t xml:space="preserve"> </w:t>
      </w:r>
      <w:proofErr w:type="spellStart"/>
      <w:r w:rsidRPr="00A33BE1">
        <w:t>или</w:t>
      </w:r>
      <w:proofErr w:type="spellEnd"/>
      <w:r w:rsidRPr="00A33BE1">
        <w:t xml:space="preserve"> </w:t>
      </w:r>
      <w:proofErr w:type="spellStart"/>
      <w:r w:rsidRPr="00A33BE1">
        <w:t>мање</w:t>
      </w:r>
      <w:proofErr w:type="spellEnd"/>
      <w:r w:rsidRPr="00A33BE1">
        <w:t xml:space="preserve"> </w:t>
      </w:r>
      <w:proofErr w:type="spellStart"/>
      <w:r w:rsidRPr="00A33BE1">
        <w:t>дана</w:t>
      </w:r>
      <w:proofErr w:type="spellEnd"/>
      <w:r w:rsidRPr="006D7B5B">
        <w:t xml:space="preserve"> </w:t>
      </w:r>
      <w:proofErr w:type="spellStart"/>
      <w:r w:rsidRPr="006D7B5B">
        <w:t>пре</w:t>
      </w:r>
      <w:proofErr w:type="spellEnd"/>
      <w:r w:rsidRPr="006D7B5B">
        <w:t xml:space="preserve"> </w:t>
      </w:r>
      <w:proofErr w:type="spellStart"/>
      <w:r w:rsidRPr="006D7B5B">
        <w:t>истека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, </w:t>
      </w:r>
      <w:proofErr w:type="spellStart"/>
      <w:r w:rsidRPr="006D7B5B">
        <w:t>дужан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продужи</w:t>
      </w:r>
      <w:proofErr w:type="spellEnd"/>
      <w:r w:rsidRPr="006D7B5B">
        <w:t xml:space="preserve"> </w:t>
      </w:r>
      <w:proofErr w:type="spellStart"/>
      <w:r w:rsidRPr="006D7B5B">
        <w:t>рок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и </w:t>
      </w:r>
      <w:proofErr w:type="spellStart"/>
      <w:r w:rsidRPr="006D7B5B">
        <w:t>објави</w:t>
      </w:r>
      <w:proofErr w:type="spellEnd"/>
      <w:r w:rsidRPr="006D7B5B">
        <w:t xml:space="preserve"> </w:t>
      </w:r>
      <w:proofErr w:type="spellStart"/>
      <w:r w:rsidRPr="006D7B5B">
        <w:t>обавештење</w:t>
      </w:r>
      <w:proofErr w:type="spellEnd"/>
      <w:r w:rsidRPr="006D7B5B">
        <w:t xml:space="preserve"> о </w:t>
      </w:r>
      <w:proofErr w:type="spellStart"/>
      <w:r w:rsidRPr="006D7B5B">
        <w:t>продужењу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</w:pP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истеку</w:t>
      </w:r>
      <w:proofErr w:type="spellEnd"/>
      <w:r w:rsidRPr="006D7B5B">
        <w:t xml:space="preserve"> </w:t>
      </w:r>
      <w:proofErr w:type="spellStart"/>
      <w:r w:rsidRPr="006D7B5B">
        <w:t>рока</w:t>
      </w:r>
      <w:proofErr w:type="spellEnd"/>
      <w:r w:rsidRPr="006D7B5B">
        <w:t xml:space="preserve"> </w:t>
      </w:r>
      <w:proofErr w:type="spellStart"/>
      <w:r w:rsidRPr="006D7B5B">
        <w:t>предвиђеног</w:t>
      </w:r>
      <w:proofErr w:type="spellEnd"/>
      <w:r w:rsidRPr="006D7B5B">
        <w:t xml:space="preserve"> </w:t>
      </w:r>
      <w:proofErr w:type="spellStart"/>
      <w:r w:rsidRPr="006D7B5B">
        <w:t>за</w:t>
      </w:r>
      <w:proofErr w:type="spellEnd"/>
      <w:r w:rsidRPr="006D7B5B">
        <w:t xml:space="preserve"> </w:t>
      </w:r>
      <w:proofErr w:type="spellStart"/>
      <w:r w:rsidRPr="006D7B5B">
        <w:t>подношење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н</w:t>
      </w:r>
      <w:r w:rsidRPr="006D7B5B">
        <w:rPr>
          <w:lang w:val="sr-Cyrl-CS"/>
        </w:rPr>
        <w:t>а</w:t>
      </w:r>
      <w:proofErr w:type="spellStart"/>
      <w:r w:rsidRPr="006D7B5B">
        <w:t>ручилац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мења</w:t>
      </w:r>
      <w:proofErr w:type="spellEnd"/>
      <w:r w:rsidRPr="006D7B5B">
        <w:t xml:space="preserve"> </w:t>
      </w:r>
      <w:proofErr w:type="spellStart"/>
      <w:r w:rsidRPr="006D7B5B">
        <w:t>нити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допуњује</w:t>
      </w:r>
      <w:proofErr w:type="spellEnd"/>
      <w:r w:rsidRPr="006D7B5B">
        <w:t xml:space="preserve"> </w:t>
      </w:r>
      <w:proofErr w:type="spellStart"/>
      <w:r w:rsidRPr="006D7B5B">
        <w:t>конкурсну</w:t>
      </w:r>
      <w:proofErr w:type="spellEnd"/>
      <w:r w:rsidRPr="006D7B5B">
        <w:t xml:space="preserve"> </w:t>
      </w:r>
      <w:proofErr w:type="spellStart"/>
      <w:r w:rsidRPr="006D7B5B">
        <w:t>документацију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bCs/>
          <w:color w:val="auto"/>
        </w:rPr>
      </w:pPr>
      <w:proofErr w:type="spellStart"/>
      <w:r w:rsidRPr="006D7B5B">
        <w:t>Тражење</w:t>
      </w:r>
      <w:proofErr w:type="spellEnd"/>
      <w:r w:rsidRPr="006D7B5B">
        <w:t xml:space="preserve"> </w:t>
      </w:r>
      <w:proofErr w:type="spellStart"/>
      <w:r w:rsidRPr="006D7B5B">
        <w:t>додатних</w:t>
      </w:r>
      <w:proofErr w:type="spellEnd"/>
      <w:r w:rsidRPr="006D7B5B">
        <w:t xml:space="preserve"> </w:t>
      </w:r>
      <w:proofErr w:type="spellStart"/>
      <w:r w:rsidRPr="006D7B5B">
        <w:t>информација</w:t>
      </w:r>
      <w:proofErr w:type="spellEnd"/>
      <w:r w:rsidRPr="006D7B5B">
        <w:t xml:space="preserve"> </w:t>
      </w:r>
      <w:proofErr w:type="spellStart"/>
      <w:r w:rsidRPr="006D7B5B">
        <w:t>или</w:t>
      </w:r>
      <w:proofErr w:type="spellEnd"/>
      <w:r w:rsidRPr="006D7B5B">
        <w:t xml:space="preserve"> </w:t>
      </w:r>
      <w:proofErr w:type="spellStart"/>
      <w:r w:rsidRPr="006D7B5B">
        <w:t>појашњења</w:t>
      </w:r>
      <w:proofErr w:type="spellEnd"/>
      <w:r w:rsidRPr="006D7B5B">
        <w:t xml:space="preserve"> у </w:t>
      </w:r>
      <w:proofErr w:type="spellStart"/>
      <w:r w:rsidRPr="006D7B5B">
        <w:t>вези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припремањем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телефоном</w:t>
      </w:r>
      <w:proofErr w:type="spellEnd"/>
      <w:r w:rsidRPr="006D7B5B">
        <w:t xml:space="preserve"> </w:t>
      </w:r>
      <w:proofErr w:type="spellStart"/>
      <w:r w:rsidRPr="006D7B5B">
        <w:t>није</w:t>
      </w:r>
      <w:proofErr w:type="spellEnd"/>
      <w:r w:rsidRPr="006D7B5B">
        <w:t xml:space="preserve"> </w:t>
      </w:r>
      <w:proofErr w:type="spellStart"/>
      <w:r w:rsidRPr="006D7B5B">
        <w:t>дозвољено</w:t>
      </w:r>
      <w:proofErr w:type="spellEnd"/>
      <w:r w:rsidRPr="006D7B5B">
        <w:t xml:space="preserve">. </w:t>
      </w:r>
    </w:p>
    <w:p w:rsidR="00EE1273" w:rsidRPr="006D7B5B" w:rsidRDefault="00A87C96" w:rsidP="00EE1273">
      <w:pPr>
        <w:jc w:val="both"/>
        <w:rPr>
          <w:color w:val="auto"/>
          <w:lang w:val="sr-Cyrl-RS"/>
        </w:rPr>
      </w:pPr>
      <w:proofErr w:type="spellStart"/>
      <w:r w:rsidRPr="006D7B5B">
        <w:rPr>
          <w:bCs/>
          <w:color w:val="auto"/>
        </w:rPr>
        <w:t>Комуникација</w:t>
      </w:r>
      <w:proofErr w:type="spellEnd"/>
      <w:r w:rsidRPr="006D7B5B">
        <w:rPr>
          <w:bCs/>
          <w:color w:val="auto"/>
        </w:rPr>
        <w:t xml:space="preserve"> у </w:t>
      </w:r>
      <w:proofErr w:type="spellStart"/>
      <w:r w:rsidRPr="006D7B5B">
        <w:rPr>
          <w:bCs/>
          <w:color w:val="auto"/>
        </w:rPr>
        <w:t>поступку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јавне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набавке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врши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се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искључиво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начин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одређен</w:t>
      </w:r>
      <w:proofErr w:type="spellEnd"/>
      <w:r w:rsidRPr="006D7B5B">
        <w:rPr>
          <w:bCs/>
          <w:color w:val="auto"/>
        </w:rPr>
        <w:t xml:space="preserve"> </w:t>
      </w:r>
      <w:proofErr w:type="spellStart"/>
      <w:r w:rsidRPr="006D7B5B">
        <w:rPr>
          <w:bCs/>
          <w:color w:val="auto"/>
        </w:rPr>
        <w:t>чланом</w:t>
      </w:r>
      <w:proofErr w:type="spellEnd"/>
      <w:r w:rsidRPr="006D7B5B">
        <w:rPr>
          <w:bCs/>
          <w:color w:val="auto"/>
        </w:rPr>
        <w:t xml:space="preserve"> 20. </w:t>
      </w:r>
      <w:r w:rsidR="00A86D12" w:rsidRPr="006D7B5B">
        <w:rPr>
          <w:bCs/>
          <w:color w:val="auto"/>
        </w:rPr>
        <w:t>ЗЈН</w:t>
      </w:r>
      <w:r w:rsidR="00EE1273" w:rsidRPr="006D7B5B">
        <w:rPr>
          <w:bCs/>
          <w:color w:val="auto"/>
          <w:lang w:val="sr-Cyrl-RS"/>
        </w:rPr>
        <w:t xml:space="preserve">, </w:t>
      </w:r>
      <w:r w:rsidR="00EE1273" w:rsidRPr="006D7B5B">
        <w:rPr>
          <w:color w:val="auto"/>
        </w:rPr>
        <w:t xml:space="preserve"> и </w:t>
      </w:r>
      <w:proofErr w:type="spellStart"/>
      <w:r w:rsidR="00EE1273" w:rsidRPr="006D7B5B">
        <w:rPr>
          <w:color w:val="auto"/>
        </w:rPr>
        <w:t>то</w:t>
      </w:r>
      <w:proofErr w:type="spellEnd"/>
      <w:r w:rsidR="00EE1273" w:rsidRPr="006D7B5B">
        <w:rPr>
          <w:color w:val="auto"/>
        </w:rPr>
        <w:t xml:space="preserve">: </w:t>
      </w:r>
    </w:p>
    <w:p w:rsidR="00EE1273" w:rsidRPr="006D7B5B" w:rsidRDefault="00EE1273" w:rsidP="00EE1273">
      <w:pPr>
        <w:ind w:firstLine="708"/>
        <w:jc w:val="both"/>
        <w:rPr>
          <w:color w:val="auto"/>
          <w:lang w:val="sr-Cyrl-RS"/>
        </w:rPr>
      </w:pPr>
      <w:r w:rsidRPr="006D7B5B">
        <w:rPr>
          <w:color w:val="auto"/>
        </w:rPr>
        <w:t xml:space="preserve">- </w:t>
      </w:r>
      <w:proofErr w:type="spellStart"/>
      <w:r w:rsidRPr="006D7B5B">
        <w:rPr>
          <w:color w:val="auto"/>
        </w:rPr>
        <w:t>путем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или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као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објављивањем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наручиоца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Порталу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јавних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набавки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својој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интернет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страници</w:t>
      </w:r>
      <w:proofErr w:type="spellEnd"/>
      <w:r w:rsidRPr="006D7B5B">
        <w:rPr>
          <w:color w:val="auto"/>
        </w:rPr>
        <w:t>;</w:t>
      </w:r>
    </w:p>
    <w:p w:rsidR="00A87C96" w:rsidRDefault="00EE1273" w:rsidP="009A3F06">
      <w:pPr>
        <w:ind w:firstLine="708"/>
        <w:jc w:val="both"/>
        <w:rPr>
          <w:color w:val="auto"/>
        </w:rPr>
      </w:pPr>
      <w:r w:rsidRPr="006D7B5B">
        <w:rPr>
          <w:color w:val="auto"/>
        </w:rPr>
        <w:t xml:space="preserve"> - </w:t>
      </w:r>
      <w:proofErr w:type="spellStart"/>
      <w:r w:rsidRPr="006D7B5B">
        <w:rPr>
          <w:color w:val="auto"/>
        </w:rPr>
        <w:t>ако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поступка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јавне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набавке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достављен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наручиоца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или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понуђача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путем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електронске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поште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страна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која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извршила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достављање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дужна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од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друге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захтева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исти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начин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потврди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пријем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тог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документа</w:t>
      </w:r>
      <w:proofErr w:type="spellEnd"/>
      <w:r w:rsidRPr="006D7B5B">
        <w:rPr>
          <w:color w:val="auto"/>
        </w:rPr>
        <w:t xml:space="preserve">, </w:t>
      </w:r>
      <w:proofErr w:type="spellStart"/>
      <w:r w:rsidRPr="006D7B5B">
        <w:rPr>
          <w:color w:val="auto"/>
        </w:rPr>
        <w:t>што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друга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страна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дужна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</w:t>
      </w:r>
      <w:proofErr w:type="spellEnd"/>
      <w:r w:rsidRPr="006D7B5B">
        <w:rPr>
          <w:color w:val="auto"/>
        </w:rPr>
        <w:t xml:space="preserve"> и </w:t>
      </w:r>
      <w:proofErr w:type="spellStart"/>
      <w:r w:rsidRPr="006D7B5B">
        <w:rPr>
          <w:color w:val="auto"/>
        </w:rPr>
        <w:t>учини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када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то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неопходно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као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доказ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да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је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извршено</w:t>
      </w:r>
      <w:proofErr w:type="spellEnd"/>
      <w:r w:rsidRPr="006D7B5B">
        <w:rPr>
          <w:color w:val="auto"/>
        </w:rPr>
        <w:t xml:space="preserve"> </w:t>
      </w:r>
      <w:proofErr w:type="spellStart"/>
      <w:r w:rsidRPr="006D7B5B">
        <w:rPr>
          <w:color w:val="auto"/>
        </w:rPr>
        <w:t>достављање</w:t>
      </w:r>
      <w:proofErr w:type="spellEnd"/>
      <w:r w:rsidRPr="006D7B5B">
        <w:rPr>
          <w:color w:val="auto"/>
        </w:rPr>
        <w:t>.</w:t>
      </w:r>
    </w:p>
    <w:p w:rsidR="0033131D" w:rsidRDefault="00042EEE" w:rsidP="00C065EB">
      <w:pPr>
        <w:jc w:val="both"/>
        <w:rPr>
          <w:color w:val="auto"/>
          <w:lang w:val="sr-Cyrl-RS"/>
        </w:rPr>
      </w:pPr>
      <w:r>
        <w:rPr>
          <w:color w:val="auto"/>
          <w:lang w:val="sr-Cyrl-RS"/>
        </w:rPr>
        <w:t>Приликом сачињавања понуде употреба печата није обавезна.</w:t>
      </w:r>
    </w:p>
    <w:p w:rsidR="0033131D" w:rsidRDefault="0033131D" w:rsidP="009A3F06">
      <w:pPr>
        <w:ind w:firstLine="708"/>
        <w:jc w:val="both"/>
        <w:rPr>
          <w:color w:val="auto"/>
          <w:lang w:val="sr-Cyrl-RS"/>
        </w:rPr>
      </w:pPr>
    </w:p>
    <w:p w:rsidR="0033131D" w:rsidRPr="0033131D" w:rsidRDefault="0033131D" w:rsidP="009A3F06">
      <w:pPr>
        <w:ind w:firstLine="708"/>
        <w:jc w:val="both"/>
        <w:rPr>
          <w:color w:val="auto"/>
          <w:lang w:val="sr-Cyrl-RS"/>
        </w:rPr>
      </w:pPr>
    </w:p>
    <w:p w:rsidR="00A652DE" w:rsidRDefault="00A652DE" w:rsidP="00A87C96">
      <w:pPr>
        <w:jc w:val="both"/>
        <w:rPr>
          <w:b/>
          <w:bCs/>
        </w:rPr>
      </w:pPr>
      <w:r w:rsidRPr="00A652DE">
        <w:rPr>
          <w:b/>
          <w:bCs/>
        </w:rPr>
        <w:t>14. НАЧИН И ЕЛЕМЕНТИ ПРЕГОВАРАЊА</w:t>
      </w:r>
    </w:p>
    <w:p w:rsidR="00A652DE" w:rsidRDefault="00A652DE" w:rsidP="00A87C96">
      <w:pPr>
        <w:jc w:val="both"/>
        <w:rPr>
          <w:b/>
          <w:bCs/>
        </w:rPr>
      </w:pPr>
    </w:p>
    <w:p w:rsidR="00A652DE" w:rsidRPr="00A652DE" w:rsidRDefault="00A652DE" w:rsidP="00A87C96">
      <w:pPr>
        <w:jc w:val="both"/>
        <w:rPr>
          <w:lang w:val="sr-Cyrl-RS"/>
        </w:rPr>
      </w:pPr>
      <w:r w:rsidRPr="00A652DE">
        <w:rPr>
          <w:lang w:val="sr-Cyrl-RS"/>
        </w:rPr>
        <w:t xml:space="preserve">Након отварања, Наручилац неће спровести посебну процедуру преговарања нити ће дозволити измене у елементима понуде. </w:t>
      </w:r>
    </w:p>
    <w:p w:rsidR="00A652DE" w:rsidRDefault="00A652DE" w:rsidP="00A87C96">
      <w:pPr>
        <w:jc w:val="both"/>
        <w:rPr>
          <w:b/>
          <w:bCs/>
          <w:lang w:val="sr-Cyrl-RS"/>
        </w:rPr>
      </w:pPr>
    </w:p>
    <w:p w:rsidR="00A652DE" w:rsidRDefault="00A652DE" w:rsidP="00A87C96">
      <w:pPr>
        <w:jc w:val="both"/>
        <w:rPr>
          <w:b/>
          <w:bCs/>
        </w:rPr>
      </w:pPr>
    </w:p>
    <w:p w:rsidR="00A87C96" w:rsidRPr="006D7B5B" w:rsidRDefault="0033131D" w:rsidP="00A87C96">
      <w:pPr>
        <w:jc w:val="both"/>
        <w:rPr>
          <w:b/>
          <w:bCs/>
        </w:rPr>
      </w:pPr>
      <w:r>
        <w:rPr>
          <w:b/>
          <w:bCs/>
        </w:rPr>
        <w:t>1</w:t>
      </w:r>
      <w:r w:rsidR="00A652DE">
        <w:rPr>
          <w:b/>
          <w:bCs/>
          <w:lang w:val="sr-Cyrl-RS"/>
        </w:rPr>
        <w:t>5</w:t>
      </w:r>
      <w:r w:rsidR="00A87C96" w:rsidRPr="006D7B5B">
        <w:rPr>
          <w:b/>
          <w:bCs/>
        </w:rPr>
        <w:t xml:space="preserve">. ДОДАТНА ОБЈАШЊЕЊА ОД ПОНУЂАЧА ПОСЛЕ ОТВАРАЊА ПОНУДА И КОНТРОЛА КОД ПОНУЂАЧА ОДНОСНО ЊЕГОВОГ ПОДИЗВОЂАЧА </w:t>
      </w:r>
    </w:p>
    <w:p w:rsidR="00A87C96" w:rsidRPr="006D7B5B" w:rsidRDefault="00A87C96" w:rsidP="00A87C96">
      <w:pPr>
        <w:jc w:val="both"/>
        <w:rPr>
          <w:b/>
          <w:bCs/>
        </w:rPr>
      </w:pPr>
    </w:p>
    <w:p w:rsidR="00A87C96" w:rsidRPr="006D7B5B" w:rsidRDefault="00A87C96" w:rsidP="00A87C96">
      <w:pPr>
        <w:jc w:val="both"/>
        <w:rPr>
          <w:rFonts w:eastAsia="TimesNewRomanPSMT"/>
          <w:bCs/>
        </w:rPr>
      </w:pPr>
      <w:proofErr w:type="spellStart"/>
      <w:r w:rsidRPr="006D7B5B">
        <w:t>После</w:t>
      </w:r>
      <w:proofErr w:type="spellEnd"/>
      <w:r w:rsidRPr="006D7B5B">
        <w:t xml:space="preserve"> </w:t>
      </w:r>
      <w:proofErr w:type="spellStart"/>
      <w:r w:rsidRPr="006D7B5B">
        <w:t>отварања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приликом</w:t>
      </w:r>
      <w:proofErr w:type="spellEnd"/>
      <w:r w:rsidRPr="006D7B5B">
        <w:t xml:space="preserve"> </w:t>
      </w:r>
      <w:proofErr w:type="spellStart"/>
      <w:r w:rsidRPr="006D7B5B">
        <w:t>стручне</w:t>
      </w:r>
      <w:proofErr w:type="spellEnd"/>
      <w:r w:rsidRPr="006D7B5B">
        <w:t xml:space="preserve"> </w:t>
      </w:r>
      <w:proofErr w:type="spellStart"/>
      <w:r w:rsidRPr="006D7B5B">
        <w:t>оцене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у </w:t>
      </w:r>
      <w:proofErr w:type="spellStart"/>
      <w:r w:rsidRPr="006D7B5B">
        <w:t>писаном</w:t>
      </w:r>
      <w:proofErr w:type="spellEnd"/>
      <w:r w:rsidRPr="006D7B5B">
        <w:t xml:space="preserve"> </w:t>
      </w:r>
      <w:proofErr w:type="spellStart"/>
      <w:r w:rsidRPr="006D7B5B">
        <w:t>облику</w:t>
      </w:r>
      <w:proofErr w:type="spellEnd"/>
      <w:r w:rsidRPr="006D7B5B">
        <w:t xml:space="preserve"> </w:t>
      </w:r>
      <w:proofErr w:type="spellStart"/>
      <w:r w:rsidRPr="006D7B5B">
        <w:t>захтева</w:t>
      </w:r>
      <w:proofErr w:type="spellEnd"/>
      <w:r w:rsidRPr="006D7B5B">
        <w:t xml:space="preserve"> </w:t>
      </w:r>
      <w:proofErr w:type="spellStart"/>
      <w:r w:rsidRPr="006D7B5B">
        <w:t>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додатна</w:t>
      </w:r>
      <w:proofErr w:type="spellEnd"/>
      <w:r w:rsidRPr="006D7B5B">
        <w:t xml:space="preserve"> </w:t>
      </w:r>
      <w:proofErr w:type="spellStart"/>
      <w:r w:rsidRPr="006D7B5B">
        <w:t>објашњења</w:t>
      </w:r>
      <w:proofErr w:type="spellEnd"/>
      <w:r w:rsidRPr="006D7B5B">
        <w:t xml:space="preserve"> </w:t>
      </w:r>
      <w:proofErr w:type="spellStart"/>
      <w:r w:rsidRPr="006D7B5B">
        <w:t>која</w:t>
      </w:r>
      <w:proofErr w:type="spellEnd"/>
      <w:r w:rsidRPr="006D7B5B">
        <w:t xml:space="preserve">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му</w:t>
      </w:r>
      <w:proofErr w:type="spellEnd"/>
      <w:r w:rsidRPr="006D7B5B">
        <w:t xml:space="preserve"> </w:t>
      </w:r>
      <w:proofErr w:type="spellStart"/>
      <w:r w:rsidRPr="006D7B5B">
        <w:t>помоћи</w:t>
      </w:r>
      <w:proofErr w:type="spellEnd"/>
      <w:r w:rsidRPr="006D7B5B">
        <w:t xml:space="preserve"> </w:t>
      </w:r>
      <w:proofErr w:type="spellStart"/>
      <w:r w:rsidRPr="006D7B5B">
        <w:t>при</w:t>
      </w:r>
      <w:proofErr w:type="spellEnd"/>
      <w:r w:rsidRPr="006D7B5B">
        <w:t xml:space="preserve"> </w:t>
      </w:r>
      <w:proofErr w:type="spellStart"/>
      <w:r w:rsidRPr="006D7B5B">
        <w:t>прегледу</w:t>
      </w:r>
      <w:proofErr w:type="spellEnd"/>
      <w:r w:rsidRPr="006D7B5B">
        <w:t xml:space="preserve">, </w:t>
      </w:r>
      <w:proofErr w:type="spellStart"/>
      <w:r w:rsidRPr="006D7B5B">
        <w:lastRenderedPageBreak/>
        <w:t>вредновању</w:t>
      </w:r>
      <w:proofErr w:type="spellEnd"/>
      <w:r w:rsidRPr="006D7B5B">
        <w:t xml:space="preserve"> и </w:t>
      </w:r>
      <w:proofErr w:type="spellStart"/>
      <w:r w:rsidRPr="006D7B5B">
        <w:t>упоређивању</w:t>
      </w:r>
      <w:proofErr w:type="spellEnd"/>
      <w:r w:rsidRPr="006D7B5B">
        <w:t xml:space="preserve"> </w:t>
      </w:r>
      <w:proofErr w:type="spellStart"/>
      <w:r w:rsidRPr="006D7B5B">
        <w:t>понуда</w:t>
      </w:r>
      <w:proofErr w:type="spellEnd"/>
      <w:r w:rsidRPr="006D7B5B">
        <w:t xml:space="preserve">, а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врши</w:t>
      </w:r>
      <w:proofErr w:type="spellEnd"/>
      <w:r w:rsidRPr="006D7B5B">
        <w:t xml:space="preserve"> </w:t>
      </w:r>
      <w:proofErr w:type="spellStart"/>
      <w:r w:rsidRPr="006D7B5B">
        <w:t>контролу</w:t>
      </w:r>
      <w:proofErr w:type="spellEnd"/>
      <w:r w:rsidRPr="006D7B5B">
        <w:t xml:space="preserve"> (</w:t>
      </w:r>
      <w:proofErr w:type="spellStart"/>
      <w:r w:rsidRPr="006D7B5B">
        <w:t>увид</w:t>
      </w:r>
      <w:proofErr w:type="spellEnd"/>
      <w:r w:rsidRPr="006D7B5B">
        <w:t xml:space="preserve">) </w:t>
      </w:r>
      <w:proofErr w:type="spellStart"/>
      <w:r w:rsidRPr="006D7B5B">
        <w:t>код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његовог</w:t>
      </w:r>
      <w:proofErr w:type="spellEnd"/>
      <w:r w:rsidRPr="006D7B5B">
        <w:t xml:space="preserve"> </w:t>
      </w:r>
      <w:proofErr w:type="spellStart"/>
      <w:r w:rsidRPr="006D7B5B">
        <w:t>подизвођача</w:t>
      </w:r>
      <w:proofErr w:type="spellEnd"/>
      <w:r w:rsidRPr="006D7B5B">
        <w:t xml:space="preserve"> (</w:t>
      </w:r>
      <w:proofErr w:type="spellStart"/>
      <w:r w:rsidRPr="006D7B5B">
        <w:t>члан</w:t>
      </w:r>
      <w:proofErr w:type="spellEnd"/>
      <w:r w:rsidRPr="006D7B5B">
        <w:t xml:space="preserve"> 93. </w:t>
      </w:r>
      <w:r w:rsidR="00A86D12" w:rsidRPr="006D7B5B">
        <w:t>ЗЈН</w:t>
      </w:r>
      <w:r w:rsidRPr="006D7B5B">
        <w:t xml:space="preserve">).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proofErr w:type="spellStart"/>
      <w:r w:rsidRPr="006D7B5B">
        <w:rPr>
          <w:rFonts w:eastAsia="TimesNewRomanPSMT"/>
          <w:bCs/>
        </w:rPr>
        <w:t>Уколико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наручилац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оцени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су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додатна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објашњења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или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је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потребно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извршити</w:t>
      </w:r>
      <w:proofErr w:type="spellEnd"/>
      <w:r w:rsidRPr="006D7B5B">
        <w:t xml:space="preserve"> </w:t>
      </w:r>
      <w:proofErr w:type="spellStart"/>
      <w:r w:rsidRPr="006D7B5B">
        <w:t>контролу</w:t>
      </w:r>
      <w:proofErr w:type="spellEnd"/>
      <w:r w:rsidRPr="006D7B5B">
        <w:t xml:space="preserve"> (</w:t>
      </w:r>
      <w:proofErr w:type="spellStart"/>
      <w:r w:rsidRPr="006D7B5B">
        <w:t>увид</w:t>
      </w:r>
      <w:proofErr w:type="spellEnd"/>
      <w:r w:rsidRPr="006D7B5B">
        <w:t xml:space="preserve">) </w:t>
      </w:r>
      <w:proofErr w:type="spellStart"/>
      <w:r w:rsidRPr="006D7B5B">
        <w:t>код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, </w:t>
      </w:r>
      <w:proofErr w:type="spellStart"/>
      <w:r w:rsidRPr="006D7B5B">
        <w:t>односно</w:t>
      </w:r>
      <w:proofErr w:type="spellEnd"/>
      <w:r w:rsidRPr="006D7B5B">
        <w:t xml:space="preserve"> </w:t>
      </w:r>
      <w:proofErr w:type="spellStart"/>
      <w:r w:rsidRPr="006D7B5B">
        <w:t>његовог</w:t>
      </w:r>
      <w:proofErr w:type="spellEnd"/>
      <w:r w:rsidRPr="006D7B5B">
        <w:t xml:space="preserve"> </w:t>
      </w:r>
      <w:proofErr w:type="spellStart"/>
      <w:r w:rsidRPr="006D7B5B">
        <w:t>подизвођача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наручилац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ће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оставити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примерени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рок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поступи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позиву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односно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да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омогући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наручиоцу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контролу</w:t>
      </w:r>
      <w:proofErr w:type="spellEnd"/>
      <w:r w:rsidRPr="006D7B5B">
        <w:rPr>
          <w:rFonts w:eastAsia="TimesNewRomanPSMT"/>
          <w:bCs/>
        </w:rPr>
        <w:t xml:space="preserve"> (</w:t>
      </w:r>
      <w:proofErr w:type="spellStart"/>
      <w:r w:rsidRPr="006D7B5B">
        <w:rPr>
          <w:rFonts w:eastAsia="TimesNewRomanPSMT"/>
          <w:bCs/>
        </w:rPr>
        <w:t>увид</w:t>
      </w:r>
      <w:proofErr w:type="spellEnd"/>
      <w:r w:rsidRPr="006D7B5B">
        <w:rPr>
          <w:rFonts w:eastAsia="TimesNewRomanPSMT"/>
          <w:bCs/>
        </w:rPr>
        <w:t xml:space="preserve">) </w:t>
      </w:r>
      <w:proofErr w:type="spellStart"/>
      <w:r w:rsidRPr="006D7B5B">
        <w:rPr>
          <w:rFonts w:eastAsia="TimesNewRomanPSMT"/>
          <w:bCs/>
        </w:rPr>
        <w:t>код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понуђача</w:t>
      </w:r>
      <w:proofErr w:type="spellEnd"/>
      <w:r w:rsidRPr="006D7B5B">
        <w:rPr>
          <w:rFonts w:eastAsia="TimesNewRomanPSMT"/>
          <w:bCs/>
        </w:rPr>
        <w:t xml:space="preserve">, </w:t>
      </w:r>
      <w:proofErr w:type="spellStart"/>
      <w:r w:rsidRPr="006D7B5B">
        <w:rPr>
          <w:rFonts w:eastAsia="TimesNewRomanPSMT"/>
          <w:bCs/>
        </w:rPr>
        <w:t>као</w:t>
      </w:r>
      <w:proofErr w:type="spellEnd"/>
      <w:r w:rsidRPr="006D7B5B">
        <w:rPr>
          <w:rFonts w:eastAsia="TimesNewRomanPSMT"/>
          <w:bCs/>
        </w:rPr>
        <w:t xml:space="preserve"> и </w:t>
      </w:r>
      <w:proofErr w:type="spellStart"/>
      <w:r w:rsidRPr="006D7B5B">
        <w:rPr>
          <w:rFonts w:eastAsia="TimesNewRomanPSMT"/>
          <w:bCs/>
        </w:rPr>
        <w:t>код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његовог</w:t>
      </w:r>
      <w:proofErr w:type="spellEnd"/>
      <w:r w:rsidRPr="006D7B5B">
        <w:rPr>
          <w:rFonts w:eastAsia="TimesNewRomanPSMT"/>
          <w:bCs/>
        </w:rPr>
        <w:t xml:space="preserve"> </w:t>
      </w:r>
      <w:proofErr w:type="spellStart"/>
      <w:r w:rsidRPr="006D7B5B">
        <w:rPr>
          <w:rFonts w:eastAsia="TimesNewRomanPSMT"/>
          <w:bCs/>
        </w:rPr>
        <w:t>подизвођача</w:t>
      </w:r>
      <w:proofErr w:type="spellEnd"/>
      <w:r w:rsidRPr="006D7B5B">
        <w:rPr>
          <w:rFonts w:eastAsia="TimesNewRomanPSMT"/>
          <w:bCs/>
        </w:rPr>
        <w:t xml:space="preserve">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proofErr w:type="spellStart"/>
      <w:r w:rsidRPr="006D7B5B">
        <w:t>Наручилац</w:t>
      </w:r>
      <w:proofErr w:type="spellEnd"/>
      <w:r w:rsidRPr="006D7B5B">
        <w:t xml:space="preserve"> </w:t>
      </w:r>
      <w:proofErr w:type="spellStart"/>
      <w:r w:rsidRPr="006D7B5B">
        <w:t>може</w:t>
      </w:r>
      <w:proofErr w:type="spellEnd"/>
      <w:r w:rsidRPr="006D7B5B">
        <w:t xml:space="preserve"> </w:t>
      </w:r>
      <w:proofErr w:type="spellStart"/>
      <w:r w:rsidRPr="006D7B5B">
        <w:t>уз</w:t>
      </w:r>
      <w:proofErr w:type="spellEnd"/>
      <w:r w:rsidRPr="006D7B5B">
        <w:t xml:space="preserve"> </w:t>
      </w:r>
      <w:proofErr w:type="spellStart"/>
      <w:r w:rsidRPr="006D7B5B">
        <w:t>сагласност</w:t>
      </w:r>
      <w:proofErr w:type="spellEnd"/>
      <w:r w:rsidRPr="006D7B5B">
        <w:t xml:space="preserve"> </w:t>
      </w:r>
      <w:proofErr w:type="spellStart"/>
      <w:r w:rsidRPr="006D7B5B">
        <w:t>понуђача</w:t>
      </w:r>
      <w:proofErr w:type="spellEnd"/>
      <w:r w:rsidRPr="006D7B5B">
        <w:t xml:space="preserve"> </w:t>
      </w:r>
      <w:proofErr w:type="spellStart"/>
      <w:r w:rsidRPr="006D7B5B">
        <w:t>да</w:t>
      </w:r>
      <w:proofErr w:type="spellEnd"/>
      <w:r w:rsidRPr="006D7B5B">
        <w:t xml:space="preserve"> </w:t>
      </w:r>
      <w:proofErr w:type="spellStart"/>
      <w:r w:rsidRPr="006D7B5B">
        <w:t>изврши</w:t>
      </w:r>
      <w:proofErr w:type="spellEnd"/>
      <w:r w:rsidRPr="006D7B5B">
        <w:t xml:space="preserve"> </w:t>
      </w:r>
      <w:proofErr w:type="spellStart"/>
      <w:r w:rsidRPr="006D7B5B">
        <w:t>исправке</w:t>
      </w:r>
      <w:proofErr w:type="spellEnd"/>
      <w:r w:rsidRPr="006D7B5B">
        <w:t xml:space="preserve"> </w:t>
      </w:r>
      <w:proofErr w:type="spellStart"/>
      <w:r w:rsidRPr="006D7B5B">
        <w:t>рачунских</w:t>
      </w:r>
      <w:proofErr w:type="spellEnd"/>
      <w:r w:rsidRPr="006D7B5B">
        <w:t xml:space="preserve"> </w:t>
      </w:r>
      <w:proofErr w:type="spellStart"/>
      <w:r w:rsidRPr="006D7B5B">
        <w:t>грешака</w:t>
      </w:r>
      <w:proofErr w:type="spellEnd"/>
      <w:r w:rsidRPr="006D7B5B">
        <w:t xml:space="preserve"> </w:t>
      </w:r>
      <w:proofErr w:type="spellStart"/>
      <w:r w:rsidRPr="006D7B5B">
        <w:t>уочених</w:t>
      </w:r>
      <w:proofErr w:type="spellEnd"/>
      <w:r w:rsidRPr="006D7B5B">
        <w:t xml:space="preserve"> </w:t>
      </w:r>
      <w:proofErr w:type="spellStart"/>
      <w:r w:rsidRPr="006D7B5B">
        <w:t>приликом</w:t>
      </w:r>
      <w:proofErr w:type="spellEnd"/>
      <w:r w:rsidRPr="006D7B5B">
        <w:t xml:space="preserve"> </w:t>
      </w:r>
      <w:proofErr w:type="spellStart"/>
      <w:r w:rsidRPr="006D7B5B">
        <w:t>разматрања</w:t>
      </w:r>
      <w:proofErr w:type="spellEnd"/>
      <w:r w:rsidRPr="006D7B5B">
        <w:t xml:space="preserve"> </w:t>
      </w:r>
      <w:proofErr w:type="spellStart"/>
      <w:r w:rsidRPr="006D7B5B">
        <w:t>понуде</w:t>
      </w:r>
      <w:proofErr w:type="spellEnd"/>
      <w:r w:rsidRPr="006D7B5B">
        <w:t xml:space="preserve"> </w:t>
      </w:r>
      <w:proofErr w:type="spellStart"/>
      <w:r w:rsidRPr="006D7B5B">
        <w:t>по</w:t>
      </w:r>
      <w:proofErr w:type="spellEnd"/>
      <w:r w:rsidRPr="006D7B5B">
        <w:t xml:space="preserve"> </w:t>
      </w:r>
      <w:proofErr w:type="spellStart"/>
      <w:r w:rsidRPr="006D7B5B">
        <w:t>окончаном</w:t>
      </w:r>
      <w:proofErr w:type="spellEnd"/>
      <w:r w:rsidRPr="006D7B5B">
        <w:t xml:space="preserve"> </w:t>
      </w:r>
      <w:proofErr w:type="spellStart"/>
      <w:r w:rsidRPr="006D7B5B">
        <w:t>поступку</w:t>
      </w:r>
      <w:proofErr w:type="spellEnd"/>
      <w:r w:rsidRPr="006D7B5B">
        <w:t xml:space="preserve"> </w:t>
      </w:r>
      <w:proofErr w:type="spellStart"/>
      <w:r w:rsidRPr="006D7B5B">
        <w:t>отварања</w:t>
      </w:r>
      <w:proofErr w:type="spellEnd"/>
      <w:r w:rsidRPr="006D7B5B">
        <w:t xml:space="preserve">. </w:t>
      </w:r>
    </w:p>
    <w:p w:rsidR="00A87C96" w:rsidRPr="006D7B5B" w:rsidRDefault="00A87C96" w:rsidP="00A87C96">
      <w:pPr>
        <w:tabs>
          <w:tab w:val="left" w:pos="-135"/>
          <w:tab w:val="left" w:pos="0"/>
          <w:tab w:val="left" w:pos="120"/>
        </w:tabs>
        <w:jc w:val="both"/>
      </w:pPr>
      <w:r w:rsidRPr="006D7B5B">
        <w:t xml:space="preserve">У </w:t>
      </w:r>
      <w:proofErr w:type="spellStart"/>
      <w:r w:rsidRPr="006D7B5B">
        <w:t>случају</w:t>
      </w:r>
      <w:proofErr w:type="spellEnd"/>
      <w:r w:rsidRPr="006D7B5B">
        <w:t xml:space="preserve"> </w:t>
      </w:r>
      <w:proofErr w:type="spellStart"/>
      <w:r w:rsidRPr="006D7B5B">
        <w:t>разлике</w:t>
      </w:r>
      <w:proofErr w:type="spellEnd"/>
      <w:r w:rsidRPr="006D7B5B">
        <w:t xml:space="preserve"> </w:t>
      </w:r>
      <w:proofErr w:type="spellStart"/>
      <w:r w:rsidRPr="006D7B5B">
        <w:t>између</w:t>
      </w:r>
      <w:proofErr w:type="spellEnd"/>
      <w:r w:rsidRPr="006D7B5B">
        <w:t xml:space="preserve"> </w:t>
      </w:r>
      <w:proofErr w:type="spellStart"/>
      <w:r w:rsidRPr="006D7B5B">
        <w:t>јединичне</w:t>
      </w:r>
      <w:proofErr w:type="spellEnd"/>
      <w:r w:rsidRPr="006D7B5B">
        <w:t xml:space="preserve"> и </w:t>
      </w:r>
      <w:proofErr w:type="spellStart"/>
      <w:r w:rsidRPr="006D7B5B">
        <w:t>укупне</w:t>
      </w:r>
      <w:proofErr w:type="spellEnd"/>
      <w:r w:rsidRPr="006D7B5B">
        <w:t xml:space="preserve"> </w:t>
      </w:r>
      <w:proofErr w:type="spellStart"/>
      <w:r w:rsidRPr="006D7B5B">
        <w:t>цене</w:t>
      </w:r>
      <w:proofErr w:type="spellEnd"/>
      <w:r w:rsidRPr="006D7B5B">
        <w:t xml:space="preserve">, </w:t>
      </w:r>
      <w:proofErr w:type="spellStart"/>
      <w:r w:rsidRPr="006D7B5B">
        <w:t>меродавна</w:t>
      </w:r>
      <w:proofErr w:type="spellEnd"/>
      <w:r w:rsidRPr="006D7B5B">
        <w:t xml:space="preserve"> </w:t>
      </w:r>
      <w:proofErr w:type="spellStart"/>
      <w:r w:rsidRPr="006D7B5B">
        <w:t>је</w:t>
      </w:r>
      <w:proofErr w:type="spellEnd"/>
      <w:r w:rsidRPr="006D7B5B">
        <w:t xml:space="preserve"> </w:t>
      </w:r>
      <w:proofErr w:type="spellStart"/>
      <w:r w:rsidRPr="006D7B5B">
        <w:t>јединична</w:t>
      </w:r>
      <w:proofErr w:type="spellEnd"/>
      <w:r w:rsidRPr="006D7B5B">
        <w:t xml:space="preserve"> </w:t>
      </w:r>
      <w:proofErr w:type="spellStart"/>
      <w:r w:rsidRPr="006D7B5B">
        <w:t>цена</w:t>
      </w:r>
      <w:proofErr w:type="spellEnd"/>
      <w:r w:rsidRPr="006D7B5B">
        <w:t>.</w:t>
      </w:r>
    </w:p>
    <w:p w:rsidR="00A87C96" w:rsidRPr="006D7B5B" w:rsidRDefault="00A87C96" w:rsidP="00A87C96">
      <w:pPr>
        <w:jc w:val="both"/>
        <w:rPr>
          <w:b/>
          <w:bCs/>
          <w:lang w:val="sr-Cyrl-RS"/>
        </w:rPr>
      </w:pPr>
      <w:proofErr w:type="spellStart"/>
      <w:r w:rsidRPr="006D7B5B">
        <w:t>Ако</w:t>
      </w:r>
      <w:proofErr w:type="spellEnd"/>
      <w:r w:rsidRPr="006D7B5B">
        <w:t xml:space="preserve"> </w:t>
      </w:r>
      <w:proofErr w:type="spellStart"/>
      <w:r w:rsidRPr="006D7B5B">
        <w:t>се</w:t>
      </w:r>
      <w:proofErr w:type="spellEnd"/>
      <w:r w:rsidRPr="006D7B5B">
        <w:t xml:space="preserve"> </w:t>
      </w:r>
      <w:proofErr w:type="spellStart"/>
      <w:r w:rsidRPr="006D7B5B">
        <w:t>понуђач</w:t>
      </w:r>
      <w:proofErr w:type="spellEnd"/>
      <w:r w:rsidRPr="006D7B5B">
        <w:t xml:space="preserve"> </w:t>
      </w:r>
      <w:proofErr w:type="spellStart"/>
      <w:r w:rsidRPr="006D7B5B">
        <w:t>не</w:t>
      </w:r>
      <w:proofErr w:type="spellEnd"/>
      <w:r w:rsidRPr="006D7B5B">
        <w:t xml:space="preserve"> </w:t>
      </w:r>
      <w:proofErr w:type="spellStart"/>
      <w:r w:rsidRPr="006D7B5B">
        <w:t>сагласи</w:t>
      </w:r>
      <w:proofErr w:type="spellEnd"/>
      <w:r w:rsidRPr="006D7B5B">
        <w:t xml:space="preserve"> </w:t>
      </w:r>
      <w:proofErr w:type="spellStart"/>
      <w:r w:rsidRPr="006D7B5B">
        <w:t>са</w:t>
      </w:r>
      <w:proofErr w:type="spellEnd"/>
      <w:r w:rsidRPr="006D7B5B">
        <w:t xml:space="preserve"> </w:t>
      </w:r>
      <w:proofErr w:type="spellStart"/>
      <w:r w:rsidRPr="006D7B5B">
        <w:t>исправком</w:t>
      </w:r>
      <w:proofErr w:type="spellEnd"/>
      <w:r w:rsidRPr="006D7B5B">
        <w:t xml:space="preserve"> </w:t>
      </w:r>
      <w:proofErr w:type="spellStart"/>
      <w:r w:rsidRPr="006D7B5B">
        <w:t>рачунских</w:t>
      </w:r>
      <w:proofErr w:type="spellEnd"/>
      <w:r w:rsidRPr="006D7B5B">
        <w:t xml:space="preserve"> </w:t>
      </w:r>
      <w:proofErr w:type="spellStart"/>
      <w:r w:rsidRPr="006D7B5B">
        <w:t>грешака</w:t>
      </w:r>
      <w:proofErr w:type="spellEnd"/>
      <w:r w:rsidRPr="006D7B5B">
        <w:t xml:space="preserve">, </w:t>
      </w:r>
      <w:proofErr w:type="spellStart"/>
      <w:r w:rsidRPr="006D7B5B">
        <w:t>наручил</w:t>
      </w:r>
      <w:proofErr w:type="spellEnd"/>
      <w:r w:rsidRPr="006D7B5B">
        <w:rPr>
          <w:lang w:val="sr-Cyrl-CS"/>
        </w:rPr>
        <w:t>а</w:t>
      </w:r>
      <w:r w:rsidRPr="006D7B5B">
        <w:t xml:space="preserve">ц </w:t>
      </w:r>
      <w:proofErr w:type="spellStart"/>
      <w:r w:rsidRPr="006D7B5B">
        <w:t>ће</w:t>
      </w:r>
      <w:proofErr w:type="spellEnd"/>
      <w:r w:rsidRPr="006D7B5B">
        <w:t xml:space="preserve"> </w:t>
      </w:r>
      <w:proofErr w:type="spellStart"/>
      <w:r w:rsidRPr="006D7B5B">
        <w:t>његову</w:t>
      </w:r>
      <w:proofErr w:type="spellEnd"/>
      <w:r w:rsidRPr="006D7B5B">
        <w:t xml:space="preserve"> </w:t>
      </w:r>
      <w:proofErr w:type="spellStart"/>
      <w:r w:rsidRPr="006D7B5B">
        <w:t>понуду</w:t>
      </w:r>
      <w:proofErr w:type="spellEnd"/>
      <w:r w:rsidRPr="006D7B5B">
        <w:t xml:space="preserve"> </w:t>
      </w:r>
      <w:proofErr w:type="spellStart"/>
      <w:r w:rsidRPr="006D7B5B">
        <w:t>одбити</w:t>
      </w:r>
      <w:proofErr w:type="spellEnd"/>
      <w:r w:rsidRPr="006D7B5B">
        <w:t xml:space="preserve"> </w:t>
      </w:r>
      <w:proofErr w:type="spellStart"/>
      <w:r w:rsidRPr="006D7B5B">
        <w:t>као</w:t>
      </w:r>
      <w:proofErr w:type="spellEnd"/>
      <w:r w:rsidRPr="006D7B5B">
        <w:t xml:space="preserve"> </w:t>
      </w:r>
      <w:proofErr w:type="spellStart"/>
      <w:r w:rsidRPr="006D7B5B">
        <w:t>неприхватљиву</w:t>
      </w:r>
      <w:proofErr w:type="spellEnd"/>
      <w:r w:rsidRPr="006D7B5B">
        <w:t xml:space="preserve">. </w:t>
      </w:r>
    </w:p>
    <w:p w:rsidR="00A87C96" w:rsidRPr="006D7B5B" w:rsidRDefault="00A87C96" w:rsidP="00A87C96">
      <w:pPr>
        <w:jc w:val="both"/>
        <w:rPr>
          <w:b/>
          <w:bCs/>
          <w:lang w:val="sr-Cyrl-RS"/>
        </w:rPr>
      </w:pPr>
    </w:p>
    <w:p w:rsidR="005D5A63" w:rsidRPr="006D7B5B" w:rsidRDefault="005D5A63" w:rsidP="00A87C96">
      <w:pPr>
        <w:jc w:val="both"/>
        <w:rPr>
          <w:b/>
          <w:bCs/>
          <w:lang w:val="sr-Cyrl-CS"/>
        </w:rPr>
      </w:pPr>
    </w:p>
    <w:p w:rsidR="009D15B9" w:rsidRPr="006D7B5B" w:rsidRDefault="0033131D" w:rsidP="00407622">
      <w:pPr>
        <w:jc w:val="both"/>
        <w:rPr>
          <w:b/>
          <w:lang w:val="sr-Cyrl-RS"/>
        </w:rPr>
      </w:pPr>
      <w:r>
        <w:rPr>
          <w:b/>
          <w:lang w:val="sr-Cyrl-RS"/>
        </w:rPr>
        <w:t>1</w:t>
      </w:r>
      <w:r w:rsidR="00A652DE">
        <w:rPr>
          <w:b/>
          <w:lang w:val="sr-Cyrl-RS"/>
        </w:rPr>
        <w:t>6</w:t>
      </w:r>
      <w:r w:rsidR="00741341" w:rsidRPr="006D7B5B">
        <w:rPr>
          <w:b/>
          <w:lang w:val="sr-Cyrl-RS"/>
        </w:rPr>
        <w:t>.</w:t>
      </w:r>
      <w:r w:rsidR="005D5A63" w:rsidRPr="006D7B5B">
        <w:rPr>
          <w:b/>
        </w:rPr>
        <w:t xml:space="preserve"> КОРИШЋЕЊЕ ПАТЕН</w:t>
      </w:r>
      <w:r w:rsidR="00197A54" w:rsidRPr="006D7B5B">
        <w:rPr>
          <w:b/>
          <w:lang w:val="sr-Cyrl-RS"/>
        </w:rPr>
        <w:t>А</w:t>
      </w:r>
      <w:r w:rsidR="005D5A63" w:rsidRPr="006D7B5B">
        <w:rPr>
          <w:b/>
        </w:rPr>
        <w:t>ТА И ОДГОВОРНОСТ ЗА ПОВРЕДУ ЗАШТИЋЕНИХ ПРАВА ИНТЕЛЕКТУАЛНЕ СВОЈИНЕ ТРЕЋИХ ЛИЦА</w:t>
      </w:r>
    </w:p>
    <w:p w:rsidR="009D15B9" w:rsidRPr="006D7B5B" w:rsidRDefault="009D15B9" w:rsidP="00407622">
      <w:pPr>
        <w:jc w:val="both"/>
        <w:rPr>
          <w:b/>
          <w:lang w:val="sr-Cyrl-RS"/>
        </w:rPr>
      </w:pPr>
    </w:p>
    <w:p w:rsidR="00407622" w:rsidRPr="006D7B5B" w:rsidRDefault="00251238" w:rsidP="00407622">
      <w:pPr>
        <w:jc w:val="both"/>
        <w:rPr>
          <w:b/>
        </w:rPr>
      </w:pPr>
      <w:r w:rsidRPr="006D7B5B">
        <w:rPr>
          <w:rFonts w:eastAsia="TimesNewRomanPSMT"/>
          <w:bCs/>
          <w:iCs/>
          <w:color w:val="auto"/>
          <w:lang w:val="sr-Cyrl-RS"/>
        </w:rPr>
        <w:t>Н</w:t>
      </w:r>
      <w:proofErr w:type="spellStart"/>
      <w:r w:rsidRPr="006D7B5B">
        <w:rPr>
          <w:rFonts w:eastAsia="TimesNewRomanPSMT"/>
          <w:bCs/>
          <w:iCs/>
          <w:color w:val="auto"/>
        </w:rPr>
        <w:t>акнаду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коришћење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патената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, </w:t>
      </w:r>
      <w:proofErr w:type="spellStart"/>
      <w:r w:rsidRPr="006D7B5B">
        <w:rPr>
          <w:rFonts w:eastAsia="TimesNewRomanPSMT"/>
          <w:bCs/>
          <w:iCs/>
          <w:color w:val="auto"/>
        </w:rPr>
        <w:t>као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и </w:t>
      </w:r>
      <w:proofErr w:type="spellStart"/>
      <w:r w:rsidRPr="006D7B5B">
        <w:rPr>
          <w:rFonts w:eastAsia="TimesNewRomanPSMT"/>
          <w:bCs/>
          <w:iCs/>
          <w:color w:val="auto"/>
        </w:rPr>
        <w:t>одговорност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повреду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заштићених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права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интелектуалне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својине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трећих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лица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сноси</w:t>
      </w:r>
      <w:proofErr w:type="spellEnd"/>
      <w:r w:rsidRPr="006D7B5B">
        <w:rPr>
          <w:rFonts w:eastAsia="TimesNewRomanPSMT"/>
          <w:bCs/>
          <w:iCs/>
          <w:color w:val="auto"/>
        </w:rPr>
        <w:t xml:space="preserve"> </w:t>
      </w:r>
      <w:proofErr w:type="spellStart"/>
      <w:r w:rsidRPr="006D7B5B">
        <w:rPr>
          <w:rFonts w:eastAsia="TimesNewRomanPSMT"/>
          <w:bCs/>
          <w:iCs/>
          <w:color w:val="auto"/>
        </w:rPr>
        <w:t>понуђач</w:t>
      </w:r>
      <w:proofErr w:type="spellEnd"/>
      <w:r w:rsidRPr="006D7B5B">
        <w:rPr>
          <w:rFonts w:eastAsia="TimesNewRomanPSMT"/>
          <w:bCs/>
          <w:iCs/>
          <w:color w:val="auto"/>
        </w:rPr>
        <w:t>.</w:t>
      </w:r>
    </w:p>
    <w:p w:rsidR="00407622" w:rsidRPr="006D7B5B" w:rsidRDefault="00407622" w:rsidP="00407622">
      <w:pPr>
        <w:jc w:val="both"/>
        <w:rPr>
          <w:b/>
          <w:lang w:val="sr-Cyrl-RS"/>
        </w:rPr>
      </w:pPr>
    </w:p>
    <w:p w:rsidR="00A87C96" w:rsidRPr="006D7B5B" w:rsidRDefault="00A87C96" w:rsidP="00A87C96">
      <w:pPr>
        <w:jc w:val="both"/>
        <w:rPr>
          <w:b/>
          <w:lang w:val="sr-Cyrl-RS"/>
        </w:rPr>
      </w:pPr>
    </w:p>
    <w:p w:rsidR="0085281D" w:rsidRPr="006D7B5B" w:rsidRDefault="0033131D" w:rsidP="0085281D">
      <w:pPr>
        <w:jc w:val="both"/>
        <w:rPr>
          <w:b/>
          <w:bCs/>
          <w:color w:val="FF0000"/>
          <w:lang w:val="sr-Cyrl-RS"/>
        </w:rPr>
      </w:pPr>
      <w:r>
        <w:rPr>
          <w:b/>
          <w:bCs/>
          <w:lang w:val="sr-Cyrl-RS"/>
        </w:rPr>
        <w:t>1</w:t>
      </w:r>
      <w:r w:rsidR="00A652DE">
        <w:rPr>
          <w:b/>
          <w:bCs/>
          <w:lang w:val="sr-Cyrl-RS"/>
        </w:rPr>
        <w:t>7</w:t>
      </w:r>
      <w:r w:rsidR="00A87C96" w:rsidRPr="006D7B5B">
        <w:rPr>
          <w:b/>
          <w:bCs/>
        </w:rPr>
        <w:t>. НАЧИН И РОК ЗА ПОДНОШЕЊЕ ЗАХТЕВА ЗА ЗАШТИТУ ПРАВА ПОНУЂАЧА</w:t>
      </w:r>
      <w:r w:rsidR="00A87C96" w:rsidRPr="006D7B5B">
        <w:rPr>
          <w:b/>
          <w:bCs/>
          <w:color w:val="auto"/>
        </w:rPr>
        <w:t xml:space="preserve"> </w:t>
      </w:r>
      <w:r w:rsidR="0085281D" w:rsidRPr="006D7B5B">
        <w:rPr>
          <w:b/>
          <w:bCs/>
          <w:color w:val="auto"/>
          <w:lang w:val="sr-Cyrl-RS"/>
        </w:rPr>
        <w:t xml:space="preserve">СА ДЕТАЉНИМ УПУТСТВОМ О САДРЖИНИ ПОТПУНОГ ЗАХТЕВА </w:t>
      </w:r>
    </w:p>
    <w:p w:rsidR="0085281D" w:rsidRPr="006D7B5B" w:rsidRDefault="0085281D" w:rsidP="0085281D">
      <w:pPr>
        <w:jc w:val="both"/>
        <w:rPr>
          <w:b/>
          <w:bCs/>
          <w:color w:val="FF0000"/>
          <w:lang w:val="sr-Cyrl-R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понуђач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пријаве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кандидат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односно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заинтересовано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интерес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доделу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уговора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односно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оквирног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споразума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конкретном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претрпео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могао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претрпети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штету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због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поступања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противно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одредбама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Закона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 (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даљем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тексту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>).</w:t>
      </w:r>
      <w:r w:rsidRPr="004B6071">
        <w:rPr>
          <w:rFonts w:eastAsia="Times New Roman"/>
          <w:color w:val="auto"/>
          <w:kern w:val="0"/>
          <w:lang w:val="sr-Cyrl-CS" w:eastAsia="en-US"/>
        </w:rPr>
        <w:t xml:space="preserve">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Државна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ревизорска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институција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правобранилац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грађански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надзорник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копија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истовремено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доставља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Републичкој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комисији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Cs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целог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против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сваке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 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Законом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другачије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одређено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којим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врста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садржина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позива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конкурсне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документације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сматраће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благовременим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примљен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најкасније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седам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мале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вредности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bCs/>
          <w:color w:val="auto"/>
          <w:kern w:val="0"/>
          <w:lang w:val="sr-Cyrl-CS" w:eastAsia="en-US"/>
        </w:rPr>
        <w:t>квалифокационом</w:t>
      </w:r>
      <w:proofErr w:type="spellEnd"/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примљен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три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без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обзира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начин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достављања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складу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63.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указао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евентуалне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недостатке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неправилности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исте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отклонио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којим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оспоравају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које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предузме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понуда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након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149.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сматраће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благовременим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уколико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најкасније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истека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рока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подношење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После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доношења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додели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/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обустави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пет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објављивања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Порталу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јавних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jc w:val="both"/>
        <w:rPr>
          <w:lang w:val="sr-Cyrl-CS"/>
        </w:rPr>
      </w:pPr>
      <w:proofErr w:type="spellStart"/>
      <w:r w:rsidRPr="004B6071">
        <w:rPr>
          <w:rFonts w:eastAsia="TimesNewRomanPSMT"/>
          <w:bCs/>
          <w:color w:val="auto"/>
        </w:rPr>
        <w:lastRenderedPageBreak/>
        <w:t>Захтев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за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заштиту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права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се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доставља</w:t>
      </w:r>
      <w:proofErr w:type="spellEnd"/>
      <w:r w:rsidRPr="004B6071">
        <w:rPr>
          <w:rFonts w:eastAsia="TimesNewRomanPSMT"/>
          <w:bCs/>
          <w:color w:val="FF0000"/>
          <w:lang w:val="sr-Cyrl-RS"/>
        </w:rPr>
        <w:t xml:space="preserve"> </w:t>
      </w:r>
      <w:r w:rsidRPr="004B6071">
        <w:rPr>
          <w:rFonts w:eastAsia="TimesNewRomanPSMT"/>
          <w:bCs/>
          <w:color w:val="auto"/>
          <w:lang w:val="sr-Cyrl-RS"/>
        </w:rPr>
        <w:t>наручиоцу</w:t>
      </w:r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непосредно</w:t>
      </w:r>
      <w:proofErr w:type="spellEnd"/>
      <w:r w:rsidRPr="004B6071">
        <w:rPr>
          <w:rFonts w:eastAsia="TimesNewRomanPSMT"/>
          <w:bCs/>
          <w:color w:val="auto"/>
        </w:rPr>
        <w:t xml:space="preserve">, </w:t>
      </w:r>
      <w:proofErr w:type="spellStart"/>
      <w:r w:rsidRPr="004B6071">
        <w:rPr>
          <w:rFonts w:eastAsia="TimesNewRomanPSMT"/>
          <w:bCs/>
          <w:color w:val="auto"/>
        </w:rPr>
        <w:t>електронском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поштом</w:t>
      </w:r>
      <w:proofErr w:type="spellEnd"/>
      <w:r w:rsidRPr="004B6071">
        <w:rPr>
          <w:color w:val="auto"/>
          <w:lang w:val="sr-Cyrl-CS"/>
        </w:rPr>
        <w:t xml:space="preserve"> на </w:t>
      </w:r>
      <w:r w:rsidRPr="004B6071">
        <w:rPr>
          <w:iCs/>
          <w:color w:val="auto"/>
        </w:rPr>
        <w:t>e</w:t>
      </w:r>
      <w:r w:rsidRPr="004B6071">
        <w:rPr>
          <w:iCs/>
          <w:color w:val="auto"/>
          <w:lang w:val="ru-RU"/>
        </w:rPr>
        <w:t>-</w:t>
      </w:r>
      <w:r w:rsidRPr="004B6071">
        <w:rPr>
          <w:iCs/>
          <w:color w:val="auto"/>
        </w:rPr>
        <w:t>mail</w:t>
      </w:r>
      <w:r w:rsidRPr="004B6071">
        <w:rPr>
          <w:iCs/>
          <w:color w:val="auto"/>
          <w:lang w:val="sr-Cyrl-RS"/>
        </w:rPr>
        <w:t xml:space="preserve"> </w:t>
      </w:r>
      <w:r w:rsidRPr="004B6071">
        <w:t>public.procurement@eug2020.eu</w:t>
      </w:r>
      <w:r w:rsidRPr="004B6071">
        <w:rPr>
          <w:rFonts w:eastAsia="TimesNewRomanPSMT"/>
          <w:bCs/>
          <w:i/>
          <w:color w:val="auto"/>
        </w:rPr>
        <w:t>,</w:t>
      </w:r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или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препорученом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пошиљком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са</w:t>
      </w:r>
      <w:proofErr w:type="spellEnd"/>
      <w:r w:rsidRPr="004B6071">
        <w:rPr>
          <w:rFonts w:eastAsia="TimesNewRomanPSMT"/>
          <w:bCs/>
          <w:color w:val="auto"/>
        </w:rPr>
        <w:t xml:space="preserve"> </w:t>
      </w:r>
      <w:proofErr w:type="spellStart"/>
      <w:r w:rsidRPr="004B6071">
        <w:rPr>
          <w:rFonts w:eastAsia="TimesNewRomanPSMT"/>
          <w:bCs/>
          <w:color w:val="auto"/>
        </w:rPr>
        <w:t>повратницом</w:t>
      </w:r>
      <w:proofErr w:type="spellEnd"/>
      <w:r w:rsidRPr="004B6071">
        <w:rPr>
          <w:rFonts w:eastAsia="TimesNewRomanPSMT"/>
          <w:bCs/>
          <w:color w:val="auto"/>
        </w:rPr>
        <w:t>.</w:t>
      </w:r>
      <w:r w:rsidRPr="004B6071">
        <w:rPr>
          <w:rFonts w:eastAsia="TimesNewRomanPSMT"/>
          <w:bCs/>
          <w:lang w:val="sr-Cyrl-CS"/>
        </w:rPr>
        <w:t xml:space="preserve">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sz w:val="22"/>
          <w:szCs w:val="22"/>
          <w:lang w:val="sr-Latn-CS" w:eastAsia="en-US"/>
        </w:rPr>
      </w:pPr>
      <w:r w:rsidRPr="004B6071">
        <w:rPr>
          <w:lang w:val="sr-Cyrl-RS"/>
        </w:rPr>
        <w:t>Захтев за заштиту права који се доставља путем електронске поште, мора да буде примљен од стране Наручиоца најкасније до 16</w:t>
      </w:r>
      <w:r w:rsidRPr="004B6071">
        <w:t xml:space="preserve">h, </w:t>
      </w:r>
      <w:r w:rsidRPr="004B6071">
        <w:rPr>
          <w:lang w:val="sr-Cyrl-RS"/>
        </w:rPr>
        <w:t>у супротном сматраће се да је предат наредног радног дана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предузете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подносиоцу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бити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познати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разлози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његово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га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није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истека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рока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bCs/>
          <w:color w:val="auto"/>
          <w:kern w:val="0"/>
          <w:lang w:val="sr-Cyrl-CS" w:eastAsia="en-US"/>
        </w:rPr>
        <w:t>Уколико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поступку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јавне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набавке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поново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поднет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истог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том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се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могу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оспоравати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радње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које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подносилац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знао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или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могао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знати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приликом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подношења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претходног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bCs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bCs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објављује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обавештење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Порталу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јавних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набавки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најкасније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року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пријема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случају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додели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/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обустави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нити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закључити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оквирни споразум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доношења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поднетом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заштиту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права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осим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случају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преговарачког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поступка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36.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1. </w:t>
      </w:r>
      <w:r w:rsidRPr="004B6071">
        <w:rPr>
          <w:rFonts w:eastAsia="Times New Roman"/>
          <w:color w:val="auto"/>
          <w:kern w:val="0"/>
          <w:lang w:val="sr-Cyrl-CS" w:eastAsia="en-US"/>
        </w:rPr>
        <w:t>тачка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3) </w:t>
      </w:r>
      <w:r w:rsidRPr="004B6071">
        <w:rPr>
          <w:rFonts w:eastAsia="Times New Roman"/>
          <w:color w:val="auto"/>
          <w:kern w:val="0"/>
          <w:lang w:val="sr-Cyrl-CS" w:eastAsia="en-US"/>
        </w:rPr>
        <w:t>Закона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Одговорно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наручиоца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може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донети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одлуку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наручилац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предузме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активности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150. </w:t>
      </w:r>
      <w:r w:rsidRPr="004B6071">
        <w:rPr>
          <w:rFonts w:eastAsia="Times New Roman"/>
          <w:color w:val="auto"/>
          <w:kern w:val="0"/>
          <w:lang w:val="sr-Cyrl-CS" w:eastAsia="en-US"/>
        </w:rPr>
        <w:t>став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доношења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одлуке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поднетом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када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задржавање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активности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извршењу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уговора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проузроковало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велике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тешкоће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раду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пословању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несразмерне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eastAsia="en-US"/>
        </w:rPr>
        <w:t>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мора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бити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образложена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Одлуку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без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одлагања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објављује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Порталу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својој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интернет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страници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/>
          <w:bCs/>
          <w:color w:val="auto"/>
          <w:kern w:val="0"/>
          <w:lang w:val="sr-Latn-CS" w:eastAsia="en-US"/>
        </w:rPr>
      </w:pPr>
      <w:r w:rsidRPr="004B6071">
        <w:rPr>
          <w:rFonts w:eastAsia="Times New Roman"/>
          <w:b/>
          <w:bCs/>
          <w:color w:val="auto"/>
          <w:kern w:val="0"/>
          <w:lang w:val="sr-Cyrl-CS" w:eastAsia="en-US"/>
        </w:rPr>
        <w:t xml:space="preserve">Детаљно упутство о садржини потпуног захтева за заштиту права у складу са чланом 151. став 1. тачке 1)-7) Закона: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Захтев за заштиту права садржи: 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1)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адресу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лице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контакт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2)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адресу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3)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податке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јавној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набавци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предмет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одлуци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4)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повреде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прописа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уређује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поступак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5)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чињенице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доказе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повреде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доказују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Latn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6)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потврду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о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таксе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156.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;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Cyrl-CS" w:eastAsia="sr-Latn-CS"/>
        </w:rPr>
      </w:pPr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7)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потпис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rPr>
          <w:rFonts w:eastAsia="Times New Roman"/>
          <w:color w:val="auto"/>
          <w:kern w:val="0"/>
          <w:lang w:val="sr-Cyrl-CS" w:eastAsia="sr-Latn-CS"/>
        </w:rPr>
      </w:pP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поднети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садржи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све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обавезне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елементе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1.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ће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такав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одбацити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закључком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ind w:left="748"/>
        <w:jc w:val="both"/>
        <w:rPr>
          <w:rFonts w:eastAsia="Times New Roman"/>
          <w:color w:val="auto"/>
          <w:kern w:val="0"/>
          <w:lang w:val="sr-Cyrl-CS" w:eastAsia="sr-Latn-CS"/>
        </w:rPr>
      </w:pP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Закључак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подносиоцу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року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три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доношења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sr-Latn-CS"/>
        </w:rPr>
      </w:pP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Против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из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става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2.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овог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члана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подносилац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захтева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може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року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три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дана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пријема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закључка</w:t>
      </w:r>
      <w:proofErr w:type="spellEnd"/>
      <w:r w:rsidRPr="004B6071">
        <w:rPr>
          <w:rFonts w:eastAsia="Times New Roman"/>
          <w:color w:val="auto"/>
          <w:kern w:val="0"/>
          <w:lang w:val="sr-Cyrl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поднети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жалбу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Републичкој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комисији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док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копију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жалбе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истовремено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доставља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sr-Latn-CS"/>
        </w:rPr>
        <w:t>наручиоцу</w:t>
      </w:r>
      <w:proofErr w:type="spellEnd"/>
      <w:r w:rsidRPr="004B6071">
        <w:rPr>
          <w:rFonts w:eastAsia="Times New Roman"/>
          <w:color w:val="auto"/>
          <w:kern w:val="0"/>
          <w:lang w:val="sr-Latn-CS" w:eastAsia="sr-Latn-CS"/>
        </w:rPr>
        <w:t>.</w:t>
      </w:r>
    </w:p>
    <w:p w:rsidR="004B6071" w:rsidRPr="004B6071" w:rsidRDefault="004B6071" w:rsidP="004B6071">
      <w:pPr>
        <w:suppressAutoHyphens w:val="0"/>
        <w:autoSpaceDE w:val="0"/>
        <w:autoSpaceDN w:val="0"/>
        <w:adjustRightInd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RS" w:eastAsia="en-US"/>
        </w:rPr>
        <w:t>П</w:t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односилац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захтева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дужан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складу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чланом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156.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Закона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рачун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буџета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Србије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таксу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: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1)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60.000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у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мале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преговарачком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поступку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без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објављивања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позива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подношење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2)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3)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250.000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4)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5)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120.000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збир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свих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оспорених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уколико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обликована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партијама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6)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0,1%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цене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понуђача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којем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додељен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уговор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;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Latn-CS" w:eastAsia="en-US"/>
        </w:rPr>
        <w:t xml:space="preserve">7) </w:t>
      </w:r>
      <w:r w:rsidRPr="004B6071">
        <w:rPr>
          <w:rFonts w:eastAsia="Times New Roman"/>
          <w:color w:val="auto"/>
          <w:kern w:val="0"/>
          <w:lang w:val="sr-Latn-CS" w:eastAsia="en-US"/>
        </w:rPr>
        <w:tab/>
        <w:t xml:space="preserve">0,1%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збира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процењених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свих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оспорених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партија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односно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цене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понуђача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којима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додељени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уговори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након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отварања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понуда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и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ако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та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вредност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већа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од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120.000.000 </w:t>
      </w:r>
      <w:proofErr w:type="spellStart"/>
      <w:r w:rsidRPr="004B6071">
        <w:rPr>
          <w:rFonts w:eastAsia="Times New Roman"/>
          <w:color w:val="auto"/>
          <w:kern w:val="0"/>
          <w:lang w:val="sr-Latn-CS" w:eastAsia="en-US"/>
        </w:rPr>
        <w:t>динара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tabs>
          <w:tab w:val="left" w:pos="1309"/>
        </w:tabs>
        <w:suppressAutoHyphens w:val="0"/>
        <w:spacing w:line="240" w:lineRule="auto"/>
        <w:ind w:left="1309" w:hanging="374"/>
        <w:jc w:val="both"/>
        <w:rPr>
          <w:rFonts w:eastAsia="Times New Roman"/>
          <w:color w:val="auto"/>
          <w:kern w:val="0"/>
          <w:lang w:val="sr-Cyrl-R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Потврда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o </w:t>
      </w:r>
      <w:r w:rsidRPr="004B6071">
        <w:rPr>
          <w:rFonts w:eastAsia="Times New Roman"/>
          <w:color w:val="auto"/>
          <w:kern w:val="0"/>
          <w:lang w:val="sr-Cyrl-CS" w:eastAsia="en-US"/>
        </w:rPr>
        <w:t>извршеној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треба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буде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издата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од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стране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r w:rsidRPr="004B6071">
        <w:rPr>
          <w:rFonts w:eastAsia="Times New Roman"/>
          <w:color w:val="auto"/>
          <w:kern w:val="0"/>
          <w:lang w:val="sr-Cyrl-CS" w:eastAsia="en-US"/>
        </w:rPr>
        <w:t>да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садржи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печат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потпис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овлашћеног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лица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банке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жиро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рачуна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840-30678845-06,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шиFrа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плаћања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153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253,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позив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подаци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ознаци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поводом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сврха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r w:rsidRPr="004B6071">
        <w:rPr>
          <w:rFonts w:eastAsia="Times New Roman"/>
          <w:color w:val="auto"/>
          <w:kern w:val="0"/>
          <w:lang w:eastAsia="en-US"/>
        </w:rPr>
        <w:t>ЗЗП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назив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наручиоца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;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број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или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ознака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јавне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набавке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поводом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подноси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захтев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заштиту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права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,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корисник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: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Буџет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Републике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Србије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.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Информације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начину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обавезној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садржини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доказа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уплати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таксе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доступне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су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на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интернет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proofErr w:type="spellStart"/>
      <w:r w:rsidRPr="004B6071">
        <w:rPr>
          <w:rFonts w:eastAsia="Times New Roman"/>
          <w:color w:val="auto"/>
          <w:kern w:val="0"/>
          <w:lang w:eastAsia="en-US"/>
        </w:rPr>
        <w:t>адреси</w:t>
      </w:r>
      <w:proofErr w:type="spellEnd"/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hyperlink r:id="rId10" w:history="1">
        <w:r w:rsidRPr="004B6071">
          <w:rPr>
            <w:rFonts w:eastAsia="Times New Roman"/>
            <w:color w:val="auto"/>
            <w:kern w:val="0"/>
            <w:u w:val="single"/>
            <w:lang w:val="sr-Latn-CS" w:eastAsia="en-US"/>
          </w:rPr>
          <w:t>http://www.kjn.gov.rs/ci/uputstvo-o-uplati-republicke-administrativne-takse.html</w:t>
        </w:r>
      </w:hyperlink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4B6071">
      <w:pPr>
        <w:tabs>
          <w:tab w:val="num" w:pos="748"/>
        </w:tabs>
        <w:suppressAutoHyphens w:val="0"/>
        <w:spacing w:line="240" w:lineRule="auto"/>
        <w:ind w:left="748" w:hanging="748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b/>
          <w:color w:val="auto"/>
          <w:kern w:val="0"/>
          <w:lang w:val="sr-Cyrl-CS" w:eastAsia="en-US"/>
        </w:rPr>
      </w:pPr>
      <w:r w:rsidRPr="004B6071">
        <w:rPr>
          <w:rFonts w:eastAsia="Times New Roman"/>
          <w:b/>
          <w:color w:val="auto"/>
          <w:kern w:val="0"/>
          <w:lang w:val="sr-Cyrl-CS" w:eastAsia="en-US"/>
        </w:rPr>
        <w:t xml:space="preserve">Као доказ о уплати таксе, у смислу члана 151. став 1. тачка 6) ЗЈН, прихватиће се: </w:t>
      </w: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firstLine="426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1.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Потврда о извршеној уплати таксе из члана 156. ЗЈН која садржи следеће елементе: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(1)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да буде издата од стране банке и да садржи печат банке;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(2)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да представља доказ о извршеној уплати таксе, што значи да потврда мора да садржи податак да је налог за уплату таксе, односно налог за пренос средстава реализован, као и датум извршења налога;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(3)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износ таксе из члана 156. ЗЈН чија се уплата врши;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(4)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број рачуна: 840-30678845-06;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(5)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шиFrу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 xml:space="preserve"> плаћања: 153 или 253;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(6)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позив на број: подаци о броју или ознаци јавне набавке поводом које се подноси захтев за заштиту права;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(7)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сврха: ЗЗП; назив наручиоца; број или ознака јавне набавке поводом које се подноси захтев за заштиту права;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(8)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корисник: буџет Републике Србије;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lastRenderedPageBreak/>
        <w:t xml:space="preserve">(9)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назив </w:t>
      </w:r>
      <w:proofErr w:type="spellStart"/>
      <w:r w:rsidRPr="004B6071">
        <w:rPr>
          <w:rFonts w:eastAsia="Times New Roman"/>
          <w:color w:val="auto"/>
          <w:kern w:val="0"/>
          <w:lang w:val="sr-Cyrl-CS" w:eastAsia="en-US"/>
        </w:rPr>
        <w:t>уплатиоца</w:t>
      </w:r>
      <w:proofErr w:type="spellEnd"/>
      <w:r w:rsidRPr="004B6071">
        <w:rPr>
          <w:rFonts w:eastAsia="Times New Roman"/>
          <w:color w:val="auto"/>
          <w:kern w:val="0"/>
          <w:lang w:val="sr-Cyrl-CS" w:eastAsia="en-US"/>
        </w:rPr>
        <w:t xml:space="preserve">, односно назив подносиоца захтева за заштиту права за којег је извршена уплата таксе; </w:t>
      </w:r>
    </w:p>
    <w:p w:rsidR="004B6071" w:rsidRPr="004B6071" w:rsidRDefault="004B6071" w:rsidP="004B6071">
      <w:pPr>
        <w:suppressAutoHyphens w:val="0"/>
        <w:spacing w:line="240" w:lineRule="auto"/>
        <w:ind w:left="1570" w:hanging="425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(10) потпис овлашћеног лица банке. </w:t>
      </w:r>
    </w:p>
    <w:p w:rsidR="004B6071" w:rsidRPr="004B6071" w:rsidRDefault="004B6071" w:rsidP="004B6071">
      <w:pPr>
        <w:suppressAutoHyphens w:val="0"/>
        <w:spacing w:line="240" w:lineRule="auto"/>
        <w:ind w:left="1134" w:hanging="41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2.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 xml:space="preserve">Налог за уплату, први примерак, оверен потписом овлашћеног лица и печатом банке или поште, који садржи и све друге елементе из потврде о извршеној уплати таксе наведене под тачком 1. </w:t>
      </w: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3. </w:t>
      </w:r>
      <w:r w:rsidRPr="004B6071">
        <w:rPr>
          <w:rFonts w:eastAsia="Times New Roman"/>
          <w:color w:val="auto"/>
          <w:kern w:val="0"/>
          <w:lang w:val="sr-Cyrl-CS" w:eastAsia="en-US"/>
        </w:rPr>
        <w:tab/>
        <w:t>Потврда издата од стране Републике Србије, Министарства финансија, Управе за трезор, потписана и оверена печатом, која садржи све елементе из потврде о извршеној уплати таксе из тачке 1, осим оних наведених под (1) и (10), за подносиоце захтева за заштиту права који имају отворен рачун у оквиру припадајућег консолидованог рачуна трезора, а који се води у Управи за трезор (корисници буџетских средстава, корисници средстава организација за обавезно социјално осигурање и други корисници јавних средстава);</w:t>
      </w: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ind w:left="748" w:hanging="374"/>
        <w:jc w:val="both"/>
        <w:rPr>
          <w:rFonts w:eastAsia="Times New Roman"/>
          <w:color w:val="auto"/>
          <w:kern w:val="0"/>
          <w:lang w:val="sr-Cyrl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 xml:space="preserve"> 4. Потврда издата од стране Народне банке Србије, која садржи све елементе из потврде о извршеној уплати таксе из тачке 1, за подносиоце захтева за заштиту права (банке и други субјекти) који имају отворен рачун код Народне банке Србије у складу са законом и другим прописом. </w:t>
      </w:r>
    </w:p>
    <w:p w:rsidR="004B6071" w:rsidRPr="004B6071" w:rsidRDefault="004B6071" w:rsidP="004B6071">
      <w:pPr>
        <w:suppressAutoHyphens w:val="0"/>
        <w:spacing w:line="240" w:lineRule="auto"/>
        <w:ind w:left="284" w:hanging="284"/>
        <w:jc w:val="both"/>
        <w:rPr>
          <w:rFonts w:eastAsia="Times New Roman"/>
          <w:color w:val="auto"/>
          <w:kern w:val="0"/>
          <w:lang w:val="sr-Cyrl-CS" w:eastAsia="en-US"/>
        </w:rPr>
      </w:pPr>
    </w:p>
    <w:p w:rsidR="004B6071" w:rsidRPr="004B6071" w:rsidRDefault="004B6071" w:rsidP="004B6071">
      <w:pPr>
        <w:suppressAutoHyphens w:val="0"/>
        <w:spacing w:line="240" w:lineRule="auto"/>
        <w:jc w:val="both"/>
        <w:rPr>
          <w:rFonts w:eastAsia="Times New Roman"/>
          <w:color w:val="auto"/>
          <w:kern w:val="0"/>
          <w:lang w:val="sr-Latn-CS" w:eastAsia="en-US"/>
        </w:rPr>
      </w:pPr>
      <w:r w:rsidRPr="004B6071">
        <w:rPr>
          <w:rFonts w:eastAsia="Times New Roman"/>
          <w:color w:val="auto"/>
          <w:kern w:val="0"/>
          <w:lang w:val="sr-Cyrl-CS" w:eastAsia="en-US"/>
        </w:rPr>
        <w:t>Информације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начину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обавезној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садржини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доказа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о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уплати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таксе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доступне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су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на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интернет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r w:rsidRPr="004B6071">
        <w:rPr>
          <w:rFonts w:eastAsia="Times New Roman"/>
          <w:color w:val="auto"/>
          <w:kern w:val="0"/>
          <w:lang w:val="sr-Cyrl-CS" w:eastAsia="en-US"/>
        </w:rPr>
        <w:t>адреси</w:t>
      </w:r>
      <w:r w:rsidRPr="004B6071">
        <w:rPr>
          <w:rFonts w:eastAsia="Times New Roman"/>
          <w:color w:val="auto"/>
          <w:kern w:val="0"/>
          <w:lang w:val="sr-Latn-CS" w:eastAsia="en-US"/>
        </w:rPr>
        <w:t xml:space="preserve"> </w:t>
      </w:r>
      <w:hyperlink r:id="rId11" w:history="1">
        <w:r w:rsidRPr="004B6071">
          <w:rPr>
            <w:rFonts w:eastAsia="Times New Roman"/>
            <w:color w:val="auto"/>
            <w:kern w:val="0"/>
            <w:u w:val="single"/>
            <w:lang w:val="sr-Latn-CS" w:eastAsia="en-US"/>
          </w:rPr>
          <w:t>http://www.kjn.gov.rs/ci/uputstvo-o-uplati-republicke-administrativne-takse.html</w:t>
        </w:r>
      </w:hyperlink>
      <w:r w:rsidRPr="004B6071">
        <w:rPr>
          <w:rFonts w:eastAsia="Times New Roman"/>
          <w:color w:val="auto"/>
          <w:kern w:val="0"/>
          <w:lang w:val="sr-Latn-CS" w:eastAsia="en-US"/>
        </w:rPr>
        <w:t>.</w:t>
      </w:r>
    </w:p>
    <w:p w:rsidR="004B6071" w:rsidRPr="004B6071" w:rsidRDefault="004B6071" w:rsidP="00ED4485">
      <w:pPr>
        <w:jc w:val="both"/>
        <w:rPr>
          <w:color w:val="auto"/>
          <w:sz w:val="28"/>
          <w:szCs w:val="28"/>
        </w:rPr>
      </w:pPr>
    </w:p>
    <w:p w:rsidR="004B6071" w:rsidRDefault="004B6071" w:rsidP="00ED4485">
      <w:pPr>
        <w:jc w:val="both"/>
        <w:rPr>
          <w:color w:val="auto"/>
        </w:rPr>
      </w:pPr>
    </w:p>
    <w:p w:rsidR="004B6071" w:rsidRDefault="004B6071" w:rsidP="00ED4485">
      <w:pPr>
        <w:jc w:val="both"/>
        <w:rPr>
          <w:color w:val="auto"/>
        </w:rPr>
      </w:pPr>
    </w:p>
    <w:p w:rsidR="00C61EC2" w:rsidRPr="006D7B5B" w:rsidRDefault="00C61EC2" w:rsidP="00C61EC2">
      <w:pPr>
        <w:jc w:val="both"/>
        <w:rPr>
          <w:color w:val="auto"/>
          <w:lang w:val="sr-Cyrl-RS"/>
        </w:rPr>
      </w:pPr>
    </w:p>
    <w:p w:rsidR="00C61EC2" w:rsidRPr="006D7B5B" w:rsidRDefault="00C61EC2" w:rsidP="00C61EC2">
      <w:pPr>
        <w:jc w:val="both"/>
        <w:rPr>
          <w:color w:val="auto"/>
          <w:lang w:val="sr-Cyrl-RS"/>
        </w:rPr>
      </w:pPr>
    </w:p>
    <w:p w:rsidR="00A87C96" w:rsidRPr="006D7B5B" w:rsidRDefault="00A87C96">
      <w:pPr>
        <w:pStyle w:val="Teloteksta3"/>
        <w:spacing w:after="0"/>
        <w:jc w:val="center"/>
        <w:rPr>
          <w:color w:val="FF0000"/>
          <w:lang w:val="sr-Cyrl-RS"/>
        </w:rPr>
      </w:pPr>
    </w:p>
    <w:sectPr w:rsidR="00A87C96" w:rsidRPr="006D7B5B">
      <w:pgSz w:w="11906" w:h="16838"/>
      <w:pgMar w:top="1440" w:right="1440" w:bottom="1440" w:left="1440" w:header="720" w:footer="720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2BE" w:rsidRDefault="001252BE">
      <w:pPr>
        <w:spacing w:line="240" w:lineRule="auto"/>
      </w:pPr>
      <w:r>
        <w:separator/>
      </w:r>
    </w:p>
  </w:endnote>
  <w:endnote w:type="continuationSeparator" w:id="0">
    <w:p w:rsidR="001252BE" w:rsidRDefault="001252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nt445">
    <w:altName w:val="Times New Roman"/>
    <w:charset w:val="EE"/>
    <w:family w:val="auto"/>
    <w:pitch w:val="variable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EE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charset w:val="EE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208"/>
      <w:gridCol w:w="1034"/>
    </w:tblGrid>
    <w:tr w:rsidR="00182D66">
      <w:tc>
        <w:tcPr>
          <w:tcW w:w="8208" w:type="dxa"/>
          <w:tcBorders>
            <w:top w:val="single" w:sz="8" w:space="0" w:color="808080"/>
          </w:tcBorders>
          <w:shd w:val="clear" w:color="auto" w:fill="auto"/>
        </w:tcPr>
        <w:p w:rsidR="00182D66" w:rsidRDefault="00182D66" w:rsidP="006D7B5B">
          <w:pPr>
            <w:pStyle w:val="Podnojestranice"/>
          </w:pPr>
          <w:r>
            <w:rPr>
              <w:b/>
              <w:bCs/>
              <w:color w:val="1F497D"/>
              <w:lang w:val="sr-Cyrl-RS"/>
            </w:rPr>
            <w:t xml:space="preserve">Конкурсна документација </w:t>
          </w:r>
        </w:p>
      </w:tc>
      <w:tc>
        <w:tcPr>
          <w:tcW w:w="1034" w:type="dxa"/>
          <w:tcBorders>
            <w:top w:val="single" w:sz="8" w:space="0" w:color="808080"/>
            <w:left w:val="single" w:sz="8" w:space="0" w:color="808080"/>
          </w:tcBorders>
          <w:shd w:val="clear" w:color="auto" w:fill="auto"/>
        </w:tcPr>
        <w:p w:rsidR="00182D66" w:rsidRDefault="00182D66">
          <w:pPr>
            <w:pStyle w:val="Podnojestranice"/>
          </w:pPr>
          <w:r>
            <w:rPr>
              <w:b/>
              <w:bCs/>
              <w:color w:val="1F497D"/>
            </w:rPr>
            <w:fldChar w:fldCharType="begin"/>
          </w:r>
          <w:r>
            <w:rPr>
              <w:b/>
              <w:bCs/>
              <w:color w:val="1F497D"/>
            </w:rPr>
            <w:instrText xml:space="preserve"> PAGE </w:instrText>
          </w:r>
          <w:r>
            <w:rPr>
              <w:b/>
              <w:bCs/>
              <w:color w:val="1F497D"/>
            </w:rPr>
            <w:fldChar w:fldCharType="separate"/>
          </w:r>
          <w:r>
            <w:rPr>
              <w:b/>
              <w:bCs/>
              <w:noProof/>
              <w:color w:val="1F497D"/>
            </w:rPr>
            <w:t>24</w:t>
          </w:r>
          <w:r>
            <w:rPr>
              <w:b/>
              <w:bCs/>
              <w:color w:val="1F497D"/>
            </w:rPr>
            <w:fldChar w:fldCharType="end"/>
          </w:r>
          <w:r>
            <w:rPr>
              <w:color w:val="1F497D"/>
              <w:lang w:val="sr-Cyrl-RS"/>
            </w:rPr>
            <w:t>/</w:t>
          </w:r>
          <w:r>
            <w:rPr>
              <w:b/>
              <w:bCs/>
              <w:color w:val="1F497D"/>
            </w:rPr>
            <w:fldChar w:fldCharType="begin"/>
          </w:r>
          <w:r>
            <w:rPr>
              <w:b/>
              <w:bCs/>
              <w:color w:val="1F497D"/>
            </w:rPr>
            <w:instrText xml:space="preserve"> NUMPAGES \*Arabic </w:instrText>
          </w:r>
          <w:r>
            <w:rPr>
              <w:b/>
              <w:bCs/>
              <w:color w:val="1F497D"/>
            </w:rPr>
            <w:fldChar w:fldCharType="separate"/>
          </w:r>
          <w:r>
            <w:rPr>
              <w:b/>
              <w:bCs/>
              <w:noProof/>
              <w:color w:val="1F497D"/>
            </w:rPr>
            <w:t>33</w:t>
          </w:r>
          <w:r>
            <w:rPr>
              <w:b/>
              <w:bCs/>
              <w:color w:val="1F497D"/>
            </w:rPr>
            <w:fldChar w:fldCharType="end"/>
          </w:r>
        </w:p>
      </w:tc>
    </w:tr>
  </w:tbl>
  <w:p w:rsidR="00182D66" w:rsidRDefault="00182D66">
    <w:pPr>
      <w:pStyle w:val="Podnojestranice"/>
      <w:jc w:val="right"/>
    </w:pPr>
    <w:r>
      <w:t xml:space="preserve"> </w:t>
    </w:r>
  </w:p>
  <w:p w:rsidR="00182D66" w:rsidRDefault="00182D66">
    <w:pPr>
      <w:pStyle w:val="Podnojestranice"/>
    </w:pPr>
  </w:p>
  <w:p w:rsidR="00182D66" w:rsidRDefault="00182D66"/>
  <w:p w:rsidR="00182D66" w:rsidRDefault="00182D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2BE" w:rsidRDefault="001252BE">
      <w:pPr>
        <w:spacing w:line="240" w:lineRule="auto"/>
      </w:pPr>
      <w:r>
        <w:separator/>
      </w:r>
    </w:p>
  </w:footnote>
  <w:footnote w:type="continuationSeparator" w:id="0">
    <w:p w:rsidR="001252BE" w:rsidRDefault="001252B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slov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slov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slov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slov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slov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slov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slov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slov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4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3" w15:restartNumberingAfterBreak="0">
    <w:nsid w:val="00000004"/>
    <w:multiLevelType w:val="multilevel"/>
    <w:tmpl w:val="481CA832"/>
    <w:name w:val="WW8Num4"/>
    <w:lvl w:ilvl="0">
      <w:start w:val="1"/>
      <w:numFmt w:val="decimal"/>
      <w:lvlText w:val="%1)"/>
      <w:lvlJc w:val="left"/>
      <w:pPr>
        <w:tabs>
          <w:tab w:val="num" w:pos="810"/>
        </w:tabs>
        <w:ind w:left="1530" w:hanging="360"/>
      </w:pPr>
      <w:rPr>
        <w:rFonts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b w:val="0"/>
        <w:i w:val="0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Arial"/>
        <w:b w:val="0"/>
        <w:i w:val="0"/>
        <w:sz w:val="24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Arial"/>
        <w:b w:val="0"/>
        <w:i w:val="0"/>
        <w:sz w:val="24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7"/>
    <w:multiLevelType w:val="singleLevel"/>
    <w:tmpl w:val="8D742DAC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i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0000000A"/>
    <w:multiLevelType w:val="multilevel"/>
    <w:tmpl w:val="C01EF5C0"/>
    <w:name w:val="WW8Num10"/>
    <w:lvl w:ilvl="0">
      <w:start w:val="1"/>
      <w:numFmt w:val="bullet"/>
      <w:lvlText w:val=""/>
      <w:lvlJc w:val="left"/>
      <w:pPr>
        <w:tabs>
          <w:tab w:val="num" w:pos="270"/>
        </w:tabs>
        <w:ind w:left="990" w:hanging="360"/>
      </w:pPr>
      <w:rPr>
        <w:rFonts w:ascii="Symbol" w:hAnsi="Symbol" w:hint="default"/>
        <w:b w:val="0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0000000B"/>
    <w:multiLevelType w:val="singleLevel"/>
    <w:tmpl w:val="5E3234D8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</w:rPr>
    </w:lvl>
  </w:abstractNum>
  <w:abstractNum w:abstractNumId="11" w15:restartNumberingAfterBreak="0">
    <w:nsid w:val="0000000C"/>
    <w:multiLevelType w:val="singleLevel"/>
    <w:tmpl w:val="9BD47CFE"/>
    <w:name w:val="WW8Num1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12" w15:restartNumberingAfterBreak="0">
    <w:nsid w:val="0000000D"/>
    <w:multiLevelType w:val="singleLevel"/>
    <w:tmpl w:val="9EACC99E"/>
    <w:name w:val="WW8Num13"/>
    <w:lvl w:ilvl="0">
      <w:start w:val="1"/>
      <w:numFmt w:val="decimal"/>
      <w:lvlText w:val="%1)"/>
      <w:lvlJc w:val="left"/>
      <w:pPr>
        <w:tabs>
          <w:tab w:val="num" w:pos="90"/>
        </w:tabs>
        <w:ind w:left="1800" w:hanging="360"/>
      </w:pPr>
      <w:rPr>
        <w:b w:val="0"/>
      </w:rPr>
    </w:lvl>
  </w:abstractNum>
  <w:abstractNum w:abstractNumId="13" w15:restartNumberingAfterBreak="0">
    <w:nsid w:val="01B65D36"/>
    <w:multiLevelType w:val="multilevel"/>
    <w:tmpl w:val="551A4AB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27F7C93"/>
    <w:multiLevelType w:val="hybridMultilevel"/>
    <w:tmpl w:val="A8681E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2BB634E"/>
    <w:multiLevelType w:val="hybridMultilevel"/>
    <w:tmpl w:val="E6561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36E3461"/>
    <w:multiLevelType w:val="hybridMultilevel"/>
    <w:tmpl w:val="53E61F8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06841B56"/>
    <w:multiLevelType w:val="hybridMultilevel"/>
    <w:tmpl w:val="B9F8D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08F95E05"/>
    <w:multiLevelType w:val="hybridMultilevel"/>
    <w:tmpl w:val="781AF0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w w:val="100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0CDF6EC0"/>
    <w:multiLevelType w:val="hybridMultilevel"/>
    <w:tmpl w:val="FBB623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D81762"/>
    <w:multiLevelType w:val="hybridMultilevel"/>
    <w:tmpl w:val="7AEE7B0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16847272"/>
    <w:multiLevelType w:val="hybridMultilevel"/>
    <w:tmpl w:val="A6EAF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FE6ADB"/>
    <w:multiLevelType w:val="hybridMultilevel"/>
    <w:tmpl w:val="596E2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4F4BF0"/>
    <w:multiLevelType w:val="hybridMultilevel"/>
    <w:tmpl w:val="00367E78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6003DE"/>
    <w:multiLevelType w:val="hybridMultilevel"/>
    <w:tmpl w:val="1CE84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C80EEA">
      <w:numFmt w:val="bullet"/>
      <w:lvlText w:val="•"/>
      <w:lvlJc w:val="left"/>
      <w:pPr>
        <w:ind w:left="1785" w:hanging="705"/>
      </w:pPr>
      <w:rPr>
        <w:rFonts w:ascii="Times New Roman" w:eastAsia="Arial Unicode MS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1107158"/>
    <w:multiLevelType w:val="hybridMultilevel"/>
    <w:tmpl w:val="23863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DE79DB"/>
    <w:multiLevelType w:val="hybridMultilevel"/>
    <w:tmpl w:val="CD2C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D278D"/>
    <w:multiLevelType w:val="hybridMultilevel"/>
    <w:tmpl w:val="F36AB372"/>
    <w:lvl w:ilvl="0" w:tplc="B2CA6BD4">
      <w:numFmt w:val="bullet"/>
      <w:lvlText w:val="-"/>
      <w:lvlJc w:val="left"/>
      <w:pPr>
        <w:ind w:left="91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764D8DA">
      <w:numFmt w:val="bullet"/>
      <w:lvlText w:val="•"/>
      <w:lvlJc w:val="left"/>
      <w:pPr>
        <w:ind w:left="1786" w:hanging="360"/>
      </w:pPr>
      <w:rPr>
        <w:rFonts w:hint="default"/>
      </w:rPr>
    </w:lvl>
    <w:lvl w:ilvl="2" w:tplc="D446028C">
      <w:numFmt w:val="bullet"/>
      <w:lvlText w:val="•"/>
      <w:lvlJc w:val="left"/>
      <w:pPr>
        <w:ind w:left="2652" w:hanging="360"/>
      </w:pPr>
      <w:rPr>
        <w:rFonts w:hint="default"/>
      </w:rPr>
    </w:lvl>
    <w:lvl w:ilvl="3" w:tplc="13E0E30E">
      <w:numFmt w:val="bullet"/>
      <w:lvlText w:val="•"/>
      <w:lvlJc w:val="left"/>
      <w:pPr>
        <w:ind w:left="3518" w:hanging="360"/>
      </w:pPr>
      <w:rPr>
        <w:rFonts w:hint="default"/>
      </w:rPr>
    </w:lvl>
    <w:lvl w:ilvl="4" w:tplc="1440474C">
      <w:numFmt w:val="bullet"/>
      <w:lvlText w:val="•"/>
      <w:lvlJc w:val="left"/>
      <w:pPr>
        <w:ind w:left="4384" w:hanging="360"/>
      </w:pPr>
      <w:rPr>
        <w:rFonts w:hint="default"/>
      </w:rPr>
    </w:lvl>
    <w:lvl w:ilvl="5" w:tplc="ACF48EB0">
      <w:numFmt w:val="bullet"/>
      <w:lvlText w:val="•"/>
      <w:lvlJc w:val="left"/>
      <w:pPr>
        <w:ind w:left="5250" w:hanging="360"/>
      </w:pPr>
      <w:rPr>
        <w:rFonts w:hint="default"/>
      </w:rPr>
    </w:lvl>
    <w:lvl w:ilvl="6" w:tplc="8BFCB652">
      <w:numFmt w:val="bullet"/>
      <w:lvlText w:val="•"/>
      <w:lvlJc w:val="left"/>
      <w:pPr>
        <w:ind w:left="6116" w:hanging="360"/>
      </w:pPr>
      <w:rPr>
        <w:rFonts w:hint="default"/>
      </w:rPr>
    </w:lvl>
    <w:lvl w:ilvl="7" w:tplc="1CA06FC6">
      <w:numFmt w:val="bullet"/>
      <w:lvlText w:val="•"/>
      <w:lvlJc w:val="left"/>
      <w:pPr>
        <w:ind w:left="6982" w:hanging="360"/>
      </w:pPr>
      <w:rPr>
        <w:rFonts w:hint="default"/>
      </w:rPr>
    </w:lvl>
    <w:lvl w:ilvl="8" w:tplc="913E950C">
      <w:numFmt w:val="bullet"/>
      <w:lvlText w:val="•"/>
      <w:lvlJc w:val="left"/>
      <w:pPr>
        <w:ind w:left="7848" w:hanging="360"/>
      </w:pPr>
      <w:rPr>
        <w:rFonts w:hint="default"/>
      </w:rPr>
    </w:lvl>
  </w:abstractNum>
  <w:abstractNum w:abstractNumId="28" w15:restartNumberingAfterBreak="0">
    <w:nsid w:val="37FC719F"/>
    <w:multiLevelType w:val="hybridMultilevel"/>
    <w:tmpl w:val="6178CBB2"/>
    <w:lvl w:ilvl="0" w:tplc="055E28C4">
      <w:start w:val="8"/>
      <w:numFmt w:val="bullet"/>
      <w:lvlText w:val="-"/>
      <w:lvlJc w:val="left"/>
      <w:pPr>
        <w:ind w:left="1080" w:hanging="360"/>
      </w:pPr>
      <w:rPr>
        <w:rFonts w:ascii="Times New Roman" w:eastAsia="Arial Unicode MS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9524AC5"/>
    <w:multiLevelType w:val="hybridMultilevel"/>
    <w:tmpl w:val="7B4CA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9D3260"/>
    <w:multiLevelType w:val="hybridMultilevel"/>
    <w:tmpl w:val="A7D8755E"/>
    <w:lvl w:ilvl="0" w:tplc="B2CA6BD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13D78F4"/>
    <w:multiLevelType w:val="hybridMultilevel"/>
    <w:tmpl w:val="F1FCDA5C"/>
    <w:lvl w:ilvl="0" w:tplc="7676EB0C">
      <w:start w:val="1"/>
      <w:numFmt w:val="decimal"/>
      <w:lvlText w:val="%1)"/>
      <w:lvlJc w:val="left"/>
      <w:pPr>
        <w:ind w:left="360" w:hanging="26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D6BEC2EE">
      <w:numFmt w:val="bullet"/>
      <w:lvlText w:val="•"/>
      <w:lvlJc w:val="left"/>
      <w:pPr>
        <w:ind w:left="1282" w:hanging="260"/>
      </w:pPr>
      <w:rPr>
        <w:rFonts w:hint="default"/>
      </w:rPr>
    </w:lvl>
    <w:lvl w:ilvl="2" w:tplc="B40CB2AE">
      <w:numFmt w:val="bullet"/>
      <w:lvlText w:val="•"/>
      <w:lvlJc w:val="left"/>
      <w:pPr>
        <w:ind w:left="2204" w:hanging="260"/>
      </w:pPr>
      <w:rPr>
        <w:rFonts w:hint="default"/>
      </w:rPr>
    </w:lvl>
    <w:lvl w:ilvl="3" w:tplc="345C0724">
      <w:numFmt w:val="bullet"/>
      <w:lvlText w:val="•"/>
      <w:lvlJc w:val="left"/>
      <w:pPr>
        <w:ind w:left="3126" w:hanging="260"/>
      </w:pPr>
      <w:rPr>
        <w:rFonts w:hint="default"/>
      </w:rPr>
    </w:lvl>
    <w:lvl w:ilvl="4" w:tplc="46C0B226">
      <w:numFmt w:val="bullet"/>
      <w:lvlText w:val="•"/>
      <w:lvlJc w:val="left"/>
      <w:pPr>
        <w:ind w:left="4048" w:hanging="260"/>
      </w:pPr>
      <w:rPr>
        <w:rFonts w:hint="default"/>
      </w:rPr>
    </w:lvl>
    <w:lvl w:ilvl="5" w:tplc="F68C0AB8">
      <w:numFmt w:val="bullet"/>
      <w:lvlText w:val="•"/>
      <w:lvlJc w:val="left"/>
      <w:pPr>
        <w:ind w:left="4970" w:hanging="260"/>
      </w:pPr>
      <w:rPr>
        <w:rFonts w:hint="default"/>
      </w:rPr>
    </w:lvl>
    <w:lvl w:ilvl="6" w:tplc="8282356E">
      <w:numFmt w:val="bullet"/>
      <w:lvlText w:val="•"/>
      <w:lvlJc w:val="left"/>
      <w:pPr>
        <w:ind w:left="5892" w:hanging="260"/>
      </w:pPr>
      <w:rPr>
        <w:rFonts w:hint="default"/>
      </w:rPr>
    </w:lvl>
    <w:lvl w:ilvl="7" w:tplc="33D0F934">
      <w:numFmt w:val="bullet"/>
      <w:lvlText w:val="•"/>
      <w:lvlJc w:val="left"/>
      <w:pPr>
        <w:ind w:left="6814" w:hanging="260"/>
      </w:pPr>
      <w:rPr>
        <w:rFonts w:hint="default"/>
      </w:rPr>
    </w:lvl>
    <w:lvl w:ilvl="8" w:tplc="E49489CC">
      <w:numFmt w:val="bullet"/>
      <w:lvlText w:val="•"/>
      <w:lvlJc w:val="left"/>
      <w:pPr>
        <w:ind w:left="7736" w:hanging="260"/>
      </w:pPr>
      <w:rPr>
        <w:rFonts w:hint="default"/>
      </w:rPr>
    </w:lvl>
  </w:abstractNum>
  <w:abstractNum w:abstractNumId="32" w15:restartNumberingAfterBreak="0">
    <w:nsid w:val="41593568"/>
    <w:multiLevelType w:val="hybridMultilevel"/>
    <w:tmpl w:val="45AA014E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46CF47AE"/>
    <w:multiLevelType w:val="hybridMultilevel"/>
    <w:tmpl w:val="650E4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200E91"/>
    <w:multiLevelType w:val="hybridMultilevel"/>
    <w:tmpl w:val="2B4436B0"/>
    <w:lvl w:ilvl="0" w:tplc="8D0EEC80">
      <w:numFmt w:val="bullet"/>
      <w:lvlText w:val="-"/>
      <w:lvlJc w:val="left"/>
      <w:pPr>
        <w:ind w:left="100" w:hanging="140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7FC63A1E">
      <w:numFmt w:val="bullet"/>
      <w:lvlText w:val="•"/>
      <w:lvlJc w:val="left"/>
      <w:pPr>
        <w:ind w:left="1120" w:hanging="140"/>
      </w:pPr>
      <w:rPr>
        <w:rFonts w:hint="default"/>
      </w:rPr>
    </w:lvl>
    <w:lvl w:ilvl="2" w:tplc="115C43AE">
      <w:numFmt w:val="bullet"/>
      <w:lvlText w:val="•"/>
      <w:lvlJc w:val="left"/>
      <w:pPr>
        <w:ind w:left="2140" w:hanging="140"/>
      </w:pPr>
      <w:rPr>
        <w:rFonts w:hint="default"/>
      </w:rPr>
    </w:lvl>
    <w:lvl w:ilvl="3" w:tplc="FBDCF2DC">
      <w:numFmt w:val="bullet"/>
      <w:lvlText w:val="•"/>
      <w:lvlJc w:val="left"/>
      <w:pPr>
        <w:ind w:left="3160" w:hanging="140"/>
      </w:pPr>
      <w:rPr>
        <w:rFonts w:hint="default"/>
      </w:rPr>
    </w:lvl>
    <w:lvl w:ilvl="4" w:tplc="AA16B456">
      <w:numFmt w:val="bullet"/>
      <w:lvlText w:val="•"/>
      <w:lvlJc w:val="left"/>
      <w:pPr>
        <w:ind w:left="4180" w:hanging="140"/>
      </w:pPr>
      <w:rPr>
        <w:rFonts w:hint="default"/>
      </w:rPr>
    </w:lvl>
    <w:lvl w:ilvl="5" w:tplc="E72E944A">
      <w:numFmt w:val="bullet"/>
      <w:lvlText w:val="•"/>
      <w:lvlJc w:val="left"/>
      <w:pPr>
        <w:ind w:left="5200" w:hanging="140"/>
      </w:pPr>
      <w:rPr>
        <w:rFonts w:hint="default"/>
      </w:rPr>
    </w:lvl>
    <w:lvl w:ilvl="6" w:tplc="5BB80E0E">
      <w:numFmt w:val="bullet"/>
      <w:lvlText w:val="•"/>
      <w:lvlJc w:val="left"/>
      <w:pPr>
        <w:ind w:left="6220" w:hanging="140"/>
      </w:pPr>
      <w:rPr>
        <w:rFonts w:hint="default"/>
      </w:rPr>
    </w:lvl>
    <w:lvl w:ilvl="7" w:tplc="A09862F8">
      <w:numFmt w:val="bullet"/>
      <w:lvlText w:val="•"/>
      <w:lvlJc w:val="left"/>
      <w:pPr>
        <w:ind w:left="7240" w:hanging="140"/>
      </w:pPr>
      <w:rPr>
        <w:rFonts w:hint="default"/>
      </w:rPr>
    </w:lvl>
    <w:lvl w:ilvl="8" w:tplc="2682CB7C">
      <w:numFmt w:val="bullet"/>
      <w:lvlText w:val="•"/>
      <w:lvlJc w:val="left"/>
      <w:pPr>
        <w:ind w:left="8260" w:hanging="140"/>
      </w:pPr>
      <w:rPr>
        <w:rFonts w:hint="default"/>
      </w:rPr>
    </w:lvl>
  </w:abstractNum>
  <w:abstractNum w:abstractNumId="35" w15:restartNumberingAfterBreak="0">
    <w:nsid w:val="4AE56C69"/>
    <w:multiLevelType w:val="hybridMultilevel"/>
    <w:tmpl w:val="B1268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BEF5304"/>
    <w:multiLevelType w:val="hybridMultilevel"/>
    <w:tmpl w:val="15248158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CA81BEA"/>
    <w:multiLevelType w:val="hybridMultilevel"/>
    <w:tmpl w:val="210C3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FA248FD"/>
    <w:multiLevelType w:val="hybridMultilevel"/>
    <w:tmpl w:val="ABFC7642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540336A8"/>
    <w:multiLevelType w:val="multilevel"/>
    <w:tmpl w:val="430228F2"/>
    <w:lvl w:ilvl="0">
      <w:start w:val="1"/>
      <w:numFmt w:val="decimal"/>
      <w:lvlText w:val="%1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420" w:hanging="576"/>
      </w:pPr>
      <w:rPr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0" w15:restartNumberingAfterBreak="0">
    <w:nsid w:val="5DF12A02"/>
    <w:multiLevelType w:val="hybridMultilevel"/>
    <w:tmpl w:val="89AE7D86"/>
    <w:lvl w:ilvl="0" w:tplc="0409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61012902"/>
    <w:multiLevelType w:val="hybridMultilevel"/>
    <w:tmpl w:val="60D69162"/>
    <w:lvl w:ilvl="0" w:tplc="CA943020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C57920"/>
    <w:multiLevelType w:val="hybridMultilevel"/>
    <w:tmpl w:val="3566D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32D02FE"/>
    <w:multiLevelType w:val="hybridMultilevel"/>
    <w:tmpl w:val="D0B40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FE09AA"/>
    <w:multiLevelType w:val="hybridMultilevel"/>
    <w:tmpl w:val="D5409F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6C6066A0"/>
    <w:multiLevelType w:val="hybridMultilevel"/>
    <w:tmpl w:val="84FAD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655BD2"/>
    <w:multiLevelType w:val="hybridMultilevel"/>
    <w:tmpl w:val="B5D06DF4"/>
    <w:lvl w:ilvl="0" w:tplc="04090011">
      <w:start w:val="1"/>
      <w:numFmt w:val="decimal"/>
      <w:lvlText w:val="%1)"/>
      <w:lvlJc w:val="left"/>
      <w:pPr>
        <w:ind w:left="838" w:hanging="154"/>
      </w:pPr>
      <w:rPr>
        <w:rFonts w:hint="default"/>
        <w:w w:val="99"/>
        <w:sz w:val="24"/>
        <w:szCs w:val="24"/>
      </w:rPr>
    </w:lvl>
    <w:lvl w:ilvl="1" w:tplc="E12E4B2A">
      <w:numFmt w:val="bullet"/>
      <w:lvlText w:val="•"/>
      <w:lvlJc w:val="left"/>
      <w:pPr>
        <w:ind w:left="1794" w:hanging="154"/>
      </w:pPr>
      <w:rPr>
        <w:rFonts w:hint="default"/>
      </w:rPr>
    </w:lvl>
    <w:lvl w:ilvl="2" w:tplc="15E2E4A2">
      <w:numFmt w:val="bullet"/>
      <w:lvlText w:val="•"/>
      <w:lvlJc w:val="left"/>
      <w:pPr>
        <w:ind w:left="2750" w:hanging="154"/>
      </w:pPr>
      <w:rPr>
        <w:rFonts w:hint="default"/>
      </w:rPr>
    </w:lvl>
    <w:lvl w:ilvl="3" w:tplc="DCF664C8">
      <w:numFmt w:val="bullet"/>
      <w:lvlText w:val="•"/>
      <w:lvlJc w:val="left"/>
      <w:pPr>
        <w:ind w:left="3706" w:hanging="154"/>
      </w:pPr>
      <w:rPr>
        <w:rFonts w:hint="default"/>
      </w:rPr>
    </w:lvl>
    <w:lvl w:ilvl="4" w:tplc="E45423E0">
      <w:numFmt w:val="bullet"/>
      <w:lvlText w:val="•"/>
      <w:lvlJc w:val="left"/>
      <w:pPr>
        <w:ind w:left="4662" w:hanging="154"/>
      </w:pPr>
      <w:rPr>
        <w:rFonts w:hint="default"/>
      </w:rPr>
    </w:lvl>
    <w:lvl w:ilvl="5" w:tplc="8E2CAC0A">
      <w:numFmt w:val="bullet"/>
      <w:lvlText w:val="•"/>
      <w:lvlJc w:val="left"/>
      <w:pPr>
        <w:ind w:left="5618" w:hanging="154"/>
      </w:pPr>
      <w:rPr>
        <w:rFonts w:hint="default"/>
      </w:rPr>
    </w:lvl>
    <w:lvl w:ilvl="6" w:tplc="A2786E44">
      <w:numFmt w:val="bullet"/>
      <w:lvlText w:val="•"/>
      <w:lvlJc w:val="left"/>
      <w:pPr>
        <w:ind w:left="6574" w:hanging="154"/>
      </w:pPr>
      <w:rPr>
        <w:rFonts w:hint="default"/>
      </w:rPr>
    </w:lvl>
    <w:lvl w:ilvl="7" w:tplc="AC0CE3E6">
      <w:numFmt w:val="bullet"/>
      <w:lvlText w:val="•"/>
      <w:lvlJc w:val="left"/>
      <w:pPr>
        <w:ind w:left="7530" w:hanging="154"/>
      </w:pPr>
      <w:rPr>
        <w:rFonts w:hint="default"/>
      </w:rPr>
    </w:lvl>
    <w:lvl w:ilvl="8" w:tplc="76028DAC">
      <w:numFmt w:val="bullet"/>
      <w:lvlText w:val="•"/>
      <w:lvlJc w:val="left"/>
      <w:pPr>
        <w:ind w:left="8486" w:hanging="154"/>
      </w:pPr>
      <w:rPr>
        <w:rFonts w:hint="default"/>
      </w:rPr>
    </w:lvl>
  </w:abstractNum>
  <w:abstractNum w:abstractNumId="47" w15:restartNumberingAfterBreak="0">
    <w:nsid w:val="6EBB5E77"/>
    <w:multiLevelType w:val="hybridMultilevel"/>
    <w:tmpl w:val="24E48350"/>
    <w:lvl w:ilvl="0" w:tplc="2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94EEC62">
      <w:numFmt w:val="bullet"/>
      <w:lvlText w:val="-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F1E2E2C"/>
    <w:multiLevelType w:val="hybridMultilevel"/>
    <w:tmpl w:val="E67CC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3303F23"/>
    <w:multiLevelType w:val="hybridMultilevel"/>
    <w:tmpl w:val="A82666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0" w15:restartNumberingAfterBreak="0">
    <w:nsid w:val="79883897"/>
    <w:multiLevelType w:val="hybridMultilevel"/>
    <w:tmpl w:val="9236B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9"/>
  </w:num>
  <w:num w:numId="5">
    <w:abstractNumId w:val="23"/>
  </w:num>
  <w:num w:numId="6">
    <w:abstractNumId w:val="47"/>
  </w:num>
  <w:num w:numId="7">
    <w:abstractNumId w:val="36"/>
  </w:num>
  <w:num w:numId="8">
    <w:abstractNumId w:val="39"/>
  </w:num>
  <w:num w:numId="9">
    <w:abstractNumId w:val="48"/>
  </w:num>
  <w:num w:numId="10">
    <w:abstractNumId w:val="24"/>
  </w:num>
  <w:num w:numId="11">
    <w:abstractNumId w:val="45"/>
  </w:num>
  <w:num w:numId="12">
    <w:abstractNumId w:val="25"/>
  </w:num>
  <w:num w:numId="13">
    <w:abstractNumId w:val="37"/>
  </w:num>
  <w:num w:numId="14">
    <w:abstractNumId w:val="43"/>
  </w:num>
  <w:num w:numId="15">
    <w:abstractNumId w:val="35"/>
  </w:num>
  <w:num w:numId="16">
    <w:abstractNumId w:val="22"/>
  </w:num>
  <w:num w:numId="17">
    <w:abstractNumId w:val="50"/>
  </w:num>
  <w:num w:numId="18">
    <w:abstractNumId w:val="28"/>
  </w:num>
  <w:num w:numId="19">
    <w:abstractNumId w:val="27"/>
  </w:num>
  <w:num w:numId="20">
    <w:abstractNumId w:val="31"/>
  </w:num>
  <w:num w:numId="21">
    <w:abstractNumId w:val="46"/>
  </w:num>
  <w:num w:numId="22">
    <w:abstractNumId w:val="41"/>
  </w:num>
  <w:num w:numId="23">
    <w:abstractNumId w:val="13"/>
  </w:num>
  <w:num w:numId="24">
    <w:abstractNumId w:val="16"/>
  </w:num>
  <w:num w:numId="25">
    <w:abstractNumId w:val="20"/>
  </w:num>
  <w:num w:numId="26">
    <w:abstractNumId w:val="49"/>
  </w:num>
  <w:num w:numId="27">
    <w:abstractNumId w:val="33"/>
  </w:num>
  <w:num w:numId="28">
    <w:abstractNumId w:val="14"/>
  </w:num>
  <w:num w:numId="29">
    <w:abstractNumId w:val="15"/>
  </w:num>
  <w:num w:numId="30">
    <w:abstractNumId w:val="26"/>
  </w:num>
  <w:num w:numId="31">
    <w:abstractNumId w:val="44"/>
  </w:num>
  <w:num w:numId="32">
    <w:abstractNumId w:val="29"/>
  </w:num>
  <w:num w:numId="33">
    <w:abstractNumId w:val="17"/>
  </w:num>
  <w:num w:numId="34">
    <w:abstractNumId w:val="42"/>
  </w:num>
  <w:num w:numId="35">
    <w:abstractNumId w:val="21"/>
  </w:num>
  <w:num w:numId="36">
    <w:abstractNumId w:val="30"/>
  </w:num>
  <w:num w:numId="37">
    <w:abstractNumId w:val="18"/>
  </w:num>
  <w:num w:numId="38">
    <w:abstractNumId w:val="40"/>
  </w:num>
  <w:num w:numId="39">
    <w:abstractNumId w:val="34"/>
  </w:num>
  <w:num w:numId="40">
    <w:abstractNumId w:val="38"/>
  </w:num>
  <w:num w:numId="41">
    <w:abstractNumId w:val="3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hideSpellingError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989"/>
    <w:rsid w:val="000023A1"/>
    <w:rsid w:val="0000304F"/>
    <w:rsid w:val="0000357C"/>
    <w:rsid w:val="00003861"/>
    <w:rsid w:val="000073E4"/>
    <w:rsid w:val="00011202"/>
    <w:rsid w:val="00015453"/>
    <w:rsid w:val="00016A92"/>
    <w:rsid w:val="00020D19"/>
    <w:rsid w:val="00026034"/>
    <w:rsid w:val="00027149"/>
    <w:rsid w:val="0003143F"/>
    <w:rsid w:val="00031F0D"/>
    <w:rsid w:val="00034A6B"/>
    <w:rsid w:val="00034A76"/>
    <w:rsid w:val="000358E2"/>
    <w:rsid w:val="00042EEE"/>
    <w:rsid w:val="00044673"/>
    <w:rsid w:val="00045D29"/>
    <w:rsid w:val="0004628D"/>
    <w:rsid w:val="00046337"/>
    <w:rsid w:val="00046ACB"/>
    <w:rsid w:val="00047953"/>
    <w:rsid w:val="00052609"/>
    <w:rsid w:val="00052709"/>
    <w:rsid w:val="00054E68"/>
    <w:rsid w:val="00055362"/>
    <w:rsid w:val="000607AA"/>
    <w:rsid w:val="00061E7F"/>
    <w:rsid w:val="00062A21"/>
    <w:rsid w:val="00063F06"/>
    <w:rsid w:val="000640A6"/>
    <w:rsid w:val="000770CF"/>
    <w:rsid w:val="000846AC"/>
    <w:rsid w:val="0008795D"/>
    <w:rsid w:val="00090E86"/>
    <w:rsid w:val="00092103"/>
    <w:rsid w:val="00094D8A"/>
    <w:rsid w:val="000A0FA6"/>
    <w:rsid w:val="000A19DF"/>
    <w:rsid w:val="000A2AA3"/>
    <w:rsid w:val="000A389B"/>
    <w:rsid w:val="000A6BBC"/>
    <w:rsid w:val="000B47B3"/>
    <w:rsid w:val="000B4872"/>
    <w:rsid w:val="000B4D9F"/>
    <w:rsid w:val="000B7193"/>
    <w:rsid w:val="000B74B8"/>
    <w:rsid w:val="000B778F"/>
    <w:rsid w:val="000C060F"/>
    <w:rsid w:val="000C1444"/>
    <w:rsid w:val="000C2149"/>
    <w:rsid w:val="000C2322"/>
    <w:rsid w:val="000D060A"/>
    <w:rsid w:val="000D1017"/>
    <w:rsid w:val="000D3162"/>
    <w:rsid w:val="000D483C"/>
    <w:rsid w:val="000E37BD"/>
    <w:rsid w:val="000E7500"/>
    <w:rsid w:val="000F2594"/>
    <w:rsid w:val="000F2BDF"/>
    <w:rsid w:val="000F3986"/>
    <w:rsid w:val="000F51AF"/>
    <w:rsid w:val="000F6CDA"/>
    <w:rsid w:val="001006D7"/>
    <w:rsid w:val="001011EC"/>
    <w:rsid w:val="001053E3"/>
    <w:rsid w:val="00105891"/>
    <w:rsid w:val="001066ED"/>
    <w:rsid w:val="00114BDD"/>
    <w:rsid w:val="00114E85"/>
    <w:rsid w:val="001252BE"/>
    <w:rsid w:val="001333C5"/>
    <w:rsid w:val="001340A5"/>
    <w:rsid w:val="00134AC5"/>
    <w:rsid w:val="001361C7"/>
    <w:rsid w:val="00137910"/>
    <w:rsid w:val="00142325"/>
    <w:rsid w:val="00144470"/>
    <w:rsid w:val="00150694"/>
    <w:rsid w:val="00153406"/>
    <w:rsid w:val="00154534"/>
    <w:rsid w:val="001574E5"/>
    <w:rsid w:val="001619E7"/>
    <w:rsid w:val="00162A47"/>
    <w:rsid w:val="00165ED1"/>
    <w:rsid w:val="00170364"/>
    <w:rsid w:val="00174A69"/>
    <w:rsid w:val="001777ED"/>
    <w:rsid w:val="00182D66"/>
    <w:rsid w:val="00185DC6"/>
    <w:rsid w:val="00185F4F"/>
    <w:rsid w:val="00196302"/>
    <w:rsid w:val="00197A54"/>
    <w:rsid w:val="001A47CE"/>
    <w:rsid w:val="001A6C48"/>
    <w:rsid w:val="001B16FA"/>
    <w:rsid w:val="001B4844"/>
    <w:rsid w:val="001C2947"/>
    <w:rsid w:val="001C4EC3"/>
    <w:rsid w:val="001C7258"/>
    <w:rsid w:val="001D3158"/>
    <w:rsid w:val="001D5096"/>
    <w:rsid w:val="001D5453"/>
    <w:rsid w:val="001D6DA4"/>
    <w:rsid w:val="001D78E6"/>
    <w:rsid w:val="001E13BD"/>
    <w:rsid w:val="001E48E8"/>
    <w:rsid w:val="001E59C8"/>
    <w:rsid w:val="001F3B46"/>
    <w:rsid w:val="001F4504"/>
    <w:rsid w:val="00207CE6"/>
    <w:rsid w:val="00211A4D"/>
    <w:rsid w:val="00213C6E"/>
    <w:rsid w:val="00214966"/>
    <w:rsid w:val="00217B6E"/>
    <w:rsid w:val="00221130"/>
    <w:rsid w:val="00222FD9"/>
    <w:rsid w:val="002261D2"/>
    <w:rsid w:val="00230123"/>
    <w:rsid w:val="00230655"/>
    <w:rsid w:val="00231BB9"/>
    <w:rsid w:val="00231D97"/>
    <w:rsid w:val="00231FDC"/>
    <w:rsid w:val="00233A6E"/>
    <w:rsid w:val="00233F90"/>
    <w:rsid w:val="00234883"/>
    <w:rsid w:val="00240373"/>
    <w:rsid w:val="0024452D"/>
    <w:rsid w:val="00247AE3"/>
    <w:rsid w:val="00250DB2"/>
    <w:rsid w:val="00251238"/>
    <w:rsid w:val="00251B40"/>
    <w:rsid w:val="0025432F"/>
    <w:rsid w:val="0025458E"/>
    <w:rsid w:val="00255CC6"/>
    <w:rsid w:val="0026104A"/>
    <w:rsid w:val="00262FA2"/>
    <w:rsid w:val="00276411"/>
    <w:rsid w:val="00276628"/>
    <w:rsid w:val="0027662B"/>
    <w:rsid w:val="0028002D"/>
    <w:rsid w:val="0029066A"/>
    <w:rsid w:val="00291871"/>
    <w:rsid w:val="0029188C"/>
    <w:rsid w:val="00292318"/>
    <w:rsid w:val="002954DC"/>
    <w:rsid w:val="002A222A"/>
    <w:rsid w:val="002A22FE"/>
    <w:rsid w:val="002A3701"/>
    <w:rsid w:val="002A685E"/>
    <w:rsid w:val="002B59B6"/>
    <w:rsid w:val="002B6417"/>
    <w:rsid w:val="002B759E"/>
    <w:rsid w:val="002B7780"/>
    <w:rsid w:val="002C2B8F"/>
    <w:rsid w:val="002C305A"/>
    <w:rsid w:val="002C4568"/>
    <w:rsid w:val="002C5E3C"/>
    <w:rsid w:val="002C6542"/>
    <w:rsid w:val="002D0807"/>
    <w:rsid w:val="002D0CD1"/>
    <w:rsid w:val="002D1A60"/>
    <w:rsid w:val="002D4196"/>
    <w:rsid w:val="002D6EF3"/>
    <w:rsid w:val="002E1B62"/>
    <w:rsid w:val="002E27A1"/>
    <w:rsid w:val="002E7EED"/>
    <w:rsid w:val="002F106C"/>
    <w:rsid w:val="002F2DE4"/>
    <w:rsid w:val="002F4414"/>
    <w:rsid w:val="002F5840"/>
    <w:rsid w:val="00301B08"/>
    <w:rsid w:val="00302975"/>
    <w:rsid w:val="00302A62"/>
    <w:rsid w:val="00303CDD"/>
    <w:rsid w:val="003125E2"/>
    <w:rsid w:val="003141B2"/>
    <w:rsid w:val="00315628"/>
    <w:rsid w:val="00316552"/>
    <w:rsid w:val="0031705A"/>
    <w:rsid w:val="003170E2"/>
    <w:rsid w:val="00317383"/>
    <w:rsid w:val="00323079"/>
    <w:rsid w:val="003242F5"/>
    <w:rsid w:val="00326426"/>
    <w:rsid w:val="00326C46"/>
    <w:rsid w:val="003306F5"/>
    <w:rsid w:val="0033131D"/>
    <w:rsid w:val="00331E4A"/>
    <w:rsid w:val="00336516"/>
    <w:rsid w:val="003379A6"/>
    <w:rsid w:val="00342701"/>
    <w:rsid w:val="0034518A"/>
    <w:rsid w:val="00353DC9"/>
    <w:rsid w:val="003556FD"/>
    <w:rsid w:val="003574A8"/>
    <w:rsid w:val="00372D85"/>
    <w:rsid w:val="00373963"/>
    <w:rsid w:val="00376A0C"/>
    <w:rsid w:val="00383178"/>
    <w:rsid w:val="00386D47"/>
    <w:rsid w:val="00387789"/>
    <w:rsid w:val="00393775"/>
    <w:rsid w:val="00394D9D"/>
    <w:rsid w:val="00394EB6"/>
    <w:rsid w:val="003957DD"/>
    <w:rsid w:val="00396026"/>
    <w:rsid w:val="00397A79"/>
    <w:rsid w:val="003A12AB"/>
    <w:rsid w:val="003B377B"/>
    <w:rsid w:val="003B4037"/>
    <w:rsid w:val="003B45C4"/>
    <w:rsid w:val="003C5311"/>
    <w:rsid w:val="003D1DDC"/>
    <w:rsid w:val="003D2843"/>
    <w:rsid w:val="003D2B68"/>
    <w:rsid w:val="003E41CD"/>
    <w:rsid w:val="003E6616"/>
    <w:rsid w:val="003E7F0F"/>
    <w:rsid w:val="003F47B0"/>
    <w:rsid w:val="003F50DD"/>
    <w:rsid w:val="003F58E4"/>
    <w:rsid w:val="003F5E92"/>
    <w:rsid w:val="003F6418"/>
    <w:rsid w:val="004011D7"/>
    <w:rsid w:val="004046DD"/>
    <w:rsid w:val="00407622"/>
    <w:rsid w:val="00410D6D"/>
    <w:rsid w:val="00411E5C"/>
    <w:rsid w:val="004145F6"/>
    <w:rsid w:val="004146D6"/>
    <w:rsid w:val="00422D8D"/>
    <w:rsid w:val="0042557A"/>
    <w:rsid w:val="00425D64"/>
    <w:rsid w:val="0043147B"/>
    <w:rsid w:val="00431883"/>
    <w:rsid w:val="00431BF7"/>
    <w:rsid w:val="004357A9"/>
    <w:rsid w:val="00441281"/>
    <w:rsid w:val="00442065"/>
    <w:rsid w:val="00443740"/>
    <w:rsid w:val="00443B64"/>
    <w:rsid w:val="00447F5B"/>
    <w:rsid w:val="00447F85"/>
    <w:rsid w:val="00453FBD"/>
    <w:rsid w:val="004546C8"/>
    <w:rsid w:val="0045745D"/>
    <w:rsid w:val="00457B5B"/>
    <w:rsid w:val="00460D7A"/>
    <w:rsid w:val="00462DD2"/>
    <w:rsid w:val="00464020"/>
    <w:rsid w:val="0046644A"/>
    <w:rsid w:val="0047040C"/>
    <w:rsid w:val="00470C2C"/>
    <w:rsid w:val="004721DF"/>
    <w:rsid w:val="00473FDF"/>
    <w:rsid w:val="00476184"/>
    <w:rsid w:val="00482642"/>
    <w:rsid w:val="00483001"/>
    <w:rsid w:val="00483D76"/>
    <w:rsid w:val="00486266"/>
    <w:rsid w:val="00490390"/>
    <w:rsid w:val="0049115C"/>
    <w:rsid w:val="00496222"/>
    <w:rsid w:val="004A296B"/>
    <w:rsid w:val="004A3F9D"/>
    <w:rsid w:val="004A50B6"/>
    <w:rsid w:val="004B12E0"/>
    <w:rsid w:val="004B1680"/>
    <w:rsid w:val="004B3494"/>
    <w:rsid w:val="004B4662"/>
    <w:rsid w:val="004B6071"/>
    <w:rsid w:val="004B67B6"/>
    <w:rsid w:val="004C6819"/>
    <w:rsid w:val="004C6891"/>
    <w:rsid w:val="004D1B1B"/>
    <w:rsid w:val="004D2CD5"/>
    <w:rsid w:val="004D3CC7"/>
    <w:rsid w:val="004D5242"/>
    <w:rsid w:val="004D58FE"/>
    <w:rsid w:val="004D6A7F"/>
    <w:rsid w:val="004D6DCB"/>
    <w:rsid w:val="004D7E12"/>
    <w:rsid w:val="004D7E72"/>
    <w:rsid w:val="004F061F"/>
    <w:rsid w:val="004F1646"/>
    <w:rsid w:val="004F7B57"/>
    <w:rsid w:val="00503383"/>
    <w:rsid w:val="00503A75"/>
    <w:rsid w:val="00504690"/>
    <w:rsid w:val="00505846"/>
    <w:rsid w:val="00506EAC"/>
    <w:rsid w:val="00511BAD"/>
    <w:rsid w:val="005126F6"/>
    <w:rsid w:val="00512FF7"/>
    <w:rsid w:val="005136B4"/>
    <w:rsid w:val="00515AED"/>
    <w:rsid w:val="00516805"/>
    <w:rsid w:val="00516BB1"/>
    <w:rsid w:val="00516ED8"/>
    <w:rsid w:val="00523873"/>
    <w:rsid w:val="00526901"/>
    <w:rsid w:val="0053235A"/>
    <w:rsid w:val="00532B5F"/>
    <w:rsid w:val="0053559B"/>
    <w:rsid w:val="005365E1"/>
    <w:rsid w:val="00540DC9"/>
    <w:rsid w:val="005410CB"/>
    <w:rsid w:val="005458FC"/>
    <w:rsid w:val="005461A2"/>
    <w:rsid w:val="00546611"/>
    <w:rsid w:val="00550216"/>
    <w:rsid w:val="00554913"/>
    <w:rsid w:val="00556159"/>
    <w:rsid w:val="005574CC"/>
    <w:rsid w:val="005606CD"/>
    <w:rsid w:val="00561626"/>
    <w:rsid w:val="00561E41"/>
    <w:rsid w:val="0056380A"/>
    <w:rsid w:val="00567951"/>
    <w:rsid w:val="0057222D"/>
    <w:rsid w:val="00577C84"/>
    <w:rsid w:val="00580782"/>
    <w:rsid w:val="005830C7"/>
    <w:rsid w:val="005836B2"/>
    <w:rsid w:val="005843E4"/>
    <w:rsid w:val="005863B4"/>
    <w:rsid w:val="00594AED"/>
    <w:rsid w:val="00594B57"/>
    <w:rsid w:val="00597091"/>
    <w:rsid w:val="00597312"/>
    <w:rsid w:val="005A065C"/>
    <w:rsid w:val="005A1401"/>
    <w:rsid w:val="005A2635"/>
    <w:rsid w:val="005A5767"/>
    <w:rsid w:val="005A6EA3"/>
    <w:rsid w:val="005A705D"/>
    <w:rsid w:val="005B0841"/>
    <w:rsid w:val="005B17FE"/>
    <w:rsid w:val="005B2BCE"/>
    <w:rsid w:val="005B5D00"/>
    <w:rsid w:val="005B69F4"/>
    <w:rsid w:val="005C1E46"/>
    <w:rsid w:val="005C220D"/>
    <w:rsid w:val="005C3D4A"/>
    <w:rsid w:val="005C4604"/>
    <w:rsid w:val="005C5592"/>
    <w:rsid w:val="005C77F9"/>
    <w:rsid w:val="005D3698"/>
    <w:rsid w:val="005D3B00"/>
    <w:rsid w:val="005D512C"/>
    <w:rsid w:val="005D5A63"/>
    <w:rsid w:val="005D625F"/>
    <w:rsid w:val="005E154A"/>
    <w:rsid w:val="005E3530"/>
    <w:rsid w:val="005E5D0D"/>
    <w:rsid w:val="005F3A78"/>
    <w:rsid w:val="005F4191"/>
    <w:rsid w:val="005F7864"/>
    <w:rsid w:val="00601C06"/>
    <w:rsid w:val="00602982"/>
    <w:rsid w:val="00603132"/>
    <w:rsid w:val="00617193"/>
    <w:rsid w:val="00620503"/>
    <w:rsid w:val="00626C66"/>
    <w:rsid w:val="006276D0"/>
    <w:rsid w:val="00631D57"/>
    <w:rsid w:val="0063386F"/>
    <w:rsid w:val="006348CD"/>
    <w:rsid w:val="0064161A"/>
    <w:rsid w:val="00642535"/>
    <w:rsid w:val="0064478A"/>
    <w:rsid w:val="0064614A"/>
    <w:rsid w:val="00657220"/>
    <w:rsid w:val="00657B19"/>
    <w:rsid w:val="00662E2E"/>
    <w:rsid w:val="006636DC"/>
    <w:rsid w:val="00665EA9"/>
    <w:rsid w:val="0066634C"/>
    <w:rsid w:val="006664AF"/>
    <w:rsid w:val="006674A4"/>
    <w:rsid w:val="006726EF"/>
    <w:rsid w:val="00673C4E"/>
    <w:rsid w:val="00675A67"/>
    <w:rsid w:val="006840F9"/>
    <w:rsid w:val="00684C9D"/>
    <w:rsid w:val="00686C07"/>
    <w:rsid w:val="0069297F"/>
    <w:rsid w:val="00693EAB"/>
    <w:rsid w:val="00694A8E"/>
    <w:rsid w:val="0069609F"/>
    <w:rsid w:val="006978A4"/>
    <w:rsid w:val="006A594A"/>
    <w:rsid w:val="006B1734"/>
    <w:rsid w:val="006B6EE6"/>
    <w:rsid w:val="006C0EBC"/>
    <w:rsid w:val="006C1C05"/>
    <w:rsid w:val="006C73D6"/>
    <w:rsid w:val="006D0833"/>
    <w:rsid w:val="006D147C"/>
    <w:rsid w:val="006D5099"/>
    <w:rsid w:val="006D7B5B"/>
    <w:rsid w:val="006E0AB6"/>
    <w:rsid w:val="006E1140"/>
    <w:rsid w:val="006E1475"/>
    <w:rsid w:val="006E1FB4"/>
    <w:rsid w:val="006E2B69"/>
    <w:rsid w:val="006F2D58"/>
    <w:rsid w:val="006F6F0C"/>
    <w:rsid w:val="006F74BD"/>
    <w:rsid w:val="006F7D8F"/>
    <w:rsid w:val="00706185"/>
    <w:rsid w:val="00706C21"/>
    <w:rsid w:val="00707D12"/>
    <w:rsid w:val="00710B12"/>
    <w:rsid w:val="00711C60"/>
    <w:rsid w:val="00714513"/>
    <w:rsid w:val="00716BCF"/>
    <w:rsid w:val="007229CD"/>
    <w:rsid w:val="00723FF8"/>
    <w:rsid w:val="00730B40"/>
    <w:rsid w:val="0073442F"/>
    <w:rsid w:val="0073727D"/>
    <w:rsid w:val="00741341"/>
    <w:rsid w:val="00742909"/>
    <w:rsid w:val="00747DC5"/>
    <w:rsid w:val="0075452A"/>
    <w:rsid w:val="0076117C"/>
    <w:rsid w:val="00761366"/>
    <w:rsid w:val="00762AE5"/>
    <w:rsid w:val="007637A5"/>
    <w:rsid w:val="0076421B"/>
    <w:rsid w:val="00764A66"/>
    <w:rsid w:val="00771521"/>
    <w:rsid w:val="00771B24"/>
    <w:rsid w:val="00774017"/>
    <w:rsid w:val="0077507C"/>
    <w:rsid w:val="00783AEE"/>
    <w:rsid w:val="00784D86"/>
    <w:rsid w:val="00786B6A"/>
    <w:rsid w:val="00793426"/>
    <w:rsid w:val="00793E10"/>
    <w:rsid w:val="007A46B9"/>
    <w:rsid w:val="007B2E62"/>
    <w:rsid w:val="007B6BE2"/>
    <w:rsid w:val="007B780A"/>
    <w:rsid w:val="007C1B25"/>
    <w:rsid w:val="007C42DA"/>
    <w:rsid w:val="007D0829"/>
    <w:rsid w:val="007D0EF9"/>
    <w:rsid w:val="007D3490"/>
    <w:rsid w:val="007D54A0"/>
    <w:rsid w:val="007D67FB"/>
    <w:rsid w:val="007D73D6"/>
    <w:rsid w:val="007D742C"/>
    <w:rsid w:val="007D7916"/>
    <w:rsid w:val="007E0DC4"/>
    <w:rsid w:val="007E3246"/>
    <w:rsid w:val="007E5575"/>
    <w:rsid w:val="007F2829"/>
    <w:rsid w:val="007F3CF9"/>
    <w:rsid w:val="007F4D9F"/>
    <w:rsid w:val="007F517A"/>
    <w:rsid w:val="007F6EE9"/>
    <w:rsid w:val="007F7C65"/>
    <w:rsid w:val="00802738"/>
    <w:rsid w:val="0080431C"/>
    <w:rsid w:val="008056F8"/>
    <w:rsid w:val="00810055"/>
    <w:rsid w:val="00812E3A"/>
    <w:rsid w:val="00813883"/>
    <w:rsid w:val="00823224"/>
    <w:rsid w:val="00823671"/>
    <w:rsid w:val="00823900"/>
    <w:rsid w:val="008268A9"/>
    <w:rsid w:val="00831161"/>
    <w:rsid w:val="00833D0A"/>
    <w:rsid w:val="0083480D"/>
    <w:rsid w:val="00836E56"/>
    <w:rsid w:val="00843633"/>
    <w:rsid w:val="008437EC"/>
    <w:rsid w:val="008458A6"/>
    <w:rsid w:val="00845B9C"/>
    <w:rsid w:val="00847E51"/>
    <w:rsid w:val="0085281D"/>
    <w:rsid w:val="0085417B"/>
    <w:rsid w:val="00854CF4"/>
    <w:rsid w:val="00861E09"/>
    <w:rsid w:val="008736FD"/>
    <w:rsid w:val="00874989"/>
    <w:rsid w:val="00876720"/>
    <w:rsid w:val="008809B1"/>
    <w:rsid w:val="00880A8B"/>
    <w:rsid w:val="00885EB9"/>
    <w:rsid w:val="00887B88"/>
    <w:rsid w:val="00895603"/>
    <w:rsid w:val="008A06C3"/>
    <w:rsid w:val="008A5D10"/>
    <w:rsid w:val="008B0383"/>
    <w:rsid w:val="008B4486"/>
    <w:rsid w:val="008C2C34"/>
    <w:rsid w:val="008C3E7C"/>
    <w:rsid w:val="008C3F73"/>
    <w:rsid w:val="008C5EB6"/>
    <w:rsid w:val="008C7100"/>
    <w:rsid w:val="008D131A"/>
    <w:rsid w:val="008D2656"/>
    <w:rsid w:val="008D5C3C"/>
    <w:rsid w:val="008E5B5B"/>
    <w:rsid w:val="008F3B13"/>
    <w:rsid w:val="008F6090"/>
    <w:rsid w:val="008F7DD5"/>
    <w:rsid w:val="009014DC"/>
    <w:rsid w:val="00901A00"/>
    <w:rsid w:val="0090612E"/>
    <w:rsid w:val="00907DE1"/>
    <w:rsid w:val="00911843"/>
    <w:rsid w:val="00911DC7"/>
    <w:rsid w:val="00914819"/>
    <w:rsid w:val="00921C96"/>
    <w:rsid w:val="00923A79"/>
    <w:rsid w:val="00930CB3"/>
    <w:rsid w:val="009319E8"/>
    <w:rsid w:val="00933F94"/>
    <w:rsid w:val="00934F47"/>
    <w:rsid w:val="00936F3B"/>
    <w:rsid w:val="00937A49"/>
    <w:rsid w:val="00941E6E"/>
    <w:rsid w:val="009447F2"/>
    <w:rsid w:val="0095021F"/>
    <w:rsid w:val="00951E04"/>
    <w:rsid w:val="0095268D"/>
    <w:rsid w:val="00962457"/>
    <w:rsid w:val="00966089"/>
    <w:rsid w:val="00970BFB"/>
    <w:rsid w:val="00971476"/>
    <w:rsid w:val="00971D7C"/>
    <w:rsid w:val="009722F1"/>
    <w:rsid w:val="00972E5A"/>
    <w:rsid w:val="00974E04"/>
    <w:rsid w:val="00976C55"/>
    <w:rsid w:val="009847E1"/>
    <w:rsid w:val="00985E6E"/>
    <w:rsid w:val="00990A54"/>
    <w:rsid w:val="009A2A4A"/>
    <w:rsid w:val="009A3F06"/>
    <w:rsid w:val="009A43D2"/>
    <w:rsid w:val="009A77AF"/>
    <w:rsid w:val="009C24B7"/>
    <w:rsid w:val="009D15B9"/>
    <w:rsid w:val="009D3855"/>
    <w:rsid w:val="009D3DF1"/>
    <w:rsid w:val="009F6661"/>
    <w:rsid w:val="00A0389E"/>
    <w:rsid w:val="00A041DE"/>
    <w:rsid w:val="00A0579D"/>
    <w:rsid w:val="00A060A1"/>
    <w:rsid w:val="00A064FE"/>
    <w:rsid w:val="00A06AAC"/>
    <w:rsid w:val="00A07605"/>
    <w:rsid w:val="00A10AE1"/>
    <w:rsid w:val="00A1155A"/>
    <w:rsid w:val="00A14EB9"/>
    <w:rsid w:val="00A15A28"/>
    <w:rsid w:val="00A15AE2"/>
    <w:rsid w:val="00A170E0"/>
    <w:rsid w:val="00A20AD2"/>
    <w:rsid w:val="00A261A1"/>
    <w:rsid w:val="00A26A8B"/>
    <w:rsid w:val="00A339C8"/>
    <w:rsid w:val="00A33BE1"/>
    <w:rsid w:val="00A340DF"/>
    <w:rsid w:val="00A34ADD"/>
    <w:rsid w:val="00A36250"/>
    <w:rsid w:val="00A362AC"/>
    <w:rsid w:val="00A370C2"/>
    <w:rsid w:val="00A44ED0"/>
    <w:rsid w:val="00A5191F"/>
    <w:rsid w:val="00A51F3E"/>
    <w:rsid w:val="00A54E26"/>
    <w:rsid w:val="00A55FA2"/>
    <w:rsid w:val="00A6240C"/>
    <w:rsid w:val="00A652DE"/>
    <w:rsid w:val="00A732F5"/>
    <w:rsid w:val="00A73442"/>
    <w:rsid w:val="00A761AD"/>
    <w:rsid w:val="00A846EA"/>
    <w:rsid w:val="00A86D12"/>
    <w:rsid w:val="00A87C96"/>
    <w:rsid w:val="00A909C4"/>
    <w:rsid w:val="00A940B5"/>
    <w:rsid w:val="00AA092F"/>
    <w:rsid w:val="00AA16CB"/>
    <w:rsid w:val="00AA7ADB"/>
    <w:rsid w:val="00AB4FA5"/>
    <w:rsid w:val="00AB6972"/>
    <w:rsid w:val="00AC0608"/>
    <w:rsid w:val="00AC47EA"/>
    <w:rsid w:val="00AC486B"/>
    <w:rsid w:val="00AC5F7D"/>
    <w:rsid w:val="00AD0C6A"/>
    <w:rsid w:val="00AD0EA2"/>
    <w:rsid w:val="00AD1312"/>
    <w:rsid w:val="00AD2411"/>
    <w:rsid w:val="00AD4580"/>
    <w:rsid w:val="00AD4935"/>
    <w:rsid w:val="00AD57C1"/>
    <w:rsid w:val="00AD5AE8"/>
    <w:rsid w:val="00AD7161"/>
    <w:rsid w:val="00AE04C8"/>
    <w:rsid w:val="00AE1AD1"/>
    <w:rsid w:val="00AE1D84"/>
    <w:rsid w:val="00AE4142"/>
    <w:rsid w:val="00AE4FCC"/>
    <w:rsid w:val="00AE5756"/>
    <w:rsid w:val="00AE6A38"/>
    <w:rsid w:val="00AF0F1A"/>
    <w:rsid w:val="00AF3D98"/>
    <w:rsid w:val="00B00F67"/>
    <w:rsid w:val="00B07D90"/>
    <w:rsid w:val="00B118E2"/>
    <w:rsid w:val="00B20528"/>
    <w:rsid w:val="00B21832"/>
    <w:rsid w:val="00B22BB0"/>
    <w:rsid w:val="00B24A66"/>
    <w:rsid w:val="00B259F7"/>
    <w:rsid w:val="00B2766E"/>
    <w:rsid w:val="00B33865"/>
    <w:rsid w:val="00B36D44"/>
    <w:rsid w:val="00B36F6C"/>
    <w:rsid w:val="00B37983"/>
    <w:rsid w:val="00B420A6"/>
    <w:rsid w:val="00B438B4"/>
    <w:rsid w:val="00B45456"/>
    <w:rsid w:val="00B46AF8"/>
    <w:rsid w:val="00B4700F"/>
    <w:rsid w:val="00B52AFD"/>
    <w:rsid w:val="00B530ED"/>
    <w:rsid w:val="00B56040"/>
    <w:rsid w:val="00B601B6"/>
    <w:rsid w:val="00B64902"/>
    <w:rsid w:val="00B74160"/>
    <w:rsid w:val="00B77857"/>
    <w:rsid w:val="00B816FB"/>
    <w:rsid w:val="00B833AF"/>
    <w:rsid w:val="00B833F5"/>
    <w:rsid w:val="00B84079"/>
    <w:rsid w:val="00B84310"/>
    <w:rsid w:val="00B86B56"/>
    <w:rsid w:val="00B91080"/>
    <w:rsid w:val="00B91EC3"/>
    <w:rsid w:val="00B94E8D"/>
    <w:rsid w:val="00B976AD"/>
    <w:rsid w:val="00BA0693"/>
    <w:rsid w:val="00BA3905"/>
    <w:rsid w:val="00BA4A67"/>
    <w:rsid w:val="00BA59C2"/>
    <w:rsid w:val="00BA5C78"/>
    <w:rsid w:val="00BA611C"/>
    <w:rsid w:val="00BC3D3A"/>
    <w:rsid w:val="00BC4CDB"/>
    <w:rsid w:val="00BD04D0"/>
    <w:rsid w:val="00BD2044"/>
    <w:rsid w:val="00BE455F"/>
    <w:rsid w:val="00BE778F"/>
    <w:rsid w:val="00BF0AFE"/>
    <w:rsid w:val="00BF28BB"/>
    <w:rsid w:val="00BF443A"/>
    <w:rsid w:val="00BF4FE0"/>
    <w:rsid w:val="00BF643C"/>
    <w:rsid w:val="00C057B2"/>
    <w:rsid w:val="00C065EB"/>
    <w:rsid w:val="00C14134"/>
    <w:rsid w:val="00C1463A"/>
    <w:rsid w:val="00C179B4"/>
    <w:rsid w:val="00C17AB3"/>
    <w:rsid w:val="00C249C5"/>
    <w:rsid w:val="00C253EB"/>
    <w:rsid w:val="00C27886"/>
    <w:rsid w:val="00C30FF5"/>
    <w:rsid w:val="00C3342E"/>
    <w:rsid w:val="00C37D5F"/>
    <w:rsid w:val="00C41026"/>
    <w:rsid w:val="00C45246"/>
    <w:rsid w:val="00C50990"/>
    <w:rsid w:val="00C540B9"/>
    <w:rsid w:val="00C54DB1"/>
    <w:rsid w:val="00C55492"/>
    <w:rsid w:val="00C61EC2"/>
    <w:rsid w:val="00C65516"/>
    <w:rsid w:val="00C7070D"/>
    <w:rsid w:val="00C70926"/>
    <w:rsid w:val="00C70D6B"/>
    <w:rsid w:val="00C74AC4"/>
    <w:rsid w:val="00C74D34"/>
    <w:rsid w:val="00C75169"/>
    <w:rsid w:val="00C8497E"/>
    <w:rsid w:val="00C853AD"/>
    <w:rsid w:val="00C914E1"/>
    <w:rsid w:val="00C91585"/>
    <w:rsid w:val="00C9403B"/>
    <w:rsid w:val="00CA4E96"/>
    <w:rsid w:val="00CA5D96"/>
    <w:rsid w:val="00CA70FC"/>
    <w:rsid w:val="00CA7C8C"/>
    <w:rsid w:val="00CB1951"/>
    <w:rsid w:val="00CB4D16"/>
    <w:rsid w:val="00CC46B8"/>
    <w:rsid w:val="00CC73F2"/>
    <w:rsid w:val="00CD17E7"/>
    <w:rsid w:val="00CD2ADF"/>
    <w:rsid w:val="00CD4B68"/>
    <w:rsid w:val="00CD5BAD"/>
    <w:rsid w:val="00CE06EC"/>
    <w:rsid w:val="00CE2060"/>
    <w:rsid w:val="00CE3F87"/>
    <w:rsid w:val="00CF14E4"/>
    <w:rsid w:val="00CF3C25"/>
    <w:rsid w:val="00D02051"/>
    <w:rsid w:val="00D02AD2"/>
    <w:rsid w:val="00D03D9F"/>
    <w:rsid w:val="00D07CD5"/>
    <w:rsid w:val="00D07FAA"/>
    <w:rsid w:val="00D208CC"/>
    <w:rsid w:val="00D272B5"/>
    <w:rsid w:val="00D31639"/>
    <w:rsid w:val="00D33106"/>
    <w:rsid w:val="00D33609"/>
    <w:rsid w:val="00D3395D"/>
    <w:rsid w:val="00D36C67"/>
    <w:rsid w:val="00D372F4"/>
    <w:rsid w:val="00D44CF1"/>
    <w:rsid w:val="00D4504D"/>
    <w:rsid w:val="00D51466"/>
    <w:rsid w:val="00D53E70"/>
    <w:rsid w:val="00D543EF"/>
    <w:rsid w:val="00D5541B"/>
    <w:rsid w:val="00D6153F"/>
    <w:rsid w:val="00D65496"/>
    <w:rsid w:val="00D676EC"/>
    <w:rsid w:val="00D71099"/>
    <w:rsid w:val="00D74DA6"/>
    <w:rsid w:val="00D92F84"/>
    <w:rsid w:val="00D944D1"/>
    <w:rsid w:val="00D95E3E"/>
    <w:rsid w:val="00DA14E4"/>
    <w:rsid w:val="00DA5B03"/>
    <w:rsid w:val="00DA70A3"/>
    <w:rsid w:val="00DA7366"/>
    <w:rsid w:val="00DA74EF"/>
    <w:rsid w:val="00DC30F1"/>
    <w:rsid w:val="00DC3C98"/>
    <w:rsid w:val="00DC634F"/>
    <w:rsid w:val="00DC7172"/>
    <w:rsid w:val="00DD1881"/>
    <w:rsid w:val="00DD20ED"/>
    <w:rsid w:val="00DD2939"/>
    <w:rsid w:val="00DE0428"/>
    <w:rsid w:val="00DE6E8F"/>
    <w:rsid w:val="00DF0665"/>
    <w:rsid w:val="00DF4C6B"/>
    <w:rsid w:val="00DF7416"/>
    <w:rsid w:val="00E03BD1"/>
    <w:rsid w:val="00E06CDC"/>
    <w:rsid w:val="00E07CCE"/>
    <w:rsid w:val="00E14767"/>
    <w:rsid w:val="00E24CFD"/>
    <w:rsid w:val="00E25057"/>
    <w:rsid w:val="00E335A4"/>
    <w:rsid w:val="00E3742C"/>
    <w:rsid w:val="00E379BF"/>
    <w:rsid w:val="00E47460"/>
    <w:rsid w:val="00E51007"/>
    <w:rsid w:val="00E526F3"/>
    <w:rsid w:val="00E53EA5"/>
    <w:rsid w:val="00E544A8"/>
    <w:rsid w:val="00E54D3A"/>
    <w:rsid w:val="00E6323B"/>
    <w:rsid w:val="00E637F6"/>
    <w:rsid w:val="00E71653"/>
    <w:rsid w:val="00E733DB"/>
    <w:rsid w:val="00E7379F"/>
    <w:rsid w:val="00E74034"/>
    <w:rsid w:val="00E7489B"/>
    <w:rsid w:val="00E748C5"/>
    <w:rsid w:val="00E810A3"/>
    <w:rsid w:val="00E813D1"/>
    <w:rsid w:val="00E81AEB"/>
    <w:rsid w:val="00E81CD7"/>
    <w:rsid w:val="00E87B10"/>
    <w:rsid w:val="00E91485"/>
    <w:rsid w:val="00E914CD"/>
    <w:rsid w:val="00E934A0"/>
    <w:rsid w:val="00E937CE"/>
    <w:rsid w:val="00E9565E"/>
    <w:rsid w:val="00EA2BE2"/>
    <w:rsid w:val="00EA3A7A"/>
    <w:rsid w:val="00EA7485"/>
    <w:rsid w:val="00EB4C1E"/>
    <w:rsid w:val="00EC0EAF"/>
    <w:rsid w:val="00EC1336"/>
    <w:rsid w:val="00EC374C"/>
    <w:rsid w:val="00EC4CAB"/>
    <w:rsid w:val="00EC51E9"/>
    <w:rsid w:val="00EC6390"/>
    <w:rsid w:val="00EC6E70"/>
    <w:rsid w:val="00ED2020"/>
    <w:rsid w:val="00ED2118"/>
    <w:rsid w:val="00ED2B15"/>
    <w:rsid w:val="00ED4485"/>
    <w:rsid w:val="00ED4654"/>
    <w:rsid w:val="00ED4DCA"/>
    <w:rsid w:val="00ED598A"/>
    <w:rsid w:val="00EE1273"/>
    <w:rsid w:val="00EE1386"/>
    <w:rsid w:val="00EE1EA6"/>
    <w:rsid w:val="00EE5B43"/>
    <w:rsid w:val="00EF2361"/>
    <w:rsid w:val="00EF6388"/>
    <w:rsid w:val="00EF7FDA"/>
    <w:rsid w:val="00F008D3"/>
    <w:rsid w:val="00F008E8"/>
    <w:rsid w:val="00F010FE"/>
    <w:rsid w:val="00F0116F"/>
    <w:rsid w:val="00F12E0A"/>
    <w:rsid w:val="00F12FB8"/>
    <w:rsid w:val="00F15F35"/>
    <w:rsid w:val="00F16B3B"/>
    <w:rsid w:val="00F16FD5"/>
    <w:rsid w:val="00F17F50"/>
    <w:rsid w:val="00F24DEC"/>
    <w:rsid w:val="00F274D2"/>
    <w:rsid w:val="00F304BC"/>
    <w:rsid w:val="00F321E9"/>
    <w:rsid w:val="00F3337E"/>
    <w:rsid w:val="00F352DA"/>
    <w:rsid w:val="00F405B6"/>
    <w:rsid w:val="00F40B00"/>
    <w:rsid w:val="00F43286"/>
    <w:rsid w:val="00F4392B"/>
    <w:rsid w:val="00F449F9"/>
    <w:rsid w:val="00F46923"/>
    <w:rsid w:val="00F509FD"/>
    <w:rsid w:val="00F534C0"/>
    <w:rsid w:val="00F53D2F"/>
    <w:rsid w:val="00F5548A"/>
    <w:rsid w:val="00F57500"/>
    <w:rsid w:val="00F6212F"/>
    <w:rsid w:val="00F626A0"/>
    <w:rsid w:val="00F655E9"/>
    <w:rsid w:val="00F65F3E"/>
    <w:rsid w:val="00F67D53"/>
    <w:rsid w:val="00F71AE3"/>
    <w:rsid w:val="00F76CDF"/>
    <w:rsid w:val="00F76E19"/>
    <w:rsid w:val="00F801C5"/>
    <w:rsid w:val="00F822E1"/>
    <w:rsid w:val="00F82755"/>
    <w:rsid w:val="00F8518D"/>
    <w:rsid w:val="00F85EFD"/>
    <w:rsid w:val="00F94E5F"/>
    <w:rsid w:val="00FA30C6"/>
    <w:rsid w:val="00FA3D3C"/>
    <w:rsid w:val="00FA7296"/>
    <w:rsid w:val="00FA7BB2"/>
    <w:rsid w:val="00FB2141"/>
    <w:rsid w:val="00FB2BBB"/>
    <w:rsid w:val="00FB2E44"/>
    <w:rsid w:val="00FB360F"/>
    <w:rsid w:val="00FB494E"/>
    <w:rsid w:val="00FB6FE8"/>
    <w:rsid w:val="00FC069A"/>
    <w:rsid w:val="00FC2B4F"/>
    <w:rsid w:val="00FC36BD"/>
    <w:rsid w:val="00FC59E5"/>
    <w:rsid w:val="00FD09DC"/>
    <w:rsid w:val="00FD0A59"/>
    <w:rsid w:val="00FD3034"/>
    <w:rsid w:val="00FD4D00"/>
    <w:rsid w:val="00FD59B1"/>
    <w:rsid w:val="00FE1C6D"/>
    <w:rsid w:val="00FE2C06"/>
    <w:rsid w:val="00FE51D3"/>
    <w:rsid w:val="00FF7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C064CE0"/>
  <w15:chartTrackingRefBased/>
  <w15:docId w15:val="{4D262A7C-DE09-4FF7-9400-A2ABC7B98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2E3A"/>
    <w:pPr>
      <w:suppressAutoHyphens/>
      <w:spacing w:line="100" w:lineRule="atLeast"/>
    </w:pPr>
    <w:rPr>
      <w:rFonts w:eastAsia="Arial Unicode MS"/>
      <w:color w:val="000000"/>
      <w:kern w:val="1"/>
      <w:sz w:val="24"/>
      <w:szCs w:val="24"/>
      <w:lang w:eastAsia="ar-SA"/>
    </w:rPr>
  </w:style>
  <w:style w:type="paragraph" w:styleId="Naslov1">
    <w:name w:val="heading 1"/>
    <w:aliases w:val="JNHeading 1"/>
    <w:basedOn w:val="Normal"/>
    <w:next w:val="Teloteksta"/>
    <w:uiPriority w:val="9"/>
    <w:qFormat/>
    <w:pPr>
      <w:keepNext/>
      <w:keepLines/>
      <w:spacing w:before="480"/>
      <w:outlineLvl w:val="0"/>
    </w:pPr>
    <w:rPr>
      <w:rFonts w:ascii="Cambria" w:hAnsi="Cambria" w:cs="font445"/>
      <w:b/>
      <w:bCs/>
      <w:color w:val="365F91"/>
      <w:sz w:val="28"/>
      <w:szCs w:val="28"/>
    </w:rPr>
  </w:style>
  <w:style w:type="paragraph" w:styleId="Naslov2">
    <w:name w:val="heading 2"/>
    <w:aliases w:val="JNHeading 2"/>
    <w:basedOn w:val="Normal"/>
    <w:next w:val="Teloteksta"/>
    <w:uiPriority w:val="9"/>
    <w:qFormat/>
    <w:pPr>
      <w:keepNext/>
      <w:numPr>
        <w:ilvl w:val="1"/>
        <w:numId w:val="1"/>
      </w:numPr>
      <w:ind w:left="1143"/>
      <w:jc w:val="center"/>
      <w:outlineLvl w:val="1"/>
    </w:pPr>
    <w:rPr>
      <w:rFonts w:ascii="Book Antiqua" w:eastAsia="Times New Roman" w:hAnsi="Book Antiqua"/>
      <w:b/>
      <w:bCs/>
      <w:sz w:val="28"/>
    </w:rPr>
  </w:style>
  <w:style w:type="paragraph" w:styleId="Naslov3">
    <w:name w:val="heading 3"/>
    <w:aliases w:val="JNHeading 3"/>
    <w:basedOn w:val="Normal"/>
    <w:next w:val="Teloteksta"/>
    <w:uiPriority w:val="9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slov4">
    <w:name w:val="heading 4"/>
    <w:aliases w:val="JNHeading 4"/>
    <w:basedOn w:val="Normal"/>
    <w:next w:val="Teloteksta"/>
    <w:uiPriority w:val="9"/>
    <w:qFormat/>
    <w:pPr>
      <w:keepNext/>
      <w:numPr>
        <w:ilvl w:val="3"/>
        <w:numId w:val="1"/>
      </w:numPr>
      <w:jc w:val="center"/>
      <w:outlineLvl w:val="3"/>
    </w:pPr>
    <w:rPr>
      <w:rFonts w:ascii="Book Antiqua" w:eastAsia="Times New Roman" w:hAnsi="Book Antiqua"/>
      <w:b/>
      <w:bCs/>
      <w:sz w:val="28"/>
      <w:u w:val="single"/>
    </w:rPr>
  </w:style>
  <w:style w:type="paragraph" w:styleId="Naslov5">
    <w:name w:val="heading 5"/>
    <w:basedOn w:val="Normal"/>
    <w:next w:val="Teloteksta"/>
    <w:uiPriority w:val="9"/>
    <w:qFormat/>
    <w:pPr>
      <w:numPr>
        <w:ilvl w:val="4"/>
        <w:numId w:val="1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Naslov6">
    <w:name w:val="heading 6"/>
    <w:basedOn w:val="Normal"/>
    <w:next w:val="Teloteksta"/>
    <w:uiPriority w:val="9"/>
    <w:qFormat/>
    <w:pPr>
      <w:keepNext/>
      <w:numPr>
        <w:ilvl w:val="5"/>
        <w:numId w:val="1"/>
      </w:numPr>
      <w:outlineLvl w:val="5"/>
    </w:pPr>
    <w:rPr>
      <w:rFonts w:ascii="Book Antiqua" w:eastAsia="Times New Roman" w:hAnsi="Book Antiqua"/>
      <w:sz w:val="28"/>
    </w:rPr>
  </w:style>
  <w:style w:type="paragraph" w:styleId="Naslov7">
    <w:name w:val="heading 7"/>
    <w:basedOn w:val="Normal"/>
    <w:next w:val="Teloteksta"/>
    <w:uiPriority w:val="9"/>
    <w:qFormat/>
    <w:pPr>
      <w:keepNext/>
      <w:numPr>
        <w:ilvl w:val="6"/>
        <w:numId w:val="1"/>
      </w:numPr>
      <w:outlineLvl w:val="6"/>
    </w:pPr>
    <w:rPr>
      <w:rFonts w:ascii="Book Antiqua" w:eastAsia="Times New Roman" w:hAnsi="Book Antiqua" w:cs="Arial"/>
      <w:b/>
      <w:bCs/>
    </w:rPr>
  </w:style>
  <w:style w:type="paragraph" w:styleId="Naslov8">
    <w:name w:val="heading 8"/>
    <w:basedOn w:val="Normal"/>
    <w:next w:val="Teloteksta"/>
    <w:uiPriority w:val="9"/>
    <w:qFormat/>
    <w:pPr>
      <w:keepNext/>
      <w:numPr>
        <w:ilvl w:val="7"/>
        <w:numId w:val="1"/>
      </w:numPr>
      <w:jc w:val="both"/>
      <w:outlineLvl w:val="7"/>
    </w:pPr>
    <w:rPr>
      <w:rFonts w:eastAsia="Times New Roman"/>
      <w:b/>
    </w:rPr>
  </w:style>
  <w:style w:type="paragraph" w:styleId="Naslov9">
    <w:name w:val="heading 9"/>
    <w:basedOn w:val="Normal"/>
    <w:next w:val="Teloteksta"/>
    <w:uiPriority w:val="9"/>
    <w:qFormat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Arial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loteksta">
    <w:name w:val="Body Text"/>
    <w:basedOn w:val="Normal"/>
    <w:pPr>
      <w:spacing w:after="120"/>
    </w:p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1">
    <w:name w:val="WW8Num3z1"/>
    <w:rPr>
      <w:b/>
      <w:i w:val="0"/>
      <w:sz w:val="24"/>
      <w:szCs w:val="24"/>
    </w:rPr>
  </w:style>
  <w:style w:type="character" w:customStyle="1" w:styleId="WW8Num4z0">
    <w:name w:val="WW8Num4z0"/>
    <w:rPr>
      <w:rFonts w:cs="Arial"/>
      <w:i w:val="0"/>
      <w:sz w:val="24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5z0">
    <w:name w:val="WW8Num5z0"/>
    <w:rPr>
      <w:rFonts w:cs="Arial"/>
      <w:b w:val="0"/>
      <w:i w:val="0"/>
      <w:sz w:val="24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8z3">
    <w:name w:val="WW8Num8z3"/>
    <w:rPr>
      <w:rFonts w:ascii="Symbol" w:hAnsi="Symbol" w:cs="Symbol"/>
    </w:rPr>
  </w:style>
  <w:style w:type="character" w:customStyle="1" w:styleId="WW8Num9z0">
    <w:name w:val="WW8Num9z0"/>
    <w:rPr>
      <w:i w:val="0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Symbol"/>
    </w:rPr>
  </w:style>
  <w:style w:type="character" w:customStyle="1" w:styleId="WW8Num5z3">
    <w:name w:val="WW8Num5z3"/>
    <w:rPr>
      <w:rFonts w:ascii="Symbol" w:hAnsi="Symbol" w:cs="Symbol"/>
    </w:rPr>
  </w:style>
  <w:style w:type="character" w:customStyle="1" w:styleId="WW8Num7z0">
    <w:name w:val="WW8Num7z0"/>
    <w:rPr>
      <w:b w:val="0"/>
      <w:i w:val="0"/>
      <w:color w:val="00000A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1z0">
    <w:name w:val="WW8Num11z0"/>
    <w:rPr>
      <w:rFonts w:ascii="Wingdings" w:hAnsi="Wingdings" w:cs="Wingdings"/>
      <w:b w:val="0"/>
      <w:i w:val="0"/>
      <w:color w:val="00000A"/>
    </w:rPr>
  </w:style>
  <w:style w:type="character" w:customStyle="1" w:styleId="WW8Num11z1">
    <w:name w:val="WW8Num11z1"/>
    <w:rPr>
      <w:rFonts w:ascii="Courier New" w:hAnsi="Courier New" w:cs="Arial"/>
      <w:b w:val="0"/>
      <w:i w:val="0"/>
      <w:sz w:val="24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2z0">
    <w:name w:val="WW8Num12z0"/>
    <w:rPr>
      <w:b w:val="0"/>
    </w:rPr>
  </w:style>
  <w:style w:type="character" w:customStyle="1" w:styleId="WW8Num12z1">
    <w:name w:val="WW8Num12z1"/>
    <w:rPr>
      <w:rFonts w:ascii="Courier New" w:hAnsi="Courier New" w:cs="Arial"/>
      <w:b w:val="0"/>
      <w:i w:val="0"/>
      <w:sz w:val="24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WW8Num12z3">
    <w:name w:val="WW8Num12z3"/>
    <w:rPr>
      <w:rFonts w:ascii="Symbol" w:hAnsi="Symbol" w:cs="Symbol"/>
    </w:rPr>
  </w:style>
  <w:style w:type="character" w:customStyle="1" w:styleId="WW8Num14z0">
    <w:name w:val="WW8Num14z0"/>
    <w:rPr>
      <w:rFonts w:ascii="Wingdings" w:hAnsi="Wingdings" w:cs="Wingdings"/>
    </w:rPr>
  </w:style>
  <w:style w:type="character" w:customStyle="1" w:styleId="WW8Num14z1">
    <w:name w:val="WW8Num14z1"/>
    <w:rPr>
      <w:rFonts w:ascii="Courier New" w:hAnsi="Courier New" w:cs="Arial"/>
      <w:b w:val="0"/>
      <w:i w:val="0"/>
      <w:sz w:val="24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1">
    <w:name w:val="WW8Num15z1"/>
    <w:rPr>
      <w:b/>
      <w:i w:val="0"/>
      <w:sz w:val="24"/>
      <w:szCs w:val="24"/>
    </w:rPr>
  </w:style>
  <w:style w:type="character" w:customStyle="1" w:styleId="WW8Num16z1">
    <w:name w:val="WW8Num16z1"/>
    <w:rPr>
      <w:rFonts w:ascii="Courier New" w:hAnsi="Courier New" w:cs="Arial"/>
      <w:b w:val="0"/>
      <w:i w:val="0"/>
      <w:sz w:val="24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-DefaultParagraphFont">
    <w:name w:val="WW-Default Paragraph Font"/>
  </w:style>
  <w:style w:type="character" w:customStyle="1" w:styleId="WW-DefaultParagraphFont1">
    <w:name w:val="WW-Default Paragraph Font1"/>
  </w:style>
  <w:style w:type="character" w:customStyle="1" w:styleId="ListParagraphChar">
    <w:name w:val="List Paragraph Char"/>
    <w:aliases w:val="Liste 1 Char,List Paragraph1 Char"/>
    <w:uiPriority w:val="34"/>
  </w:style>
  <w:style w:type="character" w:customStyle="1" w:styleId="CommentReference1">
    <w:name w:val="Comment Reference1"/>
    <w:rPr>
      <w:sz w:val="16"/>
      <w:szCs w:val="16"/>
    </w:rPr>
  </w:style>
  <w:style w:type="character" w:customStyle="1" w:styleId="CommentTextChar">
    <w:name w:val="Comment Text Char"/>
    <w:rPr>
      <w:sz w:val="20"/>
      <w:szCs w:val="20"/>
    </w:rPr>
  </w:style>
  <w:style w:type="character" w:customStyle="1" w:styleId="CommentSubjectChar">
    <w:name w:val="Comment Subject Char"/>
    <w:rPr>
      <w:b/>
      <w:bCs/>
      <w:sz w:val="20"/>
      <w:szCs w:val="20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character" w:customStyle="1" w:styleId="Heading1Char">
    <w:name w:val="Heading 1 Char"/>
    <w:rPr>
      <w:rFonts w:ascii="Cambria" w:hAnsi="Cambria" w:cs="font445"/>
      <w:b/>
      <w:bCs/>
      <w:color w:val="365F91"/>
      <w:sz w:val="28"/>
      <w:szCs w:val="28"/>
    </w:rPr>
  </w:style>
  <w:style w:type="character" w:customStyle="1" w:styleId="Heading2Char">
    <w:name w:val="Heading 2 Char"/>
    <w:rPr>
      <w:rFonts w:ascii="Book Antiqua" w:eastAsia="Times New Roman" w:hAnsi="Book Antiqua" w:cs="Times New Roman"/>
      <w:b/>
      <w:bCs/>
      <w:sz w:val="28"/>
      <w:szCs w:val="24"/>
    </w:rPr>
  </w:style>
  <w:style w:type="character" w:customStyle="1" w:styleId="Heading3Char">
    <w:name w:val="Heading 3 Char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Heading4Char">
    <w:name w:val="Heading 4 Char"/>
    <w:rPr>
      <w:rFonts w:ascii="Book Antiqua" w:eastAsia="Times New Roman" w:hAnsi="Book Antiqua" w:cs="Times New Roman"/>
      <w:b/>
      <w:bCs/>
      <w:sz w:val="28"/>
      <w:szCs w:val="24"/>
      <w:u w:val="single"/>
    </w:rPr>
  </w:style>
  <w:style w:type="character" w:customStyle="1" w:styleId="Heading5Char">
    <w:name w:val="Heading 5 Char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rPr>
      <w:rFonts w:ascii="Book Antiqua" w:eastAsia="Times New Roman" w:hAnsi="Book Antiqua" w:cs="Times New Roman"/>
      <w:sz w:val="28"/>
      <w:szCs w:val="24"/>
    </w:rPr>
  </w:style>
  <w:style w:type="character" w:customStyle="1" w:styleId="Heading7Char">
    <w:name w:val="Heading 7 Char"/>
    <w:rPr>
      <w:rFonts w:ascii="Book Antiqua" w:eastAsia="Times New Roman" w:hAnsi="Book Antiqua" w:cs="Arial"/>
      <w:b/>
      <w:bCs/>
      <w:sz w:val="24"/>
      <w:szCs w:val="24"/>
    </w:rPr>
  </w:style>
  <w:style w:type="character" w:customStyle="1" w:styleId="Heading8Char">
    <w:name w:val="Heading 8 Ch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9Char">
    <w:name w:val="Heading 9 Char"/>
    <w:rPr>
      <w:rFonts w:ascii="Arial" w:eastAsia="Times New Roman" w:hAnsi="Arial" w:cs="Arial"/>
      <w:lang w:val="en-US"/>
    </w:rPr>
  </w:style>
  <w:style w:type="character" w:customStyle="1" w:styleId="BodyText2Char">
    <w:name w:val="Body Text 2 Char"/>
    <w:rPr>
      <w:sz w:val="24"/>
      <w:szCs w:val="24"/>
    </w:rPr>
  </w:style>
  <w:style w:type="character" w:customStyle="1" w:styleId="BodyText2Char1">
    <w:name w:val="Body Text 2 Char1"/>
    <w:basedOn w:val="WW-DefaultParagraphFont1"/>
  </w:style>
  <w:style w:type="character" w:customStyle="1" w:styleId="BodyText3Char">
    <w:name w:val="Body Text 3 Char"/>
    <w:rPr>
      <w:rFonts w:ascii="Times New Roman" w:eastAsia="Times New Roman" w:hAnsi="Times New Roman" w:cs="Times New Roman"/>
      <w:sz w:val="16"/>
      <w:szCs w:val="16"/>
    </w:rPr>
  </w:style>
  <w:style w:type="character" w:customStyle="1" w:styleId="NoSpacingChar">
    <w:name w:val="No Spacing Char"/>
    <w:rPr>
      <w:rFonts w:cs="font445"/>
      <w:lang w:val="en-US"/>
    </w:rPr>
  </w:style>
  <w:style w:type="character" w:customStyle="1" w:styleId="HeaderChar">
    <w:name w:val="Header Char"/>
    <w:basedOn w:val="WW-DefaultParagraphFont1"/>
  </w:style>
  <w:style w:type="character" w:customStyle="1" w:styleId="FooterChar">
    <w:name w:val="Footer Char"/>
    <w:basedOn w:val="WW-DefaultParagraphFont1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/>
      <w:i w:val="0"/>
      <w:sz w:val="24"/>
      <w:szCs w:val="24"/>
    </w:rPr>
  </w:style>
  <w:style w:type="character" w:customStyle="1" w:styleId="ListLabel3">
    <w:name w:val="ListLabel 3"/>
    <w:rPr>
      <w:rFonts w:cs="Arial"/>
      <w:i w:val="0"/>
      <w:sz w:val="24"/>
    </w:rPr>
  </w:style>
  <w:style w:type="character" w:customStyle="1" w:styleId="ListLabel4">
    <w:name w:val="ListLabel 4"/>
    <w:rPr>
      <w:rFonts w:cs="Arial"/>
      <w:b w:val="0"/>
      <w:i w:val="0"/>
      <w:sz w:val="24"/>
    </w:rPr>
  </w:style>
  <w:style w:type="character" w:customStyle="1" w:styleId="ListLabel5">
    <w:name w:val="ListLabel 5"/>
    <w:rPr>
      <w:rFonts w:cs="Calibri"/>
    </w:rPr>
  </w:style>
  <w:style w:type="character" w:customStyle="1" w:styleId="ListLabel6">
    <w:name w:val="ListLabel 6"/>
    <w:rPr>
      <w:b w:val="0"/>
      <w:i w:val="0"/>
      <w:color w:val="00000A"/>
    </w:rPr>
  </w:style>
  <w:style w:type="character" w:customStyle="1" w:styleId="ListLabel7">
    <w:name w:val="ListLabel 7"/>
    <w:rPr>
      <w:rFonts w:eastAsia="TimesNewRomanPSMT" w:cs="Times New Roman"/>
    </w:rPr>
  </w:style>
  <w:style w:type="character" w:customStyle="1" w:styleId="ListLabel8">
    <w:name w:val="ListLabel 8"/>
    <w:rPr>
      <w:i w:val="0"/>
    </w:rPr>
  </w:style>
  <w:style w:type="character" w:customStyle="1" w:styleId="NumberingSymbols">
    <w:name w:val="Numbering Symbols"/>
  </w:style>
  <w:style w:type="character" w:customStyle="1" w:styleId="FootnoteCharacters">
    <w:name w:val="Footnote Characters"/>
    <w:rPr>
      <w:vertAlign w:val="superscript"/>
    </w:rPr>
  </w:style>
  <w:style w:type="paragraph" w:customStyle="1" w:styleId="Heading">
    <w:name w:val="Heading"/>
    <w:basedOn w:val="Normal"/>
    <w:next w:val="Teloteksta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Lista">
    <w:name w:val="List"/>
    <w:basedOn w:val="Teloteksta"/>
    <w:rPr>
      <w:rFonts w:cs="Mangal"/>
    </w:rPr>
  </w:style>
  <w:style w:type="paragraph" w:styleId="Natpis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Pasussalistom">
    <w:name w:val="List Paragraph"/>
    <w:aliases w:val="Liste 1,List Paragraph1"/>
    <w:basedOn w:val="Normal"/>
    <w:uiPriority w:val="1"/>
    <w:qFormat/>
    <w:pPr>
      <w:ind w:left="720"/>
    </w:pPr>
  </w:style>
  <w:style w:type="paragraph" w:customStyle="1" w:styleId="CommentText1">
    <w:name w:val="Comment Text1"/>
    <w:basedOn w:val="Normal"/>
    <w:rPr>
      <w:sz w:val="20"/>
      <w:szCs w:val="20"/>
    </w:rPr>
  </w:style>
  <w:style w:type="paragraph" w:customStyle="1" w:styleId="CommentSubject1">
    <w:name w:val="Comment Subject1"/>
    <w:basedOn w:val="CommentText1"/>
    <w:rPr>
      <w:b/>
      <w:bCs/>
    </w:rPr>
  </w:style>
  <w:style w:type="paragraph" w:styleId="Tekstubaloniu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tsHeading">
    <w:name w:val="Contents Heading"/>
    <w:basedOn w:val="Naslov1"/>
    <w:pPr>
      <w:suppressLineNumbers/>
    </w:pPr>
    <w:rPr>
      <w:sz w:val="32"/>
      <w:szCs w:val="32"/>
    </w:rPr>
  </w:style>
  <w:style w:type="paragraph" w:styleId="Teloteksta2">
    <w:name w:val="Body Text 2"/>
    <w:basedOn w:val="Normal"/>
    <w:pPr>
      <w:spacing w:after="120" w:line="480" w:lineRule="auto"/>
    </w:pPr>
  </w:style>
  <w:style w:type="paragraph" w:styleId="Teloteksta3">
    <w:name w:val="Body Text 3"/>
    <w:basedOn w:val="Normal"/>
    <w:pPr>
      <w:spacing w:after="120"/>
    </w:pPr>
    <w:rPr>
      <w:rFonts w:eastAsia="Times New Roman"/>
      <w:sz w:val="16"/>
      <w:szCs w:val="16"/>
    </w:rPr>
  </w:style>
  <w:style w:type="paragraph" w:styleId="Bezrazmaka">
    <w:name w:val="No Spacing"/>
    <w:qFormat/>
    <w:pPr>
      <w:suppressAutoHyphens/>
      <w:spacing w:line="100" w:lineRule="atLeast"/>
    </w:pPr>
    <w:rPr>
      <w:rFonts w:ascii="Calibri" w:eastAsia="Arial Unicode MS" w:hAnsi="Calibri" w:cs="Calibri"/>
      <w:kern w:val="1"/>
      <w:sz w:val="22"/>
      <w:szCs w:val="22"/>
      <w:lang w:eastAsia="ar-SA"/>
    </w:rPr>
  </w:style>
  <w:style w:type="paragraph" w:styleId="Zaglavljestranice">
    <w:name w:val="header"/>
    <w:basedOn w:val="Normal"/>
    <w:pPr>
      <w:suppressLineNumbers/>
      <w:tabs>
        <w:tab w:val="center" w:pos="4513"/>
        <w:tab w:val="right" w:pos="9026"/>
      </w:tabs>
    </w:pPr>
  </w:style>
  <w:style w:type="paragraph" w:styleId="Podnojestranice">
    <w:name w:val="footer"/>
    <w:basedOn w:val="Normal"/>
    <w:pPr>
      <w:suppressLineNumbers/>
      <w:tabs>
        <w:tab w:val="center" w:pos="4513"/>
        <w:tab w:val="right" w:pos="9026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Koordinatnamreatabele">
    <w:name w:val="Table Grid"/>
    <w:basedOn w:val="Normalnatabela"/>
    <w:uiPriority w:val="39"/>
    <w:rsid w:val="005A14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semiHidden/>
    <w:unhideWhenUsed/>
    <w:rsid w:val="00970BFB"/>
    <w:rPr>
      <w:sz w:val="16"/>
      <w:szCs w:val="16"/>
    </w:rPr>
  </w:style>
  <w:style w:type="paragraph" w:styleId="Tekstkomentara">
    <w:name w:val="annotation text"/>
    <w:basedOn w:val="Normal"/>
    <w:link w:val="TekstkomentaraChar"/>
    <w:semiHidden/>
    <w:unhideWhenUsed/>
    <w:rsid w:val="00970BFB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970BFB"/>
    <w:rPr>
      <w:rFonts w:eastAsia="Arial Unicode MS"/>
      <w:color w:val="000000"/>
      <w:kern w:val="1"/>
      <w:lang w:eastAsia="ar-SA"/>
    </w:rPr>
  </w:style>
  <w:style w:type="paragraph" w:styleId="Temakomentara">
    <w:name w:val="annotation subject"/>
    <w:basedOn w:val="Tekstkomentara"/>
    <w:next w:val="Tekstkomentara"/>
    <w:link w:val="TemakomentaraChar"/>
    <w:uiPriority w:val="99"/>
    <w:semiHidden/>
    <w:unhideWhenUsed/>
    <w:rsid w:val="00970BFB"/>
    <w:rPr>
      <w:b/>
      <w:bCs/>
    </w:rPr>
  </w:style>
  <w:style w:type="character" w:customStyle="1" w:styleId="TemakomentaraChar">
    <w:name w:val="Tema komentara Char"/>
    <w:link w:val="Temakomentara"/>
    <w:uiPriority w:val="99"/>
    <w:semiHidden/>
    <w:rsid w:val="00970BFB"/>
    <w:rPr>
      <w:rFonts w:eastAsia="Arial Unicode MS"/>
      <w:b/>
      <w:bCs/>
      <w:color w:val="000000"/>
      <w:kern w:val="1"/>
      <w:lang w:eastAsia="ar-SA"/>
    </w:rPr>
  </w:style>
  <w:style w:type="paragraph" w:customStyle="1" w:styleId="yiv0773419143msonormal">
    <w:name w:val="yiv0773419143msonormal"/>
    <w:basedOn w:val="Normal"/>
    <w:rsid w:val="00AC47EA"/>
    <w:pPr>
      <w:suppressAutoHyphens w:val="0"/>
      <w:spacing w:before="100" w:beforeAutospacing="1" w:after="100" w:afterAutospacing="1" w:line="240" w:lineRule="auto"/>
    </w:pPr>
    <w:rPr>
      <w:rFonts w:eastAsia="Times New Roman"/>
      <w:color w:val="auto"/>
      <w:kern w:val="0"/>
      <w:lang w:val="sr-Latn-RS" w:eastAsia="sr-Latn-RS"/>
    </w:rPr>
  </w:style>
  <w:style w:type="paragraph" w:styleId="Korektura">
    <w:name w:val="Revision"/>
    <w:hidden/>
    <w:uiPriority w:val="99"/>
    <w:semiHidden/>
    <w:rsid w:val="008437EC"/>
    <w:rPr>
      <w:rFonts w:eastAsia="Arial Unicode MS"/>
      <w:color w:val="000000"/>
      <w:kern w:val="1"/>
      <w:sz w:val="24"/>
      <w:szCs w:val="24"/>
      <w:lang w:eastAsia="ar-SA"/>
    </w:rPr>
  </w:style>
  <w:style w:type="paragraph" w:customStyle="1" w:styleId="Default">
    <w:name w:val="Default"/>
    <w:rsid w:val="0085281D"/>
    <w:pPr>
      <w:autoSpaceDE w:val="0"/>
      <w:autoSpaceDN w:val="0"/>
      <w:adjustRightInd w:val="0"/>
    </w:pPr>
    <w:rPr>
      <w:color w:val="000000"/>
      <w:sz w:val="24"/>
      <w:szCs w:val="24"/>
      <w:lang w:val="sr-Cyrl-RS" w:eastAsia="sr-Cyrl-RS"/>
    </w:rPr>
  </w:style>
  <w:style w:type="character" w:styleId="Hiperveza">
    <w:name w:val="Hyperlink"/>
    <w:uiPriority w:val="99"/>
    <w:unhideWhenUsed/>
    <w:rsid w:val="0085281D"/>
    <w:rPr>
      <w:color w:val="0000FF"/>
      <w:u w:val="single"/>
    </w:rPr>
  </w:style>
  <w:style w:type="character" w:styleId="Naglaeno">
    <w:name w:val="Strong"/>
    <w:uiPriority w:val="22"/>
    <w:qFormat/>
    <w:rsid w:val="0085281D"/>
    <w:rPr>
      <w:b/>
      <w:bCs/>
    </w:rPr>
  </w:style>
  <w:style w:type="paragraph" w:customStyle="1" w:styleId="JNclan1">
    <w:name w:val="JNclan1"/>
    <w:basedOn w:val="Normal"/>
    <w:next w:val="Normal"/>
    <w:autoRedefine/>
    <w:rsid w:val="005461A2"/>
    <w:pPr>
      <w:suppressAutoHyphens w:val="0"/>
      <w:spacing w:line="240" w:lineRule="auto"/>
      <w:ind w:right="23"/>
      <w:jc w:val="both"/>
    </w:pPr>
    <w:rPr>
      <w:rFonts w:eastAsia="TimesNewRomanPSMT"/>
      <w:bCs/>
      <w:iCs/>
      <w:noProof/>
      <w:color w:val="auto"/>
      <w:spacing w:val="-1"/>
      <w:kern w:val="0"/>
    </w:rPr>
  </w:style>
  <w:style w:type="character" w:styleId="Nerazreenopominjanje">
    <w:name w:val="Unresolved Mention"/>
    <w:basedOn w:val="Podrazumevanifontpasusa"/>
    <w:uiPriority w:val="99"/>
    <w:semiHidden/>
    <w:unhideWhenUsed/>
    <w:rsid w:val="00BE77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6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blic.procurement@eug2020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jn.gov.rs/ci/uputstvo-o-uplati-republicke-administrativne-takse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kjn.gov.rs/ci/uputstvo-o-uplati-republicke-administrativne-takse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3F87C9-D5A2-40AF-9513-552839E0B8B4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1EE8B-7443-4E39-841D-8C67722A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91</Pages>
  <Words>20820</Words>
  <Characters>118675</Characters>
  <Application>Microsoft Office Word</Application>
  <DocSecurity>0</DocSecurity>
  <Lines>988</Lines>
  <Paragraphs>278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МОДЕЛ</vt:lpstr>
      <vt:lpstr>МОДЕЛ</vt:lpstr>
    </vt:vector>
  </TitlesOfParts>
  <Company>Microsoft</Company>
  <LinksUpToDate>false</LinksUpToDate>
  <CharactersWithSpaces>139217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</dc:title>
  <dc:subject/>
  <dc:creator>Pedja Bojovic</dc:creator>
  <cp:keywords/>
  <cp:lastModifiedBy>Djordje Belenzada</cp:lastModifiedBy>
  <cp:revision>2</cp:revision>
  <cp:lastPrinted>1899-12-31T23:00:00Z</cp:lastPrinted>
  <dcterms:created xsi:type="dcterms:W3CDTF">2019-12-25T17:50:00Z</dcterms:created>
  <dcterms:modified xsi:type="dcterms:W3CDTF">2019-12-25T17:50:00Z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