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9E7" w:rsidRPr="006D7B5B" w:rsidRDefault="001619E7">
      <w:pPr>
        <w:jc w:val="center"/>
        <w:rPr>
          <w:sz w:val="32"/>
          <w:szCs w:val="32"/>
          <w:lang w:val="sr-Cyrl-RS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6D7B5B">
      <w:pPr>
        <w:jc w:val="center"/>
        <w:rPr>
          <w:sz w:val="32"/>
          <w:szCs w:val="32"/>
          <w:lang w:val="sr-Cyrl-RS"/>
        </w:rPr>
      </w:pPr>
      <w:r>
        <w:rPr>
          <w:sz w:val="32"/>
          <w:szCs w:val="32"/>
          <w:lang w:val="sr-Cyrl-RS"/>
        </w:rPr>
        <w:t>Конкурсна документација</w:t>
      </w: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  <w:lang w:val="ru-RU"/>
        </w:rPr>
      </w:pPr>
    </w:p>
    <w:p w:rsidR="001619E7" w:rsidRPr="00F17F50" w:rsidRDefault="00F17F50">
      <w:pPr>
        <w:jc w:val="center"/>
        <w:rPr>
          <w:b/>
          <w:bCs/>
          <w:iCs/>
          <w:sz w:val="28"/>
          <w:szCs w:val="28"/>
          <w:lang w:val="sr-Cyrl-RS"/>
        </w:rPr>
      </w:pPr>
      <w:r>
        <w:rPr>
          <w:b/>
          <w:bCs/>
          <w:iCs/>
          <w:sz w:val="28"/>
          <w:szCs w:val="28"/>
          <w:lang w:val="sr-Cyrl-RS"/>
        </w:rPr>
        <w:t>Привредно друштво ''</w:t>
      </w:r>
      <w:r w:rsidR="006D7B5B" w:rsidRPr="00F17F50">
        <w:rPr>
          <w:b/>
          <w:bCs/>
          <w:iCs/>
          <w:sz w:val="28"/>
          <w:szCs w:val="28"/>
        </w:rPr>
        <w:t xml:space="preserve">5. </w:t>
      </w:r>
      <w:proofErr w:type="spellStart"/>
      <w:r w:rsidR="006D7B5B" w:rsidRPr="00F17F50">
        <w:rPr>
          <w:b/>
          <w:bCs/>
          <w:iCs/>
          <w:sz w:val="28"/>
          <w:szCs w:val="28"/>
        </w:rPr>
        <w:t>Европске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универзитетске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игре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Београд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2020</w:t>
      </w:r>
      <w:r>
        <w:rPr>
          <w:b/>
          <w:bCs/>
          <w:iCs/>
          <w:sz w:val="28"/>
          <w:szCs w:val="28"/>
          <w:lang w:val="sr-Cyrl-RS"/>
        </w:rPr>
        <w:t>''</w:t>
      </w:r>
      <w:r w:rsidR="006D7B5B" w:rsidRPr="00F17F50">
        <w:rPr>
          <w:b/>
          <w:bCs/>
          <w:iCs/>
          <w:sz w:val="28"/>
          <w:szCs w:val="28"/>
        </w:rPr>
        <w:t xml:space="preserve"> д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 Београд</w:t>
      </w:r>
    </w:p>
    <w:p w:rsidR="001619E7" w:rsidRPr="006D7B5B" w:rsidRDefault="001619E7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p w:rsidR="001619E7" w:rsidRPr="00E3742C" w:rsidRDefault="001619E7">
      <w:pPr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</w:rPr>
        <w:t>ЈАВНА НАБАВКА</w:t>
      </w:r>
      <w:r w:rsidRPr="006D7B5B">
        <w:rPr>
          <w:b/>
          <w:bCs/>
          <w:lang w:val="sr-Cyrl-CS"/>
        </w:rPr>
        <w:t xml:space="preserve"> </w:t>
      </w:r>
      <w:r w:rsidRPr="006D7B5B">
        <w:rPr>
          <w:b/>
          <w:bCs/>
        </w:rPr>
        <w:t xml:space="preserve">– </w:t>
      </w:r>
      <w:r w:rsidR="00E3742C">
        <w:rPr>
          <w:b/>
          <w:bCs/>
          <w:lang w:val="sr-Cyrl-RS"/>
        </w:rPr>
        <w:t>Набавка услуге репарације и испоруке намештаја</w:t>
      </w:r>
    </w:p>
    <w:p w:rsidR="001619E7" w:rsidRPr="006D7B5B" w:rsidRDefault="001619E7">
      <w:pPr>
        <w:jc w:val="center"/>
        <w:rPr>
          <w:b/>
          <w:bCs/>
          <w:i/>
          <w:iCs/>
        </w:rPr>
      </w:pPr>
    </w:p>
    <w:p w:rsidR="001619E7" w:rsidRPr="006D7B5B" w:rsidRDefault="001619E7">
      <w:pPr>
        <w:jc w:val="center"/>
        <w:rPr>
          <w:b/>
          <w:bCs/>
        </w:rPr>
      </w:pPr>
      <w:r w:rsidRPr="006D7B5B">
        <w:rPr>
          <w:b/>
          <w:bCs/>
          <w:lang w:val="sr-Cyrl-CS"/>
        </w:rPr>
        <w:t>ОТВОРЕНИ ПОСТУПАК</w:t>
      </w:r>
    </w:p>
    <w:p w:rsidR="001619E7" w:rsidRPr="006D7B5B" w:rsidRDefault="001619E7">
      <w:pPr>
        <w:jc w:val="center"/>
        <w:rPr>
          <w:b/>
          <w:bCs/>
        </w:rPr>
      </w:pPr>
    </w:p>
    <w:p w:rsidR="001619E7" w:rsidRPr="00E3742C" w:rsidRDefault="001619E7">
      <w:pPr>
        <w:jc w:val="center"/>
        <w:rPr>
          <w:i/>
          <w:iCs/>
          <w:lang w:val="sr-Cyrl-RS"/>
        </w:rPr>
      </w:pPr>
      <w:r w:rsidRPr="00326426">
        <w:rPr>
          <w:b/>
          <w:bCs/>
        </w:rPr>
        <w:t xml:space="preserve">ЈАВНА НАБАВКА </w:t>
      </w:r>
      <w:proofErr w:type="spellStart"/>
      <w:r w:rsidRPr="00326426">
        <w:rPr>
          <w:b/>
          <w:bCs/>
        </w:rPr>
        <w:t>бр</w:t>
      </w:r>
      <w:proofErr w:type="spellEnd"/>
      <w:r w:rsidRPr="00326426">
        <w:rPr>
          <w:b/>
          <w:bCs/>
        </w:rPr>
        <w:t xml:space="preserve">. </w:t>
      </w:r>
      <w:r w:rsidR="00326426" w:rsidRPr="00FD0A59">
        <w:rPr>
          <w:lang w:val="sr-Cyrl-RS"/>
        </w:rPr>
        <w:t>ЈН</w:t>
      </w:r>
      <w:r w:rsidR="00E3742C">
        <w:rPr>
          <w:lang w:val="sr-Cyrl-RS"/>
        </w:rPr>
        <w:t>У</w:t>
      </w:r>
      <w:r w:rsidR="00326426" w:rsidRPr="00FD0A59">
        <w:t xml:space="preserve"> - </w:t>
      </w:r>
      <w:r w:rsidR="00E3742C">
        <w:rPr>
          <w:lang w:val="sr-Cyrl-RS"/>
        </w:rPr>
        <w:t>1</w:t>
      </w: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6D7B5B">
      <w:pPr>
        <w:jc w:val="center"/>
      </w:pPr>
      <w:r w:rsidRPr="006D7B5B">
        <w:rPr>
          <w:iCs/>
          <w:lang w:val="sr-Cyrl-RS"/>
        </w:rPr>
        <w:t>Београд</w:t>
      </w:r>
      <w:r>
        <w:rPr>
          <w:i/>
          <w:iCs/>
          <w:lang w:val="sr-Cyrl-RS"/>
        </w:rPr>
        <w:t>,</w:t>
      </w:r>
      <w:r w:rsidR="00B07D90" w:rsidRPr="006D7B5B">
        <w:rPr>
          <w:b/>
          <w:bCs/>
        </w:rPr>
        <w:t>201</w:t>
      </w:r>
      <w:r>
        <w:rPr>
          <w:b/>
          <w:bCs/>
          <w:lang w:val="sr-Cyrl-RS"/>
        </w:rPr>
        <w:t>9</w:t>
      </w:r>
      <w:r w:rsidR="001619E7" w:rsidRPr="006D7B5B">
        <w:rPr>
          <w:b/>
          <w:bCs/>
        </w:rPr>
        <w:t xml:space="preserve">. </w:t>
      </w:r>
      <w:proofErr w:type="spellStart"/>
      <w:r w:rsidR="001619E7" w:rsidRPr="006D7B5B">
        <w:rPr>
          <w:b/>
          <w:bCs/>
        </w:rPr>
        <w:t>године</w:t>
      </w:r>
      <w:proofErr w:type="spellEnd"/>
    </w:p>
    <w:p w:rsidR="001619E7" w:rsidRPr="006D7B5B" w:rsidRDefault="006D7B5B">
      <w:pPr>
        <w:jc w:val="both"/>
      </w:pPr>
      <w:r>
        <w:br w:type="page"/>
      </w:r>
    </w:p>
    <w:p w:rsidR="001619E7" w:rsidRPr="006D7B5B" w:rsidRDefault="001619E7" w:rsidP="006D7B5B">
      <w:pPr>
        <w:jc w:val="both"/>
        <w:rPr>
          <w:rFonts w:eastAsia="TimesNewRomanPSMT"/>
          <w:lang w:val="sr-Cyrl-RS"/>
        </w:rPr>
      </w:pPr>
      <w:proofErr w:type="spellStart"/>
      <w:r w:rsidRPr="006D7B5B">
        <w:rPr>
          <w:rFonts w:eastAsia="TimesNewRomanPSMT"/>
        </w:rPr>
        <w:lastRenderedPageBreak/>
        <w:t>На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основу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чл</w:t>
      </w:r>
      <w:proofErr w:type="spellEnd"/>
      <w:r w:rsidRPr="006D7B5B">
        <w:rPr>
          <w:rFonts w:eastAsia="TimesNewRomanPSMT"/>
        </w:rPr>
        <w:t>. 3</w:t>
      </w:r>
      <w:r w:rsidRPr="006D7B5B">
        <w:rPr>
          <w:rFonts w:eastAsia="TimesNewRomanPSMT"/>
          <w:lang w:val="sr-Cyrl-CS"/>
        </w:rPr>
        <w:t>2</w:t>
      </w:r>
      <w:r w:rsidRPr="006D7B5B">
        <w:rPr>
          <w:rFonts w:eastAsia="TimesNewRomanPSMT"/>
        </w:rPr>
        <w:t>. и 61.</w:t>
      </w:r>
      <w:r w:rsidR="002A685E" w:rsidRPr="006D7B5B">
        <w:rPr>
          <w:rFonts w:eastAsia="TimesNewRomanPSMT"/>
        </w:rPr>
        <w:t xml:space="preserve"> </w:t>
      </w:r>
      <w:r w:rsidR="000B74B8" w:rsidRPr="006D7B5B">
        <w:rPr>
          <w:rFonts w:eastAsia="TimesNewRomanPSMT"/>
        </w:rPr>
        <w:t>З</w:t>
      </w:r>
      <w:proofErr w:type="spellStart"/>
      <w:r w:rsidR="000B74B8" w:rsidRPr="006D7B5B">
        <w:rPr>
          <w:rFonts w:eastAsia="TimesNewRomanPSMT"/>
          <w:lang w:val="sr-Cyrl-RS"/>
        </w:rPr>
        <w:t>акона</w:t>
      </w:r>
      <w:proofErr w:type="spellEnd"/>
      <w:r w:rsidR="000B74B8" w:rsidRPr="006D7B5B">
        <w:rPr>
          <w:rFonts w:eastAsia="TimesNewRomanPSMT"/>
          <w:lang w:val="sr-Cyrl-RS"/>
        </w:rPr>
        <w:t xml:space="preserve"> </w:t>
      </w:r>
      <w:r w:rsidR="002A685E" w:rsidRPr="006D7B5B">
        <w:rPr>
          <w:rFonts w:eastAsia="TimesNewRomanPSMT"/>
        </w:rPr>
        <w:t xml:space="preserve">о </w:t>
      </w:r>
      <w:proofErr w:type="spellStart"/>
      <w:r w:rsidR="002A685E" w:rsidRPr="006D7B5B">
        <w:rPr>
          <w:rFonts w:eastAsia="TimesNewRomanPSMT"/>
        </w:rPr>
        <w:t>јавним</w:t>
      </w:r>
      <w:proofErr w:type="spellEnd"/>
      <w:r w:rsidR="002A685E" w:rsidRPr="006D7B5B">
        <w:rPr>
          <w:rFonts w:eastAsia="TimesNewRomanPSMT"/>
        </w:rPr>
        <w:t xml:space="preserve"> </w:t>
      </w:r>
      <w:proofErr w:type="spellStart"/>
      <w:r w:rsidR="002A685E" w:rsidRPr="006D7B5B">
        <w:rPr>
          <w:rFonts w:eastAsia="TimesNewRomanPSMT"/>
        </w:rPr>
        <w:t>набавкама</w:t>
      </w:r>
      <w:proofErr w:type="spellEnd"/>
      <w:r w:rsidR="002A685E" w:rsidRPr="006D7B5B">
        <w:rPr>
          <w:rFonts w:eastAsia="TimesNewRomanPSMT"/>
        </w:rPr>
        <w:t xml:space="preserve"> („</w:t>
      </w:r>
      <w:proofErr w:type="spellStart"/>
      <w:r w:rsidR="002A685E" w:rsidRPr="006D7B5B">
        <w:rPr>
          <w:rFonts w:eastAsia="TimesNewRomanPSMT"/>
        </w:rPr>
        <w:t>Сл</w:t>
      </w:r>
      <w:r w:rsidR="002A685E" w:rsidRPr="006D7B5B">
        <w:rPr>
          <w:rFonts w:eastAsia="TimesNewRomanPSMT"/>
          <w:lang w:val="sr-Cyrl-RS"/>
        </w:rPr>
        <w:t>ужбени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гласник</w:t>
      </w:r>
      <w:proofErr w:type="spellEnd"/>
      <w:r w:rsidRPr="006D7B5B">
        <w:rPr>
          <w:rFonts w:eastAsia="TimesNewRomanPSMT"/>
        </w:rPr>
        <w:t xml:space="preserve"> РС”</w:t>
      </w:r>
      <w:r w:rsidR="002A685E" w:rsidRPr="006D7B5B">
        <w:rPr>
          <w:rFonts w:eastAsia="TimesNewRomanPSMT"/>
          <w:lang w:val="sr-Cyrl-RS"/>
        </w:rPr>
        <w:t>,</w:t>
      </w:r>
      <w:r w:rsidR="002A685E" w:rsidRPr="006D7B5B">
        <w:rPr>
          <w:rFonts w:eastAsia="TimesNewRomanPSMT"/>
        </w:rPr>
        <w:t xml:space="preserve"> </w:t>
      </w:r>
      <w:proofErr w:type="spellStart"/>
      <w:r w:rsidR="002A685E" w:rsidRPr="006D7B5B">
        <w:rPr>
          <w:rFonts w:eastAsia="TimesNewRomanPSMT"/>
        </w:rPr>
        <w:t>бр</w:t>
      </w:r>
      <w:proofErr w:type="spellEnd"/>
      <w:r w:rsidR="002A685E" w:rsidRPr="006D7B5B">
        <w:rPr>
          <w:rFonts w:eastAsia="TimesNewRomanPSMT"/>
        </w:rPr>
        <w:t>. 124/</w:t>
      </w:r>
      <w:r w:rsidRPr="006D7B5B">
        <w:rPr>
          <w:rFonts w:eastAsia="TimesNewRomanPSMT"/>
        </w:rPr>
        <w:t>12</w:t>
      </w:r>
      <w:r w:rsidR="00B56040" w:rsidRPr="006D7B5B">
        <w:rPr>
          <w:rFonts w:eastAsia="TimesNewRomanPSMT"/>
          <w:lang w:val="sr-Cyrl-RS"/>
        </w:rPr>
        <w:t>, 14</w:t>
      </w:r>
      <w:r w:rsidR="002A685E" w:rsidRPr="006D7B5B">
        <w:rPr>
          <w:rFonts w:eastAsia="TimesNewRomanPSMT"/>
          <w:lang w:val="sr-Cyrl-RS"/>
        </w:rPr>
        <w:t>/15 и 68/15</w:t>
      </w:r>
      <w:r w:rsidRPr="006D7B5B">
        <w:rPr>
          <w:rFonts w:eastAsia="TimesNewRomanPSMT"/>
        </w:rPr>
        <w:t xml:space="preserve">, у </w:t>
      </w:r>
      <w:proofErr w:type="spellStart"/>
      <w:r w:rsidRPr="006D7B5B">
        <w:rPr>
          <w:rFonts w:eastAsia="TimesNewRomanPSMT"/>
        </w:rPr>
        <w:t>даљем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тексту</w:t>
      </w:r>
      <w:proofErr w:type="spellEnd"/>
      <w:r w:rsidRPr="006D7B5B">
        <w:rPr>
          <w:rFonts w:eastAsia="TimesNewRomanPSMT"/>
        </w:rPr>
        <w:t xml:space="preserve">: </w:t>
      </w:r>
      <w:r w:rsidR="00706C21" w:rsidRPr="006D7B5B">
        <w:rPr>
          <w:rFonts w:eastAsia="TimesNewRomanPSMT"/>
        </w:rPr>
        <w:t>ЗЈН</w:t>
      </w:r>
      <w:r w:rsidRPr="006D7B5B">
        <w:rPr>
          <w:rFonts w:eastAsia="TimesNewRomanPSMT"/>
        </w:rPr>
        <w:t xml:space="preserve">), </w:t>
      </w:r>
      <w:proofErr w:type="spellStart"/>
      <w:r w:rsidRPr="006D7B5B">
        <w:rPr>
          <w:rFonts w:eastAsia="TimesNewRomanPSMT"/>
        </w:rPr>
        <w:t>чл</w:t>
      </w:r>
      <w:proofErr w:type="spellEnd"/>
      <w:r w:rsidRPr="006D7B5B">
        <w:rPr>
          <w:rFonts w:eastAsia="TimesNewRomanPSMT"/>
        </w:rPr>
        <w:t xml:space="preserve">. </w:t>
      </w:r>
      <w:r w:rsidRPr="006D7B5B">
        <w:rPr>
          <w:rFonts w:eastAsia="TimesNewRomanPSMT"/>
          <w:lang w:val="sr-Cyrl-CS"/>
        </w:rPr>
        <w:t>2</w:t>
      </w:r>
      <w:r w:rsidRPr="006D7B5B">
        <w:rPr>
          <w:rFonts w:eastAsia="TimesNewRomanPSMT"/>
        </w:rPr>
        <w:t xml:space="preserve">. </w:t>
      </w:r>
      <w:proofErr w:type="spellStart"/>
      <w:r w:rsidRPr="006D7B5B">
        <w:rPr>
          <w:rFonts w:eastAsia="TimesNewRomanPSMT"/>
        </w:rPr>
        <w:t>Правилника</w:t>
      </w:r>
      <w:proofErr w:type="spellEnd"/>
      <w:r w:rsidRPr="006D7B5B">
        <w:rPr>
          <w:rFonts w:eastAsia="TimesNewRomanPSMT"/>
        </w:rPr>
        <w:t xml:space="preserve"> о </w:t>
      </w:r>
      <w:proofErr w:type="spellStart"/>
      <w:r w:rsidRPr="006D7B5B">
        <w:rPr>
          <w:rFonts w:eastAsia="TimesNewRomanPSMT"/>
        </w:rPr>
        <w:t>обавезним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елементима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конкурсне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документације</w:t>
      </w:r>
      <w:proofErr w:type="spellEnd"/>
      <w:r w:rsidRPr="006D7B5B">
        <w:rPr>
          <w:rFonts w:eastAsia="TimesNewRomanPSMT"/>
        </w:rPr>
        <w:t xml:space="preserve"> у </w:t>
      </w:r>
      <w:proofErr w:type="spellStart"/>
      <w:r w:rsidRPr="006D7B5B">
        <w:rPr>
          <w:rFonts w:eastAsia="TimesNewRomanPSMT"/>
        </w:rPr>
        <w:t>поступцима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јавних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набавки</w:t>
      </w:r>
      <w:proofErr w:type="spellEnd"/>
      <w:r w:rsidRPr="006D7B5B">
        <w:rPr>
          <w:rFonts w:eastAsia="TimesNewRomanPSMT"/>
        </w:rPr>
        <w:t xml:space="preserve"> и </w:t>
      </w:r>
      <w:proofErr w:type="spellStart"/>
      <w:r w:rsidRPr="006D7B5B">
        <w:rPr>
          <w:rFonts w:eastAsia="TimesNewRomanPSMT"/>
        </w:rPr>
        <w:t>начину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</w:t>
      </w:r>
      <w:r w:rsidR="00901A00" w:rsidRPr="006D7B5B">
        <w:rPr>
          <w:rFonts w:eastAsia="TimesNewRomanPSMT"/>
        </w:rPr>
        <w:t>азивања</w:t>
      </w:r>
      <w:proofErr w:type="spellEnd"/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испуњености</w:t>
      </w:r>
      <w:proofErr w:type="spellEnd"/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услова</w:t>
      </w:r>
      <w:proofErr w:type="spellEnd"/>
      <w:r w:rsidR="00901A00" w:rsidRPr="006D7B5B">
        <w:rPr>
          <w:rFonts w:eastAsia="TimesNewRomanPSMT"/>
        </w:rPr>
        <w:t xml:space="preserve"> („</w:t>
      </w:r>
      <w:proofErr w:type="spellStart"/>
      <w:r w:rsidR="00901A00" w:rsidRPr="006D7B5B">
        <w:rPr>
          <w:rFonts w:eastAsia="TimesNewRomanPSMT"/>
        </w:rPr>
        <w:t>Сл</w:t>
      </w:r>
      <w:r w:rsidR="00901A00" w:rsidRPr="006D7B5B">
        <w:rPr>
          <w:rFonts w:eastAsia="TimesNewRomanPSMT"/>
          <w:lang w:val="sr-Cyrl-RS"/>
        </w:rPr>
        <w:t>ужбени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гласник</w:t>
      </w:r>
      <w:proofErr w:type="spellEnd"/>
      <w:r w:rsidRPr="006D7B5B">
        <w:rPr>
          <w:rFonts w:eastAsia="TimesNewRomanPSMT"/>
        </w:rPr>
        <w:t xml:space="preserve"> РС”</w:t>
      </w:r>
      <w:r w:rsidR="00901A00" w:rsidRPr="006D7B5B">
        <w:rPr>
          <w:rFonts w:eastAsia="TimesNewRomanPSMT"/>
          <w:lang w:val="sr-Cyrl-RS"/>
        </w:rPr>
        <w:t>,</w:t>
      </w:r>
      <w:r w:rsidR="00901A00" w:rsidRPr="006D7B5B">
        <w:rPr>
          <w:rFonts w:eastAsia="TimesNewRomanPSMT"/>
        </w:rPr>
        <w:t xml:space="preserve"> </w:t>
      </w:r>
      <w:proofErr w:type="spellStart"/>
      <w:r w:rsidR="00901A00" w:rsidRPr="006D7B5B">
        <w:rPr>
          <w:rFonts w:eastAsia="TimesNewRomanPSMT"/>
        </w:rPr>
        <w:t>бр</w:t>
      </w:r>
      <w:proofErr w:type="spellEnd"/>
      <w:r w:rsidR="00901A00" w:rsidRPr="006D7B5B">
        <w:rPr>
          <w:rFonts w:eastAsia="TimesNewRomanPSMT"/>
        </w:rPr>
        <w:t xml:space="preserve">. </w:t>
      </w:r>
      <w:r w:rsidR="006D7B5B">
        <w:rPr>
          <w:rFonts w:eastAsia="TimesNewRomanPSMT"/>
          <w:lang w:val="sr-Cyrl-RS"/>
        </w:rPr>
        <w:t>68</w:t>
      </w:r>
      <w:r w:rsidR="00901A00" w:rsidRPr="006D7B5B">
        <w:rPr>
          <w:rFonts w:eastAsia="TimesNewRomanPSMT"/>
        </w:rPr>
        <w:t>/1</w:t>
      </w:r>
      <w:r w:rsidR="00901A00" w:rsidRPr="006D7B5B">
        <w:rPr>
          <w:rFonts w:eastAsia="TimesNewRomanPSMT"/>
          <w:lang w:val="sr-Cyrl-RS"/>
        </w:rPr>
        <w:t>5</w:t>
      </w:r>
      <w:r w:rsidRPr="006D7B5B">
        <w:rPr>
          <w:rFonts w:eastAsia="TimesNewRomanPSMT"/>
        </w:rPr>
        <w:t xml:space="preserve">), </w:t>
      </w:r>
      <w:proofErr w:type="spellStart"/>
      <w:r w:rsidR="006D7B5B" w:rsidRPr="006D7B5B">
        <w:rPr>
          <w:rFonts w:eastAsia="TimesNewRomanPSMT"/>
        </w:rPr>
        <w:t>Правилник</w:t>
      </w:r>
      <w:proofErr w:type="spellEnd"/>
      <w:r w:rsidR="006D7B5B">
        <w:rPr>
          <w:rFonts w:eastAsia="TimesNewRomanPSMT"/>
          <w:lang w:val="sr-Cyrl-RS"/>
        </w:rPr>
        <w:t xml:space="preserve">а </w:t>
      </w:r>
      <w:r w:rsidR="006D7B5B" w:rsidRPr="006D7B5B">
        <w:rPr>
          <w:rFonts w:eastAsia="TimesNewRomanPSMT"/>
        </w:rPr>
        <w:t xml:space="preserve">о </w:t>
      </w:r>
      <w:proofErr w:type="spellStart"/>
      <w:r w:rsidR="006D7B5B" w:rsidRPr="006D7B5B">
        <w:rPr>
          <w:rFonts w:eastAsia="TimesNewRomanPSMT"/>
        </w:rPr>
        <w:t>допуни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Правилника</w:t>
      </w:r>
      <w:proofErr w:type="spellEnd"/>
      <w:r w:rsidR="006D7B5B" w:rsidRPr="006D7B5B">
        <w:rPr>
          <w:rFonts w:eastAsia="TimesNewRomanPSMT"/>
        </w:rPr>
        <w:t xml:space="preserve"> о </w:t>
      </w:r>
      <w:proofErr w:type="spellStart"/>
      <w:r w:rsidR="006D7B5B" w:rsidRPr="006D7B5B">
        <w:rPr>
          <w:rFonts w:eastAsia="TimesNewRomanPSMT"/>
        </w:rPr>
        <w:t>обавезним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елементима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конкурсне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документације</w:t>
      </w:r>
      <w:proofErr w:type="spellEnd"/>
      <w:r w:rsidR="006D7B5B" w:rsidRPr="006D7B5B">
        <w:rPr>
          <w:rFonts w:eastAsia="TimesNewRomanPSMT"/>
        </w:rPr>
        <w:t xml:space="preserve"> у </w:t>
      </w:r>
      <w:proofErr w:type="spellStart"/>
      <w:r w:rsidR="006D7B5B" w:rsidRPr="006D7B5B">
        <w:rPr>
          <w:rFonts w:eastAsia="TimesNewRomanPSMT"/>
        </w:rPr>
        <w:t>поступцима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јавних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набавки</w:t>
      </w:r>
      <w:proofErr w:type="spellEnd"/>
      <w:r w:rsidR="006D7B5B" w:rsidRPr="006D7B5B">
        <w:rPr>
          <w:rFonts w:eastAsia="TimesNewRomanPSMT"/>
        </w:rPr>
        <w:t xml:space="preserve"> и </w:t>
      </w:r>
      <w:proofErr w:type="spellStart"/>
      <w:r w:rsidR="006D7B5B" w:rsidRPr="006D7B5B">
        <w:rPr>
          <w:rFonts w:eastAsia="TimesNewRomanPSMT"/>
        </w:rPr>
        <w:t>начину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доказивања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испуњености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услова</w:t>
      </w:r>
      <w:proofErr w:type="spellEnd"/>
      <w:r w:rsidR="006D7B5B">
        <w:rPr>
          <w:rFonts w:eastAsia="TimesNewRomanPSMT"/>
          <w:lang w:val="sr-Cyrl-RS"/>
        </w:rPr>
        <w:t xml:space="preserve"> (</w:t>
      </w:r>
      <w:r w:rsidR="006D7B5B" w:rsidRPr="006D7B5B">
        <w:rPr>
          <w:rFonts w:eastAsia="TimesNewRomanPSMT"/>
        </w:rPr>
        <w:t>„</w:t>
      </w:r>
      <w:proofErr w:type="spellStart"/>
      <w:r w:rsidR="006D7B5B" w:rsidRPr="006D7B5B">
        <w:rPr>
          <w:rFonts w:eastAsia="TimesNewRomanPSMT"/>
        </w:rPr>
        <w:t>Сл</w:t>
      </w:r>
      <w:r w:rsidR="006D7B5B" w:rsidRPr="006D7B5B">
        <w:rPr>
          <w:rFonts w:eastAsia="TimesNewRomanPSMT"/>
          <w:lang w:val="sr-Cyrl-RS"/>
        </w:rPr>
        <w:t>ужбени</w:t>
      </w:r>
      <w:proofErr w:type="spellEnd"/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гласник</w:t>
      </w:r>
      <w:proofErr w:type="spellEnd"/>
      <w:r w:rsidR="006D7B5B" w:rsidRPr="006D7B5B">
        <w:rPr>
          <w:rFonts w:eastAsia="TimesNewRomanPSMT"/>
        </w:rPr>
        <w:t xml:space="preserve"> РС”</w:t>
      </w:r>
      <w:r w:rsidR="006D7B5B" w:rsidRPr="006D7B5B">
        <w:rPr>
          <w:rFonts w:eastAsia="TimesNewRomanPSMT"/>
          <w:lang w:val="sr-Cyrl-RS"/>
        </w:rPr>
        <w:t>,</w:t>
      </w:r>
      <w:r w:rsidR="006D7B5B" w:rsidRPr="006D7B5B">
        <w:rPr>
          <w:rFonts w:eastAsia="TimesNewRomanPSMT"/>
        </w:rPr>
        <w:t xml:space="preserve"> </w:t>
      </w:r>
      <w:proofErr w:type="spellStart"/>
      <w:r w:rsidR="006D7B5B" w:rsidRPr="006D7B5B">
        <w:rPr>
          <w:rFonts w:eastAsia="TimesNewRomanPSMT"/>
        </w:rPr>
        <w:t>бр</w:t>
      </w:r>
      <w:proofErr w:type="spellEnd"/>
      <w:r w:rsidR="006D7B5B" w:rsidRPr="006D7B5B">
        <w:rPr>
          <w:rFonts w:eastAsia="TimesNewRomanPSMT"/>
        </w:rPr>
        <w:t xml:space="preserve">. </w:t>
      </w:r>
      <w:r w:rsidR="00F17F50">
        <w:rPr>
          <w:rFonts w:eastAsia="TimesNewRomanPSMT"/>
          <w:lang w:val="sr-Cyrl-RS"/>
        </w:rPr>
        <w:t>41</w:t>
      </w:r>
      <w:r w:rsidR="006D7B5B" w:rsidRPr="006D7B5B">
        <w:rPr>
          <w:rFonts w:eastAsia="TimesNewRomanPSMT"/>
        </w:rPr>
        <w:t>/1</w:t>
      </w:r>
      <w:r w:rsidR="00F17F50">
        <w:rPr>
          <w:rFonts w:eastAsia="TimesNewRomanPSMT"/>
          <w:lang w:val="sr-Cyrl-RS"/>
        </w:rPr>
        <w:t>9</w:t>
      </w:r>
      <w:r w:rsidR="006D7B5B">
        <w:rPr>
          <w:rFonts w:eastAsia="TimesNewRomanPSMT"/>
          <w:lang w:val="sr-Cyrl-RS"/>
        </w:rPr>
        <w:t xml:space="preserve">), </w:t>
      </w:r>
      <w:proofErr w:type="spellStart"/>
      <w:r w:rsidRPr="006D7B5B">
        <w:t>Одлуке</w:t>
      </w:r>
      <w:proofErr w:type="spellEnd"/>
      <w:r w:rsidRPr="006D7B5B">
        <w:t xml:space="preserve"> о </w:t>
      </w:r>
      <w:proofErr w:type="spellStart"/>
      <w:r w:rsidRPr="006D7B5B">
        <w:t>покретању</w:t>
      </w:r>
      <w:proofErr w:type="spellEnd"/>
      <w:r w:rsidRPr="006D7B5B">
        <w:t xml:space="preserve"> </w:t>
      </w:r>
      <w:proofErr w:type="spellStart"/>
      <w:r w:rsidRPr="006D7B5B">
        <w:t>поступка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 </w:t>
      </w:r>
      <w:proofErr w:type="spellStart"/>
      <w:r w:rsidRPr="00FD0A59">
        <w:t>број</w:t>
      </w:r>
      <w:proofErr w:type="spellEnd"/>
      <w:r w:rsidR="00326426" w:rsidRPr="00FD0A59">
        <w:rPr>
          <w:lang w:val="sr-Latn-RS"/>
        </w:rPr>
        <w:t xml:space="preserve"> </w:t>
      </w:r>
      <w:r w:rsidR="00326426" w:rsidRPr="00FD0A59">
        <w:rPr>
          <w:lang w:val="sr-Cyrl-RS"/>
        </w:rPr>
        <w:t>ЈНД</w:t>
      </w:r>
      <w:r w:rsidR="00326426" w:rsidRPr="00FD0A59">
        <w:rPr>
          <w:lang w:val="sr-Latn-RS"/>
        </w:rPr>
        <w:t>-</w:t>
      </w:r>
      <w:r w:rsidR="00E3742C">
        <w:rPr>
          <w:lang w:val="sr-Cyrl-RS"/>
        </w:rPr>
        <w:t>1</w:t>
      </w:r>
      <w:r w:rsidR="00F17F50" w:rsidRPr="00FD0A59">
        <w:rPr>
          <w:lang w:val="sr-Cyrl-RS"/>
        </w:rPr>
        <w:t xml:space="preserve"> </w:t>
      </w:r>
      <w:r w:rsidR="006C0EBC" w:rsidRPr="00FD0A59">
        <w:t xml:space="preserve">и </w:t>
      </w:r>
      <w:proofErr w:type="spellStart"/>
      <w:r w:rsidR="006C0EBC" w:rsidRPr="00FD0A59">
        <w:t>Решења</w:t>
      </w:r>
      <w:proofErr w:type="spellEnd"/>
      <w:r w:rsidR="006C0EBC" w:rsidRPr="00FD0A59">
        <w:t xml:space="preserve"> о </w:t>
      </w:r>
      <w:proofErr w:type="spellStart"/>
      <w:r w:rsidR="006C0EBC" w:rsidRPr="00FD0A59">
        <w:t>образовању</w:t>
      </w:r>
      <w:proofErr w:type="spellEnd"/>
      <w:r w:rsidR="006C0EBC" w:rsidRPr="00FD0A59">
        <w:t xml:space="preserve"> </w:t>
      </w:r>
      <w:r w:rsidR="006C0EBC" w:rsidRPr="00FD0A59">
        <w:rPr>
          <w:lang w:val="sr-Cyrl-RS"/>
        </w:rPr>
        <w:t>к</w:t>
      </w:r>
      <w:proofErr w:type="spellStart"/>
      <w:r w:rsidRPr="00FD0A59">
        <w:t>омисије</w:t>
      </w:r>
      <w:proofErr w:type="spellEnd"/>
      <w:r w:rsidRPr="00FD0A59">
        <w:t xml:space="preserve"> </w:t>
      </w:r>
      <w:proofErr w:type="spellStart"/>
      <w:r w:rsidRPr="00FD0A59">
        <w:t>за</w:t>
      </w:r>
      <w:proofErr w:type="spellEnd"/>
      <w:r w:rsidRPr="00FD0A59">
        <w:t xml:space="preserve"> </w:t>
      </w:r>
      <w:proofErr w:type="spellStart"/>
      <w:r w:rsidRPr="00FD0A59">
        <w:t>јавну</w:t>
      </w:r>
      <w:proofErr w:type="spellEnd"/>
      <w:r w:rsidRPr="00FD0A59">
        <w:t xml:space="preserve"> </w:t>
      </w:r>
      <w:proofErr w:type="spellStart"/>
      <w:r w:rsidRPr="00FD0A59">
        <w:t>набавку</w:t>
      </w:r>
      <w:proofErr w:type="spellEnd"/>
      <w:r w:rsidR="00F17F50" w:rsidRPr="00FD0A59">
        <w:rPr>
          <w:lang w:val="sr-Cyrl-RS"/>
        </w:rPr>
        <w:t xml:space="preserve"> број</w:t>
      </w:r>
      <w:r w:rsidR="00326426" w:rsidRPr="00FD0A59">
        <w:rPr>
          <w:lang w:val="sr-Cyrl-RS"/>
        </w:rPr>
        <w:t xml:space="preserve"> ЈНД - </w:t>
      </w:r>
      <w:r w:rsidR="00E3742C">
        <w:rPr>
          <w:lang w:val="sr-Cyrl-RS"/>
        </w:rPr>
        <w:t>1</w:t>
      </w:r>
      <w:r w:rsidRPr="00FD0A59">
        <w:t xml:space="preserve">, </w:t>
      </w:r>
      <w:proofErr w:type="spellStart"/>
      <w:r w:rsidRPr="00FD0A59">
        <w:t>припремљена</w:t>
      </w:r>
      <w:proofErr w:type="spellEnd"/>
      <w:r w:rsidRPr="00FD0A59">
        <w:t xml:space="preserve"> </w:t>
      </w:r>
      <w:proofErr w:type="spellStart"/>
      <w:r w:rsidRPr="00FD0A59">
        <w:t>је</w:t>
      </w:r>
      <w:proofErr w:type="spellEnd"/>
      <w:r w:rsidRPr="00FD0A59">
        <w:t>:</w:t>
      </w: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  <w:r w:rsidRPr="006D7B5B">
        <w:rPr>
          <w:rFonts w:eastAsia="TimesNewRomanPS-BoldMT"/>
          <w:b/>
          <w:bCs/>
        </w:rPr>
        <w:t>КОНКУРСНА ДОКУМЕНТАЦИЈА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</w:p>
    <w:p w:rsidR="001619E7" w:rsidRPr="00326426" w:rsidRDefault="001619E7">
      <w:pPr>
        <w:shd w:val="clear" w:color="auto" w:fill="C6D9F1"/>
        <w:jc w:val="center"/>
        <w:rPr>
          <w:rFonts w:eastAsia="TimesNewRomanPS-BoldMT"/>
          <w:b/>
          <w:bCs/>
          <w:lang w:val="sr-Cyrl-RS"/>
        </w:rPr>
      </w:pPr>
      <w:r w:rsidRPr="006D7B5B">
        <w:rPr>
          <w:rFonts w:eastAsia="TimesNewRomanPS-BoldMT"/>
          <w:b/>
          <w:bCs/>
          <w:lang w:val="sr-Cyrl-CS"/>
        </w:rPr>
        <w:t xml:space="preserve">у отвореном поступку за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Pr="006D7B5B">
        <w:rPr>
          <w:rFonts w:eastAsia="TimesNewRomanPS-BoldMT"/>
          <w:b/>
          <w:bCs/>
        </w:rPr>
        <w:t xml:space="preserve"> -</w:t>
      </w:r>
      <w:r w:rsidR="00F17F50" w:rsidRPr="00F17F50"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Набавка</w:t>
      </w:r>
      <w:proofErr w:type="spellEnd"/>
      <w:r w:rsidR="00E3742C" w:rsidRPr="00E3742C">
        <w:rPr>
          <w:rFonts w:eastAsia="TimesNewRomanPS-BoldMT"/>
          <w:b/>
          <w:bCs/>
        </w:rPr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услуге</w:t>
      </w:r>
      <w:proofErr w:type="spellEnd"/>
      <w:r w:rsidR="00E3742C" w:rsidRPr="00E3742C">
        <w:rPr>
          <w:rFonts w:eastAsia="TimesNewRomanPS-BoldMT"/>
          <w:b/>
          <w:bCs/>
        </w:rPr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репарације</w:t>
      </w:r>
      <w:proofErr w:type="spellEnd"/>
      <w:r w:rsidR="00E3742C" w:rsidRPr="00E3742C">
        <w:rPr>
          <w:rFonts w:eastAsia="TimesNewRomanPS-BoldMT"/>
          <w:b/>
          <w:bCs/>
        </w:rPr>
        <w:t xml:space="preserve"> и </w:t>
      </w:r>
      <w:proofErr w:type="spellStart"/>
      <w:r w:rsidR="00E3742C" w:rsidRPr="00E3742C">
        <w:rPr>
          <w:rFonts w:eastAsia="TimesNewRomanPS-BoldMT"/>
          <w:b/>
          <w:bCs/>
        </w:rPr>
        <w:t>испоруке</w:t>
      </w:r>
      <w:proofErr w:type="spellEnd"/>
      <w:r w:rsidR="00E3742C" w:rsidRPr="00E3742C">
        <w:rPr>
          <w:rFonts w:eastAsia="TimesNewRomanPS-BoldMT"/>
          <w:b/>
          <w:bCs/>
        </w:rPr>
        <w:t xml:space="preserve"> </w:t>
      </w:r>
      <w:proofErr w:type="spellStart"/>
      <w:r w:rsidR="00E3742C" w:rsidRPr="00E3742C">
        <w:rPr>
          <w:rFonts w:eastAsia="TimesNewRomanPS-BoldMT"/>
          <w:b/>
          <w:bCs/>
        </w:rPr>
        <w:t>намештаја</w:t>
      </w:r>
      <w:proofErr w:type="spellEnd"/>
    </w:p>
    <w:p w:rsidR="001619E7" w:rsidRPr="00E3742C" w:rsidRDefault="00F17F50">
      <w:pPr>
        <w:shd w:val="clear" w:color="auto" w:fill="C6D9F1"/>
        <w:jc w:val="center"/>
        <w:rPr>
          <w:rFonts w:eastAsia="TimesNewRomanPS-BoldMT"/>
          <w:b/>
          <w:bCs/>
          <w:lang w:val="sr-Cyrl-RS"/>
        </w:rPr>
      </w:pPr>
      <w:r w:rsidRPr="00FD0A59">
        <w:rPr>
          <w:rFonts w:eastAsia="TimesNewRomanPS-BoldMT"/>
          <w:b/>
          <w:bCs/>
        </w:rPr>
        <w:t>ЈН</w:t>
      </w:r>
      <w:r w:rsidR="00E3742C">
        <w:rPr>
          <w:rFonts w:eastAsia="TimesNewRomanPS-BoldMT"/>
          <w:b/>
          <w:bCs/>
          <w:lang w:val="sr-Cyrl-RS"/>
        </w:rPr>
        <w:t>У</w:t>
      </w:r>
      <w:r w:rsidRPr="00FD0A59">
        <w:rPr>
          <w:rFonts w:eastAsia="TimesNewRomanPS-BoldMT"/>
          <w:b/>
          <w:bCs/>
        </w:rPr>
        <w:t xml:space="preserve"> </w:t>
      </w:r>
      <w:r w:rsidR="00E3742C">
        <w:rPr>
          <w:rFonts w:eastAsia="TimesNewRomanPS-BoldMT"/>
          <w:b/>
          <w:bCs/>
          <w:lang w:val="sr-Cyrl-RS"/>
        </w:rPr>
        <w:t>- 1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</w:rPr>
      </w:pPr>
    </w:p>
    <w:p w:rsidR="001619E7" w:rsidRPr="006D7B5B" w:rsidRDefault="001619E7">
      <w:pPr>
        <w:jc w:val="both"/>
        <w:rPr>
          <w:rFonts w:eastAsia="TimesNewRomanPS-BoldMT"/>
          <w:b/>
          <w:bCs/>
          <w:color w:val="FF0000"/>
        </w:rPr>
      </w:pPr>
    </w:p>
    <w:p w:rsidR="001619E7" w:rsidRPr="006D7B5B" w:rsidRDefault="001619E7">
      <w:pPr>
        <w:jc w:val="both"/>
        <w:rPr>
          <w:rFonts w:eastAsia="TimesNewRomanPSMT"/>
        </w:rPr>
      </w:pPr>
      <w:proofErr w:type="spellStart"/>
      <w:r w:rsidRPr="006D7B5B">
        <w:rPr>
          <w:rFonts w:eastAsia="TimesNewRomanPSMT"/>
        </w:rPr>
        <w:t>Конкурсна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документација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садржи</w:t>
      </w:r>
      <w:proofErr w:type="spellEnd"/>
      <w:r w:rsidRPr="006D7B5B">
        <w:rPr>
          <w:rFonts w:eastAsia="TimesNewRomanPSMT"/>
        </w:rPr>
        <w:t>:</w:t>
      </w:r>
    </w:p>
    <w:p w:rsidR="001619E7" w:rsidRPr="006D7B5B" w:rsidRDefault="001619E7">
      <w:pPr>
        <w:jc w:val="both"/>
        <w:rPr>
          <w:rFonts w:eastAsia="TimesNewRomanPSMT"/>
        </w:rPr>
      </w:pPr>
    </w:p>
    <w:p w:rsidR="001619E7" w:rsidRPr="006D7B5B" w:rsidRDefault="001619E7">
      <w:pPr>
        <w:jc w:val="both"/>
        <w:rPr>
          <w:rFonts w:eastAsia="TimesNewRomanPSMT"/>
        </w:rPr>
      </w:pPr>
    </w:p>
    <w:tbl>
      <w:tblPr>
        <w:tblW w:w="930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563"/>
        <w:gridCol w:w="6119"/>
        <w:gridCol w:w="1620"/>
      </w:tblGrid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both"/>
              <w:rPr>
                <w:rFonts w:eastAsia="TimesNewRomanPSMT"/>
                <w:b/>
                <w:i/>
                <w:lang w:val="sr-Latn-RS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i/>
                <w:lang w:val="sr-Cyrl-CS"/>
              </w:rPr>
            </w:pPr>
            <w:r w:rsidRPr="006D7B5B">
              <w:rPr>
                <w:rFonts w:eastAsia="TimesNewRomanPSMT"/>
                <w:b/>
                <w:i/>
                <w:lang w:val="sr-Cyrl-CS"/>
              </w:rPr>
              <w:t>Поглавље</w:t>
            </w:r>
          </w:p>
          <w:p w:rsidR="000A19DF" w:rsidRPr="006D7B5B" w:rsidRDefault="000A19DF">
            <w:pPr>
              <w:jc w:val="both"/>
              <w:rPr>
                <w:rFonts w:eastAsia="TimesNewRomanPSMT"/>
                <w:b/>
                <w:i/>
              </w:rPr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i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/>
                <w:i/>
                <w:lang w:val="sr-Cyrl-CS"/>
              </w:rPr>
              <w:t xml:space="preserve"> поглавља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Страна</w:t>
            </w:r>
            <w:proofErr w:type="spellEnd"/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500" w:rsidRPr="006D7B5B" w:rsidRDefault="001619E7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Општи подаци о јавној набавци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1619E7">
            <w:pPr>
              <w:snapToGrid w:val="0"/>
              <w:jc w:val="center"/>
              <w:rPr>
                <w:bCs/>
                <w:iCs/>
                <w:color w:val="auto"/>
                <w:sz w:val="28"/>
                <w:szCs w:val="28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3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6C1C05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Врста, техничке карактеристике</w:t>
            </w:r>
            <w:r w:rsidR="00F12E0A" w:rsidRPr="006D7B5B">
              <w:rPr>
                <w:rFonts w:eastAsia="TimesNewRomanPSMT"/>
                <w:color w:val="auto"/>
                <w:lang w:val="sr-Cyrl-RS"/>
              </w:rPr>
              <w:t xml:space="preserve"> (спецификације)</w:t>
            </w:r>
            <w:r w:rsidRPr="006D7B5B">
              <w:rPr>
                <w:rFonts w:eastAsia="TimesNewRomanPSMT"/>
                <w:color w:val="auto"/>
                <w:lang w:val="sr-Cyrl-RS"/>
              </w:rPr>
              <w:t xml:space="preserve">, квалитет, количина и опис добара, радова или услуга, начин спровођења контроле и обезбеђења гаранције квалитета, рок извршења, место извршења или </w:t>
            </w:r>
            <w:proofErr w:type="spellStart"/>
            <w:r w:rsidRPr="006D7B5B">
              <w:rPr>
                <w:rFonts w:eastAsia="TimesNewRomanPSMT"/>
                <w:color w:val="auto"/>
                <w:lang w:val="sr-Cyrl-RS"/>
              </w:rPr>
              <w:t>исп</w:t>
            </w:r>
            <w:proofErr w:type="spellEnd"/>
            <w:r w:rsidRPr="006D7B5B">
              <w:rPr>
                <w:rFonts w:eastAsia="TimesNewRomanPSMT"/>
                <w:color w:val="auto"/>
              </w:rPr>
              <w:t>o</w:t>
            </w:r>
            <w:r w:rsidRPr="006D7B5B">
              <w:rPr>
                <w:rFonts w:eastAsia="TimesNewRomanPSMT"/>
                <w:color w:val="auto"/>
                <w:lang w:val="sr-Cyrl-RS"/>
              </w:rPr>
              <w:t>руке добара, евентуалне додатне услуге и сл.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6C1C05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4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rPr>
          <w:trHeight w:val="3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F12E0A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 xml:space="preserve">Техничка документација и планови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217B6E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Cyrl-RS"/>
              </w:rPr>
              <w:t>8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5F3A78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I</w:t>
            </w:r>
            <w:r w:rsidR="001619E7"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594AED" w:rsidP="00A06AAC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Услови за учешће у поступку јавне набавке из чл. 75. и 76. ЗЈН и упутство како се доказује испуњеност тих услова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217B6E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Cyrl-RS"/>
              </w:rPr>
              <w:t>9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594AED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Критеријуми за доделу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2D1A60">
            <w:pPr>
              <w:snapToGrid w:val="0"/>
              <w:jc w:val="center"/>
              <w:rPr>
                <w:rFonts w:eastAsia="TimesNewRomanPSMT"/>
                <w:color w:val="auto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1</w:t>
            </w:r>
            <w:r w:rsidR="00217B6E">
              <w:rPr>
                <w:rFonts w:eastAsia="TimesNewRomanPSMT"/>
                <w:color w:val="auto"/>
                <w:lang w:val="sr-Cyrl-RS"/>
              </w:rPr>
              <w:t>5</w:t>
            </w:r>
            <w:r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Обрасци који чине саставни део понуде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6E1FB4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16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Модел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217B6E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38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Упутство понуђачима како да сачине понуду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217B6E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41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</w:tbl>
    <w:p w:rsidR="000A19DF" w:rsidRPr="006D7B5B" w:rsidRDefault="000A19DF">
      <w:pPr>
        <w:jc w:val="both"/>
        <w:rPr>
          <w:lang w:val="sr-Latn-RS"/>
        </w:rPr>
      </w:pPr>
    </w:p>
    <w:p w:rsidR="003B377B" w:rsidRPr="006D7B5B" w:rsidRDefault="003B377B">
      <w:pPr>
        <w:jc w:val="both"/>
        <w:rPr>
          <w:lang w:val="sr-Latn-RS"/>
        </w:rPr>
      </w:pPr>
    </w:p>
    <w:p w:rsidR="003B377B" w:rsidRPr="006D7B5B" w:rsidRDefault="00941E6E">
      <w:pPr>
        <w:jc w:val="both"/>
        <w:rPr>
          <w:lang w:val="sr-Latn-RS"/>
        </w:rPr>
      </w:pPr>
      <w:r>
        <w:rPr>
          <w:lang w:val="sr-Latn-RS"/>
        </w:rPr>
        <w:br w:type="page"/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 xml:space="preserve"> I</w:t>
      </w:r>
      <w:r w:rsidRPr="006D7B5B">
        <w:rPr>
          <w:b/>
          <w:bCs/>
          <w:i/>
          <w:iCs/>
          <w:sz w:val="28"/>
          <w:szCs w:val="28"/>
          <w:lang w:val="ru-RU"/>
        </w:rPr>
        <w:t xml:space="preserve">   </w:t>
      </w:r>
      <w:r w:rsidRPr="006D7B5B">
        <w:rPr>
          <w:b/>
          <w:bCs/>
          <w:i/>
          <w:iCs/>
          <w:sz w:val="28"/>
          <w:szCs w:val="28"/>
        </w:rPr>
        <w:t xml:space="preserve">ОПШТИ ПОДАЦИ О ЈАВНОЈ НАБАВЦИ 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0" w:name="_Toc369386365"/>
      <w:bookmarkStart w:id="1" w:name="_Toc369387511"/>
      <w:bookmarkStart w:id="2" w:name="_Toc370294126"/>
      <w:bookmarkStart w:id="3" w:name="_Toc490557276"/>
      <w:proofErr w:type="spellStart"/>
      <w:r w:rsidRPr="000A5195">
        <w:rPr>
          <w:rFonts w:ascii="Times New Roman" w:hAnsi="Times New Roman"/>
          <w:sz w:val="24"/>
        </w:rPr>
        <w:t>Подаци</w:t>
      </w:r>
      <w:proofErr w:type="spellEnd"/>
      <w:r w:rsidRPr="000A5195">
        <w:rPr>
          <w:rFonts w:ascii="Times New Roman" w:hAnsi="Times New Roman"/>
          <w:sz w:val="24"/>
        </w:rPr>
        <w:t xml:space="preserve"> о </w:t>
      </w:r>
      <w:proofErr w:type="spellStart"/>
      <w:r w:rsidRPr="000A5195">
        <w:rPr>
          <w:rFonts w:ascii="Times New Roman" w:hAnsi="Times New Roman"/>
          <w:sz w:val="24"/>
        </w:rPr>
        <w:t>наручиоцу</w:t>
      </w:r>
      <w:bookmarkEnd w:id="0"/>
      <w:bookmarkEnd w:id="1"/>
      <w:bookmarkEnd w:id="2"/>
      <w:bookmarkEnd w:id="3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Наручилац: </w:t>
      </w:r>
      <w:r w:rsidRPr="005461A2">
        <w:t>Привредно друштво ''5. Европске универзитетске игре Београд 2020'' д.о.о. Београд</w:t>
      </w:r>
      <w:r w:rsidRPr="000A5195">
        <w:t>, (у даљем тексту: Наручилац)</w:t>
      </w:r>
    </w:p>
    <w:p w:rsidR="005461A2" w:rsidRPr="000A5195" w:rsidRDefault="005461A2" w:rsidP="005461A2">
      <w:pPr>
        <w:pStyle w:val="JNclan1"/>
      </w:pPr>
      <w:r w:rsidRPr="000A5195">
        <w:rPr>
          <w:lang w:val="sr-Cyrl-CS"/>
        </w:rPr>
        <w:t>Седиште Наручиоца</w:t>
      </w:r>
      <w:r w:rsidRPr="000A5195">
        <w:t xml:space="preserve">: </w:t>
      </w:r>
      <w:r>
        <w:rPr>
          <w:lang w:val="sr-Cyrl-RS"/>
        </w:rPr>
        <w:t>Крунска 9</w:t>
      </w:r>
      <w:r w:rsidRPr="000A5195">
        <w:t xml:space="preserve">, </w:t>
      </w:r>
      <w:r>
        <w:rPr>
          <w:lang w:val="sr-Cyrl-RS"/>
        </w:rPr>
        <w:t xml:space="preserve">11000 </w:t>
      </w:r>
      <w:r w:rsidRPr="000A5195">
        <w:t xml:space="preserve">Београд </w:t>
      </w:r>
    </w:p>
    <w:p w:rsidR="005461A2" w:rsidRPr="000A5195" w:rsidRDefault="005461A2" w:rsidP="005461A2">
      <w:pPr>
        <w:pStyle w:val="JNclan1"/>
      </w:pPr>
      <w:r w:rsidRPr="000A5195">
        <w:t>Интернет страница:</w:t>
      </w:r>
      <w:r w:rsidRPr="005461A2">
        <w:t xml:space="preserve"> www.eug2020.eu</w:t>
      </w:r>
    </w:p>
    <w:p w:rsidR="005461A2" w:rsidRPr="000A5195" w:rsidRDefault="005461A2" w:rsidP="005461A2">
      <w:pPr>
        <w:jc w:val="both"/>
      </w:pPr>
      <w:proofErr w:type="spellStart"/>
      <w:r w:rsidRPr="00FD0A59">
        <w:t>Радно</w:t>
      </w:r>
      <w:proofErr w:type="spellEnd"/>
      <w:r w:rsidRPr="00FD0A59">
        <w:t xml:space="preserve"> </w:t>
      </w:r>
      <w:proofErr w:type="spellStart"/>
      <w:r w:rsidRPr="00FD0A59">
        <w:t>време</w:t>
      </w:r>
      <w:proofErr w:type="spellEnd"/>
      <w:r w:rsidRPr="00FD0A59">
        <w:t xml:space="preserve"> </w:t>
      </w:r>
      <w:proofErr w:type="spellStart"/>
      <w:r w:rsidRPr="00FD0A59">
        <w:t>Наручиоца</w:t>
      </w:r>
      <w:proofErr w:type="spellEnd"/>
      <w:r w:rsidRPr="00FD0A59">
        <w:t xml:space="preserve"> </w:t>
      </w:r>
      <w:proofErr w:type="spellStart"/>
      <w:r w:rsidRPr="00FD0A59">
        <w:t>је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</w:t>
      </w:r>
      <w:proofErr w:type="spellStart"/>
      <w:r w:rsidRPr="00FD0A59">
        <w:t>понедељка</w:t>
      </w:r>
      <w:proofErr w:type="spellEnd"/>
      <w:r w:rsidRPr="00FD0A59">
        <w:t xml:space="preserve"> </w:t>
      </w:r>
      <w:proofErr w:type="spellStart"/>
      <w:r w:rsidRPr="00FD0A59">
        <w:t>до</w:t>
      </w:r>
      <w:proofErr w:type="spellEnd"/>
      <w:r w:rsidRPr="00FD0A59">
        <w:t xml:space="preserve"> </w:t>
      </w:r>
      <w:proofErr w:type="spellStart"/>
      <w:r w:rsidRPr="00FD0A59">
        <w:t>петка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0</w:t>
      </w:r>
      <w:r w:rsidR="00E7379F" w:rsidRPr="00FD0A59">
        <w:t>8</w:t>
      </w:r>
      <w:r w:rsidRPr="00FD0A59">
        <w:t xml:space="preserve">:30 </w:t>
      </w:r>
      <w:proofErr w:type="spellStart"/>
      <w:r w:rsidRPr="00FD0A59">
        <w:t>до</w:t>
      </w:r>
      <w:proofErr w:type="spellEnd"/>
      <w:r w:rsidRPr="00FD0A59">
        <w:t xml:space="preserve"> 1</w:t>
      </w:r>
      <w:r w:rsidR="00E7379F" w:rsidRPr="00FD0A59">
        <w:t>6</w:t>
      </w:r>
      <w:r w:rsidRPr="00FD0A59">
        <w:t xml:space="preserve">:30 </w:t>
      </w:r>
      <w:proofErr w:type="spellStart"/>
      <w:r w:rsidRPr="00FD0A59">
        <w:t>часова</w:t>
      </w:r>
      <w:proofErr w:type="spellEnd"/>
      <w:r w:rsidRPr="00FD0A59">
        <w:t>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4" w:name="_Toc369386366"/>
      <w:bookmarkStart w:id="5" w:name="_Toc369387512"/>
      <w:bookmarkStart w:id="6" w:name="_Toc370294127"/>
      <w:bookmarkStart w:id="7" w:name="_Toc490557277"/>
      <w:proofErr w:type="spellStart"/>
      <w:r w:rsidRPr="000A5195">
        <w:rPr>
          <w:rFonts w:ascii="Times New Roman" w:hAnsi="Times New Roman"/>
          <w:sz w:val="24"/>
        </w:rPr>
        <w:t>Врста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поступка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4"/>
      <w:bookmarkEnd w:id="5"/>
      <w:bookmarkEnd w:id="6"/>
      <w:bookmarkEnd w:id="7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Предметна јавна набавка се спроводи у </w:t>
      </w:r>
      <w:r>
        <w:rPr>
          <w:lang w:val="sr-Cyrl-RS"/>
        </w:rPr>
        <w:t xml:space="preserve">отвореном </w:t>
      </w:r>
      <w:r w:rsidRPr="000A5195">
        <w:t>поступку јавне набавке у складу са Законом и подзаконским актима којима се уређују јавне набавке.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8" w:name="_Toc369386367"/>
      <w:bookmarkStart w:id="9" w:name="_Toc369387513"/>
      <w:bookmarkStart w:id="10" w:name="_Toc370294128"/>
      <w:bookmarkStart w:id="11" w:name="_Toc490557278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8"/>
      <w:bookmarkEnd w:id="9"/>
      <w:bookmarkEnd w:id="10"/>
      <w:bookmarkEnd w:id="11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Предмет јавне набавке број: </w:t>
      </w:r>
      <w:r w:rsidR="00326426" w:rsidRPr="00FD0A59">
        <w:rPr>
          <w:rFonts w:eastAsia="Times New Roman"/>
          <w:lang w:val="sr-Cyrl-RS"/>
        </w:rPr>
        <w:t>ЈН</w:t>
      </w:r>
      <w:r w:rsidR="00E3742C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E3742C">
        <w:rPr>
          <w:rFonts w:eastAsia="Times New Roman"/>
          <w:lang w:val="sr-Cyrl-RS"/>
        </w:rPr>
        <w:t>1</w:t>
      </w:r>
      <w:r w:rsidR="00E53EA5" w:rsidRPr="00FD0A59">
        <w:rPr>
          <w:rFonts w:eastAsia="Times New Roman"/>
        </w:rPr>
        <w:t xml:space="preserve"> </w:t>
      </w:r>
      <w:r w:rsidRPr="00FD0A59">
        <w:t xml:space="preserve">су </w:t>
      </w:r>
      <w:r w:rsidR="00E3742C">
        <w:rPr>
          <w:lang w:val="sr-Cyrl-RS"/>
        </w:rPr>
        <w:t>услуге</w:t>
      </w:r>
      <w:r w:rsidRPr="00FD0A59">
        <w:t xml:space="preserve"> </w:t>
      </w:r>
      <w:r w:rsidR="00E3742C">
        <w:rPr>
          <w:lang w:val="sr-Cyrl-RS"/>
        </w:rPr>
        <w:t>репарације и испоруке намештаја</w:t>
      </w:r>
      <w:r w:rsidR="00E53EA5" w:rsidRPr="00FD0A59">
        <w:rPr>
          <w:lang w:val="sr-Cyrl-RS"/>
        </w:rPr>
        <w:t>.</w:t>
      </w:r>
    </w:p>
    <w:p w:rsidR="005461A2" w:rsidRPr="00FD0A59" w:rsidRDefault="00E53EA5" w:rsidP="005461A2">
      <w:pPr>
        <w:jc w:val="both"/>
        <w:rPr>
          <w:rFonts w:eastAsia="Calibri"/>
        </w:rPr>
      </w:pPr>
      <w:proofErr w:type="spellStart"/>
      <w:r w:rsidRPr="00FD0A59">
        <w:rPr>
          <w:rFonts w:eastAsia="Calibri"/>
        </w:rPr>
        <w:t>Понуђен</w:t>
      </w:r>
      <w:proofErr w:type="spellEnd"/>
      <w:r w:rsidRPr="00FD0A59">
        <w:rPr>
          <w:rFonts w:eastAsia="Calibri"/>
          <w:lang w:val="sr-Cyrl-RS"/>
        </w:rPr>
        <w:t>а</w:t>
      </w:r>
      <w:r w:rsidRPr="00FD0A59">
        <w:rPr>
          <w:rFonts w:eastAsia="Calibri"/>
        </w:rPr>
        <w:t xml:space="preserve"> </w:t>
      </w:r>
      <w:r w:rsidRPr="00FD0A59">
        <w:rPr>
          <w:rFonts w:eastAsia="Calibri"/>
          <w:lang w:val="sr-Cyrl-RS"/>
        </w:rPr>
        <w:t>добра</w:t>
      </w:r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морају</w:t>
      </w:r>
      <w:proofErr w:type="spellEnd"/>
      <w:r w:rsidR="005461A2" w:rsidRPr="00FD0A59">
        <w:rPr>
          <w:rFonts w:eastAsia="Calibri"/>
        </w:rPr>
        <w:t xml:space="preserve"> у </w:t>
      </w:r>
      <w:proofErr w:type="spellStart"/>
      <w:r w:rsidR="005461A2" w:rsidRPr="00FD0A59">
        <w:rPr>
          <w:rFonts w:eastAsia="Calibri"/>
        </w:rPr>
        <w:t>целини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да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одговарају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захтевима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из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конкурсне</w:t>
      </w:r>
      <w:proofErr w:type="spellEnd"/>
      <w:r w:rsidR="005461A2" w:rsidRPr="00FD0A59">
        <w:rPr>
          <w:rFonts w:eastAsia="Calibri"/>
        </w:rPr>
        <w:t xml:space="preserve"> </w:t>
      </w:r>
      <w:proofErr w:type="spellStart"/>
      <w:r w:rsidR="005461A2" w:rsidRPr="00FD0A59">
        <w:rPr>
          <w:rFonts w:eastAsia="Calibri"/>
        </w:rPr>
        <w:t>документације</w:t>
      </w:r>
      <w:proofErr w:type="spellEnd"/>
      <w:r w:rsidR="005461A2" w:rsidRPr="00FD0A59">
        <w:rPr>
          <w:rFonts w:eastAsia="Calibri"/>
        </w:rPr>
        <w:t>.</w:t>
      </w:r>
    </w:p>
    <w:p w:rsidR="005461A2" w:rsidRPr="00FD0A59" w:rsidRDefault="005461A2" w:rsidP="005461A2">
      <w:pPr>
        <w:jc w:val="both"/>
        <w:rPr>
          <w:rFonts w:eastAsia="Calibri"/>
        </w:rPr>
      </w:pPr>
      <w:proofErr w:type="spellStart"/>
      <w:r w:rsidRPr="00FD0A59">
        <w:rPr>
          <w:rFonts w:eastAsia="Calibri"/>
        </w:rPr>
        <w:t>Понуђачи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могу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поднети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понуду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само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за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целокупну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набавку</w:t>
      </w:r>
      <w:proofErr w:type="spellEnd"/>
      <w:r w:rsidRPr="00FD0A59">
        <w:rPr>
          <w:rFonts w:eastAsia="Calibri"/>
        </w:rPr>
        <w:t>.</w:t>
      </w:r>
    </w:p>
    <w:p w:rsidR="005461A2" w:rsidRPr="00FD0A59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2" w:name="_Toc369386368"/>
      <w:bookmarkStart w:id="13" w:name="_Toc369387514"/>
      <w:bookmarkStart w:id="14" w:name="_Toc370294129"/>
      <w:bookmarkStart w:id="15" w:name="_Toc490557279"/>
      <w:proofErr w:type="spellStart"/>
      <w:r w:rsidRPr="00FD0A59">
        <w:rPr>
          <w:rFonts w:ascii="Times New Roman" w:hAnsi="Times New Roman"/>
          <w:sz w:val="24"/>
        </w:rPr>
        <w:t>Контакт</w:t>
      </w:r>
      <w:bookmarkEnd w:id="12"/>
      <w:bookmarkEnd w:id="13"/>
      <w:bookmarkEnd w:id="14"/>
      <w:bookmarkEnd w:id="15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Лице (или служба) за контакт: </w:t>
      </w:r>
      <w:r w:rsidR="00326426" w:rsidRPr="00FD0A59">
        <w:rPr>
          <w:lang w:val="sr-Cyrl-RS"/>
        </w:rPr>
        <w:t>Злата Живанов Крапеж</w:t>
      </w:r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>Е - mail адреса:</w:t>
      </w:r>
      <w:r w:rsidR="00503383" w:rsidRPr="00FD0A59">
        <w:t xml:space="preserve"> public.procurement@eug2020.eu</w:t>
      </w:r>
      <w:r w:rsidRPr="00FD0A59">
        <w:t xml:space="preserve"> </w:t>
      </w:r>
    </w:p>
    <w:p w:rsidR="005461A2" w:rsidRPr="00F822E1" w:rsidRDefault="005461A2" w:rsidP="008D5C3C">
      <w:pPr>
        <w:pStyle w:val="Naslov1"/>
        <w:numPr>
          <w:ilvl w:val="0"/>
          <w:numId w:val="8"/>
        </w:numPr>
        <w:suppressAutoHyphens w:val="0"/>
        <w:spacing w:before="360" w:after="240" w:line="240" w:lineRule="auto"/>
        <w:jc w:val="both"/>
        <w:rPr>
          <w:rFonts w:ascii="Times New Roman" w:hAnsi="Times New Roman" w:cs="Times New Roman"/>
          <w:color w:val="000000"/>
        </w:rPr>
      </w:pPr>
      <w:bookmarkStart w:id="16" w:name="_Toc490557280"/>
      <w:r w:rsidRPr="00F822E1">
        <w:rPr>
          <w:rFonts w:ascii="Times New Roman" w:hAnsi="Times New Roman" w:cs="Times New Roman"/>
          <w:color w:val="000000"/>
        </w:rPr>
        <w:t>ПОДАЦИ О ПРЕДМЕТУ ЈАВНЕ НАБАВКЕ</w:t>
      </w:r>
      <w:bookmarkEnd w:id="16"/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7" w:name="_Toc369386370"/>
      <w:bookmarkStart w:id="18" w:name="_Toc369387516"/>
      <w:bookmarkStart w:id="19" w:name="_Toc370294131"/>
      <w:bookmarkStart w:id="20" w:name="_Toc490557281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17"/>
      <w:bookmarkEnd w:id="18"/>
      <w:bookmarkEnd w:id="19"/>
      <w:bookmarkEnd w:id="20"/>
      <w:proofErr w:type="spellEnd"/>
    </w:p>
    <w:p w:rsidR="005461A2" w:rsidRPr="000A5195" w:rsidRDefault="005461A2" w:rsidP="005461A2">
      <w:pPr>
        <w:pStyle w:val="JNclan1"/>
      </w:pPr>
      <w:r w:rsidRPr="00FD0A59">
        <w:t>Предмет јавне набавке број:</w:t>
      </w:r>
      <w:r w:rsidRPr="00FD0A59">
        <w:rPr>
          <w:rFonts w:eastAsia="Times New Roman"/>
        </w:rPr>
        <w:t xml:space="preserve"> </w:t>
      </w:r>
      <w:r w:rsidRPr="00FD0A59">
        <w:t xml:space="preserve"> </w:t>
      </w:r>
      <w:r w:rsidR="00326426" w:rsidRPr="00FD0A59">
        <w:rPr>
          <w:rFonts w:eastAsia="Times New Roman"/>
          <w:lang w:val="sr-Cyrl-RS"/>
        </w:rPr>
        <w:t>ЈН</w:t>
      </w:r>
      <w:r w:rsidR="00E3742C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E3742C">
        <w:rPr>
          <w:rFonts w:eastAsia="Times New Roman"/>
          <w:lang w:val="sr-Cyrl-RS"/>
        </w:rPr>
        <w:t>1</w:t>
      </w:r>
      <w:r w:rsidR="00E53EA5" w:rsidRPr="00FD0A59">
        <w:rPr>
          <w:rFonts w:eastAsia="Times New Roman"/>
          <w:lang w:val="sr-Cyrl-RS"/>
        </w:rPr>
        <w:t xml:space="preserve"> су </w:t>
      </w:r>
      <w:r w:rsidR="00E3742C">
        <w:rPr>
          <w:rFonts w:eastAsia="Times New Roman"/>
          <w:lang w:val="sr-Cyrl-RS"/>
        </w:rPr>
        <w:t>услуге репарације и испоруке намештаја</w:t>
      </w:r>
      <w:r w:rsidRPr="00FD0A59">
        <w:t>.</w:t>
      </w:r>
    </w:p>
    <w:p w:rsidR="005461A2" w:rsidRPr="000A5195" w:rsidRDefault="005461A2" w:rsidP="005461A2">
      <w:pPr>
        <w:pStyle w:val="JNclan1"/>
      </w:pP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  <w:iCs/>
        </w:rPr>
        <w:t>Називи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ознака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из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општег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речника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набавке</w:t>
      </w:r>
      <w:proofErr w:type="spellEnd"/>
      <w:r w:rsidRPr="000A5195">
        <w:rPr>
          <w:bCs/>
          <w:iCs/>
        </w:rPr>
        <w:t xml:space="preserve">: </w:t>
      </w:r>
      <w:proofErr w:type="spellStart"/>
      <w:r w:rsidR="00E3742C" w:rsidRPr="00E3742C">
        <w:t>Намештај</w:t>
      </w:r>
      <w:proofErr w:type="spellEnd"/>
      <w:r w:rsidR="00E3742C" w:rsidRPr="00E3742C">
        <w:t xml:space="preserve">, </w:t>
      </w:r>
      <w:proofErr w:type="spellStart"/>
      <w:r w:rsidR="00E3742C" w:rsidRPr="00E3742C">
        <w:t>Услуге</w:t>
      </w:r>
      <w:proofErr w:type="spellEnd"/>
      <w:r w:rsidR="00E3742C" w:rsidRPr="00E3742C">
        <w:t xml:space="preserve"> </w:t>
      </w:r>
      <w:proofErr w:type="spellStart"/>
      <w:r w:rsidR="00E3742C" w:rsidRPr="00E3742C">
        <w:t>поправке</w:t>
      </w:r>
      <w:proofErr w:type="spellEnd"/>
      <w:r w:rsidR="00E3742C" w:rsidRPr="00E3742C">
        <w:t xml:space="preserve"> и </w:t>
      </w:r>
      <w:proofErr w:type="spellStart"/>
      <w:r w:rsidR="00E3742C" w:rsidRPr="00E3742C">
        <w:t>одржавања</w:t>
      </w:r>
      <w:proofErr w:type="spellEnd"/>
      <w:r w:rsidR="00E3742C" w:rsidRPr="00E3742C">
        <w:t xml:space="preserve"> </w:t>
      </w:r>
      <w:proofErr w:type="spellStart"/>
      <w:r w:rsidR="00E3742C" w:rsidRPr="00E3742C">
        <w:t>намештаја</w:t>
      </w:r>
      <w:proofErr w:type="spellEnd"/>
      <w:r w:rsidR="00E3742C" w:rsidRPr="00E3742C">
        <w:t>; 39100000, 50850000</w:t>
      </w:r>
      <w:r w:rsidRPr="000A5195">
        <w:t>.</w:t>
      </w: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</w:rPr>
        <w:t>Партије</w:t>
      </w:r>
      <w:proofErr w:type="spellEnd"/>
      <w:r w:rsidRPr="000A5195">
        <w:rPr>
          <w:b/>
          <w:bCs/>
        </w:rPr>
        <w:t xml:space="preserve">: </w:t>
      </w:r>
      <w:proofErr w:type="spellStart"/>
      <w:r w:rsidRPr="000A5195"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5461A2" w:rsidRPr="000A5195" w:rsidRDefault="005461A2" w:rsidP="005461A2">
      <w:pPr>
        <w:jc w:val="both"/>
      </w:pPr>
    </w:p>
    <w:p w:rsidR="005461A2" w:rsidRPr="000A5195" w:rsidRDefault="005461A2" w:rsidP="005461A2">
      <w:pPr>
        <w:pStyle w:val="Default"/>
        <w:jc w:val="both"/>
        <w:rPr>
          <w:color w:val="auto"/>
        </w:rPr>
      </w:pPr>
      <w:r w:rsidRPr="000A5195">
        <w:rPr>
          <w:b/>
          <w:bCs/>
          <w:color w:val="auto"/>
        </w:rPr>
        <w:t>2.</w:t>
      </w:r>
      <w:r w:rsidR="002A3701">
        <w:rPr>
          <w:b/>
          <w:bCs/>
          <w:color w:val="auto"/>
        </w:rPr>
        <w:t>2</w:t>
      </w:r>
      <w:r w:rsidRPr="000A5195">
        <w:rPr>
          <w:b/>
          <w:bCs/>
          <w:color w:val="auto"/>
        </w:rPr>
        <w:t xml:space="preserve">. Циљ поступка </w:t>
      </w:r>
    </w:p>
    <w:p w:rsidR="00F17F50" w:rsidRPr="00F17F50" w:rsidRDefault="005461A2" w:rsidP="005461A2">
      <w:pPr>
        <w:jc w:val="both"/>
        <w:rPr>
          <w:lang w:val="sr-Cyrl-RS"/>
        </w:rPr>
      </w:pPr>
      <w:proofErr w:type="spellStart"/>
      <w:r w:rsidRPr="000A5195">
        <w:t>Предметни</w:t>
      </w:r>
      <w:proofErr w:type="spellEnd"/>
      <w:r w:rsidRPr="000A5195">
        <w:t xml:space="preserve"> </w:t>
      </w:r>
      <w:proofErr w:type="spellStart"/>
      <w:r w:rsidRPr="000A5195">
        <w:t>поступак</w:t>
      </w:r>
      <w:proofErr w:type="spellEnd"/>
      <w:r w:rsidRPr="000A5195">
        <w:t xml:space="preserve"> </w:t>
      </w:r>
      <w:proofErr w:type="spellStart"/>
      <w:r w:rsidRPr="000A5195">
        <w:t>се</w:t>
      </w:r>
      <w:proofErr w:type="spellEnd"/>
      <w:r w:rsidRPr="000A5195">
        <w:t xml:space="preserve"> </w:t>
      </w:r>
      <w:proofErr w:type="spellStart"/>
      <w:r w:rsidRPr="000A5195">
        <w:t>спроводи</w:t>
      </w:r>
      <w:proofErr w:type="spellEnd"/>
      <w:r w:rsidRPr="000A5195">
        <w:t xml:space="preserve"> </w:t>
      </w:r>
      <w:proofErr w:type="spellStart"/>
      <w:r w:rsidRPr="000A5195">
        <w:t>ради</w:t>
      </w:r>
      <w:proofErr w:type="spellEnd"/>
      <w:r w:rsidRPr="000A5195">
        <w:t xml:space="preserve"> </w:t>
      </w:r>
      <w:proofErr w:type="spellStart"/>
      <w:r w:rsidRPr="000A5195">
        <w:t>закључења</w:t>
      </w:r>
      <w:proofErr w:type="spellEnd"/>
      <w:r w:rsidRPr="000A5195">
        <w:t xml:space="preserve"> </w:t>
      </w:r>
      <w:proofErr w:type="spellStart"/>
      <w:r w:rsidRPr="000A5195">
        <w:t>уговора</w:t>
      </w:r>
      <w:proofErr w:type="spellEnd"/>
      <w:r w:rsidRPr="000A5195">
        <w:t xml:space="preserve"> о </w:t>
      </w:r>
      <w:proofErr w:type="spellStart"/>
      <w:r w:rsidRPr="000A5195">
        <w:t>јавној</w:t>
      </w:r>
      <w:proofErr w:type="spellEnd"/>
      <w:r w:rsidRPr="000A5195">
        <w:t xml:space="preserve"> </w:t>
      </w:r>
      <w:proofErr w:type="spellStart"/>
      <w:r w:rsidRPr="000A5195">
        <w:t>набавци</w:t>
      </w:r>
      <w:proofErr w:type="spellEnd"/>
      <w:r w:rsidRPr="000A5195">
        <w:t xml:space="preserve">. </w:t>
      </w:r>
      <w:proofErr w:type="spellStart"/>
      <w:r w:rsidRPr="000A5195">
        <w:t>Уговор</w:t>
      </w:r>
      <w:proofErr w:type="spellEnd"/>
      <w:r w:rsidRPr="000A5195">
        <w:t xml:space="preserve"> </w:t>
      </w:r>
      <w:proofErr w:type="spellStart"/>
      <w:r w:rsidRPr="000A5195">
        <w:t>ће</w:t>
      </w:r>
      <w:proofErr w:type="spellEnd"/>
      <w:r w:rsidRPr="000A5195">
        <w:t xml:space="preserve"> </w:t>
      </w:r>
      <w:proofErr w:type="spellStart"/>
      <w:r w:rsidRPr="000A5195">
        <w:t>бити</w:t>
      </w:r>
      <w:proofErr w:type="spellEnd"/>
      <w:r w:rsidRPr="000A5195">
        <w:t xml:space="preserve"> </w:t>
      </w:r>
      <w:proofErr w:type="spellStart"/>
      <w:r w:rsidRPr="000A5195">
        <w:t>закључен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понуђачем</w:t>
      </w:r>
      <w:proofErr w:type="spellEnd"/>
      <w:r w:rsidRPr="000A5195">
        <w:t xml:space="preserve"> </w:t>
      </w:r>
      <w:proofErr w:type="spellStart"/>
      <w:r w:rsidRPr="000A5195">
        <w:t>којем</w:t>
      </w:r>
      <w:proofErr w:type="spellEnd"/>
      <w:r w:rsidRPr="000A5195">
        <w:t xml:space="preserve"> </w:t>
      </w:r>
      <w:proofErr w:type="spellStart"/>
      <w:r w:rsidRPr="000A5195">
        <w:t>Наручилац</w:t>
      </w:r>
      <w:proofErr w:type="spellEnd"/>
      <w:r w:rsidRPr="000A5195">
        <w:t xml:space="preserve"> </w:t>
      </w:r>
      <w:proofErr w:type="spellStart"/>
      <w:r w:rsidRPr="000A5195">
        <w:t>одлуком</w:t>
      </w:r>
      <w:proofErr w:type="spellEnd"/>
      <w:r w:rsidRPr="000A5195">
        <w:t xml:space="preserve"> </w:t>
      </w:r>
      <w:proofErr w:type="spellStart"/>
      <w:r w:rsidRPr="000A5195">
        <w:t>додели</w:t>
      </w:r>
      <w:proofErr w:type="spellEnd"/>
      <w:r w:rsidRPr="000A5195">
        <w:t xml:space="preserve"> </w:t>
      </w:r>
      <w:proofErr w:type="spellStart"/>
      <w:r w:rsidRPr="000A5195">
        <w:t>уговор</w:t>
      </w:r>
      <w:proofErr w:type="spellEnd"/>
      <w:r w:rsidRPr="000A5195">
        <w:t>.</w:t>
      </w:r>
    </w:p>
    <w:p w:rsidR="00BA5C78" w:rsidRPr="006D7B5B" w:rsidRDefault="00BA5C78" w:rsidP="00BA5C78">
      <w:pPr>
        <w:jc w:val="both"/>
      </w:pPr>
    </w:p>
    <w:p w:rsidR="00E53EA5" w:rsidRPr="005461A2" w:rsidRDefault="00941E6E">
      <w:pPr>
        <w:jc w:val="both"/>
        <w:rPr>
          <w:i/>
          <w:iCs/>
          <w:lang w:val="sr-Cyrl-RS"/>
        </w:rPr>
      </w:pPr>
      <w:r>
        <w:br w:type="page"/>
      </w:r>
    </w:p>
    <w:p w:rsidR="001619E7" w:rsidRPr="00E53EA5" w:rsidRDefault="001619E7" w:rsidP="00E53EA5">
      <w:pPr>
        <w:shd w:val="clear" w:color="auto" w:fill="C6D9F1"/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II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</w:t>
      </w:r>
      <w:r w:rsidRPr="006D7B5B">
        <w:rPr>
          <w:b/>
          <w:bCs/>
          <w:i/>
          <w:iCs/>
          <w:sz w:val="28"/>
          <w:szCs w:val="28"/>
        </w:rPr>
        <w:t>ВРСТА, ТЕХНИЧКЕ КАРАКТЕРИСТИКЕ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(</w:t>
      </w:r>
      <w:r w:rsidR="00D6153F" w:rsidRPr="006D7B5B">
        <w:rPr>
          <w:b/>
          <w:bCs/>
          <w:i/>
          <w:iCs/>
          <w:color w:val="auto"/>
          <w:sz w:val="28"/>
          <w:szCs w:val="28"/>
          <w:lang w:val="sr-Cyrl-RS"/>
        </w:rPr>
        <w:t>СПЕЦИФИКАЦИЈЕ)</w:t>
      </w:r>
      <w:r w:rsidRPr="006D7B5B">
        <w:rPr>
          <w:b/>
          <w:bCs/>
          <w:i/>
          <w:iCs/>
          <w:color w:val="auto"/>
          <w:sz w:val="28"/>
          <w:szCs w:val="28"/>
        </w:rPr>
        <w:t>,</w:t>
      </w:r>
      <w:r w:rsidRPr="006D7B5B">
        <w:rPr>
          <w:b/>
          <w:bCs/>
          <w:i/>
          <w:iCs/>
          <w:sz w:val="28"/>
          <w:szCs w:val="28"/>
        </w:rPr>
        <w:t xml:space="preserve"> КВ</w:t>
      </w:r>
      <w:r w:rsidR="00E53EA5">
        <w:rPr>
          <w:b/>
          <w:bCs/>
          <w:i/>
          <w:iCs/>
          <w:sz w:val="28"/>
          <w:szCs w:val="28"/>
        </w:rPr>
        <w:t>АЛИТЕТ, КОЛИЧИНА И ОПИС ДОБАРА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</w:rPr>
      </w:pPr>
    </w:p>
    <w:p w:rsidR="001619E7" w:rsidRPr="006D7B5B" w:rsidRDefault="001619E7">
      <w:pPr>
        <w:rPr>
          <w:b/>
          <w:bCs/>
          <w:i/>
          <w:iCs/>
        </w:rPr>
      </w:pPr>
    </w:p>
    <w:p w:rsidR="00E3742C" w:rsidRPr="006D7B5B" w:rsidRDefault="00E3742C"/>
    <w:tbl>
      <w:tblPr>
        <w:tblW w:w="8926" w:type="dxa"/>
        <w:tblLayout w:type="fixed"/>
        <w:tblLook w:val="04A0" w:firstRow="1" w:lastRow="0" w:firstColumn="1" w:lastColumn="0" w:noHBand="0" w:noVBand="1"/>
      </w:tblPr>
      <w:tblGrid>
        <w:gridCol w:w="780"/>
        <w:gridCol w:w="5594"/>
        <w:gridCol w:w="1134"/>
        <w:gridCol w:w="1418"/>
      </w:tblGrid>
      <w:tr w:rsidR="00E3742C" w:rsidRPr="00E3742C" w:rsidTr="00E3742C">
        <w:trPr>
          <w:trHeight w:val="31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р.бр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ОПИС ПОЗИЦИЈЕ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5E5D0D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>
              <w:rPr>
                <w:rFonts w:eastAsia="Times New Roman"/>
                <w:b/>
                <w:bCs/>
                <w:kern w:val="0"/>
                <w:lang w:val="sr-Cyrl-RS" w:eastAsia="en-US"/>
              </w:rPr>
              <w:t>Ј</w:t>
            </w:r>
            <w:proofErr w:type="spellStart"/>
            <w:r w:rsidR="00E3742C" w:rsidRPr="00E3742C">
              <w:rPr>
                <w:rFonts w:eastAsia="Times New Roman"/>
                <w:b/>
                <w:bCs/>
                <w:kern w:val="0"/>
                <w:lang w:eastAsia="en-US"/>
              </w:rPr>
              <w:t>ед.мере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Количина</w:t>
            </w:r>
            <w:proofErr w:type="spellEnd"/>
          </w:p>
        </w:tc>
      </w:tr>
      <w:tr w:rsidR="00E3742C" w:rsidRPr="00E3742C" w:rsidTr="00E3742C">
        <w:trPr>
          <w:trHeight w:val="31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 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НОВ НАМЕШТАЈ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 </w:t>
            </w:r>
          </w:p>
        </w:tc>
      </w:tr>
      <w:tr w:rsidR="00E3742C" w:rsidRPr="00E3742C" w:rsidTr="00E3742C">
        <w:trPr>
          <w:trHeight w:val="40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Радни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сто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допремање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собе.Материјал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плоче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д=25мм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израдуbočnih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stranica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i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leđa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 2мм.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Конструкција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израђена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металних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elipsastih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профила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попречног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пресека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40x20мм.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Површинска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пластифицирањем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боји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избору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пројектанта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додиру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пластичне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чепове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Дим.60/80/75цм.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одношења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E3742C">
        <w:trPr>
          <w:trHeight w:val="282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2.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Делимично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затворена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изнад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књиге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Дужина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200цм,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висина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35цм, а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дубина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25цм.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две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вертикалне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поделе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леђа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преко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којих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качи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зид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затварање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средњег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отвора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двоје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крила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 35x35цм.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Висина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качења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115цм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по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E3742C">
        <w:trPr>
          <w:trHeight w:val="282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3.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Отворена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изнад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изнад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Дужина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80цм,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висина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35цм, а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дубина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25цм.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Предвидети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леђа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преко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којих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качи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зид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Причвршћивање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бити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довољно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безбедно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полица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E3742C">
        <w:trPr>
          <w:trHeight w:val="23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lastRenderedPageBreak/>
              <w:t>4.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Одбојна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даска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. 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одбојних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дасака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димензије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35/200цм,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на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кантовима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Поставља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Обрачун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комаду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одбојних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дасака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E3742C">
        <w:trPr>
          <w:trHeight w:val="21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5.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Плакарска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плакарских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 60џ192цм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E3742C">
        <w:trPr>
          <w:trHeight w:val="183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6.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судопере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монтажа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дим.60џ52цм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горње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60*10цм.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депонију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1138</w:t>
            </w:r>
          </w:p>
        </w:tc>
      </w:tr>
      <w:tr w:rsidR="00E3742C" w:rsidRPr="00E3742C" w:rsidTr="00E3742C">
        <w:trPr>
          <w:trHeight w:val="182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7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Радна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столица</w:t>
            </w:r>
            <w:proofErr w:type="spellEnd"/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допремање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израђене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ламелираног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буковог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шпера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површински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обрађеног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полууретанским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Седиште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тапацирано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подложним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пресвучено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штофу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3000</w:t>
            </w:r>
          </w:p>
        </w:tc>
      </w:tr>
      <w:tr w:rsidR="00E3742C" w:rsidRPr="00E3742C" w:rsidTr="00E3742C">
        <w:trPr>
          <w:trHeight w:val="49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 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lang w:eastAsia="en-US"/>
              </w:rPr>
            </w:pPr>
            <w:r w:rsidRPr="00E3742C">
              <w:rPr>
                <w:rFonts w:eastAsia="Times New Roman"/>
                <w:b/>
                <w:bCs/>
                <w:kern w:val="0"/>
                <w:lang w:eastAsia="en-US"/>
              </w:rPr>
              <w:t>РЕПАРАЦИЈА РАЗНОГ НАМЕШТАЈА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 </w:t>
            </w:r>
          </w:p>
        </w:tc>
      </w:tr>
      <w:tr w:rsidR="00E3742C" w:rsidRPr="00E3742C" w:rsidTr="00E3742C">
        <w:trPr>
          <w:trHeight w:val="296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и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уградњом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постојећег-оштећеног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1100</w:t>
            </w:r>
          </w:p>
        </w:tc>
      </w:tr>
      <w:tr w:rsidR="00E3742C" w:rsidRPr="00E3742C" w:rsidTr="00E3742C">
        <w:trPr>
          <w:trHeight w:val="268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lastRenderedPageBreak/>
              <w:t>2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кревета-замена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затезање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без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-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оштећеног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300</w:t>
            </w:r>
          </w:p>
        </w:tc>
      </w:tr>
      <w:tr w:rsidR="00E3742C" w:rsidRPr="00E3742C" w:rsidTr="00E3742C">
        <w:trPr>
          <w:trHeight w:val="3246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3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кревета-замена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дим.80х190х4цм.</w:t>
            </w:r>
            <w:r w:rsidRPr="00E3742C">
              <w:rPr>
                <w:rFonts w:eastAsia="Times New Roman"/>
                <w:kern w:val="0"/>
                <w:lang w:eastAsia="en-US"/>
              </w:rPr>
              <w:br/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поломљеног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чамовог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масива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  и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50</w:t>
            </w:r>
          </w:p>
        </w:tc>
      </w:tr>
      <w:tr w:rsidR="00E3742C" w:rsidRPr="00E3742C" w:rsidTr="00E3742C">
        <w:trPr>
          <w:trHeight w:val="296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4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лесонита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br/>
              <w:t xml:space="preserve">80х190х0,4цм.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фабрику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;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извођење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предвиђених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претходну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демонтажу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поломљеног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уградња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новог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тапет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постојећег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жичаног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језгра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150</w:t>
            </w:r>
          </w:p>
        </w:tc>
      </w:tr>
      <w:tr w:rsidR="00E3742C" w:rsidRPr="00E3742C" w:rsidTr="00E3742C">
        <w:trPr>
          <w:trHeight w:val="983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5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маказастог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механизма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r w:rsidRPr="00E3742C">
              <w:rPr>
                <w:rFonts w:eastAsia="Times New Roman"/>
                <w:kern w:val="0"/>
                <w:lang w:eastAsia="en-US"/>
              </w:rPr>
              <w:t>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пар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леви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десни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пар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230</w:t>
            </w:r>
          </w:p>
        </w:tc>
      </w:tr>
      <w:tr w:rsidR="00E3742C" w:rsidRPr="00E3742C" w:rsidTr="00E3742C">
        <w:trPr>
          <w:trHeight w:val="112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6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опруга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маказастог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механизма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пар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леви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десни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пар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150</w:t>
            </w:r>
          </w:p>
        </w:tc>
      </w:tr>
      <w:tr w:rsidR="00E3742C" w:rsidRPr="00E3742C" w:rsidTr="00E3742C">
        <w:trPr>
          <w:trHeight w:val="971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7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кревета-поправка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носеће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меког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="00C065EB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делимичном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роштиљ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греде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30%.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250</w:t>
            </w:r>
          </w:p>
        </w:tc>
      </w:tr>
      <w:tr w:rsidR="00E3742C" w:rsidRPr="00E3742C" w:rsidTr="00E3742C">
        <w:trPr>
          <w:trHeight w:val="126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lastRenderedPageBreak/>
              <w:t>8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кревета-замена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попречне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спојне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странице</w:t>
            </w:r>
            <w:proofErr w:type="spellEnd"/>
            <w:r w:rsidR="007D7916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Израђене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д=18мм,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д=2мм.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100</w:t>
            </w:r>
          </w:p>
        </w:tc>
      </w:tr>
      <w:tr w:rsidR="00E3742C" w:rsidRPr="00E3742C" w:rsidTr="00E3742C">
        <w:trPr>
          <w:trHeight w:val="268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9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типа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 "КАРЛО" 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што</w:t>
            </w:r>
            <w:proofErr w:type="spellEnd"/>
            <w:r w:rsidR="007D7916">
              <w:rPr>
                <w:rFonts w:eastAsia="Times New Roman"/>
                <w:kern w:val="0"/>
                <w:lang w:val="sr-Cyrl-RS"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укључује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преузимање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(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домова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),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одвоз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радионицу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столарску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поправку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ојачавање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елемената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везе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фарбање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дрвених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делова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столице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ПУ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тапацирање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седишта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мебл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штофом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подложног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сунђера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После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завршене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репарације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одвожење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објекат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враћање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у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студентске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собе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2000</w:t>
            </w:r>
          </w:p>
        </w:tc>
      </w:tr>
      <w:tr w:rsidR="00E3742C" w:rsidRPr="00E3742C" w:rsidTr="00E3742C">
        <w:trPr>
          <w:trHeight w:val="7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10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Столарска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поправка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гардеробних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ормара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са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ојачавањем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елемената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везе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заменом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леђа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плакара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ком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1400</w:t>
            </w:r>
          </w:p>
        </w:tc>
      </w:tr>
      <w:tr w:rsidR="00E3742C" w:rsidRPr="00E3742C" w:rsidTr="00E3742C">
        <w:trPr>
          <w:trHeight w:val="964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lang w:eastAsia="en-US"/>
              </w:rPr>
            </w:pPr>
            <w:r w:rsidRPr="00E3742C">
              <w:rPr>
                <w:rFonts w:eastAsia="Times New Roman"/>
                <w:kern w:val="0"/>
                <w:lang w:eastAsia="en-US"/>
              </w:rPr>
              <w:t>11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rPr>
                <w:rFonts w:eastAsia="Times New Roman"/>
                <w:kern w:val="0"/>
                <w:lang w:eastAsia="en-US"/>
              </w:rPr>
            </w:pP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и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уградња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маске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на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зиду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купатила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око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инсталација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.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Материјал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за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израду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је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дезенирани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универ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кантован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АБС </w:t>
            </w:r>
            <w:proofErr w:type="spellStart"/>
            <w:r w:rsidRPr="00E3742C">
              <w:rPr>
                <w:rFonts w:eastAsia="Times New Roman"/>
                <w:kern w:val="0"/>
                <w:lang w:eastAsia="en-US"/>
              </w:rPr>
              <w:t>траком</w:t>
            </w:r>
            <w:proofErr w:type="spellEnd"/>
            <w:r w:rsidRPr="00E3742C">
              <w:rPr>
                <w:rFonts w:eastAsia="Times New Roman"/>
                <w:kern w:val="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м²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42C" w:rsidRPr="00E3742C" w:rsidRDefault="00E3742C" w:rsidP="00E3742C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lang w:eastAsia="en-US"/>
              </w:rPr>
            </w:pPr>
            <w:r w:rsidRPr="00E3742C">
              <w:rPr>
                <w:rFonts w:eastAsia="Times New Roman"/>
                <w:color w:val="auto"/>
                <w:kern w:val="0"/>
                <w:lang w:eastAsia="en-US"/>
              </w:rPr>
              <w:t>750</w:t>
            </w:r>
          </w:p>
        </w:tc>
      </w:tr>
    </w:tbl>
    <w:p w:rsidR="00C65516" w:rsidRDefault="00C65516" w:rsidP="00C65516">
      <w:pPr>
        <w:rPr>
          <w:i/>
          <w:iCs/>
        </w:rPr>
      </w:pPr>
    </w:p>
    <w:p w:rsidR="00F010FE" w:rsidRDefault="00F010FE" w:rsidP="00C65516">
      <w:pPr>
        <w:rPr>
          <w:i/>
          <w:iCs/>
          <w:lang w:val="sr-Cyrl-RS"/>
        </w:rPr>
      </w:pPr>
    </w:p>
    <w:p w:rsidR="00E3742C" w:rsidRDefault="00F010FE" w:rsidP="00BE778F">
      <w:pPr>
        <w:jc w:val="both"/>
        <w:rPr>
          <w:lang w:val="sr-Cyrl-RS"/>
        </w:rPr>
      </w:pPr>
      <w:r w:rsidRPr="00F010FE">
        <w:rPr>
          <w:lang w:val="sr-Cyrl-RS"/>
        </w:rPr>
        <w:t xml:space="preserve">Понуђач је дужан да </w:t>
      </w:r>
      <w:r>
        <w:rPr>
          <w:lang w:val="sr-Cyrl-RS"/>
        </w:rPr>
        <w:t xml:space="preserve">изврши обилазак локације на којој ће се услуга извршити (Студентски град, Тошин бунар 143 – 157). Обилазак локације извршиће се 24.12.2019. године. Заинтересована лица дужна су да се пријаве на </w:t>
      </w:r>
      <w:r>
        <w:t xml:space="preserve">email </w:t>
      </w:r>
      <w:r>
        <w:rPr>
          <w:lang w:val="sr-Cyrl-RS"/>
        </w:rPr>
        <w:t xml:space="preserve">адресу </w:t>
      </w:r>
      <w:hyperlink r:id="rId8" w:history="1">
        <w:r w:rsidR="00BE778F" w:rsidRPr="00680A67">
          <w:rPr>
            <w:rStyle w:val="Hiperveza"/>
          </w:rPr>
          <w:t>public.procurement@eug2020.eu</w:t>
        </w:r>
      </w:hyperlink>
      <w:r w:rsidR="00BE778F">
        <w:t xml:space="preserve"> </w:t>
      </w:r>
      <w:r w:rsidR="00BE778F">
        <w:rPr>
          <w:lang w:val="sr-Cyrl-RS"/>
        </w:rPr>
        <w:t>најкасније 23.12.2019. године у 12</w:t>
      </w:r>
      <w:r w:rsidR="00BE778F">
        <w:t xml:space="preserve">h. </w:t>
      </w:r>
      <w:r w:rsidR="00BE778F">
        <w:rPr>
          <w:lang w:val="sr-Cyrl-RS"/>
        </w:rPr>
        <w:t>Лицима која се пријаве и изврше обилазак локације биће издата потврда од стране представника Наручиоца. Понуђачи су дужни да уз понуду приложе и потврду издату приликом обиласка локације, у супротном ће им понуда бити одбијена као неприхватљива.</w:t>
      </w: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Pr="00BE778F" w:rsidRDefault="00BE778F" w:rsidP="00BE778F">
      <w:pPr>
        <w:jc w:val="both"/>
        <w:rPr>
          <w:lang w:val="sr-Cyrl-RS"/>
        </w:rPr>
      </w:pPr>
    </w:p>
    <w:p w:rsidR="001619E7" w:rsidRPr="006D7B5B" w:rsidRDefault="001619E7">
      <w:pPr>
        <w:rPr>
          <w:i/>
          <w:iCs/>
          <w:sz w:val="18"/>
          <w:szCs w:val="18"/>
        </w:rPr>
      </w:pPr>
    </w:p>
    <w:p w:rsidR="001619E7" w:rsidRPr="006D7B5B" w:rsidRDefault="001619E7">
      <w:pPr>
        <w:rPr>
          <w:i/>
          <w:iCs/>
          <w:sz w:val="18"/>
          <w:szCs w:val="18"/>
        </w:rPr>
      </w:pPr>
    </w:p>
    <w:p w:rsidR="001619E7" w:rsidRDefault="001619E7">
      <w:pPr>
        <w:rPr>
          <w:i/>
          <w:iCs/>
          <w:sz w:val="18"/>
          <w:szCs w:val="18"/>
        </w:rPr>
      </w:pPr>
    </w:p>
    <w:p w:rsidR="00F010FE" w:rsidRDefault="00F010FE">
      <w:pPr>
        <w:rPr>
          <w:i/>
          <w:iCs/>
          <w:sz w:val="18"/>
          <w:szCs w:val="18"/>
        </w:rPr>
      </w:pPr>
    </w:p>
    <w:p w:rsidR="00F010FE" w:rsidRDefault="00F010FE">
      <w:pPr>
        <w:rPr>
          <w:i/>
          <w:iCs/>
          <w:sz w:val="18"/>
          <w:szCs w:val="18"/>
        </w:rPr>
      </w:pPr>
    </w:p>
    <w:p w:rsidR="00F010FE" w:rsidRDefault="00F010FE">
      <w:pPr>
        <w:rPr>
          <w:i/>
          <w:iCs/>
          <w:sz w:val="18"/>
          <w:szCs w:val="18"/>
        </w:rPr>
      </w:pPr>
    </w:p>
    <w:p w:rsidR="00F010FE" w:rsidRPr="006D7B5B" w:rsidRDefault="00F010FE">
      <w:pPr>
        <w:rPr>
          <w:i/>
          <w:iCs/>
          <w:sz w:val="18"/>
          <w:szCs w:val="18"/>
        </w:rPr>
      </w:pP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  <w:kern w:val="2"/>
        </w:rPr>
      </w:pPr>
      <w:r w:rsidRPr="00FD0A59">
        <w:rPr>
          <w:b/>
          <w:bCs/>
          <w:i/>
          <w:iCs/>
          <w:sz w:val="28"/>
          <w:szCs w:val="28"/>
        </w:rPr>
        <w:lastRenderedPageBreak/>
        <w:t>III ТЕХНИЧКА ДОКУМЕНТАЦИЈА И ПЛАНОВИ</w:t>
      </w: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</w:rPr>
      </w:pPr>
    </w:p>
    <w:p w:rsidR="000A0FA6" w:rsidRDefault="000A0FA6">
      <w:pPr>
        <w:rPr>
          <w:i/>
          <w:iCs/>
          <w:sz w:val="18"/>
          <w:szCs w:val="18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  <w:r w:rsidRPr="00FD0A59">
        <w:rPr>
          <w:iCs/>
          <w:lang w:val="sr-Cyrl-RS"/>
        </w:rPr>
        <w:t>За ову набавку н</w:t>
      </w:r>
      <w:r>
        <w:rPr>
          <w:iCs/>
          <w:lang w:val="sr-Cyrl-RS"/>
        </w:rPr>
        <w:t xml:space="preserve">ије предвиђена </w:t>
      </w:r>
      <w:r w:rsidRPr="00FD0A59">
        <w:rPr>
          <w:iCs/>
          <w:lang w:val="sr-Cyrl-RS"/>
        </w:rPr>
        <w:t>техничка документација и планови</w:t>
      </w: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Pr="00CA7C8C" w:rsidRDefault="00FD0A59" w:rsidP="00FD0A59">
      <w:pPr>
        <w:pStyle w:val="Pasussalistom"/>
        <w:tabs>
          <w:tab w:val="left" w:pos="680"/>
        </w:tabs>
        <w:ind w:left="0"/>
        <w:jc w:val="both"/>
        <w:rPr>
          <w:i/>
          <w:iCs/>
          <w:sz w:val="18"/>
          <w:szCs w:val="18"/>
        </w:rPr>
      </w:pPr>
      <w:r>
        <w:rPr>
          <w:iCs/>
          <w:lang w:val="sr-Cyrl-RS"/>
        </w:rPr>
        <w:br w:type="page"/>
      </w:r>
    </w:p>
    <w:p w:rsidR="000A0FA6" w:rsidRPr="006D7B5B" w:rsidRDefault="000A0FA6" w:rsidP="000A0FA6">
      <w:pPr>
        <w:shd w:val="clear" w:color="auto" w:fill="C6D9F1"/>
        <w:jc w:val="center"/>
        <w:rPr>
          <w:b/>
          <w:bCs/>
          <w:i/>
          <w:iCs/>
          <w:sz w:val="28"/>
          <w:szCs w:val="28"/>
          <w:lang w:val="sr-Cyrl-RS"/>
        </w:rPr>
      </w:pPr>
      <w:r w:rsidRPr="006D7B5B">
        <w:rPr>
          <w:b/>
          <w:bCs/>
          <w:i/>
          <w:iCs/>
          <w:sz w:val="28"/>
          <w:szCs w:val="28"/>
          <w:lang w:val="sr-Latn-RS"/>
        </w:rPr>
        <w:lastRenderedPageBreak/>
        <w:t>I</w:t>
      </w:r>
      <w:r w:rsidRPr="006D7B5B">
        <w:rPr>
          <w:b/>
          <w:bCs/>
          <w:i/>
          <w:iCs/>
          <w:sz w:val="28"/>
          <w:szCs w:val="28"/>
        </w:rPr>
        <w:t>V  УСЛОВИ ЗА УЧЕШЋЕ У ПОСТУПКУ ЈАВНЕ НАБАВКЕ ИЗ ЧЛ. 75. И 76. ЗЈН И УПУТСТВО КАКО СЕ ДОКАЗУЈЕ ИСПУЊЕНОСТ ТИХ УСЛОВА</w:t>
      </w: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32"/>
          <w:szCs w:val="32"/>
          <w:lang w:val="sr-Latn-RS"/>
        </w:rPr>
      </w:pP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ОБАВЕЗНИ УСЛОВИ</w:t>
      </w: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</w:pPr>
      <w:r w:rsidRPr="006D7B5B">
        <w:rPr>
          <w:iCs/>
          <w:lang w:val="sr-Cyrl-RS"/>
        </w:rPr>
        <w:t>У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 xml:space="preserve">понуђач мора да докаже да </w:t>
      </w:r>
      <w:proofErr w:type="spellStart"/>
      <w:r w:rsidRPr="006D7B5B">
        <w:rPr>
          <w:iCs/>
        </w:rPr>
        <w:t>испуњава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b/>
          <w:iCs/>
        </w:rPr>
        <w:t>обавезне</w:t>
      </w:r>
      <w:proofErr w:type="spellEnd"/>
      <w:r w:rsidRPr="006D7B5B">
        <w:rPr>
          <w:b/>
          <w:iCs/>
        </w:rPr>
        <w:t xml:space="preserve"> </w:t>
      </w:r>
      <w:proofErr w:type="spellStart"/>
      <w:r w:rsidRPr="006D7B5B">
        <w:rPr>
          <w:b/>
          <w:iCs/>
        </w:rPr>
        <w:t>услове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учешће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дефинисане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чл</w:t>
      </w:r>
      <w:proofErr w:type="spellEnd"/>
      <w:r w:rsidRPr="006D7B5B">
        <w:rPr>
          <w:iCs/>
        </w:rPr>
        <w:t xml:space="preserve">. 75. ЗЈН, </w:t>
      </w:r>
      <w:r w:rsidRPr="006D7B5B">
        <w:rPr>
          <w:iCs/>
          <w:lang w:val="sr-Cyrl-CS"/>
        </w:rPr>
        <w:t>а и</w:t>
      </w:r>
      <w:proofErr w:type="spellStart"/>
      <w:r w:rsidRPr="006D7B5B">
        <w:t>спуњеност</w:t>
      </w:r>
      <w:proofErr w:type="spellEnd"/>
      <w:r w:rsidRPr="006D7B5B">
        <w:t xml:space="preserve"> </w:t>
      </w:r>
      <w:proofErr w:type="spellStart"/>
      <w:r w:rsidRPr="006D7B5B">
        <w:rPr>
          <w:b/>
        </w:rPr>
        <w:t>обавезних</w:t>
      </w:r>
      <w:proofErr w:type="spellEnd"/>
      <w:r w:rsidRPr="006D7B5B">
        <w:rPr>
          <w:b/>
        </w:rPr>
        <w:t xml:space="preserve"> </w:t>
      </w:r>
      <w:r w:rsidRPr="006D7B5B">
        <w:rPr>
          <w:b/>
          <w:lang w:val="sr-Cyrl-CS"/>
        </w:rPr>
        <w:t xml:space="preserve">услова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учешће</w:t>
      </w:r>
      <w:proofErr w:type="spellEnd"/>
      <w:r w:rsidRPr="006D7B5B">
        <w:t xml:space="preserve"> у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предметне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</w:t>
      </w:r>
      <w:r w:rsidRPr="006D7B5B">
        <w:rPr>
          <w:lang w:val="sr-Cyrl-RS"/>
        </w:rPr>
        <w:t>д</w:t>
      </w:r>
      <w:proofErr w:type="spellStart"/>
      <w:r w:rsidRPr="006D7B5B">
        <w:rPr>
          <w:lang w:val="sr-Cyrl-CS"/>
        </w:rPr>
        <w:t>оказује</w:t>
      </w:r>
      <w:proofErr w:type="spellEnd"/>
      <w:r w:rsidRPr="006D7B5B">
        <w:rPr>
          <w:lang w:val="sr-Cyrl-CS"/>
        </w:rPr>
        <w:t xml:space="preserve"> на начин дефинисан у следећој табели, </w:t>
      </w:r>
      <w:r w:rsidRPr="006D7B5B">
        <w:rPr>
          <w:b/>
          <w:lang w:val="sr-Cyrl-CS"/>
        </w:rPr>
        <w:t>и то:</w:t>
      </w:r>
    </w:p>
    <w:p w:rsidR="000A0FA6" w:rsidRPr="001A6C48" w:rsidRDefault="000A0FA6" w:rsidP="000A0FA6">
      <w:pPr>
        <w:pStyle w:val="Pasussalistom"/>
        <w:tabs>
          <w:tab w:val="left" w:pos="680"/>
        </w:tabs>
        <w:ind w:left="0"/>
        <w:jc w:val="both"/>
        <w:rPr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4009"/>
        <w:gridCol w:w="4415"/>
      </w:tblGrid>
      <w:tr w:rsidR="000A0FA6" w:rsidRPr="006D7B5B" w:rsidTr="00373963">
        <w:trPr>
          <w:trHeight w:val="548"/>
        </w:trPr>
        <w:tc>
          <w:tcPr>
            <w:tcW w:w="593" w:type="dxa"/>
            <w:shd w:val="clear" w:color="auto" w:fill="C6D9F1"/>
          </w:tcPr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</w:p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  <w:proofErr w:type="spellStart"/>
            <w:r w:rsidRPr="006D7B5B">
              <w:rPr>
                <w:color w:val="auto"/>
                <w:sz w:val="20"/>
                <w:szCs w:val="20"/>
                <w:lang w:val="sr-Cyrl-CS"/>
              </w:rPr>
              <w:t>Р.бр</w:t>
            </w:r>
            <w:proofErr w:type="spellEnd"/>
          </w:p>
        </w:tc>
        <w:tc>
          <w:tcPr>
            <w:tcW w:w="4123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ОБАВЕЗНИ УСЛОВИ</w:t>
            </w:r>
          </w:p>
        </w:tc>
        <w:tc>
          <w:tcPr>
            <w:tcW w:w="452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RS"/>
              </w:rPr>
              <w:t xml:space="preserve">НАЧИН 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>ДОКАЗИВАЊА</w:t>
            </w:r>
          </w:p>
        </w:tc>
      </w:tr>
      <w:tr w:rsidR="000A0FA6" w:rsidRPr="006D7B5B" w:rsidTr="00373963">
        <w:tc>
          <w:tcPr>
            <w:tcW w:w="593" w:type="dxa"/>
            <w:shd w:val="clear" w:color="auto" w:fill="auto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rPr>
                <w:iCs/>
              </w:rPr>
              <w:t>Да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је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регистрован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код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надлежног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органа</w:t>
            </w:r>
            <w:proofErr w:type="spellEnd"/>
            <w:r w:rsidRPr="006D7B5B">
              <w:rPr>
                <w:iCs/>
              </w:rPr>
              <w:t xml:space="preserve">, </w:t>
            </w:r>
            <w:proofErr w:type="spellStart"/>
            <w:r w:rsidRPr="006D7B5B">
              <w:rPr>
                <w:iCs/>
              </w:rPr>
              <w:t>односно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уписан</w:t>
            </w:r>
            <w:proofErr w:type="spellEnd"/>
            <w:r w:rsidRPr="006D7B5B">
              <w:rPr>
                <w:iCs/>
              </w:rPr>
              <w:t xml:space="preserve"> у </w:t>
            </w:r>
            <w:proofErr w:type="spellStart"/>
            <w:r w:rsidRPr="006D7B5B">
              <w:rPr>
                <w:iCs/>
              </w:rPr>
              <w:t>одговарајући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регистар</w:t>
            </w:r>
            <w:proofErr w:type="spellEnd"/>
            <w:r w:rsidRPr="006D7B5B">
              <w:rPr>
                <w:iCs/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1) ЗЈН);</w:t>
            </w:r>
          </w:p>
          <w:p w:rsidR="000A0FA6" w:rsidRPr="006D7B5B" w:rsidRDefault="000A0FA6" w:rsidP="00373963">
            <w:pPr>
              <w:rPr>
                <w:color w:val="FF0000"/>
                <w:lang w:val="sr-Cyrl-CS"/>
              </w:rPr>
            </w:pPr>
          </w:p>
        </w:tc>
        <w:tc>
          <w:tcPr>
            <w:tcW w:w="4526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CS"/>
              </w:rPr>
            </w:pP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ind w:left="0"/>
              <w:jc w:val="both"/>
              <w:rPr>
                <w:color w:val="FF0000"/>
                <w:lang w:val="sr-Cyrl-RS"/>
              </w:rPr>
            </w:pPr>
            <w:r w:rsidRPr="006D7B5B">
              <w:rPr>
                <w:rFonts w:eastAsia="TimesNewRomanPSMT"/>
                <w:bCs/>
                <w:color w:val="auto"/>
                <w:lang w:val="sr-Cyrl-RS"/>
              </w:rPr>
              <w:t>И</w:t>
            </w:r>
            <w:proofErr w:type="spellStart"/>
            <w:r w:rsidRPr="006D7B5B">
              <w:rPr>
                <w:iCs/>
                <w:color w:val="auto"/>
                <w:lang w:val="sr-Cyrl-CS"/>
              </w:rPr>
              <w:t>звод</w:t>
            </w:r>
            <w:proofErr w:type="spellEnd"/>
            <w:r w:rsidRPr="006D7B5B">
              <w:rPr>
                <w:iCs/>
                <w:color w:val="auto"/>
                <w:lang w:val="sr-Cyrl-C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Агенције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регистре</w:t>
            </w:r>
            <w:proofErr w:type="spellEnd"/>
          </w:p>
          <w:p w:rsidR="000A0FA6" w:rsidRPr="006D7B5B" w:rsidRDefault="000A0FA6" w:rsidP="006276D0">
            <w:pPr>
              <w:pStyle w:val="Pasussalistom"/>
              <w:ind w:left="0"/>
              <w:jc w:val="both"/>
              <w:rPr>
                <w:color w:val="FF0000"/>
                <w:lang w:val="sr-Cyrl-RS"/>
              </w:rPr>
            </w:pP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он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његов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законски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заступник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неко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од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кривичних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члан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организоване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криминалне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групе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привреде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животне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средине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примања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давања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мита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преваре</w:t>
            </w:r>
            <w:proofErr w:type="spellEnd"/>
            <w:r w:rsidRPr="006D7B5B">
              <w:rPr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2) ЗЈН);</w:t>
            </w:r>
          </w:p>
          <w:p w:rsidR="000A0FA6" w:rsidRPr="006D7B5B" w:rsidRDefault="000A0FA6" w:rsidP="00373963">
            <w:pPr>
              <w:jc w:val="both"/>
              <w:rPr>
                <w:color w:val="FF0000"/>
                <w:lang w:val="sr-Cyrl-CS"/>
              </w:rPr>
            </w:pPr>
          </w:p>
        </w:tc>
        <w:tc>
          <w:tcPr>
            <w:tcW w:w="4526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color w:val="auto"/>
                <w:u w:val="single"/>
                <w:lang w:val="sr-Cyrl-CS"/>
              </w:rPr>
              <w:t>р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авна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>:</w:t>
            </w:r>
            <w:r w:rsidRPr="006D7B5B">
              <w:rPr>
                <w:bCs/>
                <w:color w:val="auto"/>
              </w:rPr>
              <w:t xml:space="preserve"> 1)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уверењe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основног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ru-RU"/>
              </w:rPr>
              <w:t>,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. </w:t>
            </w:r>
            <w:r w:rsidRPr="006D7B5B">
              <w:rPr>
                <w:color w:val="auto"/>
                <w:u w:val="single"/>
                <w:lang w:val="sr-Cyrl-RS"/>
              </w:rPr>
              <w:t>Напомена</w:t>
            </w:r>
            <w:r w:rsidRPr="006D7B5B">
              <w:rPr>
                <w:color w:val="auto"/>
                <w:lang w:val="sr-Cyrl-RS"/>
              </w:rPr>
              <w:t xml:space="preserve">: Уколико уверење Основног суда не обухвата </w:t>
            </w:r>
            <w:proofErr w:type="spellStart"/>
            <w:r w:rsidRPr="006D7B5B">
              <w:rPr>
                <w:color w:val="auto"/>
              </w:rPr>
              <w:t>податке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надлежности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редовног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одељења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суда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потребно је поред уверења Основног суда доставити </w:t>
            </w:r>
            <w:r w:rsidRPr="006D7B5B">
              <w:rPr>
                <w:b/>
                <w:color w:val="auto"/>
                <w:u w:val="single"/>
                <w:lang w:val="sr-Cyrl-RS"/>
              </w:rPr>
              <w:t>И</w:t>
            </w:r>
            <w:r w:rsidRPr="006D7B5B">
              <w:rPr>
                <w:color w:val="auto"/>
                <w:lang w:val="sr-Cyrl-RS"/>
              </w:rPr>
              <w:t xml:space="preserve"> </w:t>
            </w:r>
            <w:r w:rsidRPr="006D7B5B">
              <w:rPr>
                <w:b/>
                <w:color w:val="auto"/>
                <w:lang w:val="sr-Cyrl-RS"/>
              </w:rPr>
              <w:t xml:space="preserve">УВЕРЕЊЕ </w:t>
            </w:r>
            <w:r w:rsidRPr="006D7B5B">
              <w:rPr>
                <w:b/>
                <w:color w:val="auto"/>
              </w:rPr>
              <w:t>ВИШЕГ СУДА</w:t>
            </w:r>
            <w:r w:rsidRPr="006D7B5B">
              <w:rPr>
                <w:b/>
                <w:color w:val="auto"/>
                <w:lang w:val="sr-Cyrl-R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којом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правно лице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  <w:lang w:val="sr-Cyrl-RS"/>
              </w:rPr>
              <w:t>о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 и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; </w:t>
            </w:r>
            <w:r w:rsidRPr="006D7B5B">
              <w:rPr>
                <w:color w:val="auto"/>
              </w:rPr>
              <w:t xml:space="preserve">2)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Посебног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одељења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за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организовани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криминал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Вишег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у </w:t>
            </w:r>
            <w:proofErr w:type="spellStart"/>
            <w:r w:rsidRPr="006D7B5B">
              <w:rPr>
                <w:b/>
                <w:color w:val="auto"/>
              </w:rPr>
              <w:t>Београду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lastRenderedPageBreak/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; 3)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). </w:t>
            </w:r>
            <w:proofErr w:type="spellStart"/>
            <w:r w:rsidRPr="006D7B5B">
              <w:rPr>
                <w:color w:val="auto"/>
              </w:rPr>
              <w:t>Уколико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дужан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достави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доказ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сваког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њих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bCs/>
                <w:color w:val="auto"/>
                <w:u w:val="single"/>
              </w:rPr>
              <w:t>редузетници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и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физичка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color w:val="auto"/>
                <w:u w:val="single"/>
              </w:rPr>
              <w:t>: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као</w:t>
            </w:r>
            <w:proofErr w:type="spellEnd"/>
            <w:r w:rsidRPr="006D7B5B">
              <w:rPr>
                <w:color w:val="FF0000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члан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групе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>).</w:t>
            </w:r>
          </w:p>
          <w:p w:rsidR="000A0FA6" w:rsidRPr="006D7B5B" w:rsidRDefault="006276D0" w:rsidP="006276D0">
            <w:pPr>
              <w:jc w:val="both"/>
              <w:rPr>
                <w:color w:val="FF0000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FF0000"/>
                <w:lang w:val="sr-Cyrl-CS"/>
              </w:rPr>
            </w:pPr>
            <w:r w:rsidRPr="006D7B5B">
              <w:rPr>
                <w:color w:val="auto"/>
                <w:lang w:val="sr-Cyrl-CS"/>
              </w:rPr>
              <w:lastRenderedPageBreak/>
              <w:t>3.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измирио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доспеле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порезе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доприносе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друге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јавне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дажбине</w:t>
            </w:r>
            <w:proofErr w:type="spellEnd"/>
            <w:r w:rsidRPr="006D7B5B">
              <w:t xml:space="preserve"> у </w:t>
            </w:r>
            <w:proofErr w:type="spellStart"/>
            <w:r w:rsidRPr="006D7B5B">
              <w:t>складу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прописима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Републике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Србије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стране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државе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седиште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њеној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територији</w:t>
            </w:r>
            <w:proofErr w:type="spellEnd"/>
            <w:r w:rsidRPr="006D7B5B">
              <w:t xml:space="preserve"> </w:t>
            </w:r>
            <w:r w:rsidR="005E154A"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="005E154A"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="005E154A" w:rsidRPr="006D7B5B">
              <w:rPr>
                <w:i/>
                <w:iCs/>
                <w:lang w:val="sr-Cyrl-CS"/>
              </w:rPr>
              <w:t>. 4) ЗЈН</w:t>
            </w:r>
            <w:r w:rsidRPr="006D7B5B">
              <w:rPr>
                <w:i/>
                <w:iCs/>
                <w:lang w:val="sr-Cyrl-CS"/>
              </w:rPr>
              <w:t>);</w:t>
            </w:r>
          </w:p>
          <w:p w:rsidR="000A0FA6" w:rsidRPr="006D7B5B" w:rsidRDefault="000A0FA6" w:rsidP="00373963">
            <w:pPr>
              <w:rPr>
                <w:color w:val="FF0000"/>
              </w:rPr>
            </w:pPr>
          </w:p>
        </w:tc>
        <w:tc>
          <w:tcPr>
            <w:tcW w:w="4526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Пореске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Министарства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финансија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доспеле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порезе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доприносе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надлежне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управе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локалне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самоуправе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основу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изворних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локалних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јавних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прихода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потврду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надлежног органа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поступку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приватизације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b/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  <w:p w:rsidR="000A0FA6" w:rsidRPr="006D7B5B" w:rsidRDefault="000A0FA6" w:rsidP="00373963">
            <w:pPr>
              <w:jc w:val="both"/>
              <w:rPr>
                <w:color w:val="FF0000"/>
              </w:rPr>
            </w:pP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4.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/>
                <w:iCs/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поштовао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произлазе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важећих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прописа</w:t>
            </w:r>
            <w:proofErr w:type="spellEnd"/>
            <w:r w:rsidRPr="006D7B5B">
              <w:rPr>
                <w:color w:val="auto"/>
              </w:rPr>
              <w:t xml:space="preserve"> о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запошљавању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условима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  <w:lang w:val="sr-Cyrl-RS"/>
              </w:rPr>
              <w:t>, као и да нема забрану обављања дела</w:t>
            </w:r>
            <w:r w:rsidR="00823224" w:rsidRPr="006D7B5B">
              <w:rPr>
                <w:color w:val="auto"/>
                <w:lang w:val="sr-Cyrl-RS"/>
              </w:rPr>
              <w:t xml:space="preserve">тности која је на снази </w:t>
            </w:r>
            <w:r w:rsidR="00823224" w:rsidRPr="006D7B5B">
              <w:rPr>
                <w:color w:val="auto"/>
                <w:lang w:val="sr-Cyrl-RS"/>
              </w:rPr>
              <w:lastRenderedPageBreak/>
              <w:t>у време</w:t>
            </w:r>
            <w:r w:rsidRPr="006D7B5B">
              <w:rPr>
                <w:color w:val="auto"/>
                <w:lang w:val="sr-Cyrl-RS"/>
              </w:rPr>
              <w:t xml:space="preserve"> подношења понуде (</w:t>
            </w:r>
            <w:r w:rsidRPr="006D7B5B">
              <w:rPr>
                <w:i/>
                <w:iCs/>
                <w:color w:val="auto"/>
                <w:lang w:val="sr-Cyrl-CS"/>
              </w:rPr>
              <w:t>чл. 75. ст. 2. ЗЈН).</w:t>
            </w:r>
          </w:p>
        </w:tc>
        <w:tc>
          <w:tcPr>
            <w:tcW w:w="4526" w:type="dxa"/>
            <w:shd w:val="clear" w:color="auto" w:fill="auto"/>
          </w:tcPr>
          <w:p w:rsidR="000A0FA6" w:rsidRPr="006D7B5B" w:rsidRDefault="006276D0" w:rsidP="00373963">
            <w:pPr>
              <w:jc w:val="both"/>
              <w:rPr>
                <w:color w:val="FF0000"/>
              </w:rPr>
            </w:pPr>
            <w:r w:rsidRPr="000A5195">
              <w:rPr>
                <w:lang w:val="sr-Cyrl-CS"/>
              </w:rPr>
              <w:lastRenderedPageBreak/>
              <w:t xml:space="preserve">Потписан Образац изјаве о поштовању обавеза из члана 75. став 2. </w:t>
            </w:r>
            <w:r>
              <w:rPr>
                <w:lang w:val="sr-Cyrl-CS"/>
              </w:rPr>
              <w:t>Закона (Образац 5</w:t>
            </w:r>
            <w:r w:rsidRPr="000A5195">
              <w:rPr>
                <w:lang w:val="sr-Cyrl-CS"/>
              </w:rPr>
              <w:t xml:space="preserve">). Изјава мора да буде потписана од </w:t>
            </w:r>
            <w:r>
              <w:rPr>
                <w:lang w:val="sr-Cyrl-CS"/>
              </w:rPr>
              <w:t>стране овлашћеног лица понуђача.</w:t>
            </w:r>
          </w:p>
        </w:tc>
      </w:tr>
    </w:tbl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32"/>
          <w:szCs w:val="32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32"/>
          <w:szCs w:val="32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ДОДАТНИ УСЛОВИ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/>
          <w:bCs/>
          <w:color w:val="auto"/>
          <w:sz w:val="36"/>
          <w:szCs w:val="36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/>
          <w:bCs/>
          <w:color w:val="auto"/>
          <w:lang w:val="sr-Cyrl-CS"/>
        </w:rPr>
      </w:pPr>
      <w:proofErr w:type="spellStart"/>
      <w:r w:rsidRPr="006D7B5B">
        <w:rPr>
          <w:bCs/>
          <w:iCs/>
          <w:color w:val="auto"/>
        </w:rPr>
        <w:t>Понуђач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који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учествује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предметне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мора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испунити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додатне</w:t>
      </w:r>
      <w:proofErr w:type="spellEnd"/>
      <w:r w:rsidRPr="006D7B5B">
        <w:rPr>
          <w:b/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услове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за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учешће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="00E914CD" w:rsidRPr="006D7B5B">
        <w:rPr>
          <w:iCs/>
          <w:color w:val="auto"/>
        </w:rPr>
        <w:t>,</w:t>
      </w:r>
      <w:r w:rsidRPr="006D7B5B">
        <w:rPr>
          <w:iCs/>
          <w:color w:val="auto"/>
          <w:lang w:val="sr-Cyrl-RS"/>
        </w:rPr>
        <w:t xml:space="preserve"> дефинисане овом конкурсном документацијом</w:t>
      </w:r>
      <w:r w:rsidRPr="006D7B5B">
        <w:rPr>
          <w:iCs/>
          <w:color w:val="auto"/>
        </w:rPr>
        <w:t>,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 </w:t>
      </w:r>
      <w:r w:rsidRPr="006D7B5B">
        <w:rPr>
          <w:iCs/>
          <w:color w:val="auto"/>
          <w:lang w:val="sr-Cyrl-CS"/>
        </w:rPr>
        <w:t>а и</w:t>
      </w:r>
      <w:r w:rsidRPr="006D7B5B">
        <w:rPr>
          <w:rFonts w:eastAsia="TimesNewRomanPS-BoldMT"/>
          <w:bCs/>
          <w:color w:val="auto"/>
          <w:lang w:val="sr-Cyrl-CS"/>
        </w:rPr>
        <w:t xml:space="preserve">спуњеност 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додатних услова </w:t>
      </w:r>
      <w:r w:rsidRPr="006D7B5B">
        <w:rPr>
          <w:rFonts w:eastAsia="TimesNewRomanPS-BoldMT"/>
          <w:bCs/>
          <w:color w:val="auto"/>
          <w:lang w:val="sr-Cyrl-CS"/>
        </w:rPr>
        <w:t xml:space="preserve">понуђач доказује </w:t>
      </w:r>
      <w:r w:rsidRPr="006D7B5B">
        <w:rPr>
          <w:lang w:val="sr-Cyrl-CS"/>
        </w:rPr>
        <w:t xml:space="preserve">на начин дефинисан у наредној табели, </w:t>
      </w:r>
      <w:r w:rsidRPr="006D7B5B">
        <w:rPr>
          <w:b/>
          <w:lang w:val="sr-Cyrl-CS"/>
        </w:rPr>
        <w:t>и то</w:t>
      </w:r>
      <w:r w:rsidRPr="006D7B5B">
        <w:rPr>
          <w:rFonts w:eastAsia="TimesNewRomanPS-BoldMT"/>
          <w:b/>
          <w:bCs/>
          <w:color w:val="auto"/>
          <w:lang w:val="sr-Cyrl-CS"/>
        </w:rPr>
        <w:t>: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Cs/>
          <w:color w:val="auto"/>
          <w:lang w:val="sr-Cyrl-CS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367"/>
        <w:gridCol w:w="4347"/>
      </w:tblGrid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  <w:lang w:val="sr-Cyrl-CS"/>
              </w:rPr>
              <w:t>Р.бр</w:t>
            </w:r>
            <w:proofErr w:type="spellEnd"/>
            <w:r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ДОДАТНИ УСЛОВИ</w:t>
            </w:r>
          </w:p>
        </w:tc>
        <w:tc>
          <w:tcPr>
            <w:tcW w:w="434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НАЧИН ДОКАЗИВАЊА</w:t>
            </w: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ФИНАНСИЈСКИ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0A0FA6" w:rsidRPr="00A73442" w:rsidRDefault="006276D0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 w:rsidRPr="00A73442">
              <w:rPr>
                <w:rFonts w:eastAsia="TimesNewRomanPSMT"/>
                <w:bCs/>
                <w:color w:val="auto"/>
                <w:lang w:val="sr-Cyrl-RS"/>
              </w:rPr>
              <w:t>Испуњеност услова финансијског капацитета Наручилац ће утврдити увидом у податке у јавн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регистр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има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(регистар привредних друштава АПР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 xml:space="preserve"> и регистар рачуна НБС)</w:t>
            </w:r>
          </w:p>
          <w:p w:rsidR="00FD09DC" w:rsidRPr="00A73442" w:rsidRDefault="00FD09DC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</w:p>
        </w:tc>
      </w:tr>
      <w:tr w:rsidR="000A0FA6" w:rsidRPr="006D7B5B" w:rsidTr="00373963">
        <w:trPr>
          <w:trHeight w:val="567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tcBorders>
              <w:bottom w:val="single" w:sz="4" w:space="0" w:color="auto"/>
            </w:tcBorders>
            <w:shd w:val="clear" w:color="auto" w:fill="auto"/>
          </w:tcPr>
          <w:p w:rsidR="007F517A" w:rsidRDefault="007F517A" w:rsidP="007F517A">
            <w:pPr>
              <w:rPr>
                <w:color w:val="auto"/>
                <w:lang w:val="sr-Cyrl-CS"/>
              </w:rPr>
            </w:pPr>
          </w:p>
          <w:p w:rsidR="000A0FA6" w:rsidRDefault="00FD09DC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Понуђач није у поступку стечаја или ликвидације</w:t>
            </w:r>
          </w:p>
          <w:p w:rsidR="00FD09DC" w:rsidRDefault="00FD09DC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 xml:space="preserve">Рачуни понуђача нису били у блокади најмање </w:t>
            </w:r>
            <w:r w:rsidR="007F517A">
              <w:rPr>
                <w:color w:val="auto"/>
                <w:lang w:val="sr-Cyrl-CS"/>
              </w:rPr>
              <w:t>36</w:t>
            </w:r>
            <w:r>
              <w:rPr>
                <w:color w:val="auto"/>
                <w:lang w:val="sr-Cyrl-CS"/>
              </w:rPr>
              <w:t xml:space="preserve"> месеци пре објављивања позива за подношење понуда, као и у периоду након објављивања позива за подношење понуда до доношења одлуке о додели уговора</w:t>
            </w:r>
          </w:p>
          <w:p w:rsidR="00FD09DC" w:rsidRDefault="00FD09DC" w:rsidP="00FD09DC">
            <w:pPr>
              <w:rPr>
                <w:color w:val="auto"/>
                <w:lang w:val="sr-Cyrl-CS"/>
              </w:rPr>
            </w:pPr>
          </w:p>
          <w:p w:rsidR="00FD09DC" w:rsidRPr="006D7B5B" w:rsidRDefault="00FD09DC" w:rsidP="00FD09DC">
            <w:pPr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 xml:space="preserve">Услове финансијског капацитета морају да испуњавају сви чланови заједничке понуде </w:t>
            </w: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CS"/>
              </w:rPr>
            </w:pPr>
          </w:p>
        </w:tc>
        <w:tc>
          <w:tcPr>
            <w:tcW w:w="4347" w:type="dxa"/>
            <w:vMerge/>
            <w:shd w:val="clear" w:color="auto" w:fill="FFFFFF"/>
          </w:tcPr>
          <w:p w:rsidR="000A0FA6" w:rsidRPr="00A73442" w:rsidRDefault="000A0FA6" w:rsidP="00373963">
            <w:pPr>
              <w:pStyle w:val="Default"/>
              <w:jc w:val="both"/>
              <w:rPr>
                <w:color w:val="auto"/>
              </w:rPr>
            </w:pP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ПОСЛОВНИ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3242F5" w:rsidRDefault="003242F5" w:rsidP="00EB4C1E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услов под 1 и 2:</w:t>
            </w:r>
          </w:p>
          <w:p w:rsidR="00DA5B03" w:rsidRDefault="00DA5B03" w:rsidP="003242F5">
            <w:pPr>
              <w:pStyle w:val="Pasussalistom"/>
              <w:numPr>
                <w:ilvl w:val="0"/>
                <w:numId w:val="27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Спецификација извршених испорука и услуга репарације у складу са Обрасцем </w:t>
            </w:r>
            <w:r w:rsidR="00F010FE">
              <w:rPr>
                <w:color w:val="auto"/>
                <w:lang w:val="sr-Cyrl-RS"/>
              </w:rPr>
              <w:t>7</w:t>
            </w:r>
            <w:r>
              <w:rPr>
                <w:color w:val="auto"/>
                <w:lang w:val="sr-Cyrl-RS"/>
              </w:rPr>
              <w:t>.</w:t>
            </w:r>
          </w:p>
          <w:p w:rsidR="00DA5B03" w:rsidRDefault="00DA5B03" w:rsidP="003242F5">
            <w:pPr>
              <w:pStyle w:val="Pasussalistom"/>
              <w:numPr>
                <w:ilvl w:val="0"/>
                <w:numId w:val="27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Потврде наручилаца, у складу са Обрасцем </w:t>
            </w:r>
            <w:r w:rsidR="00F010FE">
              <w:rPr>
                <w:color w:val="auto"/>
                <w:lang w:val="sr-Cyrl-RS"/>
              </w:rPr>
              <w:t>8</w:t>
            </w:r>
            <w:r>
              <w:rPr>
                <w:color w:val="auto"/>
                <w:lang w:val="sr-Cyrl-RS"/>
              </w:rPr>
              <w:t>.</w:t>
            </w:r>
          </w:p>
          <w:p w:rsidR="00DA5B03" w:rsidRDefault="00DA5B03" w:rsidP="003242F5">
            <w:pPr>
              <w:pStyle w:val="Pasussalistom"/>
              <w:numPr>
                <w:ilvl w:val="0"/>
                <w:numId w:val="27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Фотокопије уговора и окончаних ситуација – фактура, оверених од стране надзорног органа и наручиоца.</w:t>
            </w:r>
          </w:p>
          <w:p w:rsidR="003242F5" w:rsidRDefault="003242F5" w:rsidP="00EB4C1E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услов под 3:</w:t>
            </w:r>
          </w:p>
          <w:p w:rsidR="00EB4C1E" w:rsidRPr="00A73442" w:rsidRDefault="00EB4C1E" w:rsidP="00EB4C1E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Важећи с</w:t>
            </w:r>
            <w:r w:rsidRPr="00A73442">
              <w:rPr>
                <w:color w:val="auto"/>
                <w:lang w:val="sr-Cyrl-RS"/>
              </w:rPr>
              <w:t>ертификат о усаглашености са траженим стандардима.</w:t>
            </w:r>
          </w:p>
          <w:p w:rsidR="000A0FA6" w:rsidRPr="00A73442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</w:tc>
      </w:tr>
      <w:tr w:rsidR="000A0FA6" w:rsidRPr="006D7B5B" w:rsidTr="00373963">
        <w:trPr>
          <w:trHeight w:val="851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7F517A" w:rsidRDefault="007F517A" w:rsidP="003242F5">
            <w:pPr>
              <w:numPr>
                <w:ilvl w:val="0"/>
                <w:numId w:val="25"/>
              </w:numPr>
              <w:snapToGrid w:val="0"/>
              <w:ind w:left="741" w:hanging="425"/>
              <w:rPr>
                <w:lang w:val="sr-Cyrl-RS"/>
              </w:rPr>
            </w:pPr>
            <w:r>
              <w:rPr>
                <w:lang w:val="sr-Cyrl-RS"/>
              </w:rPr>
              <w:t>Понуђач мора да је, у претходне 3 године, до објављивања позива за подношење понуда, испоручио нов намештај у вредности од најмање 200 милиона динара. У обзир ће се узети само испоруке које се односе на намештај</w:t>
            </w:r>
            <w:r w:rsidR="00DA5B03">
              <w:rPr>
                <w:lang w:val="sr-Cyrl-RS"/>
              </w:rPr>
              <w:t xml:space="preserve"> који по намени одговара намештају који је предмет јавне набавке (смештај и боравак особа)</w:t>
            </w:r>
            <w:r>
              <w:rPr>
                <w:lang w:val="sr-Cyrl-RS"/>
              </w:rPr>
              <w:t>.</w:t>
            </w:r>
          </w:p>
          <w:p w:rsidR="007F517A" w:rsidRDefault="007F517A" w:rsidP="003242F5">
            <w:pPr>
              <w:numPr>
                <w:ilvl w:val="0"/>
                <w:numId w:val="25"/>
              </w:numPr>
              <w:snapToGrid w:val="0"/>
              <w:ind w:left="741" w:hanging="425"/>
              <w:rPr>
                <w:lang w:val="sr-Cyrl-RS"/>
              </w:rPr>
            </w:pPr>
            <w:r>
              <w:rPr>
                <w:lang w:val="sr-Cyrl-RS"/>
              </w:rPr>
              <w:t xml:space="preserve">Понуђач мора да је, у претходне 3 године, до објављивања позива за подношење понуда, </w:t>
            </w:r>
            <w:r>
              <w:rPr>
                <w:lang w:val="sr-Cyrl-RS"/>
              </w:rPr>
              <w:lastRenderedPageBreak/>
              <w:t xml:space="preserve">реализовао најмање један уговор који за предмет има репарацију намештаја у вредности од најмање 30 милиона динара. </w:t>
            </w:r>
            <w:r w:rsidR="00DA5B03" w:rsidRPr="00DA5B03">
              <w:rPr>
                <w:lang w:val="sr-Cyrl-RS"/>
              </w:rPr>
              <w:t>У обзир ће се узети само испоруке које се односе на намештај који по намени одговара намештају који је предмет јавне набавке (смештај и боравак особа)</w:t>
            </w:r>
            <w:r>
              <w:rPr>
                <w:lang w:val="sr-Cyrl-RS"/>
              </w:rPr>
              <w:t xml:space="preserve">. </w:t>
            </w:r>
          </w:p>
          <w:p w:rsidR="00DA5B03" w:rsidRDefault="00EB4C1E" w:rsidP="003242F5">
            <w:pPr>
              <w:numPr>
                <w:ilvl w:val="0"/>
                <w:numId w:val="25"/>
              </w:numPr>
              <w:snapToGrid w:val="0"/>
              <w:ind w:left="741" w:hanging="425"/>
              <w:rPr>
                <w:lang w:val="sr-Cyrl-RS"/>
              </w:rPr>
            </w:pPr>
            <w:r w:rsidRPr="00FD09DC">
              <w:rPr>
                <w:lang w:val="sr-Cyrl-RS"/>
              </w:rPr>
              <w:t>Понуђач мора да послује у складу са важећим стандардима</w:t>
            </w:r>
            <w:r w:rsidR="003242F5">
              <w:rPr>
                <w:lang w:val="sr-Cyrl-RS"/>
              </w:rPr>
              <w:t>:</w:t>
            </w:r>
          </w:p>
          <w:p w:rsidR="00EB4C1E" w:rsidRDefault="00EB4C1E" w:rsidP="00DA5B03">
            <w:pPr>
              <w:numPr>
                <w:ilvl w:val="0"/>
                <w:numId w:val="26"/>
              </w:numPr>
              <w:snapToGrid w:val="0"/>
              <w:rPr>
                <w:lang w:val="sr-Cyrl-RS"/>
              </w:rPr>
            </w:pPr>
            <w:r w:rsidRPr="00FD09DC">
              <w:rPr>
                <w:i/>
                <w:iCs/>
              </w:rPr>
              <w:t>ISO</w:t>
            </w:r>
            <w:r w:rsidRPr="00FD09DC">
              <w:rPr>
                <w:i/>
                <w:iCs/>
                <w:lang w:val="sr-Cyrl-RS"/>
              </w:rPr>
              <w:t xml:space="preserve"> 9001</w:t>
            </w:r>
            <w:r>
              <w:rPr>
                <w:i/>
                <w:iCs/>
                <w:lang w:val="sr-Cyrl-RS"/>
              </w:rPr>
              <w:t xml:space="preserve">, </w:t>
            </w:r>
            <w:r>
              <w:rPr>
                <w:i/>
                <w:iCs/>
              </w:rPr>
              <w:t xml:space="preserve">ISO 14001, ISO 22301 </w:t>
            </w:r>
            <w:r w:rsidRPr="00EB4C1E">
              <w:rPr>
                <w:lang w:val="sr-Cyrl-RS"/>
              </w:rPr>
              <w:t>и</w:t>
            </w:r>
            <w:r>
              <w:rPr>
                <w:i/>
                <w:iCs/>
              </w:rPr>
              <w:t xml:space="preserve"> ISO 45001</w:t>
            </w:r>
            <w:r w:rsidRPr="00FD09DC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 делокруг рада: производња намештаја, опремање ентеријера</w:t>
            </w:r>
            <w:r w:rsidR="003242F5">
              <w:rPr>
                <w:lang w:val="sr-Cyrl-RS"/>
              </w:rPr>
              <w:t xml:space="preserve"> и</w:t>
            </w:r>
          </w:p>
          <w:p w:rsidR="000A0FA6" w:rsidRPr="00FD09DC" w:rsidRDefault="00EB4C1E" w:rsidP="00DA5B03">
            <w:pPr>
              <w:numPr>
                <w:ilvl w:val="0"/>
                <w:numId w:val="26"/>
              </w:numPr>
              <w:snapToGrid w:val="0"/>
              <w:rPr>
                <w:lang w:val="sr-Cyrl-RS"/>
              </w:rPr>
            </w:pPr>
            <w:r>
              <w:rPr>
                <w:i/>
                <w:iCs/>
              </w:rPr>
              <w:t>FSC COC</w:t>
            </w:r>
            <w:r w:rsidRPr="00FD09DC">
              <w:rPr>
                <w:lang w:val="sr-Cyrl-RS"/>
              </w:rPr>
              <w:t xml:space="preserve">  </w:t>
            </w:r>
            <w:r>
              <w:rPr>
                <w:lang w:val="sr-Cyrl-RS"/>
              </w:rPr>
              <w:t>- о ланцу одговорности, односно гаранција да дрво до крајњег корисника долази строго праћеним ланцем: од сертификоване шуме, преко обраде и производње.</w:t>
            </w:r>
            <w:r w:rsidR="00FD09DC" w:rsidRPr="00FD09DC">
              <w:rPr>
                <w:lang w:val="sr-Cyrl-RS"/>
              </w:rPr>
              <w:t xml:space="preserve">  </w:t>
            </w:r>
          </w:p>
        </w:tc>
        <w:tc>
          <w:tcPr>
            <w:tcW w:w="4347" w:type="dxa"/>
            <w:vMerge/>
            <w:shd w:val="clear" w:color="auto" w:fill="FFFFFF"/>
          </w:tcPr>
          <w:p w:rsidR="000A0FA6" w:rsidRPr="006D7B5B" w:rsidRDefault="000A0FA6" w:rsidP="00373963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  <w:tr w:rsidR="00EB4C1E" w:rsidRPr="006D7B5B" w:rsidTr="00516ED8">
        <w:tc>
          <w:tcPr>
            <w:tcW w:w="736" w:type="dxa"/>
            <w:shd w:val="clear" w:color="auto" w:fill="C6D9F1"/>
          </w:tcPr>
          <w:p w:rsidR="00EB4C1E" w:rsidRPr="006D7B5B" w:rsidRDefault="00EB4C1E" w:rsidP="00516ED8">
            <w:pPr>
              <w:jc w:val="center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3</w:t>
            </w:r>
            <w:r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EB4C1E" w:rsidRPr="006D7B5B" w:rsidRDefault="00EB4C1E" w:rsidP="00516ED8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>
              <w:rPr>
                <w:color w:val="auto"/>
                <w:sz w:val="28"/>
                <w:szCs w:val="28"/>
                <w:lang w:val="sr-Cyrl-CS"/>
              </w:rPr>
              <w:t>КАДРОВСКИ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 xml:space="preserve">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64161A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</w:p>
          <w:p w:rsidR="00EB4C1E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Попуњен и потписан Образац </w:t>
            </w:r>
            <w:r w:rsidR="00F010FE">
              <w:rPr>
                <w:color w:val="auto"/>
                <w:lang w:val="sr-Cyrl-RS"/>
              </w:rPr>
              <w:t>9</w:t>
            </w:r>
            <w:r>
              <w:rPr>
                <w:color w:val="auto"/>
                <w:lang w:val="sr-Cyrl-RS"/>
              </w:rPr>
              <w:t xml:space="preserve"> уз који се доставља следећа документација: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лица која су у радном односу код понуђача потребно је доставити фотокопију обрасца М3-А (трећа страна обрасца М1) и уверење Централног регистра обавезног социјалног осигурања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лица која су радно ангажована ван радног односа потребно је доставити важећи уговор о радном ангажовању ван радног односа</w:t>
            </w:r>
          </w:p>
          <w:p w:rsidR="0064161A" w:rsidRPr="00A73442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Фотокопије диплома</w:t>
            </w:r>
          </w:p>
          <w:p w:rsidR="00EB4C1E" w:rsidRPr="00A73442" w:rsidRDefault="00EB4C1E" w:rsidP="00516ED8">
            <w:pPr>
              <w:jc w:val="center"/>
              <w:rPr>
                <w:color w:val="auto"/>
                <w:lang w:val="sr-Cyrl-CS"/>
              </w:rPr>
            </w:pPr>
          </w:p>
        </w:tc>
      </w:tr>
      <w:tr w:rsidR="00EB4C1E" w:rsidRPr="006D7B5B" w:rsidTr="00516ED8">
        <w:trPr>
          <w:trHeight w:val="851"/>
        </w:trPr>
        <w:tc>
          <w:tcPr>
            <w:tcW w:w="736" w:type="dxa"/>
            <w:shd w:val="clear" w:color="auto" w:fill="auto"/>
          </w:tcPr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3242F5" w:rsidRDefault="003242F5" w:rsidP="003242F5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Да располаже са најмање следећим радно ангажованим лицима:</w:t>
            </w:r>
          </w:p>
          <w:p w:rsidR="00EB4C1E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3 дипломирана инжењера из области дрвне индустрије;</w:t>
            </w:r>
          </w:p>
          <w:p w:rsid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2 дипломирани дизајнер </w:t>
            </w:r>
            <w:proofErr w:type="spellStart"/>
            <w:r>
              <w:rPr>
                <w:lang w:val="sr-Cyrl-RS"/>
              </w:rPr>
              <w:t>ентеријара</w:t>
            </w:r>
            <w:proofErr w:type="spellEnd"/>
            <w:r>
              <w:rPr>
                <w:lang w:val="sr-Cyrl-RS"/>
              </w:rPr>
              <w:t xml:space="preserve"> и намештаја </w:t>
            </w:r>
          </w:p>
          <w:p w:rsid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1 дипломирани инжењер </w:t>
            </w:r>
            <w:proofErr w:type="spellStart"/>
            <w:r>
              <w:rPr>
                <w:lang w:val="sr-Cyrl-RS"/>
              </w:rPr>
              <w:t>архитектруре</w:t>
            </w:r>
            <w:proofErr w:type="spellEnd"/>
            <w:r>
              <w:rPr>
                <w:lang w:val="sr-Cyrl-RS"/>
              </w:rPr>
              <w:t>;</w:t>
            </w:r>
          </w:p>
          <w:p w:rsid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25 радника столарске струке, од чега најмање 8 са дипломом средње стручне спреме</w:t>
            </w:r>
            <w:r w:rsidR="0064161A">
              <w:rPr>
                <w:lang w:val="sr-Cyrl-RS"/>
              </w:rPr>
              <w:t xml:space="preserve"> и</w:t>
            </w:r>
          </w:p>
          <w:p w:rsidR="003242F5" w:rsidRPr="003242F5" w:rsidRDefault="003242F5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3 радника тапетарске струке са дипломом средње стручне спреме  </w:t>
            </w:r>
          </w:p>
        </w:tc>
        <w:tc>
          <w:tcPr>
            <w:tcW w:w="4347" w:type="dxa"/>
            <w:vMerge/>
            <w:shd w:val="clear" w:color="auto" w:fill="FFFFFF"/>
          </w:tcPr>
          <w:p w:rsidR="00EB4C1E" w:rsidRPr="006D7B5B" w:rsidRDefault="00EB4C1E" w:rsidP="00516ED8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  <w:tr w:rsidR="007F517A" w:rsidRPr="006D7B5B" w:rsidTr="00516ED8">
        <w:tc>
          <w:tcPr>
            <w:tcW w:w="736" w:type="dxa"/>
            <w:shd w:val="clear" w:color="auto" w:fill="C6D9F1"/>
          </w:tcPr>
          <w:p w:rsidR="007F517A" w:rsidRPr="006D7B5B" w:rsidRDefault="0064161A" w:rsidP="00516ED8">
            <w:pPr>
              <w:jc w:val="center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4</w:t>
            </w:r>
            <w:r w:rsidR="007F517A"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7F517A" w:rsidRPr="006D7B5B" w:rsidRDefault="0064161A" w:rsidP="00516ED8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>
              <w:rPr>
                <w:color w:val="auto"/>
                <w:sz w:val="28"/>
                <w:szCs w:val="28"/>
                <w:lang w:val="sr-Cyrl-CS"/>
              </w:rPr>
              <w:t>ТЕХНИЧКИ</w:t>
            </w:r>
            <w:r w:rsidR="007F517A" w:rsidRPr="006D7B5B">
              <w:rPr>
                <w:color w:val="auto"/>
                <w:sz w:val="28"/>
                <w:szCs w:val="28"/>
                <w:lang w:val="sr-Cyrl-CS"/>
              </w:rPr>
              <w:t xml:space="preserve">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7F517A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услов под 1</w:t>
            </w:r>
            <w:r w:rsidR="006E1475">
              <w:rPr>
                <w:color w:val="auto"/>
                <w:lang w:val="sr-Cyrl-RS"/>
              </w:rPr>
              <w:t xml:space="preserve"> и 2, Попуњен и потписан Образац </w:t>
            </w:r>
            <w:r w:rsidR="00F010FE">
              <w:rPr>
                <w:color w:val="auto"/>
                <w:lang w:val="sr-Cyrl-RS"/>
              </w:rPr>
              <w:t>10</w:t>
            </w:r>
            <w:r w:rsidR="006E1475">
              <w:rPr>
                <w:color w:val="auto"/>
                <w:lang w:val="sr-Cyrl-RS"/>
              </w:rPr>
              <w:t xml:space="preserve"> уз који се доставља следећа документација</w:t>
            </w:r>
            <w:r>
              <w:rPr>
                <w:color w:val="auto"/>
                <w:lang w:val="sr-Cyrl-RS"/>
              </w:rPr>
              <w:t>:</w:t>
            </w:r>
          </w:p>
          <w:p w:rsidR="006E1475" w:rsidRDefault="006E1475" w:rsidP="006E1475">
            <w:pPr>
              <w:pStyle w:val="Pasussalistom"/>
              <w:numPr>
                <w:ilvl w:val="0"/>
                <w:numId w:val="33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фотокопија пописне листе за 2018. годину са означеном траженом опремом и п</w:t>
            </w:r>
            <w:r w:rsidR="000C2322">
              <w:rPr>
                <w:color w:val="auto"/>
                <w:lang w:val="sr-Cyrl-RS"/>
              </w:rPr>
              <w:t xml:space="preserve">роизводним и </w:t>
            </w:r>
            <w:r>
              <w:rPr>
                <w:color w:val="auto"/>
                <w:lang w:val="sr-Cyrl-RS"/>
              </w:rPr>
              <w:t>магацинским простором;</w:t>
            </w:r>
          </w:p>
          <w:p w:rsidR="006E1475" w:rsidRDefault="006E1475" w:rsidP="006E1475">
            <w:pPr>
              <w:pStyle w:val="Pasussalistom"/>
              <w:numPr>
                <w:ilvl w:val="0"/>
                <w:numId w:val="33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lastRenderedPageBreak/>
              <w:t xml:space="preserve">уколико понуђач није власник опреме, односно </w:t>
            </w:r>
            <w:r w:rsidR="000C2322">
              <w:rPr>
                <w:color w:val="auto"/>
                <w:lang w:val="sr-Cyrl-RS"/>
              </w:rPr>
              <w:t>производног и магацинског</w:t>
            </w:r>
            <w:r>
              <w:rPr>
                <w:color w:val="auto"/>
                <w:lang w:val="sr-Cyrl-RS"/>
              </w:rPr>
              <w:t xml:space="preserve"> простора, неопходно је да достави доказ о правном основу коришћења (уговор о лизингу, закуп, најму и сл.);</w:t>
            </w:r>
          </w:p>
          <w:p w:rsidR="006E1475" w:rsidRDefault="006E1475" w:rsidP="006E1475">
            <w:pPr>
              <w:pStyle w:val="Pasussalistom"/>
              <w:numPr>
                <w:ilvl w:val="0"/>
                <w:numId w:val="33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уколико је опрема, односно </w:t>
            </w:r>
            <w:r w:rsidR="000C2322">
              <w:rPr>
                <w:color w:val="auto"/>
                <w:lang w:val="sr-Cyrl-RS"/>
              </w:rPr>
              <w:t>производни и магацински</w:t>
            </w:r>
            <w:r>
              <w:rPr>
                <w:color w:val="auto"/>
                <w:lang w:val="sr-Cyrl-RS"/>
              </w:rPr>
              <w:t xml:space="preserve"> простор набављени у 2019. години, приложити рачун о куповини исте.</w:t>
            </w:r>
          </w:p>
          <w:p w:rsidR="006E1475" w:rsidRPr="006E1475" w:rsidRDefault="006E1475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Комисија за јавне набавке задржава право да изврши увид у опрему, односно </w:t>
            </w:r>
            <w:r w:rsidR="000C2322">
              <w:rPr>
                <w:color w:val="auto"/>
                <w:lang w:val="sr-Cyrl-RS"/>
              </w:rPr>
              <w:t>производни и магацински</w:t>
            </w:r>
            <w:bookmarkStart w:id="21" w:name="_GoBack"/>
            <w:bookmarkEnd w:id="21"/>
            <w:r>
              <w:rPr>
                <w:color w:val="auto"/>
                <w:lang w:val="sr-Cyrl-RS"/>
              </w:rPr>
              <w:t xml:space="preserve"> простор, наведену у Обрасцу </w:t>
            </w:r>
            <w:r w:rsidR="00F010FE">
              <w:rPr>
                <w:color w:val="auto"/>
                <w:lang w:val="sr-Cyrl-RS"/>
              </w:rPr>
              <w:t>10</w:t>
            </w:r>
            <w:r>
              <w:rPr>
                <w:color w:val="auto"/>
                <w:lang w:val="sr-Cyrl-RS"/>
              </w:rPr>
              <w:t>, уз претходну најаву најмање 24 сата пре планираног доласка</w:t>
            </w:r>
            <w:r w:rsidR="005E5D0D">
              <w:rPr>
                <w:color w:val="auto"/>
                <w:lang w:val="sr-Cyrl-RS"/>
              </w:rPr>
              <w:t>.</w:t>
            </w:r>
            <w:r>
              <w:rPr>
                <w:color w:val="auto"/>
                <w:lang w:val="sr-Cyrl-RS"/>
              </w:rPr>
              <w:t xml:space="preserve"> </w:t>
            </w:r>
          </w:p>
          <w:p w:rsidR="007F517A" w:rsidRPr="00A73442" w:rsidRDefault="007F517A" w:rsidP="00516ED8">
            <w:pPr>
              <w:jc w:val="center"/>
              <w:rPr>
                <w:color w:val="auto"/>
                <w:lang w:val="sr-Cyrl-CS"/>
              </w:rPr>
            </w:pPr>
          </w:p>
        </w:tc>
      </w:tr>
      <w:tr w:rsidR="007F517A" w:rsidRPr="006D7B5B" w:rsidTr="00516ED8">
        <w:trPr>
          <w:trHeight w:val="851"/>
        </w:trPr>
        <w:tc>
          <w:tcPr>
            <w:tcW w:w="736" w:type="dxa"/>
            <w:shd w:val="clear" w:color="auto" w:fill="auto"/>
          </w:tcPr>
          <w:p w:rsidR="007F517A" w:rsidRPr="006D7B5B" w:rsidRDefault="007F517A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7F517A" w:rsidRPr="006D7B5B" w:rsidRDefault="007F517A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7F517A" w:rsidRPr="006D7B5B" w:rsidRDefault="007F517A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7F517A" w:rsidRDefault="0064161A" w:rsidP="0064161A">
            <w:pPr>
              <w:pStyle w:val="Pasussalistom"/>
              <w:numPr>
                <w:ilvl w:val="0"/>
                <w:numId w:val="30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Понуђач располаже са најмање следећом опремом: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Хоризонтални или вертикални кројач плоча;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обраду кантова;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Лакирница;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Сушара;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Аутоматска линија за фурнирање плоча;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Вакум преса;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2 </w:t>
            </w:r>
            <w:r w:rsidRPr="0064161A">
              <w:rPr>
                <w:i/>
                <w:iCs/>
              </w:rPr>
              <w:t>CNC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обрадна</w:t>
            </w:r>
            <w:proofErr w:type="spellEnd"/>
            <w:r>
              <w:rPr>
                <w:lang w:val="sr-Cyrl-RS"/>
              </w:rPr>
              <w:t xml:space="preserve"> центра за плоче и масиве;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Столарска машина </w:t>
            </w:r>
            <w:proofErr w:type="spellStart"/>
            <w:r>
              <w:rPr>
                <w:lang w:val="sr-Cyrl-RS"/>
              </w:rPr>
              <w:t>комбинирка</w:t>
            </w:r>
            <w:proofErr w:type="spellEnd"/>
            <w:r>
              <w:rPr>
                <w:lang w:val="sr-Cyrl-RS"/>
              </w:rPr>
              <w:t>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сечење фурнира;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31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спајање фурнира</w:t>
            </w:r>
            <w:r w:rsidR="006E1475">
              <w:rPr>
                <w:lang w:val="sr-Cyrl-RS"/>
              </w:rPr>
              <w:t>.</w:t>
            </w:r>
          </w:p>
          <w:p w:rsidR="006E1475" w:rsidRPr="006E1475" w:rsidRDefault="006E1475" w:rsidP="006E1475">
            <w:pPr>
              <w:pStyle w:val="Pasussalistom"/>
              <w:numPr>
                <w:ilvl w:val="0"/>
                <w:numId w:val="30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Понуђач располаже производним и магацинским простором минималне укупне површине 2000 м2</w:t>
            </w:r>
          </w:p>
        </w:tc>
        <w:tc>
          <w:tcPr>
            <w:tcW w:w="4347" w:type="dxa"/>
            <w:vMerge/>
            <w:shd w:val="clear" w:color="auto" w:fill="FFFFFF"/>
          </w:tcPr>
          <w:p w:rsidR="007F517A" w:rsidRPr="006D7B5B" w:rsidRDefault="007F517A" w:rsidP="00516ED8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</w:tbl>
    <w:p w:rsidR="000A0FA6" w:rsidRPr="006D7B5B" w:rsidRDefault="000A0FA6" w:rsidP="000A0FA6">
      <w:pPr>
        <w:rPr>
          <w:color w:val="FF0000"/>
          <w:lang w:val="sr-Cyrl-RS"/>
        </w:rPr>
      </w:pPr>
    </w:p>
    <w:p w:rsidR="00EF7FDA" w:rsidRPr="006D7B5B" w:rsidRDefault="00EF7FDA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C1444" w:rsidRPr="006D7B5B" w:rsidRDefault="000C1444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A0FA6" w:rsidRPr="006D7B5B" w:rsidRDefault="000A0FA6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-BoldMT"/>
          <w:b/>
          <w:bCs/>
          <w:color w:val="auto"/>
          <w:sz w:val="28"/>
          <w:szCs w:val="28"/>
          <w:lang w:val="sr-Cyrl-CS"/>
        </w:rPr>
        <w:t>УПУТСТВО КАКО СЕ ДОКАЗУЈЕ ИСПУЊЕНОСТ УСЛОВА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са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подизвођачем</w:t>
      </w:r>
      <w:proofErr w:type="spellEnd"/>
      <w:r w:rsidRPr="006D7B5B">
        <w:rPr>
          <w:bCs/>
          <w:iCs/>
        </w:rPr>
        <w:t xml:space="preserve">, у </w:t>
      </w:r>
      <w:proofErr w:type="spellStart"/>
      <w:r w:rsidRPr="006D7B5B">
        <w:rPr>
          <w:bCs/>
          <w:iCs/>
        </w:rPr>
        <w:t>складу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чланом</w:t>
      </w:r>
      <w:proofErr w:type="spellEnd"/>
      <w:r w:rsidRPr="006D7B5B">
        <w:rPr>
          <w:bCs/>
          <w:iCs/>
        </w:rPr>
        <w:t xml:space="preserve"> 80. ЗЈН, </w:t>
      </w:r>
      <w:proofErr w:type="spellStart"/>
      <w:r w:rsidRPr="006D7B5B">
        <w:rPr>
          <w:bCs/>
          <w:iCs/>
        </w:rPr>
        <w:t>подизвођач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испуњава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</w:t>
      </w:r>
      <w:r w:rsidRPr="006D7B5B">
        <w:rPr>
          <w:bCs/>
          <w:iCs/>
          <w:lang w:val="sr-Cyrl-RS"/>
        </w:rPr>
        <w:t xml:space="preserve">. </w:t>
      </w:r>
      <w:r w:rsidR="004D7E12">
        <w:rPr>
          <w:bCs/>
          <w:iCs/>
          <w:lang w:val="sr-Cyrl-RS"/>
        </w:rPr>
        <w:t xml:space="preserve">Такође,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дужан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r w:rsidRPr="006D7B5B">
        <w:rPr>
          <w:bCs/>
          <w:iCs/>
          <w:lang w:val="sr-Cyrl-CS"/>
        </w:rPr>
        <w:t xml:space="preserve">за подизвођача достави </w:t>
      </w:r>
      <w:r w:rsidRPr="006D7B5B">
        <w:rPr>
          <w:b/>
          <w:bCs/>
          <w:iCs/>
          <w:lang w:val="sr-Cyrl-RS"/>
        </w:rPr>
        <w:t>И</w:t>
      </w:r>
      <w:r w:rsidRPr="006D7B5B">
        <w:rPr>
          <w:b/>
          <w:bCs/>
          <w:iCs/>
        </w:rPr>
        <w:t>ЗЈАВУ</w:t>
      </w:r>
      <w:r w:rsidRPr="006D7B5B">
        <w:rPr>
          <w:bCs/>
          <w:iCs/>
        </w:rPr>
        <w:t xml:space="preserve"> </w:t>
      </w:r>
      <w:r w:rsidRPr="006D7B5B">
        <w:rPr>
          <w:color w:val="auto"/>
          <w:lang w:val="sr-Cyrl-CS"/>
        </w:rPr>
        <w:t>(</w:t>
      </w:r>
      <w:r w:rsidR="004D7E12">
        <w:rPr>
          <w:lang w:val="sr-Cyrl-CS"/>
        </w:rPr>
        <w:t xml:space="preserve">Образац </w:t>
      </w:r>
      <w:r w:rsidR="008F3B13">
        <w:rPr>
          <w:lang w:val="sr-Cyrl-CS"/>
        </w:rPr>
        <w:t>6</w:t>
      </w:r>
      <w:r w:rsidRPr="006D7B5B">
        <w:rPr>
          <w:i/>
          <w:color w:val="auto"/>
          <w:lang w:val="sr-Cyrl-RS"/>
        </w:rPr>
        <w:t>)</w:t>
      </w:r>
      <w:r w:rsidRPr="006D7B5B">
        <w:rPr>
          <w:color w:val="auto"/>
          <w:lang w:val="sr-Cyrl-CS"/>
        </w:rPr>
        <w:t>,</w:t>
      </w:r>
      <w:r w:rsidRPr="006D7B5B">
        <w:rPr>
          <w:bCs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Cs/>
          <w:color w:val="auto"/>
        </w:rPr>
        <w:t>потписану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</w:t>
      </w:r>
      <w:r w:rsidRPr="006D7B5B">
        <w:rPr>
          <w:bCs/>
          <w:iCs/>
        </w:rPr>
        <w:t>д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стране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овлашћеног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лица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подизвођача</w:t>
      </w:r>
      <w:proofErr w:type="spellEnd"/>
      <w:r w:rsidRPr="006D7B5B">
        <w:rPr>
          <w:bCs/>
          <w:iCs/>
        </w:rPr>
        <w:t xml:space="preserve">. 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група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, </w:t>
      </w:r>
      <w:proofErr w:type="spellStart"/>
      <w:r w:rsidRPr="006D7B5B">
        <w:rPr>
          <w:bCs/>
          <w:iCs/>
        </w:rPr>
        <w:t>сваки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групе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испуни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ЗЈН, </w:t>
      </w:r>
      <w:r w:rsidRPr="008809B1">
        <w:rPr>
          <w:bCs/>
          <w:iCs/>
        </w:rPr>
        <w:t xml:space="preserve">а </w:t>
      </w:r>
      <w:proofErr w:type="spellStart"/>
      <w:r w:rsidRPr="008809B1">
        <w:rPr>
          <w:bCs/>
          <w:iCs/>
        </w:rPr>
        <w:t>додатне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услове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испуњавају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заједно</w:t>
      </w:r>
      <w:proofErr w:type="spellEnd"/>
      <w:r w:rsidR="008809B1">
        <w:rPr>
          <w:bCs/>
          <w:iCs/>
          <w:lang w:val="sr-Cyrl-RS"/>
        </w:rPr>
        <w:t>, уколико конкурсном документацијом није прописано другачије</w:t>
      </w:r>
      <w:r w:rsidRPr="006D7B5B">
        <w:rPr>
          <w:bCs/>
          <w:iCs/>
        </w:rPr>
        <w:t xml:space="preserve">. </w:t>
      </w:r>
      <w:r w:rsidR="00431BF7">
        <w:rPr>
          <w:bCs/>
          <w:iCs/>
          <w:lang w:val="sr-Cyrl-RS"/>
        </w:rPr>
        <w:t>Такође, сви чланови групе понуђача достављају</w:t>
      </w:r>
      <w:r w:rsidRPr="006D7B5B">
        <w:rPr>
          <w:bCs/>
          <w:iCs/>
          <w:lang w:val="sr-Cyrl-RS"/>
        </w:rPr>
        <w:t xml:space="preserve"> </w:t>
      </w:r>
      <w:r w:rsidR="00431BF7">
        <w:rPr>
          <w:b/>
          <w:bCs/>
          <w:iCs/>
          <w:color w:val="auto"/>
          <w:lang w:val="sr-Cyrl-RS"/>
        </w:rPr>
        <w:t>ИЗЈАВУ</w:t>
      </w:r>
      <w:r w:rsidRPr="006D7B5B">
        <w:rPr>
          <w:bCs/>
          <w:iCs/>
          <w:color w:val="auto"/>
          <w:lang w:val="sr-Cyrl-RS"/>
        </w:rPr>
        <w:t xml:space="preserve"> </w:t>
      </w:r>
      <w:r w:rsidRPr="006D7B5B">
        <w:rPr>
          <w:color w:val="auto"/>
          <w:lang w:val="sr-Cyrl-CS"/>
        </w:rPr>
        <w:t>(</w:t>
      </w:r>
      <w:r w:rsidR="00431BF7">
        <w:rPr>
          <w:lang w:val="sr-Cyrl-CS"/>
        </w:rPr>
        <w:t>Образац 5</w:t>
      </w:r>
      <w:r w:rsidR="00431BF7">
        <w:rPr>
          <w:color w:val="auto"/>
          <w:lang w:val="sr-Cyrl-CS"/>
        </w:rPr>
        <w:t xml:space="preserve">) која </w:t>
      </w:r>
      <w:r w:rsidRPr="006D7B5B">
        <w:rPr>
          <w:bCs/>
          <w:iCs/>
          <w:color w:val="auto"/>
          <w:lang w:val="sr-Cyrl-RS"/>
        </w:rPr>
        <w:t xml:space="preserve">мора бити потписана од стране овлашћеног лица </w:t>
      </w:r>
      <w:proofErr w:type="spellStart"/>
      <w:r w:rsidRPr="006D7B5B">
        <w:rPr>
          <w:bCs/>
          <w:iCs/>
          <w:color w:val="auto"/>
        </w:rPr>
        <w:t>свак</w:t>
      </w:r>
      <w:r w:rsidRPr="006D7B5B">
        <w:rPr>
          <w:bCs/>
          <w:iCs/>
          <w:color w:val="auto"/>
          <w:lang w:val="sr-Cyrl-RS"/>
        </w:rPr>
        <w:t>ог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</w:t>
      </w:r>
      <w:proofErr w:type="spellEnd"/>
      <w:r w:rsidRPr="006D7B5B">
        <w:rPr>
          <w:bCs/>
          <w:iCs/>
          <w:color w:val="auto"/>
          <w:lang w:val="sr-Cyrl-RS"/>
        </w:rPr>
        <w:t>а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из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групе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понуђача</w:t>
      </w:r>
      <w:proofErr w:type="spellEnd"/>
      <w:r w:rsidRPr="006D7B5B">
        <w:rPr>
          <w:bCs/>
          <w:iCs/>
          <w:color w:val="auto"/>
          <w:lang w:val="sr-Cyrl-RS"/>
        </w:rPr>
        <w:t>.</w:t>
      </w:r>
      <w:r w:rsidRPr="006D7B5B">
        <w:rPr>
          <w:bCs/>
          <w:iCs/>
          <w:color w:val="auto"/>
        </w:rPr>
        <w:t xml:space="preserve"> </w:t>
      </w:r>
    </w:p>
    <w:p w:rsidR="000A0FA6" w:rsidRPr="00431BF7" w:rsidRDefault="000A0FA6" w:rsidP="00431BF7">
      <w:pPr>
        <w:pStyle w:val="Pasussalistom"/>
        <w:ind w:left="0"/>
        <w:rPr>
          <w:rFonts w:eastAsia="TimesNewRomanPSMT"/>
          <w:bCs/>
          <w:lang w:val="sr-Cyrl-R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без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одлагања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писмено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било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промени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вези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испуњеношћу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поступка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јавне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која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доношења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одлуке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закључења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током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важења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јавној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набавци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документује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прописани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>.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0073E4" w:rsidRPr="006D7B5B" w:rsidRDefault="000073E4" w:rsidP="008D5C3C">
      <w:pPr>
        <w:pStyle w:val="Pasussalistom"/>
        <w:numPr>
          <w:ilvl w:val="0"/>
          <w:numId w:val="7"/>
        </w:numPr>
        <w:jc w:val="both"/>
        <w:rPr>
          <w:rFonts w:eastAsia="TimesNewRomanPSMT"/>
          <w:bCs/>
          <w:color w:val="auto"/>
          <w:lang w:val="sr-Cyrl-RS"/>
        </w:rPr>
      </w:pPr>
      <w:proofErr w:type="spellStart"/>
      <w:r w:rsidRPr="006D7B5B">
        <w:rPr>
          <w:bCs/>
          <w:iCs/>
          <w:color w:val="auto"/>
        </w:rPr>
        <w:t>Наручилац</w:t>
      </w:r>
      <w:proofErr w:type="spellEnd"/>
      <w:r w:rsidRPr="006D7B5B">
        <w:rPr>
          <w:bCs/>
          <w:iCs/>
          <w:color w:val="auto"/>
          <w:lang w:val="sr-Cyrl-RS"/>
        </w:rPr>
        <w:t xml:space="preserve"> је пре доношења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одлуке</w:t>
      </w:r>
      <w:proofErr w:type="spellEnd"/>
      <w:r w:rsidRPr="006D7B5B">
        <w:rPr>
          <w:bCs/>
          <w:iCs/>
          <w:color w:val="auto"/>
        </w:rPr>
        <w:t xml:space="preserve"> о </w:t>
      </w:r>
      <w:proofErr w:type="spellStart"/>
      <w:r w:rsidRPr="006D7B5B">
        <w:rPr>
          <w:bCs/>
          <w:iCs/>
          <w:color w:val="auto"/>
        </w:rPr>
        <w:t>додели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уговора</w:t>
      </w:r>
      <w:proofErr w:type="spellEnd"/>
      <w:r w:rsidRPr="006D7B5B">
        <w:rPr>
          <w:bCs/>
          <w:iCs/>
          <w:color w:val="auto"/>
          <w:lang w:val="sr-Cyrl-RS"/>
        </w:rPr>
        <w:t xml:space="preserve"> дужан да</w:t>
      </w:r>
      <w:r w:rsidRPr="006D7B5B">
        <w:rPr>
          <w:bCs/>
          <w:iCs/>
          <w:color w:val="auto"/>
          <w:lang w:val="sr-Cyrl-CS"/>
        </w:rPr>
        <w:t xml:space="preserve"> </w:t>
      </w:r>
      <w:proofErr w:type="spellStart"/>
      <w:r w:rsidRPr="006D7B5B">
        <w:rPr>
          <w:bCs/>
          <w:iCs/>
          <w:color w:val="auto"/>
        </w:rPr>
        <w:t>од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понуђача</w:t>
      </w:r>
      <w:proofErr w:type="spellEnd"/>
      <w:r w:rsidRPr="006D7B5B">
        <w:rPr>
          <w:bCs/>
          <w:iCs/>
          <w:color w:val="auto"/>
        </w:rPr>
        <w:t xml:space="preserve">, </w:t>
      </w:r>
      <w:proofErr w:type="spellStart"/>
      <w:r w:rsidRPr="006D7B5B">
        <w:rPr>
          <w:bCs/>
          <w:iCs/>
          <w:color w:val="auto"/>
        </w:rPr>
        <w:t>чија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је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понуда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оцењена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као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најповољнија</w:t>
      </w:r>
      <w:proofErr w:type="spellEnd"/>
      <w:r w:rsidRPr="006D7B5B">
        <w:rPr>
          <w:bCs/>
          <w:iCs/>
          <w:color w:val="auto"/>
        </w:rPr>
        <w:t>,</w:t>
      </w:r>
      <w:r w:rsidRPr="006D7B5B">
        <w:rPr>
          <w:bCs/>
          <w:iCs/>
          <w:color w:val="auto"/>
          <w:lang w:val="sr-Cyrl-RS"/>
        </w:rPr>
        <w:t xml:space="preserve"> затражи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достави</w:t>
      </w:r>
      <w:proofErr w:type="spellEnd"/>
      <w:r w:rsidRPr="006D7B5B">
        <w:rPr>
          <w:bCs/>
          <w:iCs/>
          <w:color w:val="auto"/>
        </w:rPr>
        <w:t xml:space="preserve"> </w:t>
      </w:r>
      <w:r w:rsidRPr="006D7B5B">
        <w:rPr>
          <w:bCs/>
          <w:iCs/>
          <w:color w:val="auto"/>
          <w:lang w:val="sr-Cyrl-RS"/>
        </w:rPr>
        <w:t>копију</w:t>
      </w:r>
      <w:r w:rsidRPr="006D7B5B">
        <w:rPr>
          <w:bCs/>
          <w:iCs/>
          <w:color w:val="auto"/>
        </w:rPr>
        <w:t xml:space="preserve"> </w:t>
      </w:r>
      <w:r w:rsidRPr="006D7B5B">
        <w:rPr>
          <w:bCs/>
          <w:iCs/>
          <w:color w:val="auto"/>
          <w:lang w:val="sr-Cyrl-RS"/>
        </w:rPr>
        <w:t xml:space="preserve">захтеваних доказа о испуњености услова, а може и да затражи на 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увид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оригинал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оверену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копију</w:t>
      </w:r>
      <w:proofErr w:type="spellEnd"/>
      <w:r w:rsidRPr="006D7B5B">
        <w:rPr>
          <w:bCs/>
          <w:iCs/>
          <w:color w:val="auto"/>
          <w:lang w:val="sr-Cyrl-CS"/>
        </w:rPr>
        <w:t xml:space="preserve"> </w:t>
      </w:r>
      <w:proofErr w:type="spellStart"/>
      <w:r w:rsidRPr="006D7B5B">
        <w:rPr>
          <w:bCs/>
          <w:iCs/>
          <w:color w:val="auto"/>
        </w:rPr>
        <w:t>свих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појединих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доказа</w:t>
      </w:r>
      <w:proofErr w:type="spellEnd"/>
      <w:r w:rsidRPr="006D7B5B">
        <w:rPr>
          <w:bCs/>
          <w:iCs/>
          <w:color w:val="auto"/>
        </w:rPr>
        <w:t>.</w:t>
      </w:r>
      <w:r w:rsidRPr="006D7B5B">
        <w:rPr>
          <w:bCs/>
          <w:iCs/>
          <w:color w:val="auto"/>
          <w:lang w:val="sr-Cyrl-CS"/>
        </w:rPr>
        <w:t xml:space="preserve"> </w:t>
      </w:r>
      <w:r w:rsidRPr="006D7B5B">
        <w:rPr>
          <w:bCs/>
          <w:color w:val="auto"/>
          <w:lang w:val="sr-Cyrl-CS"/>
        </w:rPr>
        <w:t>Ако понуђач у остављеном, примереном року</w:t>
      </w:r>
      <w:r w:rsidR="00476184" w:rsidRPr="006D7B5B">
        <w:rPr>
          <w:bCs/>
          <w:color w:val="auto"/>
          <w:lang w:val="sr-Cyrl-CS"/>
        </w:rPr>
        <w:t>,</w:t>
      </w:r>
      <w:r w:rsidRPr="006D7B5B">
        <w:rPr>
          <w:bCs/>
          <w:color w:val="auto"/>
          <w:lang w:val="sr-Cyrl-CS"/>
        </w:rPr>
        <w:t xml:space="preserve"> који не </w:t>
      </w:r>
      <w:r w:rsidRPr="006D7B5B">
        <w:rPr>
          <w:bCs/>
          <w:color w:val="auto"/>
          <w:lang w:val="sr-Cyrl-CS"/>
        </w:rPr>
        <w:lastRenderedPageBreak/>
        <w:t xml:space="preserve">може бити краћи од пет дана, не достави </w:t>
      </w:r>
      <w:r w:rsidR="00476184" w:rsidRPr="006D7B5B">
        <w:rPr>
          <w:bCs/>
          <w:color w:val="auto"/>
          <w:lang w:val="sr-Cyrl-CS"/>
        </w:rPr>
        <w:t>тражене доказе</w:t>
      </w:r>
      <w:r w:rsidRPr="006D7B5B">
        <w:rPr>
          <w:bCs/>
          <w:color w:val="auto"/>
          <w:lang w:val="sr-Cyrl-CS"/>
        </w:rPr>
        <w:t xml:space="preserve">, наручилац ће његову понуду одбити као </w:t>
      </w:r>
      <w:proofErr w:type="spellStart"/>
      <w:r w:rsidRPr="006D7B5B">
        <w:rPr>
          <w:bCs/>
          <w:color w:val="auto"/>
          <w:lang w:val="sr-Cyrl-CS"/>
        </w:rPr>
        <w:t>неприхва</w:t>
      </w:r>
      <w:proofErr w:type="spellEnd"/>
      <w:r w:rsidRPr="006D7B5B">
        <w:rPr>
          <w:bCs/>
          <w:color w:val="auto"/>
        </w:rPr>
        <w:t>т</w:t>
      </w:r>
      <w:proofErr w:type="spellStart"/>
      <w:r w:rsidRPr="006D7B5B">
        <w:rPr>
          <w:bCs/>
          <w:color w:val="auto"/>
          <w:lang w:val="sr-Cyrl-CS"/>
        </w:rPr>
        <w:t>љиву</w:t>
      </w:r>
      <w:proofErr w:type="spellEnd"/>
      <w:r w:rsidRPr="006D7B5B">
        <w:rPr>
          <w:bCs/>
          <w:color w:val="auto"/>
          <w:lang w:val="sr-Cyrl-CS"/>
        </w:rPr>
        <w:t>.</w:t>
      </w:r>
      <w:r w:rsidRPr="006D7B5B">
        <w:rPr>
          <w:bCs/>
          <w:iCs/>
          <w:color w:val="auto"/>
          <w:lang w:val="sr-Cyrl-CS"/>
        </w:rPr>
        <w:t xml:space="preserve"> </w:t>
      </w:r>
    </w:p>
    <w:p w:rsidR="000A0FA6" w:rsidRPr="00431BF7" w:rsidRDefault="000A0FA6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1701"/>
        <w:jc w:val="both"/>
        <w:rPr>
          <w:color w:val="auto"/>
          <w:lang w:val="sr-Cyrl-RS"/>
        </w:rPr>
      </w:pPr>
      <w:r w:rsidRPr="006D7B5B">
        <w:rPr>
          <w:i/>
          <w:iCs/>
          <w:color w:val="auto"/>
          <w:lang w:val="sr-Cyrl-RS"/>
        </w:rPr>
        <w:t>.</w:t>
      </w: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auto"/>
          <w:lang w:val="sr-Cyrl-RS"/>
        </w:rPr>
      </w:pPr>
      <w:proofErr w:type="spellStart"/>
      <w:r w:rsidRPr="006D7B5B">
        <w:rPr>
          <w:rFonts w:eastAsia="TimesNewRomanPS-BoldMT"/>
          <w:bCs/>
          <w:color w:val="auto"/>
        </w:rPr>
        <w:t>Понуђачи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регистровани</w:t>
      </w:r>
      <w:proofErr w:type="spellEnd"/>
      <w:r w:rsidRPr="006D7B5B">
        <w:rPr>
          <w:rFonts w:eastAsia="TimesNewRomanPS-BoldMT"/>
          <w:bCs/>
          <w:color w:val="auto"/>
        </w:rPr>
        <w:t xml:space="preserve"> у </w:t>
      </w:r>
      <w:proofErr w:type="spellStart"/>
      <w:r w:rsidRPr="006D7B5B">
        <w:rPr>
          <w:rFonts w:eastAsia="TimesNewRomanPS-BoldMT"/>
          <w:bCs/>
          <w:color w:val="auto"/>
        </w:rPr>
        <w:t>Регистру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води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Агенција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за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привредне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регистре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достав</w:t>
      </w:r>
      <w:r w:rsidRPr="006D7B5B">
        <w:rPr>
          <w:rFonts w:eastAsia="TimesNewRomanPS-BoldMT"/>
          <w:bCs/>
          <w:color w:val="auto"/>
          <w:lang w:val="sr-Cyrl-RS"/>
        </w:rPr>
        <w:t>љају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доказе</w:t>
      </w:r>
      <w:proofErr w:type="spellEnd"/>
      <w:r w:rsidRPr="006D7B5B">
        <w:rPr>
          <w:rFonts w:eastAsia="TimesNewRomanPS-BoldMT"/>
          <w:bCs/>
          <w:color w:val="auto"/>
        </w:rPr>
        <w:t xml:space="preserve"> о </w:t>
      </w:r>
      <w:proofErr w:type="spellStart"/>
      <w:r w:rsidRPr="006D7B5B">
        <w:rPr>
          <w:rFonts w:eastAsia="TimesNewRomanPS-BoldMT"/>
          <w:bCs/>
          <w:color w:val="auto"/>
        </w:rPr>
        <w:t>испуњености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у</w:t>
      </w:r>
      <w:r w:rsidR="00EC6390" w:rsidRPr="006D7B5B">
        <w:rPr>
          <w:rFonts w:eastAsia="TimesNewRomanPS-BoldMT"/>
          <w:bCs/>
          <w:color w:val="auto"/>
        </w:rPr>
        <w:t>слова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6D7B5B">
        <w:rPr>
          <w:rFonts w:eastAsia="TimesNewRomanPS-BoldMT"/>
          <w:bCs/>
          <w:color w:val="auto"/>
        </w:rPr>
        <w:t>из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6D7B5B">
        <w:rPr>
          <w:rFonts w:eastAsia="TimesNewRomanPS-BoldMT"/>
          <w:bCs/>
          <w:color w:val="auto"/>
        </w:rPr>
        <w:t>члана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75. </w:t>
      </w:r>
      <w:r w:rsidR="00EC6390" w:rsidRPr="006D7B5B">
        <w:rPr>
          <w:rFonts w:eastAsia="TimesNewRomanPS-BoldMT"/>
          <w:bCs/>
          <w:color w:val="auto"/>
          <w:lang w:val="sr-Cyrl-RS"/>
        </w:rPr>
        <w:t>с</w:t>
      </w:r>
      <w:r w:rsidR="00EC6390" w:rsidRPr="006D7B5B">
        <w:rPr>
          <w:rFonts w:eastAsia="TimesNewRomanPS-BoldMT"/>
          <w:bCs/>
          <w:color w:val="auto"/>
        </w:rPr>
        <w:t>т</w:t>
      </w:r>
      <w:r w:rsidR="00EC6390" w:rsidRPr="006D7B5B">
        <w:rPr>
          <w:rFonts w:eastAsia="TimesNewRomanPS-BoldMT"/>
          <w:bCs/>
          <w:color w:val="auto"/>
          <w:lang w:val="sr-Cyrl-RS"/>
        </w:rPr>
        <w:t>.</w:t>
      </w:r>
      <w:r w:rsidR="00EC6390" w:rsidRPr="006D7B5B">
        <w:rPr>
          <w:rFonts w:eastAsia="TimesNewRomanPS-BoldMT"/>
          <w:bCs/>
          <w:color w:val="auto"/>
        </w:rPr>
        <w:t xml:space="preserve"> 1. </w:t>
      </w:r>
      <w:r w:rsidR="00EC6390" w:rsidRPr="006D7B5B">
        <w:rPr>
          <w:rFonts w:eastAsia="TimesNewRomanPS-BoldMT"/>
          <w:bCs/>
          <w:color w:val="auto"/>
          <w:lang w:val="sr-Cyrl-RS"/>
        </w:rPr>
        <w:t>т</w:t>
      </w:r>
      <w:proofErr w:type="spellStart"/>
      <w:r w:rsidR="00EC6390" w:rsidRPr="006D7B5B">
        <w:rPr>
          <w:rFonts w:eastAsia="TimesNewRomanPS-BoldMT"/>
          <w:bCs/>
          <w:color w:val="auto"/>
        </w:rPr>
        <w:t>ач</w:t>
      </w:r>
      <w:proofErr w:type="spellEnd"/>
      <w:r w:rsidR="00EC6390" w:rsidRPr="006D7B5B">
        <w:rPr>
          <w:rFonts w:eastAsia="TimesNewRomanPS-BoldMT"/>
          <w:bCs/>
          <w:color w:val="auto"/>
        </w:rPr>
        <w:t>.</w:t>
      </w:r>
      <w:r w:rsidRPr="006D7B5B">
        <w:rPr>
          <w:rFonts w:eastAsia="TimesNewRomanPS-BoldMT"/>
          <w:bCs/>
          <w:color w:val="auto"/>
        </w:rPr>
        <w:t xml:space="preserve"> </w:t>
      </w:r>
      <w:r w:rsidRPr="006D7B5B">
        <w:rPr>
          <w:bCs/>
          <w:iCs/>
          <w:color w:val="auto"/>
        </w:rPr>
        <w:t xml:space="preserve">1) </w:t>
      </w:r>
      <w:proofErr w:type="spellStart"/>
      <w:r w:rsidRPr="006D7B5B">
        <w:rPr>
          <w:bCs/>
          <w:iCs/>
          <w:color w:val="auto"/>
        </w:rPr>
        <w:t>до</w:t>
      </w:r>
      <w:proofErr w:type="spellEnd"/>
      <w:r w:rsidRPr="006D7B5B">
        <w:rPr>
          <w:bCs/>
          <w:iCs/>
          <w:color w:val="auto"/>
        </w:rPr>
        <w:t xml:space="preserve"> 4) </w:t>
      </w:r>
      <w:r w:rsidRPr="006D7B5B">
        <w:rPr>
          <w:rFonts w:eastAsia="TimesNewRomanPS-BoldMT"/>
          <w:bCs/>
          <w:color w:val="auto"/>
        </w:rPr>
        <w:t xml:space="preserve">ЗЈН, </w:t>
      </w:r>
      <w:proofErr w:type="spellStart"/>
      <w:r w:rsidRPr="006D7B5B">
        <w:rPr>
          <w:rFonts w:eastAsia="TimesNewRomanPS-BoldMT"/>
          <w:bCs/>
          <w:color w:val="auto"/>
        </w:rPr>
        <w:t>сходно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чл</w:t>
      </w:r>
      <w:proofErr w:type="spellEnd"/>
      <w:r w:rsidRPr="006D7B5B">
        <w:rPr>
          <w:rFonts w:eastAsia="TimesNewRomanPS-BoldMT"/>
          <w:bCs/>
          <w:color w:val="auto"/>
        </w:rPr>
        <w:t>. 78. ЗЈН.</w:t>
      </w:r>
    </w:p>
    <w:p w:rsidR="00376A0C" w:rsidRPr="006D7B5B" w:rsidRDefault="00376A0C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auto"/>
          <w:lang w:val="sr-Cyrl-RS"/>
        </w:rPr>
      </w:pPr>
    </w:p>
    <w:p w:rsidR="00376A0C" w:rsidRPr="006D7B5B" w:rsidRDefault="00376A0C" w:rsidP="00431BF7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FF0000"/>
          <w:lang w:val="sr-Cyrl-RS"/>
        </w:rPr>
      </w:pPr>
      <w:r w:rsidRPr="006D7B5B">
        <w:rPr>
          <w:rFonts w:eastAsia="TimesNewRomanPS-BoldMT"/>
          <w:bCs/>
          <w:color w:val="auto"/>
          <w:lang w:val="sr-Cyrl-RS"/>
        </w:rPr>
        <w:t>Понуђач није дужан да доставља доказе који су јавно доступни на интерн</w:t>
      </w:r>
      <w:r w:rsidR="00431BF7">
        <w:rPr>
          <w:rFonts w:eastAsia="TimesNewRomanPS-BoldMT"/>
          <w:bCs/>
          <w:color w:val="auto"/>
          <w:lang w:val="sr-Cyrl-RS"/>
        </w:rPr>
        <w:t>ет страницама надлежних органа.</w:t>
      </w:r>
    </w:p>
    <w:p w:rsidR="00276411" w:rsidRPr="006D7B5B" w:rsidRDefault="00276411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0"/>
        <w:jc w:val="both"/>
        <w:rPr>
          <w:rFonts w:eastAsia="TimesNewRomanPS-BoldMT"/>
          <w:bCs/>
          <w:color w:val="17365D"/>
          <w:lang w:val="sr-Cyrl-RS"/>
        </w:rPr>
      </w:pPr>
    </w:p>
    <w:p w:rsidR="000A0FA6" w:rsidRPr="006D7B5B" w:rsidRDefault="000A0FA6" w:rsidP="000A0FA6">
      <w:pPr>
        <w:pStyle w:val="Pasussalistom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испуњености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услова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понуђач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копију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писаном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, у </w:t>
      </w:r>
      <w:proofErr w:type="spellStart"/>
      <w:r w:rsidRPr="006D7B5B">
        <w:rPr>
          <w:color w:val="auto"/>
        </w:rPr>
        <w:t>складу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RS"/>
        </w:rPr>
        <w:t>законом</w:t>
      </w:r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којим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уређује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>.</w:t>
      </w:r>
    </w:p>
    <w:p w:rsidR="000A0FA6" w:rsidRPr="006D7B5B" w:rsidRDefault="000A0FA6" w:rsidP="000A0FA6">
      <w:pPr>
        <w:pStyle w:val="Pasussalistom"/>
        <w:jc w:val="both"/>
        <w:rPr>
          <w:color w:val="FF0000"/>
          <w:lang w:val="sr-Cyrl-R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  <w:lang w:val="sr-Cyrl-RS"/>
        </w:rPr>
      </w:pPr>
      <w:proofErr w:type="spellStart"/>
      <w:r w:rsidRPr="006D7B5B">
        <w:rPr>
          <w:rFonts w:eastAsia="TimesNewRomanPSMT"/>
          <w:bCs/>
          <w:color w:val="auto"/>
        </w:rPr>
        <w:t>Ако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држави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којој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има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седиште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издају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тражени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докази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може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уместо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доказа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приложити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своју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писану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изјаву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дату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кривичном</w:t>
      </w:r>
      <w:proofErr w:type="spellEnd"/>
      <w:r w:rsidRPr="006D7B5B">
        <w:rPr>
          <w:rFonts w:eastAsia="TimesNewRomanPSMT"/>
          <w:b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color w:val="auto"/>
        </w:rPr>
        <w:t>материјалном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одговорношћу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оверену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пред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судским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управним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јавним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бележником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другим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надлежним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FF0000"/>
          <w:lang w:val="sr-Cyrl-RS"/>
        </w:rPr>
      </w:pPr>
    </w:p>
    <w:p w:rsidR="000A0FA6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</w:rPr>
      </w:pPr>
      <w:r w:rsidRPr="006D7B5B">
        <w:rPr>
          <w:rFonts w:eastAsia="TimesNewRomanPS-BoldMT"/>
          <w:bCs/>
          <w:color w:val="auto"/>
          <w:lang w:val="sr-Cyrl-RS"/>
        </w:rPr>
        <w:t>А</w:t>
      </w:r>
      <w:proofErr w:type="spellStart"/>
      <w:r w:rsidRPr="006D7B5B">
        <w:rPr>
          <w:rFonts w:eastAsia="TimesNewRomanPS-BoldMT"/>
          <w:bCs/>
          <w:color w:val="auto"/>
        </w:rPr>
        <w:t>ко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седиште</w:t>
      </w:r>
      <w:proofErr w:type="spellEnd"/>
      <w:r w:rsidRPr="006D7B5B">
        <w:rPr>
          <w:rFonts w:eastAsia="TimesNewRomanPS-BoldMT"/>
          <w:bCs/>
          <w:color w:val="auto"/>
        </w:rPr>
        <w:t xml:space="preserve"> у </w:t>
      </w:r>
      <w:proofErr w:type="spellStart"/>
      <w:r w:rsidRPr="006D7B5B">
        <w:rPr>
          <w:rFonts w:eastAsia="TimesNewRomanPS-BoldMT"/>
          <w:bCs/>
          <w:color w:val="auto"/>
        </w:rPr>
        <w:t>другој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држави</w:t>
      </w:r>
      <w:proofErr w:type="spellEnd"/>
      <w:r w:rsidRPr="006D7B5B">
        <w:rPr>
          <w:rFonts w:eastAsia="TimesNewRomanPS-BoldMT"/>
          <w:bCs/>
          <w:color w:val="auto"/>
        </w:rPr>
        <w:t xml:space="preserve">, </w:t>
      </w:r>
      <w:proofErr w:type="spellStart"/>
      <w:r w:rsidRPr="006D7B5B">
        <w:rPr>
          <w:rFonts w:eastAsia="TimesNewRomanPS-BoldMT"/>
          <w:bCs/>
          <w:color w:val="auto"/>
        </w:rPr>
        <w:t>наручилац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може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провери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ли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документи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доказује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испуњеност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тражених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услова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издати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од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стране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надлежних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органа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941E6E" w:rsidRDefault="00941E6E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auto"/>
          <w:lang w:val="sr-Cyrl-RS"/>
        </w:rPr>
      </w:pPr>
    </w:p>
    <w:p w:rsidR="000A0FA6" w:rsidRPr="006D7B5B" w:rsidRDefault="00941E6E" w:rsidP="00941E6E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/>
          <w:bCs/>
          <w:color w:val="FF0000"/>
        </w:rPr>
      </w:pPr>
      <w:r>
        <w:rPr>
          <w:color w:val="auto"/>
          <w:lang w:val="sr-Cyrl-RS"/>
        </w:rPr>
        <w:br w:type="page"/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6D7B5B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</w:t>
      </w:r>
      <w:r w:rsidRPr="006D7B5B">
        <w:rPr>
          <w:b/>
          <w:bCs/>
          <w:i/>
          <w:iCs/>
          <w:color w:val="auto"/>
          <w:sz w:val="28"/>
          <w:szCs w:val="28"/>
          <w:lang w:val="ru-RU"/>
        </w:rPr>
        <w:t xml:space="preserve">  </w:t>
      </w:r>
      <w:r w:rsidRPr="006D7B5B">
        <w:rPr>
          <w:b/>
          <w:bCs/>
          <w:i/>
          <w:iCs/>
          <w:color w:val="auto"/>
          <w:sz w:val="28"/>
          <w:szCs w:val="28"/>
          <w:lang w:val="sr-Cyrl-RS"/>
        </w:rPr>
        <w:t>КРИТЕРИЈУМИ ЗА ДОДЕЛУ УГОВОРА</w:t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4D7E72" w:rsidP="003F5E92">
      <w:pPr>
        <w:jc w:val="both"/>
        <w:rPr>
          <w:lang w:val="sr-Cyrl-RS"/>
        </w:rPr>
      </w:pPr>
      <w:r w:rsidRPr="006D7B5B">
        <w:rPr>
          <w:b/>
          <w:bCs/>
        </w:rPr>
        <w:t>1.</w:t>
      </w:r>
      <w:r w:rsidRPr="006D7B5B">
        <w:rPr>
          <w:b/>
          <w:bCs/>
          <w:lang w:val="sr-Cyrl-RS"/>
        </w:rPr>
        <w:t xml:space="preserve"> </w:t>
      </w:r>
      <w:proofErr w:type="spellStart"/>
      <w:r w:rsidRPr="006D7B5B">
        <w:rPr>
          <w:b/>
          <w:bCs/>
        </w:rPr>
        <w:t>Критеријум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за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доделу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уговора</w:t>
      </w:r>
      <w:proofErr w:type="spellEnd"/>
    </w:p>
    <w:p w:rsidR="003125E2" w:rsidRPr="006D7B5B" w:rsidRDefault="003125E2" w:rsidP="003F5E92">
      <w:pPr>
        <w:jc w:val="both"/>
        <w:rPr>
          <w:lang w:val="sr-Cyrl-RS"/>
        </w:rPr>
      </w:pPr>
    </w:p>
    <w:p w:rsidR="006E1FB4" w:rsidRPr="00431BF7" w:rsidRDefault="003125E2" w:rsidP="003F5E92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Избор</w:t>
      </w:r>
      <w:proofErr w:type="spellEnd"/>
      <w:r w:rsidRPr="006D7B5B">
        <w:t xml:space="preserve"> </w:t>
      </w:r>
      <w:proofErr w:type="spellStart"/>
      <w:r w:rsidRPr="006D7B5B">
        <w:t>најповољније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извршити</w:t>
      </w:r>
      <w:proofErr w:type="spellEnd"/>
      <w:r w:rsidRPr="006D7B5B">
        <w:t xml:space="preserve"> </w:t>
      </w:r>
      <w:proofErr w:type="spellStart"/>
      <w:r w:rsidRPr="006D7B5B">
        <w:t>применом</w:t>
      </w:r>
      <w:proofErr w:type="spellEnd"/>
      <w:r w:rsidRPr="006D7B5B">
        <w:t xml:space="preserve"> </w:t>
      </w:r>
      <w:proofErr w:type="spellStart"/>
      <w:r w:rsidRPr="006D7B5B">
        <w:t>критеријума</w:t>
      </w:r>
      <w:proofErr w:type="spellEnd"/>
      <w:r w:rsidRPr="006D7B5B">
        <w:t xml:space="preserve"> </w:t>
      </w:r>
      <w:r w:rsidRPr="006D7B5B">
        <w:rPr>
          <w:b/>
          <w:bCs/>
        </w:rPr>
        <w:t>„</w:t>
      </w:r>
      <w:proofErr w:type="spellStart"/>
      <w:r w:rsidRPr="006D7B5B">
        <w:rPr>
          <w:b/>
          <w:bCs/>
        </w:rPr>
        <w:t>Најнижа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понуђена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цена</w:t>
      </w:r>
      <w:proofErr w:type="spellEnd"/>
      <w:r w:rsidRPr="006D7B5B">
        <w:rPr>
          <w:b/>
          <w:bCs/>
        </w:rPr>
        <w:t xml:space="preserve">“. </w:t>
      </w:r>
    </w:p>
    <w:p w:rsidR="003125E2" w:rsidRPr="006D7B5B" w:rsidRDefault="003125E2" w:rsidP="003F5E92">
      <w:pPr>
        <w:jc w:val="both"/>
        <w:rPr>
          <w:lang w:val="sr-Cyrl-RS"/>
        </w:rPr>
      </w:pPr>
    </w:p>
    <w:p w:rsidR="004D7E72" w:rsidRPr="006D7B5B" w:rsidRDefault="003F5E92" w:rsidP="004D7E72">
      <w:pPr>
        <w:jc w:val="both"/>
        <w:rPr>
          <w:b/>
          <w:bCs/>
          <w:i/>
          <w:iCs/>
        </w:rPr>
      </w:pPr>
      <w:r w:rsidRPr="006D7B5B">
        <w:rPr>
          <w:b/>
          <w:bCs/>
          <w:lang w:val="sr-Cyrl-CS"/>
        </w:rPr>
        <w:t>2.</w:t>
      </w:r>
      <w:r w:rsidRPr="006D7B5B">
        <w:rPr>
          <w:b/>
          <w:bCs/>
          <w:i/>
          <w:iCs/>
          <w:lang w:val="sr-Cyrl-CS"/>
        </w:rPr>
        <w:t xml:space="preserve"> </w:t>
      </w:r>
      <w:r w:rsidR="005D512C" w:rsidRPr="006D7B5B">
        <w:rPr>
          <w:b/>
          <w:bCs/>
          <w:lang w:val="sr-Cyrl-RS"/>
        </w:rPr>
        <w:t>Е</w:t>
      </w:r>
      <w:proofErr w:type="spellStart"/>
      <w:r w:rsidR="005D512C" w:rsidRPr="006D7B5B">
        <w:rPr>
          <w:b/>
          <w:bCs/>
        </w:rPr>
        <w:t>лементи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критеријума</w:t>
      </w:r>
      <w:proofErr w:type="spellEnd"/>
      <w:r w:rsidR="000846AC" w:rsidRPr="006D7B5B">
        <w:rPr>
          <w:b/>
          <w:bCs/>
          <w:color w:val="auto"/>
          <w:lang w:val="sr-Cyrl-RS"/>
        </w:rPr>
        <w:t>, односно начин,</w:t>
      </w:r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основу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којих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ће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наручилац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извршити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доделу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уговора</w:t>
      </w:r>
      <w:proofErr w:type="spellEnd"/>
      <w:r w:rsidR="005D512C" w:rsidRPr="006D7B5B">
        <w:rPr>
          <w:b/>
          <w:bCs/>
        </w:rPr>
        <w:t xml:space="preserve"> у </w:t>
      </w:r>
      <w:proofErr w:type="spellStart"/>
      <w:r w:rsidR="005D512C" w:rsidRPr="006D7B5B">
        <w:rPr>
          <w:b/>
          <w:bCs/>
        </w:rPr>
        <w:t>ситуацији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када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постоје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две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више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са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једнаким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бројем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пондера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истом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понуђеном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ценом</w:t>
      </w:r>
      <w:proofErr w:type="spellEnd"/>
      <w:r w:rsidR="005D512C" w:rsidRPr="006D7B5B">
        <w:rPr>
          <w:b/>
          <w:bCs/>
          <w:sz w:val="22"/>
        </w:rPr>
        <w:t xml:space="preserve"> </w:t>
      </w:r>
    </w:p>
    <w:p w:rsidR="004D7E72" w:rsidRPr="006D7B5B" w:rsidRDefault="004D7E72" w:rsidP="004D7E72">
      <w:pPr>
        <w:jc w:val="both"/>
        <w:rPr>
          <w:b/>
          <w:bCs/>
        </w:rPr>
      </w:pPr>
    </w:p>
    <w:p w:rsidR="004D7E72" w:rsidRPr="006D7B5B" w:rsidRDefault="004D7E72" w:rsidP="004D7E72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имају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најнижу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понуђену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цену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најповољнија</w:t>
      </w:r>
      <w:proofErr w:type="spellEnd"/>
      <w:r w:rsidRPr="006D7B5B">
        <w:rPr>
          <w:iCs/>
        </w:rPr>
        <w:t xml:space="preserve"> </w:t>
      </w:r>
      <w:r w:rsidR="00E7379F">
        <w:rPr>
          <w:iCs/>
          <w:lang w:val="sr-Cyrl-RS"/>
        </w:rPr>
        <w:t>понуда биће изабрана жребом који ће се одржати одмах по отварању понуда</w:t>
      </w:r>
      <w:r w:rsidRPr="006D7B5B">
        <w:rPr>
          <w:iCs/>
        </w:rPr>
        <w:t xml:space="preserve">. </w:t>
      </w:r>
    </w:p>
    <w:p w:rsidR="004D7E72" w:rsidRPr="006D7B5B" w:rsidRDefault="004D7E72" w:rsidP="004D7E72">
      <w:pPr>
        <w:jc w:val="both"/>
        <w:rPr>
          <w:b/>
          <w:bCs/>
          <w:i/>
          <w:iCs/>
          <w:lang w:val="sr-Cyrl-RS"/>
        </w:rPr>
      </w:pPr>
    </w:p>
    <w:p w:rsidR="001619E7" w:rsidRPr="006D7B5B" w:rsidRDefault="001619E7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941E6E">
      <w:pPr>
        <w:jc w:val="both"/>
        <w:rPr>
          <w:lang w:val="sr-Cyrl-RS"/>
        </w:rPr>
      </w:pPr>
      <w:r>
        <w:rPr>
          <w:lang w:val="sr-Cyrl-RS"/>
        </w:rPr>
        <w:br w:type="page"/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8F3B13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VI</w:t>
      </w:r>
      <w:r w:rsidRPr="008F3B13">
        <w:rPr>
          <w:b/>
          <w:bCs/>
          <w:i/>
          <w:iCs/>
          <w:color w:val="auto"/>
          <w:sz w:val="28"/>
          <w:szCs w:val="28"/>
          <w:lang w:val="ru-RU"/>
        </w:rPr>
        <w:t xml:space="preserve"> </w:t>
      </w:r>
      <w:r w:rsidRPr="008F3B13">
        <w:rPr>
          <w:b/>
          <w:bCs/>
          <w:i/>
          <w:iCs/>
          <w:color w:val="auto"/>
          <w:sz w:val="28"/>
          <w:szCs w:val="28"/>
          <w:lang w:val="sr-Cyrl-RS"/>
        </w:rPr>
        <w:t>ОБРАСЦИ КОЈИ ЧИНЕ САСТАВНИ ДЕО ПОНУДЕ</w:t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C540B9" w:rsidRPr="006D7B5B" w:rsidRDefault="00C540B9" w:rsidP="008C5EB6">
      <w:pPr>
        <w:jc w:val="center"/>
        <w:rPr>
          <w:lang w:val="sr-Cyrl-RS"/>
        </w:rPr>
      </w:pPr>
    </w:p>
    <w:p w:rsidR="00315628" w:rsidRPr="006D7B5B" w:rsidRDefault="00315628" w:rsidP="000A2AA3">
      <w:pPr>
        <w:spacing w:before="100" w:beforeAutospacing="1" w:line="276" w:lineRule="auto"/>
        <w:ind w:firstLine="480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1)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1)</w:t>
      </w:r>
      <w:r w:rsidRPr="006D7B5B">
        <w:rPr>
          <w:rFonts w:eastAsia="Times New Roman"/>
          <w:lang w:eastAsia="sr-Latn-RS"/>
        </w:rPr>
        <w:t>;</w:t>
      </w:r>
    </w:p>
    <w:p w:rsidR="00315628" w:rsidRPr="006D7B5B" w:rsidRDefault="00315628" w:rsidP="000A2AA3">
      <w:pPr>
        <w:spacing w:line="276" w:lineRule="auto"/>
        <w:ind w:firstLine="480"/>
        <w:jc w:val="both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2)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структуре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понуђене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цене</w:t>
      </w:r>
      <w:proofErr w:type="spellEnd"/>
      <w:r w:rsidRPr="006D7B5B">
        <w:rPr>
          <w:rFonts w:eastAsia="Times New Roman"/>
          <w:lang w:eastAsia="sr-Latn-RS"/>
        </w:rPr>
        <w:t xml:space="preserve">, </w:t>
      </w:r>
      <w:proofErr w:type="spellStart"/>
      <w:r w:rsidRPr="006D7B5B">
        <w:rPr>
          <w:rFonts w:eastAsia="Times New Roman"/>
          <w:lang w:eastAsia="sr-Latn-RS"/>
        </w:rPr>
        <w:t>са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упутством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како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да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се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попуни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2)</w:t>
      </w:r>
      <w:r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3)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трошкова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припреме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3)</w:t>
      </w:r>
      <w:r w:rsidR="000A2AA3"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4)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изјаве</w:t>
      </w:r>
      <w:proofErr w:type="spellEnd"/>
      <w:r w:rsidRPr="006D7B5B">
        <w:rPr>
          <w:rFonts w:eastAsia="Times New Roman"/>
          <w:lang w:eastAsia="sr-Latn-RS"/>
        </w:rPr>
        <w:t xml:space="preserve"> о </w:t>
      </w:r>
      <w:proofErr w:type="spellStart"/>
      <w:r w:rsidRPr="006D7B5B">
        <w:rPr>
          <w:rFonts w:eastAsia="Times New Roman"/>
          <w:lang w:eastAsia="sr-Latn-RS"/>
        </w:rPr>
        <w:t>независној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понуди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4)</w:t>
      </w:r>
      <w:r w:rsidR="000A2AA3"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5) </w:t>
      </w:r>
      <w:r w:rsidRPr="006D7B5B">
        <w:rPr>
          <w:rFonts w:eastAsia="Times New Roman"/>
          <w:lang w:val="sr-Cyrl-RS" w:eastAsia="sr-Latn-RS"/>
        </w:rPr>
        <w:t xml:space="preserve">Образац изјаве понуђача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5);</w:t>
      </w:r>
    </w:p>
    <w:p w:rsidR="00315628" w:rsidRDefault="006F74BD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 w:rsidRPr="006D7B5B">
        <w:rPr>
          <w:rFonts w:eastAsia="Times New Roman"/>
          <w:color w:val="auto"/>
          <w:lang w:val="sr-Cyrl-RS" w:eastAsia="sr-Latn-RS"/>
        </w:rPr>
        <w:t>6</w:t>
      </w:r>
      <w:r w:rsidR="00315628" w:rsidRPr="006D7B5B">
        <w:rPr>
          <w:rFonts w:eastAsia="Times New Roman"/>
          <w:color w:val="auto"/>
          <w:lang w:val="sr-Cyrl-RS" w:eastAsia="sr-Latn-RS"/>
        </w:rPr>
        <w:t xml:space="preserve">) </w:t>
      </w:r>
      <w:r w:rsidR="008F3B13">
        <w:rPr>
          <w:rFonts w:eastAsia="Times New Roman"/>
          <w:lang w:val="sr-Cyrl-RS" w:eastAsia="sr-Latn-RS"/>
        </w:rPr>
        <w:t>Образац изјаве подизвођача</w:t>
      </w:r>
      <w:r w:rsidR="008F3B13" w:rsidRPr="006D7B5B">
        <w:rPr>
          <w:rFonts w:eastAsia="Times New Roman"/>
          <w:lang w:val="sr-Cyrl-RS" w:eastAsia="sr-Latn-RS"/>
        </w:rPr>
        <w:t xml:space="preserve">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="00315628" w:rsidRPr="006D7B5B">
        <w:rPr>
          <w:rFonts w:eastAsia="Times New Roman"/>
          <w:color w:val="auto"/>
          <w:lang w:val="sr-Cyrl-RS" w:eastAsia="sr-Latn-RS"/>
        </w:rPr>
        <w:t xml:space="preserve"> (Образац 6).</w:t>
      </w:r>
    </w:p>
    <w:p w:rsidR="001333C5" w:rsidRDefault="001333C5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>
        <w:rPr>
          <w:rFonts w:eastAsia="Times New Roman"/>
          <w:color w:val="auto"/>
          <w:lang w:val="sr-Cyrl-RS" w:eastAsia="sr-Latn-RS"/>
        </w:rPr>
        <w:t>7) Списак пружених услуга (Образац 7)</w:t>
      </w:r>
    </w:p>
    <w:p w:rsidR="001333C5" w:rsidRDefault="001333C5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>
        <w:rPr>
          <w:rFonts w:eastAsia="Times New Roman"/>
          <w:color w:val="auto"/>
          <w:lang w:val="sr-Cyrl-RS" w:eastAsia="sr-Latn-RS"/>
        </w:rPr>
        <w:t>8) Потврда Наручиоца (Образац 8)</w:t>
      </w:r>
    </w:p>
    <w:p w:rsidR="001333C5" w:rsidRDefault="001333C5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>
        <w:rPr>
          <w:rFonts w:eastAsia="Times New Roman"/>
          <w:color w:val="auto"/>
          <w:lang w:val="sr-Cyrl-RS" w:eastAsia="sr-Latn-RS"/>
        </w:rPr>
        <w:t>9) Списак кадрова (Образац 9)</w:t>
      </w:r>
    </w:p>
    <w:p w:rsidR="001333C5" w:rsidRPr="006D7B5B" w:rsidRDefault="001333C5" w:rsidP="000A2AA3">
      <w:pPr>
        <w:spacing w:line="276" w:lineRule="auto"/>
        <w:ind w:firstLine="480"/>
        <w:rPr>
          <w:rFonts w:eastAsia="Times New Roman"/>
          <w:lang w:eastAsia="sr-Latn-RS"/>
        </w:rPr>
      </w:pPr>
      <w:r>
        <w:rPr>
          <w:rFonts w:eastAsia="Times New Roman"/>
          <w:color w:val="auto"/>
          <w:lang w:val="sr-Cyrl-RS" w:eastAsia="sr-Latn-RS"/>
        </w:rPr>
        <w:t>10) Списак постројења и опреме (Образац 10)</w:t>
      </w:r>
    </w:p>
    <w:p w:rsidR="00C540B9" w:rsidRPr="006D7B5B" w:rsidRDefault="00C540B9">
      <w:pPr>
        <w:jc w:val="both"/>
        <w:rPr>
          <w:lang w:val="sr-Cyrl-RS"/>
        </w:rPr>
      </w:pPr>
    </w:p>
    <w:p w:rsidR="00315628" w:rsidRPr="006D7B5B" w:rsidRDefault="00315628">
      <w:pPr>
        <w:jc w:val="both"/>
        <w:rPr>
          <w:lang w:val="sr-Cyrl-RS"/>
        </w:rPr>
      </w:pPr>
    </w:p>
    <w:p w:rsidR="00165ED1" w:rsidRPr="00823671" w:rsidRDefault="00941E6E" w:rsidP="00941E6E">
      <w:pPr>
        <w:jc w:val="both"/>
        <w:rPr>
          <w:b/>
          <w:bCs/>
          <w:iCs/>
          <w:lang w:val="sr-Cyrl-RS"/>
        </w:rPr>
      </w:pPr>
      <w:r>
        <w:rPr>
          <w:lang w:val="sr-Cyrl-RS"/>
        </w:rPr>
        <w:br w:type="page"/>
      </w:r>
      <w:r w:rsidR="00165ED1" w:rsidRPr="00823671">
        <w:rPr>
          <w:b/>
          <w:bCs/>
          <w:iCs/>
          <w:lang w:val="sr-Cyrl-RS"/>
        </w:rPr>
        <w:lastRenderedPageBreak/>
        <w:t>(ОБРАЗАЦ 1)</w:t>
      </w:r>
    </w:p>
    <w:p w:rsidR="00165ED1" w:rsidRPr="00823671" w:rsidRDefault="00165ED1" w:rsidP="00165ED1">
      <w:pPr>
        <w:ind w:left="720"/>
        <w:jc w:val="center"/>
        <w:rPr>
          <w:b/>
          <w:bCs/>
          <w:iCs/>
          <w:lang w:val="sr-Cyrl-RS"/>
        </w:rPr>
      </w:pPr>
    </w:p>
    <w:p w:rsidR="00165ED1" w:rsidRPr="006D7B5B" w:rsidRDefault="00165ED1" w:rsidP="00941E6E">
      <w:pPr>
        <w:jc w:val="center"/>
        <w:rPr>
          <w:b/>
          <w:bCs/>
          <w:iCs/>
          <w:sz w:val="28"/>
          <w:szCs w:val="28"/>
          <w:lang w:val="sr-Cyrl-RS"/>
        </w:rPr>
      </w:pPr>
      <w:r w:rsidRPr="00823671">
        <w:rPr>
          <w:b/>
          <w:bCs/>
          <w:iCs/>
          <w:lang w:val="sr-Cyrl-RS"/>
        </w:rPr>
        <w:t>ОБРАЗАЦ ПОНУДЕ</w:t>
      </w:r>
    </w:p>
    <w:p w:rsidR="001F4504" w:rsidRPr="006D7B5B" w:rsidRDefault="001F4504">
      <w:pPr>
        <w:rPr>
          <w:b/>
          <w:bCs/>
          <w:i/>
          <w:iCs/>
          <w:sz w:val="28"/>
          <w:szCs w:val="28"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</w:t>
      </w:r>
      <w:proofErr w:type="spellEnd"/>
      <w:r w:rsidRPr="006D7B5B">
        <w:rPr>
          <w:iCs/>
          <w:lang w:val="sr-Cyrl-RS"/>
        </w:rPr>
        <w:t xml:space="preserve"> ________________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  <w:lang w:val="sr-Cyrl-RS"/>
        </w:rPr>
        <w:t xml:space="preserve"> __________________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јавну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>н</w:t>
      </w:r>
      <w:proofErr w:type="spellStart"/>
      <w:r w:rsidR="00966089">
        <w:rPr>
          <w:iCs/>
        </w:rPr>
        <w:t>абавку</w:t>
      </w:r>
      <w:proofErr w:type="spellEnd"/>
      <w:r w:rsidR="00966089">
        <w:rPr>
          <w:iCs/>
          <w:lang w:val="sr-Cyrl-RS"/>
        </w:rPr>
        <w:t xml:space="preserve">: </w:t>
      </w:r>
      <w:r w:rsidR="005E5D0D">
        <w:rPr>
          <w:iCs/>
          <w:lang w:val="sr-Cyrl-RS"/>
        </w:rPr>
        <w:t>услуга репарације и испоруке намештаја</w:t>
      </w:r>
      <w:r w:rsidRPr="00966089">
        <w:rPr>
          <w:bCs/>
          <w:iCs/>
        </w:rPr>
        <w:t xml:space="preserve">, </w:t>
      </w:r>
      <w:r w:rsidRPr="00FD0A59">
        <w:rPr>
          <w:iCs/>
        </w:rPr>
        <w:t xml:space="preserve">ЈН </w:t>
      </w:r>
      <w:proofErr w:type="spellStart"/>
      <w:r w:rsidRPr="00FD0A59">
        <w:rPr>
          <w:iCs/>
        </w:rPr>
        <w:t>бро</w:t>
      </w:r>
      <w:r w:rsidR="00326426" w:rsidRPr="00FD0A59">
        <w:rPr>
          <w:iCs/>
        </w:rPr>
        <w:t>j</w:t>
      </w:r>
      <w:proofErr w:type="spellEnd"/>
      <w:r w:rsidR="00326426" w:rsidRPr="00FD0A59">
        <w:rPr>
          <w:iCs/>
        </w:rPr>
        <w:t xml:space="preserve"> </w:t>
      </w:r>
      <w:r w:rsidR="00326426" w:rsidRPr="00FD0A59">
        <w:rPr>
          <w:iCs/>
          <w:lang w:val="sr-Cyrl-RS"/>
        </w:rPr>
        <w:t>ЈН</w:t>
      </w:r>
      <w:r w:rsidR="005E5D0D">
        <w:rPr>
          <w:iCs/>
          <w:lang w:val="sr-Cyrl-RS"/>
        </w:rPr>
        <w:t>У</w:t>
      </w:r>
      <w:r w:rsidR="00326426" w:rsidRPr="00FD0A59">
        <w:rPr>
          <w:iCs/>
          <w:lang w:val="sr-Cyrl-RS"/>
        </w:rPr>
        <w:t xml:space="preserve"> - </w:t>
      </w:r>
      <w:r w:rsidR="005E5D0D">
        <w:rPr>
          <w:iCs/>
          <w:lang w:val="sr-Cyrl-RS"/>
        </w:rPr>
        <w:t>1</w:t>
      </w:r>
      <w:r w:rsidRPr="006D7B5B">
        <w:rPr>
          <w:iCs/>
        </w:rPr>
        <w:t xml:space="preserve"> </w:t>
      </w:r>
    </w:p>
    <w:p w:rsidR="001619E7" w:rsidRPr="006D7B5B" w:rsidRDefault="001619E7">
      <w:pPr>
        <w:jc w:val="both"/>
        <w:rPr>
          <w:i/>
          <w:iCs/>
        </w:rPr>
      </w:pPr>
    </w:p>
    <w:p w:rsidR="001619E7" w:rsidRPr="006D7B5B" w:rsidRDefault="001619E7">
      <w:pPr>
        <w:rPr>
          <w:i/>
          <w:iCs/>
        </w:rPr>
      </w:pPr>
      <w:r w:rsidRPr="006D7B5B">
        <w:rPr>
          <w:b/>
          <w:bCs/>
          <w:i/>
          <w:iCs/>
        </w:rPr>
        <w:t>1)ОПШТИ ПОДАЦИ О ПОНУЂАЧУ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21"/>
        <w:gridCol w:w="4660"/>
      </w:tblGrid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Назив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Адреса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Матични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број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Порески идентификациони број понуђача (ПИБ):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Име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особе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за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контакт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Електронска адреса понуђача (</w:t>
            </w:r>
            <w:r w:rsidRPr="006D7B5B">
              <w:rPr>
                <w:i/>
                <w:iCs/>
              </w:rPr>
              <w:t>e</w:t>
            </w:r>
            <w:r w:rsidRPr="006D7B5B">
              <w:rPr>
                <w:i/>
                <w:iCs/>
                <w:lang w:val="ru-RU"/>
              </w:rPr>
              <w:t>-</w:t>
            </w:r>
            <w:r w:rsidRPr="006D7B5B">
              <w:rPr>
                <w:i/>
                <w:iCs/>
              </w:rPr>
              <w:t>mail</w:t>
            </w:r>
            <w:r w:rsidRPr="006D7B5B">
              <w:rPr>
                <w:i/>
                <w:iCs/>
                <w:lang w:val="ru-RU"/>
              </w:rPr>
              <w:t>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Телефон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Телефакс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Број рачуна понуђача и назив банке: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Лице овлашћено за потписивање уговора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</w:tc>
      </w:tr>
    </w:tbl>
    <w:p w:rsidR="001619E7" w:rsidRPr="006D7B5B" w:rsidRDefault="001619E7">
      <w:pPr>
        <w:rPr>
          <w:b/>
          <w:bCs/>
          <w:i/>
          <w:iCs/>
          <w:lang w:val="sr-Cyrl-RS"/>
        </w:rPr>
      </w:pPr>
    </w:p>
    <w:p w:rsidR="001619E7" w:rsidRPr="006D7B5B" w:rsidRDefault="001619E7">
      <w:r w:rsidRPr="006D7B5B">
        <w:rPr>
          <w:rFonts w:eastAsia="TimesNewRomanPSMT"/>
          <w:b/>
          <w:bCs/>
          <w:i/>
          <w:iCs/>
        </w:rPr>
        <w:t xml:space="preserve">2) ПОНУДУ ПОДНОСИ: 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282"/>
      </w:tblGrid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 xml:space="preserve">А) САМОСТАЛНО 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>Б) СА ПОДИЗВОЂАЧЕМ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b/>
                <w:i/>
                <w:iCs/>
                <w:lang w:val="ru-RU"/>
              </w:rPr>
            </w:pPr>
            <w:r w:rsidRPr="006D7B5B">
              <w:rPr>
                <w:rFonts w:eastAsia="TimesNewRomanPSMT"/>
                <w:b/>
                <w:bCs/>
              </w:rPr>
              <w:t>В) КАО ЗАЈЕДНИЧКУ ПОНУДУ</w:t>
            </w:r>
          </w:p>
        </w:tc>
      </w:tr>
    </w:tbl>
    <w:p w:rsidR="00DC3C98" w:rsidRDefault="001619E7">
      <w:pPr>
        <w:jc w:val="both"/>
        <w:rPr>
          <w:i/>
          <w:iCs/>
          <w:lang w:val="ru-RU"/>
        </w:rPr>
      </w:pPr>
      <w:r w:rsidRPr="006D7B5B">
        <w:rPr>
          <w:b/>
          <w:i/>
          <w:iCs/>
          <w:lang w:val="ru-RU"/>
        </w:rPr>
        <w:lastRenderedPageBreak/>
        <w:t>Напомена:</w:t>
      </w:r>
      <w:r w:rsidRPr="006D7B5B">
        <w:rPr>
          <w:i/>
          <w:iCs/>
          <w:lang w:val="ru-RU"/>
        </w:rPr>
        <w:t xml:space="preserve"> заокружити начин подношења понуде и уписати податке о подизвођачу, уколико се понуда подноси са подизвођачем, односно податке о свим учесни</w:t>
      </w:r>
      <w:r w:rsidR="00F008D3" w:rsidRPr="006D7B5B">
        <w:rPr>
          <w:i/>
          <w:iCs/>
          <w:lang w:val="ru-RU"/>
        </w:rPr>
        <w:t>ци</w:t>
      </w:r>
      <w:r w:rsidRPr="006D7B5B">
        <w:rPr>
          <w:i/>
          <w:iCs/>
          <w:lang w:val="ru-RU"/>
        </w:rPr>
        <w:t>ма заједничке понуде, уколико понуду подноси група понуђача</w:t>
      </w:r>
    </w:p>
    <w:p w:rsidR="00823671" w:rsidRPr="00966089" w:rsidRDefault="00823671">
      <w:pPr>
        <w:jc w:val="both"/>
        <w:rPr>
          <w:i/>
          <w:i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</w:rPr>
      </w:pPr>
      <w:r w:rsidRPr="006D7B5B">
        <w:rPr>
          <w:rFonts w:eastAsia="TimesNewRomanPSMT"/>
          <w:b/>
          <w:bCs/>
          <w:i/>
          <w:lang w:val="sr-Cyrl-CS"/>
        </w:rPr>
        <w:t xml:space="preserve">3) </w:t>
      </w:r>
      <w:r w:rsidRPr="006D7B5B">
        <w:rPr>
          <w:rFonts w:eastAsia="TimesNewRomanPSMT"/>
          <w:b/>
          <w:bCs/>
          <w:i/>
        </w:rPr>
        <w:t xml:space="preserve">ПОДАЦИ О ПОДИЗВОЂАЧУ 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ru-RU"/>
        </w:rPr>
      </w:pPr>
    </w:p>
    <w:p w:rsidR="00DC3C98" w:rsidRPr="006D7B5B" w:rsidRDefault="00DC3C98">
      <w:pPr>
        <w:jc w:val="both"/>
        <w:rPr>
          <w:b/>
          <w:bCs/>
          <w:i/>
          <w:iCs/>
          <w:u w:val="single"/>
          <w:lang w:val="ru-RU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r w:rsidRPr="006D7B5B">
        <w:rPr>
          <w:b/>
          <w:bCs/>
          <w:i/>
          <w:iCs/>
          <w:u w:val="single"/>
          <w:lang w:val="ru-RU"/>
        </w:rPr>
        <w:t>Напомена:</w:t>
      </w:r>
      <w:r w:rsidRPr="006D7B5B">
        <w:rPr>
          <w:b/>
          <w:bCs/>
          <w:i/>
          <w:iCs/>
          <w:lang w:val="ru-RU"/>
        </w:rPr>
        <w:t xml:space="preserve"> 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  <w:r w:rsidRPr="006D7B5B">
        <w:rPr>
          <w:i/>
          <w:iCs/>
          <w:lang w:val="ru-RU"/>
        </w:rPr>
        <w:t>Табелу „Подаци о подизвођачу“ попуњавају само они понуђачи који подносе  понуду са подизвођачем, а уколико има већи број подизвођача од места предвиђених у табели, потребно је да се наведени образац копира у довољном броју примерака, да се попуни и достави за сваког подизвођача.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  <w:lang w:val="ru-RU"/>
        </w:rPr>
      </w:pPr>
      <w:r w:rsidRPr="006D7B5B">
        <w:rPr>
          <w:rFonts w:eastAsia="TimesNewRomanPSMT"/>
          <w:b/>
          <w:bCs/>
          <w:i/>
          <w:lang w:val="sr-Cyrl-CS"/>
        </w:rPr>
        <w:lastRenderedPageBreak/>
        <w:t xml:space="preserve">4) </w:t>
      </w:r>
      <w:r w:rsidRPr="006D7B5B">
        <w:rPr>
          <w:rFonts w:eastAsia="TimesNewRomanPSMT"/>
          <w:b/>
          <w:bCs/>
          <w:i/>
          <w:lang w:val="ru-RU"/>
        </w:rPr>
        <w:t>ПОДАЦИ О УЧЕСНИКУ  У ЗАЈЕДНИЧКОЈ ПОНУДИ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  <w:lang w:val="ru-RU"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3)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proofErr w:type="spellStart"/>
      <w:r w:rsidRPr="006D7B5B">
        <w:rPr>
          <w:b/>
          <w:bCs/>
          <w:i/>
          <w:iCs/>
          <w:u w:val="single"/>
        </w:rPr>
        <w:t>Напомена</w:t>
      </w:r>
      <w:proofErr w:type="spellEnd"/>
      <w:r w:rsidRPr="006D7B5B">
        <w:rPr>
          <w:b/>
          <w:bCs/>
          <w:i/>
          <w:iCs/>
          <w:u w:val="single"/>
        </w:rPr>
        <w:t>:</w:t>
      </w:r>
      <w:r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  <w:r w:rsidRPr="006D7B5B">
        <w:rPr>
          <w:i/>
          <w:iCs/>
          <w:lang w:val="ru-RU"/>
        </w:rPr>
        <w:t>Табелу „Подаци о учеснику у заједничкој понуди“ попуњавају само они понуђачи који подносе заједничку понуду, а уколико има већи број учесника у заједничкој понуди од места предвиђених у табели, потребно је да се наведени образац копира у довољном броју примерака, да се попуни и достави за сваког понуђача који је учесник у заједничкој понуди</w:t>
      </w:r>
      <w:r w:rsidRPr="006D7B5B">
        <w:rPr>
          <w:i/>
          <w:iCs/>
          <w:sz w:val="20"/>
          <w:szCs w:val="20"/>
          <w:lang w:val="ru-RU"/>
        </w:rPr>
        <w:t>.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</w:p>
    <w:p w:rsidR="001619E7" w:rsidRDefault="00941E6E">
      <w:pPr>
        <w:jc w:val="both"/>
        <w:rPr>
          <w:i/>
          <w:iCs/>
          <w:lang w:val="sr-Cyrl-RS"/>
        </w:rPr>
      </w:pPr>
      <w:r>
        <w:rPr>
          <w:b/>
          <w:bCs/>
          <w:i/>
          <w:iCs/>
          <w:sz w:val="20"/>
          <w:szCs w:val="20"/>
          <w:lang w:val="sr-Cyrl-RS"/>
        </w:rPr>
        <w:br w:type="page"/>
      </w:r>
      <w:r w:rsidR="001619E7" w:rsidRPr="006D7B5B">
        <w:rPr>
          <w:rFonts w:eastAsia="TimesNewRomanPSMT"/>
          <w:b/>
          <w:bCs/>
          <w:lang w:val="sr-Cyrl-CS"/>
        </w:rPr>
        <w:lastRenderedPageBreak/>
        <w:t xml:space="preserve">5) </w:t>
      </w:r>
      <w:r w:rsidR="001619E7" w:rsidRPr="006D7B5B">
        <w:rPr>
          <w:rFonts w:eastAsia="TimesNewRomanPSMT"/>
          <w:b/>
          <w:bCs/>
        </w:rPr>
        <w:t>ОПИС ПРЕДМЕТА НАБАВКЕ</w:t>
      </w:r>
      <w:r w:rsidR="001619E7" w:rsidRPr="006D7B5B">
        <w:rPr>
          <w:i/>
          <w:iCs/>
        </w:rPr>
        <w:t xml:space="preserve"> 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p w:rsidR="001619E7" w:rsidRDefault="00966089" w:rsidP="00966089">
      <w:pPr>
        <w:ind w:left="284"/>
        <w:jc w:val="both"/>
        <w:rPr>
          <w:rFonts w:eastAsia="TimesNewRomanPSMT"/>
          <w:b/>
          <w:bCs/>
          <w:lang w:val="sr-Cyrl-RS"/>
        </w:rPr>
      </w:pPr>
      <w:r>
        <w:rPr>
          <w:rFonts w:eastAsia="TimesNewRomanPSMT"/>
          <w:b/>
          <w:bCs/>
          <w:lang w:val="sr-Cyrl-RS"/>
        </w:rPr>
        <w:t>Н</w:t>
      </w:r>
      <w:r w:rsidR="00823671">
        <w:rPr>
          <w:rFonts w:eastAsia="TimesNewRomanPSMT"/>
          <w:b/>
          <w:bCs/>
          <w:lang w:val="sr-Cyrl-RS"/>
        </w:rPr>
        <w:t>абавка ра</w:t>
      </w:r>
      <w:r>
        <w:rPr>
          <w:rFonts w:eastAsia="TimesNewRomanPSMT"/>
          <w:b/>
          <w:bCs/>
          <w:lang w:val="sr-Cyrl-RS"/>
        </w:rPr>
        <w:t>чунарске опреме</w:t>
      </w:r>
      <w:r w:rsidR="00372D85">
        <w:rPr>
          <w:rFonts w:eastAsia="TimesNewRomanPSMT"/>
          <w:b/>
          <w:bCs/>
          <w:lang w:val="sr-Cyrl-RS"/>
        </w:rPr>
        <w:t xml:space="preserve"> за потребе ПД ЕУБ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tbl>
      <w:tblPr>
        <w:tblW w:w="0" w:type="auto"/>
        <w:tblInd w:w="303" w:type="dxa"/>
        <w:tblLayout w:type="fixed"/>
        <w:tblLook w:val="0000" w:firstRow="0" w:lastRow="0" w:firstColumn="0" w:lastColumn="0" w:noHBand="0" w:noVBand="0"/>
      </w:tblPr>
      <w:tblGrid>
        <w:gridCol w:w="5250"/>
        <w:gridCol w:w="3375"/>
      </w:tblGrid>
      <w:tr w:rsidR="001619E7" w:rsidRPr="006D7B5B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 xml:space="preserve">Укупна цена без ПДВ-а 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Укупна цена са ПДВ-ом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и начин плаћања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941E6E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45 дана од извршене испоруке и испостављања документације за плаћање</w:t>
            </w:r>
          </w:p>
        </w:tc>
      </w:tr>
      <w:tr w:rsidR="001619E7" w:rsidRPr="006D7B5B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важења понуде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D0D" w:rsidRDefault="005E5D0D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941E6E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60 дана од отварања понуда</w:t>
            </w:r>
          </w:p>
        </w:tc>
      </w:tr>
      <w:tr w:rsidR="001619E7" w:rsidRPr="006D7B5B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испоруке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5E5D0D" w:rsidP="00941E6E">
            <w:pPr>
              <w:snapToGrid w:val="0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Сукцесивно, у складу са динамиком достављеном од стране Наручиоца.</w:t>
            </w:r>
          </w:p>
        </w:tc>
      </w:tr>
      <w:tr w:rsidR="001619E7" w:rsidRPr="006D7B5B" w:rsidTr="008D131A"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sr-Cyrl-CS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</w:rPr>
            </w:pPr>
            <w:proofErr w:type="spellStart"/>
            <w:r w:rsidRPr="006D7B5B">
              <w:rPr>
                <w:rFonts w:eastAsia="TimesNewRomanPSMT"/>
                <w:bCs/>
              </w:rPr>
              <w:t>Место</w:t>
            </w:r>
            <w:proofErr w:type="spellEnd"/>
            <w:r w:rsidRPr="006D7B5B">
              <w:rPr>
                <w:rFonts w:eastAsia="TimesNewRomanPSMT"/>
                <w:bCs/>
              </w:rPr>
              <w:t xml:space="preserve"> и </w:t>
            </w:r>
            <w:proofErr w:type="spellStart"/>
            <w:r w:rsidRPr="006D7B5B">
              <w:rPr>
                <w:rFonts w:eastAsia="TimesNewRomanPSMT"/>
                <w:bCs/>
              </w:rPr>
              <w:t>начин</w:t>
            </w:r>
            <w:proofErr w:type="spellEnd"/>
            <w:r w:rsidRPr="006D7B5B">
              <w:rPr>
                <w:rFonts w:eastAsia="TimesNewRomanPSMT"/>
                <w:bCs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</w:rPr>
              <w:t>испоруке</w:t>
            </w:r>
            <w:proofErr w:type="spellEnd"/>
          </w:p>
          <w:p w:rsidR="001619E7" w:rsidRPr="006D7B5B" w:rsidRDefault="001619E7">
            <w:pPr>
              <w:jc w:val="both"/>
              <w:rPr>
                <w:rFonts w:eastAsia="TimesNewRomanPSMT"/>
                <w:bCs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941E6E" w:rsidRDefault="008D131A">
            <w:pPr>
              <w:snapToGrid w:val="0"/>
              <w:jc w:val="both"/>
              <w:rPr>
                <w:rFonts w:eastAsia="TimesNewRomanPSMT"/>
                <w:bCs/>
                <w:lang w:val="sr-Cyrl-RS"/>
              </w:rPr>
            </w:pPr>
            <w:r>
              <w:rPr>
                <w:rFonts w:eastAsia="TimesNewRomanPSMT"/>
                <w:bCs/>
                <w:lang w:val="sr-Cyrl-RS"/>
              </w:rPr>
              <w:t>Студентски град, Тошин бунар бр. 143-157, Београд</w:t>
            </w:r>
          </w:p>
        </w:tc>
      </w:tr>
    </w:tbl>
    <w:p w:rsidR="001619E7" w:rsidRPr="006D7B5B" w:rsidRDefault="001619E7">
      <w:pPr>
        <w:ind w:left="720" w:firstLine="720"/>
        <w:jc w:val="both"/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Датум</w:t>
      </w:r>
      <w:proofErr w:type="spellEnd"/>
      <w:r w:rsidRPr="006D7B5B">
        <w:rPr>
          <w:rFonts w:eastAsia="TimesNewRomanPSMT"/>
          <w:bCs/>
        </w:rPr>
        <w:t xml:space="preserve"> </w:t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  <w:t xml:space="preserve">              </w:t>
      </w:r>
      <w:proofErr w:type="spellStart"/>
      <w:r w:rsidRPr="006D7B5B">
        <w:rPr>
          <w:rFonts w:eastAsia="TimesNewRomanPSMT"/>
          <w:bCs/>
        </w:rPr>
        <w:t>Понуђач</w:t>
      </w:r>
      <w:proofErr w:type="spellEnd"/>
    </w:p>
    <w:p w:rsidR="001619E7" w:rsidRPr="006D7B5B" w:rsidRDefault="00985E6E">
      <w:pPr>
        <w:ind w:left="2880" w:firstLine="720"/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MT"/>
          <w:bCs/>
        </w:rPr>
        <w:t xml:space="preserve">    </w:t>
      </w:r>
      <w:r w:rsidR="001619E7" w:rsidRPr="006D7B5B">
        <w:rPr>
          <w:rFonts w:eastAsia="TimesNewRomanPSMT"/>
          <w:bCs/>
        </w:rPr>
        <w:t xml:space="preserve"> 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-BoldMT"/>
          <w:b/>
          <w:bCs/>
          <w:i/>
          <w:iCs/>
          <w:color w:val="002060"/>
        </w:rPr>
        <w:t>_____________________________</w:t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  <w:t>________________________________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b/>
          <w:bCs/>
          <w:i/>
          <w:iCs/>
          <w:u w:val="single"/>
        </w:rPr>
        <w:t>Напомене</w:t>
      </w:r>
      <w:proofErr w:type="spellEnd"/>
      <w:r w:rsidRPr="006D7B5B">
        <w:rPr>
          <w:b/>
          <w:bCs/>
          <w:i/>
          <w:iCs/>
          <w:u w:val="single"/>
        </w:rPr>
        <w:t>:</w:t>
      </w:r>
      <w:r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понуђач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мора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да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</w:t>
      </w:r>
      <w:proofErr w:type="spellEnd"/>
      <w:r w:rsidRPr="006D7B5B">
        <w:rPr>
          <w:i/>
          <w:iCs/>
        </w:rPr>
        <w:t xml:space="preserve"> и </w:t>
      </w:r>
      <w:proofErr w:type="spellStart"/>
      <w:r w:rsidRPr="006D7B5B">
        <w:rPr>
          <w:i/>
          <w:iCs/>
        </w:rPr>
        <w:t>потпише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чиме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п</w:t>
      </w:r>
      <w:proofErr w:type="spellStart"/>
      <w:r w:rsidRPr="006D7B5B">
        <w:rPr>
          <w:i/>
          <w:iCs/>
        </w:rPr>
        <w:t>отврђује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тачни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подаци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који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у </w:t>
      </w:r>
      <w:proofErr w:type="spellStart"/>
      <w:r w:rsidRPr="006D7B5B">
        <w:rPr>
          <w:i/>
          <w:iCs/>
        </w:rPr>
        <w:t>обрасцу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наведени</w:t>
      </w:r>
      <w:proofErr w:type="spellEnd"/>
      <w:r w:rsidRPr="006D7B5B">
        <w:rPr>
          <w:i/>
          <w:iCs/>
        </w:rPr>
        <w:t xml:space="preserve">. </w:t>
      </w:r>
      <w:proofErr w:type="spellStart"/>
      <w:r w:rsidRPr="006D7B5B">
        <w:rPr>
          <w:i/>
          <w:iCs/>
        </w:rPr>
        <w:t>Уколико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подносе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заједничку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понуду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определи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потписују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сви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из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одреди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једног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</w:t>
      </w:r>
      <w:r w:rsidR="001777ED" w:rsidRPr="006D7B5B">
        <w:rPr>
          <w:i/>
          <w:iCs/>
        </w:rPr>
        <w:t>уђача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из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групе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који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ће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попунити</w:t>
      </w:r>
      <w:proofErr w:type="spellEnd"/>
      <w:r w:rsidR="001777ED" w:rsidRPr="006D7B5B">
        <w:rPr>
          <w:i/>
          <w:iCs/>
        </w:rPr>
        <w:t xml:space="preserve"> и</w:t>
      </w:r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потписати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>.</w:t>
      </w:r>
    </w:p>
    <w:p w:rsidR="001619E7" w:rsidRPr="006D7B5B" w:rsidRDefault="001619E7">
      <w:pPr>
        <w:jc w:val="both"/>
        <w:rPr>
          <w:b/>
          <w:i/>
          <w:iCs/>
        </w:rPr>
      </w:pPr>
      <w:proofErr w:type="spellStart"/>
      <w:r w:rsidRPr="006D7B5B">
        <w:rPr>
          <w:i/>
          <w:iCs/>
        </w:rPr>
        <w:t>Уколико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предмет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јавне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набавке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обликован</w:t>
      </w:r>
      <w:proofErr w:type="spellEnd"/>
      <w:r w:rsidRPr="006D7B5B">
        <w:rPr>
          <w:i/>
          <w:iCs/>
        </w:rPr>
        <w:t xml:space="preserve"> у </w:t>
      </w:r>
      <w:proofErr w:type="spellStart"/>
      <w:r w:rsidRPr="006D7B5B">
        <w:rPr>
          <w:i/>
          <w:iCs/>
        </w:rPr>
        <w:t>више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партија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ће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попуњавати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за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сваку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партију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посебно</w:t>
      </w:r>
      <w:proofErr w:type="spellEnd"/>
      <w:r w:rsidRPr="006D7B5B">
        <w:rPr>
          <w:i/>
          <w:iCs/>
        </w:rPr>
        <w:t>.</w:t>
      </w:r>
    </w:p>
    <w:p w:rsidR="001619E7" w:rsidRDefault="001619E7">
      <w:pPr>
        <w:rPr>
          <w:b/>
          <w:bCs/>
          <w:i/>
          <w:iCs/>
          <w:lang w:val="sr-Cyrl-RS"/>
        </w:rPr>
      </w:pPr>
    </w:p>
    <w:p w:rsidR="00941E6E" w:rsidRDefault="00941E6E">
      <w:pPr>
        <w:rPr>
          <w:b/>
          <w:bCs/>
          <w:i/>
          <w:iCs/>
          <w:lang w:val="sr-Cyrl-RS"/>
        </w:rPr>
      </w:pPr>
    </w:p>
    <w:p w:rsidR="0076421B" w:rsidRPr="006D7B5B" w:rsidRDefault="00941E6E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7D7916" w:rsidRDefault="007D7916" w:rsidP="00941E6E">
      <w:pPr>
        <w:rPr>
          <w:b/>
          <w:bCs/>
          <w:i/>
          <w:iCs/>
          <w:lang w:val="sr-Cyrl-RS"/>
        </w:rPr>
        <w:sectPr w:rsidR="007D7916">
          <w:footerReference w:type="default" r:id="rId9"/>
          <w:pgSz w:w="11906" w:h="16838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B74160" w:rsidRPr="00823671" w:rsidRDefault="00B74160" w:rsidP="00941E6E">
      <w:pPr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lastRenderedPageBreak/>
        <w:t xml:space="preserve"> (ОБРАЗАЦ 2)</w:t>
      </w:r>
    </w:p>
    <w:p w:rsidR="007D7916" w:rsidRDefault="007D7916" w:rsidP="007D7916">
      <w:pPr>
        <w:rPr>
          <w:b/>
          <w:bCs/>
          <w:i/>
          <w:iCs/>
          <w:lang w:val="sr-Cyrl-RS"/>
        </w:rPr>
      </w:pPr>
    </w:p>
    <w:p w:rsidR="007D7916" w:rsidRDefault="007D7916" w:rsidP="00B74160">
      <w:pPr>
        <w:jc w:val="center"/>
        <w:rPr>
          <w:b/>
          <w:bCs/>
          <w:i/>
          <w:iCs/>
          <w:lang w:val="sr-Cyrl-RS"/>
        </w:rPr>
      </w:pPr>
    </w:p>
    <w:p w:rsidR="00B74160" w:rsidRPr="00823671" w:rsidRDefault="00B74160" w:rsidP="00B74160">
      <w:pPr>
        <w:jc w:val="center"/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t>ОБРАЗАЦ СТРУКТУРЕ ЦЕНЕ СА УПУТСТВОМ КАКО ДА СЕ ПОПУНИ</w:t>
      </w:r>
    </w:p>
    <w:p w:rsidR="007D7916" w:rsidRPr="006D7B5B" w:rsidRDefault="007D7916" w:rsidP="00B74160">
      <w:pPr>
        <w:rPr>
          <w:b/>
          <w:bCs/>
          <w:i/>
          <w:iCs/>
          <w:sz w:val="28"/>
          <w:szCs w:val="28"/>
          <w:lang w:val="sr-Cyrl-RS"/>
        </w:rPr>
      </w:pPr>
    </w:p>
    <w:tbl>
      <w:tblPr>
        <w:tblW w:w="1360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8"/>
        <w:gridCol w:w="5012"/>
        <w:gridCol w:w="1276"/>
        <w:gridCol w:w="1276"/>
        <w:gridCol w:w="1559"/>
        <w:gridCol w:w="1843"/>
        <w:gridCol w:w="1984"/>
      </w:tblGrid>
      <w:tr w:rsidR="007D7916" w:rsidRPr="007D7916" w:rsidTr="007D7916">
        <w:trPr>
          <w:trHeight w:val="31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р.бр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ОПИС ПОЗИЦИЈЕ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Ј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ед</w:t>
            </w: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иница</w:t>
            </w:r>
            <w:proofErr w:type="spellEnd"/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мере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Кол</w:t>
            </w: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ичина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Једин</w:t>
            </w: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ична</w:t>
            </w:r>
            <w:proofErr w:type="spellEnd"/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цена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Укупна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цена</w:t>
            </w:r>
            <w:proofErr w:type="spellEnd"/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 xml:space="preserve"> без ПДВ-а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</w:pPr>
            <w:r w:rsidRPr="007D7916">
              <w:rPr>
                <w:rFonts w:eastAsia="Times New Roman"/>
                <w:b/>
                <w:bCs/>
                <w:kern w:val="0"/>
                <w:sz w:val="20"/>
                <w:szCs w:val="20"/>
                <w:lang w:val="sr-Cyrl-RS" w:eastAsia="en-US"/>
              </w:rPr>
              <w:t>Укупна цена са ПДВ-ом</w:t>
            </w:r>
          </w:p>
        </w:tc>
      </w:tr>
      <w:tr w:rsidR="007D7916" w:rsidRPr="007D7916" w:rsidTr="007D7916">
        <w:trPr>
          <w:trHeight w:val="31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НОВ НАМЕШТАЈ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3154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Радни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сто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допремање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собе.Материјал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плоче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д=25мм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израдуbočnih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stranica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i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leđa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 2мм.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Конструкција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израђена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металних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elipsastih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профила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попречног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пресека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40x20мм.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Површинска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пластифицирањем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боји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избору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пројектанта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додиру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пластичне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чепове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Дим.60/80/75цм.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по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одношења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25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Делимично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затворена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изнад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књиге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Дужина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200цм,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висина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35цм, а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дубина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25цм.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две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вертикалне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поделе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леђа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преко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којих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качи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зид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затварање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средњег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отвора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двоје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крила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 35x35цм.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Висина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качења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115цм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11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Отворена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изнад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изнад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Дужина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80цм,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висина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35цм, а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дубина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25цм.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Предвидети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леђа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преко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којих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качи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зид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Причвршћивање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бити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довољно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безбедно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по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полица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7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Одбојна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даска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. 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одбојних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дасака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димензије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35/200цм,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на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кантовима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Поставља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Обрачун</w:t>
            </w:r>
            <w:proofErr w:type="spellEnd"/>
            <w:r w:rsidR="00C065EB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комаду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одбојних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дасака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692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Плакарска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плакарских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 60џ192цм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27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судопере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монтажа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дим.60џ52цм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горње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60*10цм.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депонију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1138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27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Радна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столица</w:t>
            </w:r>
            <w:proofErr w:type="spellEnd"/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допремање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израђене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ламелираног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буковог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шпера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површински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обрађеног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полууретанским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Седиште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тапацирано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подложним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пресвучено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штофу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7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b/>
                <w:bCs/>
                <w:kern w:val="0"/>
                <w:sz w:val="20"/>
                <w:szCs w:val="20"/>
                <w:lang w:eastAsia="en-US"/>
              </w:rPr>
              <w:t>РЕПАРАЦИЈА РАЗНОГ НАМЕШТАЈА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9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и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постојећег-оштећеног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833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кревета-замена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="00C065EB"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затезање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без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оштећеног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225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кревета-замена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дим.80х190х4цм.</w:t>
            </w: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поломљеног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чамовог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масива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  и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5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лесонита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 xml:space="preserve">80х190х0,4цм.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фабрику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;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извођење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предвиђених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претходну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демонтажу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поломљеног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новог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тапет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постојећег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жичаног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језгра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712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маказастог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механизма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  <w:t>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леви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десни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).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56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опруга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маказастог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механизма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леви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десни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689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кревета-поправка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носеће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меког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делимичном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роштиљ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греде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30%.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856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кревета-замена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попречне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спојне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странице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br/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Израђене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д=18мм,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д=2мм.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1957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типа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 "КАРЛО" 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што</w:t>
            </w:r>
            <w:proofErr w:type="spellEnd"/>
            <w:r>
              <w:rPr>
                <w:rFonts w:eastAsia="Times New Roman"/>
                <w:kern w:val="0"/>
                <w:sz w:val="20"/>
                <w:szCs w:val="20"/>
                <w:lang w:val="sr-Cyrl-RS"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укључује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преузимање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домова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одвоз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радионицу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столарску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поправку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ојачавање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елемената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везе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фарбање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дрвених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делова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столице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ПУ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тапацирање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седишта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мебл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штофом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подложног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сунђера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После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завршене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репарације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одвожење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објекат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враћање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у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студентске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собе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558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Столарска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поправка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гардеробних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ормара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са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ојачавањем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елемената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везе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заменом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леђа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плакара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ком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7D7916">
        <w:trPr>
          <w:trHeight w:val="974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rPr>
                <w:rFonts w:eastAsia="Times New Roman"/>
                <w:kern w:val="0"/>
                <w:sz w:val="20"/>
                <w:szCs w:val="20"/>
                <w:lang w:eastAsia="en-US"/>
              </w:rPr>
            </w:pP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уградња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маске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на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зиду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купатила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око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инсталација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Материјал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за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израду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је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дезенирани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универ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кантован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АБС </w:t>
            </w:r>
            <w:proofErr w:type="spellStart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>траком</w:t>
            </w:r>
            <w:proofErr w:type="spellEnd"/>
            <w:r w:rsidRPr="005E5D0D">
              <w:rPr>
                <w:rFonts w:eastAsia="Times New Roman"/>
                <w:kern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м²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916" w:rsidRPr="005E5D0D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5E5D0D"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  <w:tr w:rsidR="007D7916" w:rsidRPr="007D7916" w:rsidTr="00516ED8">
        <w:trPr>
          <w:trHeight w:val="666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916" w:rsidRPr="007D7916" w:rsidRDefault="007D7916" w:rsidP="007D7916">
            <w:pPr>
              <w:suppressAutoHyphens w:val="0"/>
              <w:spacing w:line="240" w:lineRule="auto"/>
              <w:jc w:val="right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  <w:r w:rsidRPr="007D7916">
              <w:rPr>
                <w:rFonts w:eastAsia="Times New Roman"/>
                <w:b/>
                <w:bCs/>
                <w:color w:val="auto"/>
                <w:kern w:val="0"/>
                <w:sz w:val="20"/>
                <w:szCs w:val="20"/>
                <w:lang w:val="sr-Cyrl-RS" w:eastAsia="en-US"/>
              </w:rPr>
              <w:t>УКУПНО: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7916" w:rsidRPr="007D7916" w:rsidRDefault="007D7916" w:rsidP="005E5D0D">
            <w:pPr>
              <w:suppressAutoHyphens w:val="0"/>
              <w:spacing w:line="240" w:lineRule="auto"/>
              <w:jc w:val="center"/>
              <w:rPr>
                <w:rFonts w:eastAsia="Times New Roman"/>
                <w:color w:val="auto"/>
                <w:kern w:val="0"/>
                <w:sz w:val="20"/>
                <w:szCs w:val="20"/>
                <w:lang w:eastAsia="en-US"/>
              </w:rPr>
            </w:pPr>
          </w:p>
        </w:tc>
      </w:tr>
    </w:tbl>
    <w:p w:rsidR="00823671" w:rsidRPr="007D7916" w:rsidRDefault="00823671" w:rsidP="007D7916">
      <w:pPr>
        <w:tabs>
          <w:tab w:val="left" w:pos="90"/>
        </w:tabs>
        <w:jc w:val="both"/>
        <w:rPr>
          <w:color w:val="auto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6559"/>
        <w:gridCol w:w="4253"/>
      </w:tblGrid>
      <w:tr w:rsidR="00B74160" w:rsidRPr="006D7B5B" w:rsidTr="007D7916">
        <w:tc>
          <w:tcPr>
            <w:tcW w:w="3080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6559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B74160" w:rsidRPr="006D7B5B" w:rsidTr="007D7916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6559" w:type="dxa"/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854CF4" w:rsidRPr="00823671" w:rsidRDefault="00854CF4" w:rsidP="00E03BD1">
      <w:pPr>
        <w:rPr>
          <w:b/>
          <w:bCs/>
          <w:i/>
          <w:iCs/>
          <w:lang w:val="sr-Cyrl-RS"/>
        </w:rPr>
      </w:pPr>
    </w:p>
    <w:p w:rsidR="007D7916" w:rsidRPr="007D7916" w:rsidRDefault="007D7916" w:rsidP="007D7916">
      <w:pPr>
        <w:jc w:val="both"/>
        <w:rPr>
          <w:b/>
          <w:bCs/>
          <w:iCs/>
          <w:sz w:val="22"/>
          <w:szCs w:val="22"/>
          <w:u w:val="single"/>
          <w:lang w:val="sr-Cyrl-RS"/>
        </w:rPr>
      </w:pPr>
      <w:proofErr w:type="spellStart"/>
      <w:r w:rsidRPr="007D7916">
        <w:rPr>
          <w:b/>
          <w:bCs/>
          <w:iCs/>
          <w:sz w:val="22"/>
          <w:szCs w:val="22"/>
          <w:u w:val="single"/>
        </w:rPr>
        <w:t>Упутство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за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попуњавање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обрасца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структуре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 </w:t>
      </w:r>
      <w:proofErr w:type="spellStart"/>
      <w:r w:rsidRPr="007D7916">
        <w:rPr>
          <w:b/>
          <w:bCs/>
          <w:iCs/>
          <w:sz w:val="22"/>
          <w:szCs w:val="22"/>
          <w:u w:val="single"/>
        </w:rPr>
        <w:t>цене</w:t>
      </w:r>
      <w:proofErr w:type="spellEnd"/>
      <w:r w:rsidRPr="007D7916">
        <w:rPr>
          <w:b/>
          <w:bCs/>
          <w:iCs/>
          <w:sz w:val="22"/>
          <w:szCs w:val="22"/>
          <w:u w:val="single"/>
        </w:rPr>
        <w:t xml:space="preserve">: </w:t>
      </w:r>
    </w:p>
    <w:p w:rsidR="007D7916" w:rsidRPr="007D7916" w:rsidRDefault="007D7916" w:rsidP="007D7916">
      <w:pPr>
        <w:ind w:left="360"/>
        <w:jc w:val="both"/>
        <w:rPr>
          <w:bCs/>
          <w:iCs/>
          <w:color w:val="002060"/>
          <w:sz w:val="22"/>
          <w:szCs w:val="22"/>
          <w:lang w:val="sr-Cyrl-RS"/>
        </w:rPr>
      </w:pPr>
    </w:p>
    <w:p w:rsidR="007D7916" w:rsidRPr="007D7916" w:rsidRDefault="007D7916" w:rsidP="007D7916">
      <w:pPr>
        <w:pStyle w:val="Pasussalistom"/>
        <w:tabs>
          <w:tab w:val="left" w:pos="90"/>
        </w:tabs>
        <w:ind w:left="0"/>
        <w:jc w:val="both"/>
        <w:rPr>
          <w:bCs/>
          <w:iCs/>
          <w:sz w:val="22"/>
          <w:szCs w:val="22"/>
          <w:lang w:val="sr-Cyrl-CS"/>
        </w:rPr>
      </w:pPr>
      <w:proofErr w:type="spellStart"/>
      <w:r w:rsidRPr="007D7916">
        <w:rPr>
          <w:bCs/>
          <w:iCs/>
          <w:sz w:val="22"/>
          <w:szCs w:val="22"/>
        </w:rPr>
        <w:t>Понуђач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треба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да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попун</w:t>
      </w:r>
      <w:proofErr w:type="spellEnd"/>
      <w:r w:rsidRPr="007D7916">
        <w:rPr>
          <w:bCs/>
          <w:iCs/>
          <w:sz w:val="22"/>
          <w:szCs w:val="22"/>
          <w:lang w:val="sr-Cyrl-CS"/>
        </w:rPr>
        <w:t>и</w:t>
      </w:r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образац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структуре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r w:rsidRPr="007D7916">
        <w:rPr>
          <w:bCs/>
          <w:iCs/>
          <w:sz w:val="22"/>
          <w:szCs w:val="22"/>
          <w:lang w:val="sr-Cyrl-CS"/>
        </w:rPr>
        <w:t>на следећи начин</w:t>
      </w:r>
      <w:r w:rsidRPr="007D7916">
        <w:rPr>
          <w:bCs/>
          <w:iCs/>
          <w:sz w:val="22"/>
          <w:szCs w:val="22"/>
        </w:rPr>
        <w:t>: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bCs/>
          <w:iCs/>
          <w:sz w:val="22"/>
          <w:szCs w:val="22"/>
          <w:lang w:val="sr-Cyrl-CS"/>
        </w:rPr>
      </w:pPr>
      <w:r w:rsidRPr="007D7916">
        <w:rPr>
          <w:bCs/>
          <w:iCs/>
          <w:sz w:val="22"/>
          <w:szCs w:val="22"/>
          <w:lang w:val="sr-Cyrl-CS"/>
        </w:rPr>
        <w:t xml:space="preserve">у колони </w:t>
      </w:r>
      <w:r w:rsidRPr="007D7916">
        <w:rPr>
          <w:bCs/>
          <w:iCs/>
          <w:sz w:val="22"/>
          <w:szCs w:val="22"/>
          <w:lang w:val="sr-Cyrl-RS"/>
        </w:rPr>
        <w:t>4</w:t>
      </w:r>
      <w:r w:rsidRPr="007D7916">
        <w:rPr>
          <w:bCs/>
          <w:iCs/>
          <w:sz w:val="22"/>
          <w:szCs w:val="22"/>
        </w:rPr>
        <w:t xml:space="preserve">. </w:t>
      </w:r>
      <w:proofErr w:type="spellStart"/>
      <w:r w:rsidRPr="007D7916">
        <w:rPr>
          <w:bCs/>
          <w:iCs/>
          <w:sz w:val="22"/>
          <w:szCs w:val="22"/>
        </w:rPr>
        <w:t>уписати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колико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износи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јединична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без</w:t>
      </w:r>
      <w:proofErr w:type="spellEnd"/>
      <w:r w:rsidRPr="007D7916">
        <w:rPr>
          <w:bCs/>
          <w:iCs/>
          <w:sz w:val="22"/>
          <w:szCs w:val="22"/>
        </w:rPr>
        <w:t xml:space="preserve"> ПДВ-а</w:t>
      </w:r>
      <w:r w:rsidRPr="007D7916">
        <w:rPr>
          <w:bCs/>
          <w:iCs/>
          <w:sz w:val="22"/>
          <w:szCs w:val="22"/>
          <w:lang w:val="sr-Cyrl-RS"/>
        </w:rPr>
        <w:t>,</w:t>
      </w:r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за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сваки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тражени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предмет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јавне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набавке</w:t>
      </w:r>
      <w:proofErr w:type="spellEnd"/>
      <w:r w:rsidRPr="007D7916">
        <w:rPr>
          <w:bCs/>
          <w:iCs/>
          <w:sz w:val="22"/>
          <w:szCs w:val="22"/>
        </w:rPr>
        <w:t>;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bCs/>
          <w:iCs/>
          <w:color w:val="auto"/>
          <w:sz w:val="22"/>
          <w:szCs w:val="22"/>
          <w:lang w:val="sr-Cyrl-CS"/>
        </w:rPr>
      </w:pPr>
      <w:r w:rsidRPr="007D7916">
        <w:rPr>
          <w:bCs/>
          <w:iCs/>
          <w:sz w:val="22"/>
          <w:szCs w:val="22"/>
          <w:lang w:val="sr-Cyrl-RS"/>
        </w:rPr>
        <w:t xml:space="preserve">у колони 5. уписати </w:t>
      </w:r>
      <w:proofErr w:type="spellStart"/>
      <w:r w:rsidRPr="007D7916">
        <w:rPr>
          <w:bCs/>
          <w:iCs/>
          <w:sz w:val="22"/>
          <w:szCs w:val="22"/>
        </w:rPr>
        <w:t>укупна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без</w:t>
      </w:r>
      <w:proofErr w:type="spellEnd"/>
      <w:r w:rsidRPr="007D7916">
        <w:rPr>
          <w:bCs/>
          <w:iCs/>
          <w:sz w:val="22"/>
          <w:szCs w:val="22"/>
        </w:rPr>
        <w:t xml:space="preserve"> ПДВ-а </w:t>
      </w:r>
      <w:proofErr w:type="spellStart"/>
      <w:r w:rsidRPr="007D7916">
        <w:rPr>
          <w:bCs/>
          <w:iCs/>
          <w:sz w:val="22"/>
          <w:szCs w:val="22"/>
        </w:rPr>
        <w:t>за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сваки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тражени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предмет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јавне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набавке</w:t>
      </w:r>
      <w:proofErr w:type="spellEnd"/>
      <w:r w:rsidRPr="007D7916">
        <w:rPr>
          <w:bCs/>
          <w:iCs/>
          <w:sz w:val="22"/>
          <w:szCs w:val="22"/>
        </w:rPr>
        <w:t xml:space="preserve"> и </w:t>
      </w:r>
      <w:proofErr w:type="spellStart"/>
      <w:r w:rsidRPr="007D7916">
        <w:rPr>
          <w:bCs/>
          <w:iCs/>
          <w:sz w:val="22"/>
          <w:szCs w:val="22"/>
        </w:rPr>
        <w:t>то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тако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што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ће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помножити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јединичну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цену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без</w:t>
      </w:r>
      <w:proofErr w:type="spellEnd"/>
      <w:r w:rsidRPr="007D7916">
        <w:rPr>
          <w:bCs/>
          <w:iCs/>
          <w:sz w:val="22"/>
          <w:szCs w:val="22"/>
        </w:rPr>
        <w:t xml:space="preserve"> ПДВ-а (</w:t>
      </w:r>
      <w:proofErr w:type="spellStart"/>
      <w:r w:rsidRPr="007D7916">
        <w:rPr>
          <w:bCs/>
          <w:iCs/>
          <w:sz w:val="22"/>
          <w:szCs w:val="22"/>
        </w:rPr>
        <w:t>наведену</w:t>
      </w:r>
      <w:proofErr w:type="spellEnd"/>
      <w:r w:rsidRPr="007D7916">
        <w:rPr>
          <w:bCs/>
          <w:iCs/>
          <w:sz w:val="22"/>
          <w:szCs w:val="22"/>
        </w:rPr>
        <w:t xml:space="preserve"> у </w:t>
      </w:r>
      <w:proofErr w:type="spellStart"/>
      <w:r w:rsidRPr="007D7916">
        <w:rPr>
          <w:bCs/>
          <w:iCs/>
          <w:sz w:val="22"/>
          <w:szCs w:val="22"/>
        </w:rPr>
        <w:t>колони</w:t>
      </w:r>
      <w:proofErr w:type="spellEnd"/>
      <w:r w:rsidRPr="007D7916">
        <w:rPr>
          <w:bCs/>
          <w:iCs/>
          <w:sz w:val="22"/>
          <w:szCs w:val="22"/>
        </w:rPr>
        <w:t xml:space="preserve"> 3.) </w:t>
      </w:r>
      <w:proofErr w:type="spellStart"/>
      <w:r w:rsidRPr="007D7916">
        <w:rPr>
          <w:bCs/>
          <w:iCs/>
          <w:sz w:val="22"/>
          <w:szCs w:val="22"/>
        </w:rPr>
        <w:t>са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траженим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количинама</w:t>
      </w:r>
      <w:proofErr w:type="spellEnd"/>
      <w:r w:rsidRPr="007D7916">
        <w:rPr>
          <w:bCs/>
          <w:iCs/>
          <w:sz w:val="22"/>
          <w:szCs w:val="22"/>
        </w:rPr>
        <w:t xml:space="preserve"> (</w:t>
      </w:r>
      <w:proofErr w:type="spellStart"/>
      <w:r w:rsidRPr="007D7916">
        <w:rPr>
          <w:bCs/>
          <w:iCs/>
          <w:sz w:val="22"/>
          <w:szCs w:val="22"/>
        </w:rPr>
        <w:t>које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су</w:t>
      </w:r>
      <w:proofErr w:type="spellEnd"/>
      <w:r w:rsidRPr="007D7916">
        <w:rPr>
          <w:bCs/>
          <w:iCs/>
          <w:sz w:val="22"/>
          <w:szCs w:val="22"/>
        </w:rPr>
        <w:t xml:space="preserve"> </w:t>
      </w:r>
      <w:proofErr w:type="spellStart"/>
      <w:r w:rsidRPr="007D7916">
        <w:rPr>
          <w:bCs/>
          <w:iCs/>
          <w:sz w:val="22"/>
          <w:szCs w:val="22"/>
        </w:rPr>
        <w:t>наведене</w:t>
      </w:r>
      <w:proofErr w:type="spellEnd"/>
      <w:r w:rsidRPr="007D7916">
        <w:rPr>
          <w:bCs/>
          <w:iCs/>
          <w:sz w:val="22"/>
          <w:szCs w:val="22"/>
        </w:rPr>
        <w:t xml:space="preserve"> у </w:t>
      </w:r>
      <w:proofErr w:type="spellStart"/>
      <w:r w:rsidRPr="007D7916">
        <w:rPr>
          <w:bCs/>
          <w:iCs/>
          <w:color w:val="auto"/>
          <w:sz w:val="22"/>
          <w:szCs w:val="22"/>
        </w:rPr>
        <w:t>колони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2.);</w:t>
      </w:r>
      <w:r w:rsidRPr="007D7916">
        <w:rPr>
          <w:bCs/>
          <w:iCs/>
          <w:color w:val="auto"/>
          <w:sz w:val="22"/>
          <w:szCs w:val="22"/>
          <w:lang w:val="sr-Cyrl-RS"/>
        </w:rPr>
        <w:t xml:space="preserve"> На крају уписати укупну цену предмета набавке </w:t>
      </w:r>
      <w:proofErr w:type="spellStart"/>
      <w:r w:rsidRPr="007D7916">
        <w:rPr>
          <w:bCs/>
          <w:iCs/>
          <w:color w:val="auto"/>
          <w:sz w:val="22"/>
          <w:szCs w:val="22"/>
        </w:rPr>
        <w:t>без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ПДВ-а</w:t>
      </w:r>
      <w:r w:rsidRPr="007D7916">
        <w:rPr>
          <w:bCs/>
          <w:iCs/>
          <w:color w:val="auto"/>
          <w:sz w:val="22"/>
          <w:szCs w:val="22"/>
          <w:lang w:val="sr-Cyrl-RS"/>
        </w:rPr>
        <w:t>.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color w:val="auto"/>
          <w:sz w:val="22"/>
          <w:szCs w:val="22"/>
        </w:rPr>
      </w:pPr>
      <w:r w:rsidRPr="007D7916">
        <w:rPr>
          <w:bCs/>
          <w:iCs/>
          <w:color w:val="auto"/>
          <w:sz w:val="22"/>
          <w:szCs w:val="22"/>
          <w:lang w:val="sr-Cyrl-CS"/>
        </w:rPr>
        <w:t>у колони 6</w:t>
      </w:r>
      <w:r w:rsidRPr="007D7916">
        <w:rPr>
          <w:bCs/>
          <w:iCs/>
          <w:color w:val="auto"/>
          <w:sz w:val="22"/>
          <w:szCs w:val="22"/>
        </w:rPr>
        <w:t xml:space="preserve">. </w:t>
      </w:r>
      <w:proofErr w:type="spellStart"/>
      <w:r w:rsidRPr="007D7916">
        <w:rPr>
          <w:bCs/>
          <w:iCs/>
          <w:color w:val="auto"/>
          <w:sz w:val="22"/>
          <w:szCs w:val="22"/>
        </w:rPr>
        <w:t>уписати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колико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износи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укупна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цена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са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ПДВ-</w:t>
      </w:r>
      <w:proofErr w:type="spellStart"/>
      <w:r w:rsidRPr="007D7916">
        <w:rPr>
          <w:bCs/>
          <w:iCs/>
          <w:color w:val="auto"/>
          <w:sz w:val="22"/>
          <w:szCs w:val="22"/>
        </w:rPr>
        <w:t>ом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за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сваки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тражени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предмет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јавне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набавке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и </w:t>
      </w:r>
      <w:proofErr w:type="spellStart"/>
      <w:r w:rsidRPr="007D7916">
        <w:rPr>
          <w:bCs/>
          <w:iCs/>
          <w:color w:val="auto"/>
          <w:sz w:val="22"/>
          <w:szCs w:val="22"/>
        </w:rPr>
        <w:t>то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тако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што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proofErr w:type="spellStart"/>
      <w:r w:rsidRPr="007D7916">
        <w:rPr>
          <w:bCs/>
          <w:iCs/>
          <w:color w:val="auto"/>
          <w:sz w:val="22"/>
          <w:szCs w:val="22"/>
        </w:rPr>
        <w:t>ће</w:t>
      </w:r>
      <w:proofErr w:type="spellEnd"/>
      <w:r w:rsidRPr="007D7916">
        <w:rPr>
          <w:bCs/>
          <w:iCs/>
          <w:color w:val="auto"/>
          <w:sz w:val="22"/>
          <w:szCs w:val="22"/>
        </w:rPr>
        <w:t xml:space="preserve"> </w:t>
      </w:r>
      <w:r w:rsidRPr="007D7916">
        <w:rPr>
          <w:bCs/>
          <w:iCs/>
          <w:color w:val="auto"/>
          <w:sz w:val="22"/>
          <w:szCs w:val="22"/>
          <w:lang w:val="sr-Cyrl-RS"/>
        </w:rPr>
        <w:t>се износ исказан у колони 4. увећати за износ ПДВ-а</w:t>
      </w:r>
      <w:r w:rsidRPr="007D7916">
        <w:rPr>
          <w:bCs/>
          <w:iCs/>
          <w:color w:val="auto"/>
          <w:sz w:val="22"/>
          <w:szCs w:val="22"/>
        </w:rPr>
        <w:t>;</w:t>
      </w:r>
      <w:r w:rsidRPr="007D7916">
        <w:rPr>
          <w:bCs/>
          <w:iCs/>
          <w:color w:val="auto"/>
          <w:sz w:val="22"/>
          <w:szCs w:val="22"/>
          <w:lang w:val="sr-Cyrl-RS"/>
        </w:rPr>
        <w:t xml:space="preserve"> </w:t>
      </w:r>
    </w:p>
    <w:p w:rsidR="007D7916" w:rsidRPr="007D7916" w:rsidRDefault="007D7916" w:rsidP="007D7916">
      <w:pPr>
        <w:pStyle w:val="Pasussalistom"/>
        <w:numPr>
          <w:ilvl w:val="0"/>
          <w:numId w:val="3"/>
        </w:numPr>
        <w:tabs>
          <w:tab w:val="left" w:pos="90"/>
        </w:tabs>
        <w:jc w:val="both"/>
        <w:rPr>
          <w:color w:val="auto"/>
          <w:sz w:val="22"/>
          <w:szCs w:val="22"/>
        </w:rPr>
      </w:pPr>
      <w:r w:rsidRPr="007D7916">
        <w:rPr>
          <w:bCs/>
          <w:iCs/>
          <w:color w:val="auto"/>
          <w:sz w:val="22"/>
          <w:szCs w:val="22"/>
          <w:lang w:val="sr-Cyrl-RS"/>
        </w:rPr>
        <w:t>У последњем реду уписују се укупне цене (збир свих позиција) без и са</w:t>
      </w:r>
      <w:r w:rsidRPr="007D7916">
        <w:rPr>
          <w:bCs/>
          <w:iCs/>
          <w:color w:val="auto"/>
          <w:sz w:val="22"/>
          <w:szCs w:val="22"/>
        </w:rPr>
        <w:t xml:space="preserve"> ПДВ-</w:t>
      </w:r>
      <w:r w:rsidRPr="007D7916">
        <w:rPr>
          <w:bCs/>
          <w:iCs/>
          <w:color w:val="auto"/>
          <w:sz w:val="22"/>
          <w:szCs w:val="22"/>
          <w:lang w:val="sr-Cyrl-RS"/>
        </w:rPr>
        <w:t>ом.</w:t>
      </w:r>
    </w:p>
    <w:p w:rsidR="007D7916" w:rsidRPr="006D7B5B" w:rsidRDefault="00941E6E" w:rsidP="00E03BD1">
      <w:pPr>
        <w:rPr>
          <w:b/>
          <w:bCs/>
          <w:i/>
          <w:iCs/>
          <w:sz w:val="28"/>
          <w:szCs w:val="28"/>
          <w:lang w:val="sr-Cyrl-RS"/>
        </w:rPr>
      </w:pPr>
      <w:r>
        <w:rPr>
          <w:b/>
          <w:bCs/>
          <w:i/>
          <w:iCs/>
          <w:sz w:val="28"/>
          <w:szCs w:val="28"/>
          <w:lang w:val="sr-Cyrl-RS"/>
        </w:rPr>
        <w:br w:type="page"/>
      </w:r>
    </w:p>
    <w:p w:rsidR="007D7916" w:rsidRDefault="007D7916" w:rsidP="00941E6E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rPr>
          <w:rFonts w:eastAsia="Times New Roman"/>
          <w:b/>
          <w:bCs/>
          <w:noProof/>
          <w:color w:val="auto"/>
          <w:kern w:val="0"/>
          <w:lang w:val="sr-Cyrl-RS" w:eastAsia="en-US"/>
        </w:rPr>
        <w:sectPr w:rsidR="007D7916" w:rsidSect="007D7916">
          <w:pgSz w:w="16838" w:h="11906" w:orient="landscape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E03BD1" w:rsidRPr="00823671" w:rsidRDefault="00E03BD1" w:rsidP="00941E6E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lastRenderedPageBreak/>
        <w:t>(ОБРАЗАЦ 3)</w:t>
      </w: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right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center"/>
        <w:rPr>
          <w:rFonts w:eastAsia="Times New Roman"/>
          <w:b/>
          <w:bCs/>
          <w:noProof/>
          <w:color w:val="auto"/>
          <w:kern w:val="0"/>
          <w:lang w:val="sr-Latn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Latn-RS" w:eastAsia="en-US"/>
        </w:rPr>
        <w:t xml:space="preserve"> </w:t>
      </w: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t>ОБРАЗАЦ ТРОШКОВА ПРИПРЕМЕ ПОНУДЕ</w:t>
      </w: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spacing w:after="120"/>
        <w:jc w:val="both"/>
        <w:rPr>
          <w:b/>
          <w:i/>
        </w:rPr>
      </w:pPr>
      <w:r w:rsidRPr="006D7B5B">
        <w:t xml:space="preserve">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чланом</w:t>
      </w:r>
      <w:proofErr w:type="spellEnd"/>
      <w:r w:rsidRPr="006D7B5B">
        <w:t xml:space="preserve"> 88. </w:t>
      </w:r>
      <w:r w:rsidRPr="006D7B5B">
        <w:rPr>
          <w:lang w:val="sr-Cyrl-CS"/>
        </w:rPr>
        <w:t>став 1.</w:t>
      </w:r>
      <w:r w:rsidRPr="006D7B5B">
        <w:t xml:space="preserve"> </w:t>
      </w:r>
      <w:r w:rsidR="00A86D12" w:rsidRPr="006D7B5B">
        <w:t>ЗЈН</w:t>
      </w:r>
      <w:r w:rsidRPr="006D7B5B">
        <w:t xml:space="preserve">,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 xml:space="preserve"> ____________________ </w:t>
      </w:r>
      <w:r w:rsidRPr="006D7B5B">
        <w:rPr>
          <w:i/>
          <w:lang w:val="ru-RU"/>
        </w:rPr>
        <w:t>[</w:t>
      </w:r>
      <w:proofErr w:type="spellStart"/>
      <w:r w:rsidRPr="006D7B5B">
        <w:rPr>
          <w:i/>
          <w:iCs/>
        </w:rPr>
        <w:t>навести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назив понуђача</w:t>
      </w:r>
      <w:r w:rsidRPr="006D7B5B">
        <w:rPr>
          <w:i/>
          <w:iCs/>
        </w:rPr>
        <w:t xml:space="preserve">], </w:t>
      </w:r>
      <w:proofErr w:type="spellStart"/>
      <w:r w:rsidRPr="006D7B5B">
        <w:t>достав</w:t>
      </w:r>
      <w:r w:rsidRPr="006D7B5B">
        <w:rPr>
          <w:lang w:val="sr-Cyrl-CS"/>
        </w:rPr>
        <w:t>ља</w:t>
      </w:r>
      <w:proofErr w:type="spellEnd"/>
      <w:r w:rsidRPr="006D7B5B">
        <w:rPr>
          <w:lang w:val="sr-Cyrl-CS"/>
        </w:rPr>
        <w:t xml:space="preserve"> </w:t>
      </w:r>
      <w:proofErr w:type="spellStart"/>
      <w:r w:rsidRPr="006D7B5B">
        <w:t>укупан</w:t>
      </w:r>
      <w:proofErr w:type="spellEnd"/>
      <w:r w:rsidRPr="006D7B5B">
        <w:t xml:space="preserve"> </w:t>
      </w:r>
      <w:proofErr w:type="spellStart"/>
      <w:r w:rsidRPr="006D7B5B">
        <w:t>износ</w:t>
      </w:r>
      <w:proofErr w:type="spellEnd"/>
      <w:r w:rsidRPr="006D7B5B">
        <w:t xml:space="preserve"> и </w:t>
      </w:r>
      <w:proofErr w:type="spellStart"/>
      <w:r w:rsidRPr="006D7B5B">
        <w:t>структуру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</w:t>
      </w:r>
      <w:proofErr w:type="spellStart"/>
      <w:r w:rsidRPr="006D7B5B">
        <w:t>припремања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, </w:t>
      </w:r>
      <w:r w:rsidRPr="006D7B5B">
        <w:rPr>
          <w:lang w:val="sr-Cyrl-CS"/>
        </w:rPr>
        <w:t xml:space="preserve">како следи у </w:t>
      </w:r>
      <w:proofErr w:type="spellStart"/>
      <w:r w:rsidRPr="006D7B5B">
        <w:t>табели</w:t>
      </w:r>
      <w:proofErr w:type="spellEnd"/>
      <w:r w:rsidRPr="006D7B5B">
        <w:t>:</w:t>
      </w:r>
    </w:p>
    <w:tbl>
      <w:tblPr>
        <w:tblW w:w="0" w:type="auto"/>
        <w:tblInd w:w="153" w:type="dxa"/>
        <w:tblLayout w:type="fixed"/>
        <w:tblLook w:val="0000" w:firstRow="0" w:lastRow="0" w:firstColumn="0" w:lastColumn="0" w:noHBand="0" w:noVBand="0"/>
      </w:tblPr>
      <w:tblGrid>
        <w:gridCol w:w="5565"/>
        <w:gridCol w:w="3300"/>
      </w:tblGrid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  <w:rPr>
                <w:b/>
                <w:i/>
              </w:rPr>
            </w:pPr>
            <w:r w:rsidRPr="006D7B5B">
              <w:rPr>
                <w:b/>
                <w:i/>
              </w:rPr>
              <w:t>ВРСТА ТРОШКА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</w:pPr>
            <w:r w:rsidRPr="006D7B5B">
              <w:rPr>
                <w:b/>
                <w:i/>
              </w:rPr>
              <w:t>ИЗНОС ТРОШКА У РСД</w:t>
            </w: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  <w:rPr>
                <w:i/>
              </w:rPr>
            </w:pPr>
          </w:p>
          <w:p w:rsidR="00E03BD1" w:rsidRPr="006D7B5B" w:rsidRDefault="00E03BD1" w:rsidP="00A36250">
            <w:pPr>
              <w:jc w:val="both"/>
              <w:rPr>
                <w:lang w:val="ru-RU"/>
              </w:rPr>
            </w:pPr>
            <w:r w:rsidRPr="006D7B5B">
              <w:rPr>
                <w:b/>
                <w:i/>
              </w:rPr>
              <w:t>УКУПАН ИЗНОС ТРОШКОВА ПРИП</w:t>
            </w:r>
            <w:r w:rsidRPr="006D7B5B">
              <w:rPr>
                <w:b/>
                <w:i/>
                <w:lang w:val="sr-Cyrl-RS"/>
              </w:rPr>
              <w:t>Р</w:t>
            </w:r>
            <w:r w:rsidRPr="006D7B5B">
              <w:rPr>
                <w:b/>
                <w:i/>
              </w:rPr>
              <w:t>ЕМАЊА ПОНУДЕ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rPr>
                <w:lang w:val="ru-RU"/>
              </w:rPr>
            </w:pPr>
          </w:p>
        </w:tc>
      </w:tr>
    </w:tbl>
    <w:p w:rsidR="00E03BD1" w:rsidRPr="006D7B5B" w:rsidRDefault="00E03BD1" w:rsidP="00E03BD1">
      <w:pPr>
        <w:jc w:val="both"/>
      </w:pPr>
    </w:p>
    <w:p w:rsidR="00E03BD1" w:rsidRPr="006D7B5B" w:rsidRDefault="00E03BD1" w:rsidP="00E03BD1">
      <w:pPr>
        <w:jc w:val="both"/>
      </w:pP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припреме</w:t>
      </w:r>
      <w:proofErr w:type="spellEnd"/>
      <w:r w:rsidRPr="006D7B5B">
        <w:t xml:space="preserve"> и </w:t>
      </w:r>
      <w:proofErr w:type="spellStart"/>
      <w:r w:rsidRPr="006D7B5B">
        <w:t>подношења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сноси</w:t>
      </w:r>
      <w:proofErr w:type="spellEnd"/>
      <w:r w:rsidRPr="006D7B5B">
        <w:t xml:space="preserve"> </w:t>
      </w:r>
      <w:proofErr w:type="spellStart"/>
      <w:r w:rsidRPr="006D7B5B">
        <w:t>искључиво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и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тражити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>.</w:t>
      </w:r>
    </w:p>
    <w:p w:rsidR="00E03BD1" w:rsidRPr="006D7B5B" w:rsidRDefault="00E03BD1" w:rsidP="00E03BD1">
      <w:pPr>
        <w:jc w:val="both"/>
        <w:rPr>
          <w:lang w:val="sr-Cyrl-C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поступак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 </w:t>
      </w:r>
      <w:proofErr w:type="spellStart"/>
      <w:r w:rsidRPr="006D7B5B">
        <w:t>обустављен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разлога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страни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,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понуђачу</w:t>
      </w:r>
      <w:proofErr w:type="spellEnd"/>
      <w:r w:rsidRPr="006D7B5B">
        <w:t xml:space="preserve"> </w:t>
      </w:r>
      <w:proofErr w:type="spellStart"/>
      <w:r w:rsidRPr="006D7B5B">
        <w:t>надокнади</w:t>
      </w:r>
      <w:proofErr w:type="spellEnd"/>
      <w:r w:rsidRPr="006D7B5B">
        <w:t xml:space="preserve">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израде</w:t>
      </w:r>
      <w:proofErr w:type="spellEnd"/>
      <w:r w:rsidRPr="006D7B5B">
        <w:t xml:space="preserve"> </w:t>
      </w:r>
      <w:proofErr w:type="spellStart"/>
      <w:r w:rsidRPr="006D7B5B">
        <w:t>узорка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модела</w:t>
      </w:r>
      <w:proofErr w:type="spellEnd"/>
      <w:r w:rsidRPr="006D7B5B">
        <w:t xml:space="preserve">, </w:t>
      </w: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израђени</w:t>
      </w:r>
      <w:proofErr w:type="spellEnd"/>
      <w:r w:rsidRPr="006D7B5B">
        <w:t xml:space="preserve"> 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техничким</w:t>
      </w:r>
      <w:proofErr w:type="spellEnd"/>
      <w:r w:rsidRPr="006D7B5B">
        <w:t xml:space="preserve"> </w:t>
      </w:r>
      <w:proofErr w:type="spellStart"/>
      <w:r w:rsidRPr="006D7B5B">
        <w:t>спецификацијама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и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прибављања</w:t>
      </w:r>
      <w:proofErr w:type="spellEnd"/>
      <w:r w:rsidRPr="006D7B5B">
        <w:t xml:space="preserve"> </w:t>
      </w:r>
      <w:proofErr w:type="spellStart"/>
      <w:r w:rsidRPr="006D7B5B">
        <w:t>средства</w:t>
      </w:r>
      <w:proofErr w:type="spellEnd"/>
      <w:r w:rsidRPr="006D7B5B">
        <w:t xml:space="preserve"> </w:t>
      </w:r>
      <w:proofErr w:type="spellStart"/>
      <w:r w:rsidRPr="006D7B5B">
        <w:t>обезбеђења</w:t>
      </w:r>
      <w:proofErr w:type="spellEnd"/>
      <w:r w:rsidRPr="006D7B5B">
        <w:t xml:space="preserve">, </w:t>
      </w: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условом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тражио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тих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у </w:t>
      </w:r>
      <w:proofErr w:type="spellStart"/>
      <w:r w:rsidRPr="006D7B5B">
        <w:t>својој</w:t>
      </w:r>
      <w:proofErr w:type="spellEnd"/>
      <w:r w:rsidRPr="006D7B5B">
        <w:t xml:space="preserve"> </w:t>
      </w:r>
      <w:proofErr w:type="spellStart"/>
      <w:r w:rsidRPr="006D7B5B">
        <w:t>понуди</w:t>
      </w:r>
      <w:proofErr w:type="spellEnd"/>
      <w:r w:rsidRPr="006D7B5B">
        <w:t>.</w:t>
      </w:r>
    </w:p>
    <w:p w:rsidR="00E03BD1" w:rsidRPr="006D7B5B" w:rsidRDefault="00E03BD1" w:rsidP="00E03BD1">
      <w:pPr>
        <w:spacing w:after="120"/>
        <w:ind w:firstLine="426"/>
        <w:jc w:val="both"/>
        <w:rPr>
          <w:b/>
          <w:bCs/>
          <w:i/>
        </w:rPr>
      </w:pPr>
    </w:p>
    <w:p w:rsidR="00E03BD1" w:rsidRPr="006D7B5B" w:rsidRDefault="00E03BD1" w:rsidP="00E03BD1">
      <w:pPr>
        <w:spacing w:after="120"/>
        <w:jc w:val="both"/>
        <w:rPr>
          <w:bCs/>
          <w:i/>
          <w:color w:val="FF0000"/>
          <w:lang w:val="sr-Cyrl-CS"/>
        </w:rPr>
      </w:pPr>
      <w:proofErr w:type="spellStart"/>
      <w:r w:rsidRPr="006D7B5B">
        <w:rPr>
          <w:b/>
          <w:bCs/>
          <w:i/>
          <w:color w:val="auto"/>
        </w:rPr>
        <w:t>Напомена</w:t>
      </w:r>
      <w:proofErr w:type="spellEnd"/>
      <w:r w:rsidRPr="006D7B5B">
        <w:rPr>
          <w:b/>
          <w:bCs/>
          <w:i/>
          <w:color w:val="auto"/>
        </w:rPr>
        <w:t xml:space="preserve">: </w:t>
      </w:r>
      <w:proofErr w:type="spellStart"/>
      <w:r w:rsidRPr="006D7B5B">
        <w:rPr>
          <w:bCs/>
          <w:i/>
          <w:color w:val="auto"/>
        </w:rPr>
        <w:t>достављање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овог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обрасца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није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обавезно</w:t>
      </w:r>
      <w:proofErr w:type="spellEnd"/>
      <w:r w:rsidRPr="006D7B5B">
        <w:rPr>
          <w:bCs/>
          <w:i/>
          <w:color w:val="auto"/>
          <w:lang w:val="sr-Cyrl-RS"/>
        </w:rPr>
        <w:t>.</w:t>
      </w:r>
    </w:p>
    <w:p w:rsidR="00E03BD1" w:rsidRPr="006D7B5B" w:rsidRDefault="00E03BD1" w:rsidP="00E03BD1">
      <w:pPr>
        <w:spacing w:after="120"/>
        <w:jc w:val="both"/>
        <w:rPr>
          <w:bCs/>
          <w:color w:val="auto"/>
          <w:lang w:val="sr-Cyrl-RS"/>
        </w:rPr>
      </w:pPr>
    </w:p>
    <w:p w:rsidR="00E03BD1" w:rsidRPr="006D7B5B" w:rsidRDefault="00E03BD1" w:rsidP="00E03BD1">
      <w:pPr>
        <w:spacing w:after="120"/>
        <w:ind w:firstLine="425"/>
        <w:jc w:val="both"/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8"/>
        <w:gridCol w:w="3094"/>
      </w:tblGrid>
      <w:tr w:rsidR="00E03BD1" w:rsidRPr="006D7B5B" w:rsidTr="00A36250">
        <w:tc>
          <w:tcPr>
            <w:tcW w:w="3080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4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E03BD1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8" w:type="dxa"/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4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E03BD1" w:rsidRPr="006D7B5B" w:rsidRDefault="00E03BD1" w:rsidP="00E03BD1"/>
    <w:p w:rsidR="00E03BD1" w:rsidRPr="006D7B5B" w:rsidRDefault="00E03BD1" w:rsidP="00E03BD1">
      <w:pPr>
        <w:rPr>
          <w:b/>
          <w:bCs/>
          <w:i/>
          <w:iCs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052709" w:rsidRPr="00823671" w:rsidRDefault="00941E6E" w:rsidP="00941E6E">
      <w:pPr>
        <w:rPr>
          <w:b/>
          <w:bCs/>
          <w:lang w:val="sr-Cyrl-RS"/>
        </w:rPr>
      </w:pPr>
      <w:r>
        <w:rPr>
          <w:b/>
          <w:bCs/>
          <w:i/>
          <w:iCs/>
          <w:lang w:val="sr-Cyrl-RS"/>
        </w:rPr>
        <w:br w:type="page"/>
      </w:r>
      <w:r w:rsidR="00052709" w:rsidRPr="006D7B5B">
        <w:rPr>
          <w:b/>
          <w:bCs/>
          <w:sz w:val="28"/>
          <w:szCs w:val="28"/>
          <w:lang w:val="sr-Cyrl-RS"/>
        </w:rPr>
        <w:lastRenderedPageBreak/>
        <w:t xml:space="preserve"> </w:t>
      </w:r>
      <w:r w:rsidR="00052709" w:rsidRPr="00823671">
        <w:rPr>
          <w:b/>
          <w:bCs/>
          <w:lang w:val="sr-Cyrl-RS"/>
        </w:rPr>
        <w:t>(ОБРАЗАЦ 4)</w:t>
      </w:r>
    </w:p>
    <w:p w:rsidR="00052709" w:rsidRPr="00823671" w:rsidRDefault="00052709" w:rsidP="00052709">
      <w:pPr>
        <w:pStyle w:val="Teloteksta3"/>
        <w:spacing w:after="0"/>
        <w:jc w:val="right"/>
        <w:rPr>
          <w:b/>
          <w:bCs/>
          <w:sz w:val="24"/>
          <w:szCs w:val="24"/>
          <w:lang w:val="sr-Cyrl-RS"/>
        </w:rPr>
      </w:pPr>
    </w:p>
    <w:p w:rsidR="00052709" w:rsidRPr="00823671" w:rsidRDefault="00052709" w:rsidP="00052709">
      <w:pPr>
        <w:pStyle w:val="Teloteksta3"/>
        <w:spacing w:after="0"/>
        <w:jc w:val="center"/>
        <w:rPr>
          <w:b/>
          <w:bCs/>
          <w:sz w:val="24"/>
          <w:szCs w:val="24"/>
          <w:lang w:val="sr-Cyrl-RS"/>
        </w:rPr>
      </w:pPr>
      <w:r w:rsidRPr="00823671">
        <w:rPr>
          <w:b/>
          <w:bCs/>
          <w:sz w:val="24"/>
          <w:szCs w:val="24"/>
          <w:lang w:val="sr-Cyrl-RS"/>
        </w:rPr>
        <w:t>ОБРАЗАЦ ИЗЈАВЕ О НЕЗАВИСНОЈ ПОНУДИ</w:t>
      </w:r>
    </w:p>
    <w:p w:rsidR="00052709" w:rsidRPr="006D7B5B" w:rsidRDefault="00052709" w:rsidP="00052709">
      <w:pPr>
        <w:pStyle w:val="Teloteksta3"/>
        <w:spacing w:after="0"/>
        <w:jc w:val="center"/>
        <w:rPr>
          <w:b/>
          <w:bCs/>
          <w:sz w:val="28"/>
          <w:szCs w:val="28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center"/>
        <w:rPr>
          <w:bCs/>
          <w:sz w:val="24"/>
          <w:szCs w:val="24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У </w:t>
      </w:r>
      <w:proofErr w:type="spellStart"/>
      <w:r w:rsidRPr="006D7B5B">
        <w:rPr>
          <w:sz w:val="24"/>
          <w:szCs w:val="24"/>
        </w:rPr>
        <w:t>складу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са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чланом</w:t>
      </w:r>
      <w:proofErr w:type="spellEnd"/>
      <w:r w:rsidRPr="006D7B5B">
        <w:rPr>
          <w:sz w:val="24"/>
          <w:szCs w:val="24"/>
        </w:rPr>
        <w:t xml:space="preserve"> 26. </w:t>
      </w:r>
      <w:r w:rsidR="00A86D12" w:rsidRPr="006D7B5B">
        <w:rPr>
          <w:sz w:val="24"/>
          <w:szCs w:val="24"/>
        </w:rPr>
        <w:t>ЗЈН</w:t>
      </w:r>
      <w:r w:rsidRPr="006D7B5B">
        <w:rPr>
          <w:sz w:val="24"/>
          <w:szCs w:val="24"/>
        </w:rPr>
        <w:t xml:space="preserve">, ________________________________________, </w:t>
      </w: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                                                                           </w:t>
      </w:r>
      <w:r w:rsidRPr="006D7B5B">
        <w:rPr>
          <w:sz w:val="20"/>
          <w:szCs w:val="20"/>
        </w:rPr>
        <w:t xml:space="preserve"> (</w:t>
      </w:r>
      <w:proofErr w:type="spellStart"/>
      <w:r w:rsidRPr="006D7B5B">
        <w:rPr>
          <w:sz w:val="20"/>
          <w:szCs w:val="20"/>
        </w:rPr>
        <w:t>Назив</w:t>
      </w:r>
      <w:proofErr w:type="spellEnd"/>
      <w:r w:rsidRPr="006D7B5B">
        <w:rPr>
          <w:sz w:val="20"/>
          <w:szCs w:val="20"/>
        </w:rPr>
        <w:t xml:space="preserve"> </w:t>
      </w:r>
      <w:proofErr w:type="spellStart"/>
      <w:r w:rsidRPr="006D7B5B">
        <w:rPr>
          <w:sz w:val="20"/>
          <w:szCs w:val="20"/>
        </w:rPr>
        <w:t>понуђача</w:t>
      </w:r>
      <w:proofErr w:type="spellEnd"/>
      <w:r w:rsidRPr="006D7B5B">
        <w:rPr>
          <w:sz w:val="20"/>
          <w:szCs w:val="20"/>
        </w:rPr>
        <w:t>)</w:t>
      </w:r>
    </w:p>
    <w:p w:rsidR="00052709" w:rsidRPr="006D7B5B" w:rsidRDefault="00052709" w:rsidP="00052709">
      <w:pPr>
        <w:pStyle w:val="Teloteksta3"/>
        <w:spacing w:after="0"/>
        <w:jc w:val="both"/>
        <w:rPr>
          <w:w w:val="200"/>
          <w:sz w:val="24"/>
          <w:szCs w:val="24"/>
        </w:rPr>
      </w:pPr>
      <w:proofErr w:type="spellStart"/>
      <w:r w:rsidRPr="006D7B5B">
        <w:rPr>
          <w:sz w:val="24"/>
          <w:szCs w:val="24"/>
        </w:rPr>
        <w:t>даје</w:t>
      </w:r>
      <w:proofErr w:type="spellEnd"/>
      <w:r w:rsidRPr="006D7B5B">
        <w:rPr>
          <w:sz w:val="24"/>
          <w:szCs w:val="24"/>
        </w:rPr>
        <w:t xml:space="preserve">: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both"/>
        <w:rPr>
          <w:w w:val="200"/>
          <w:sz w:val="24"/>
          <w:szCs w:val="24"/>
        </w:rPr>
      </w:pP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/>
          <w:bCs/>
          <w:sz w:val="24"/>
          <w:szCs w:val="24"/>
          <w:lang w:val="sr-Cyrl-CS"/>
        </w:rPr>
      </w:pPr>
      <w:r w:rsidRPr="006D7B5B">
        <w:rPr>
          <w:b/>
          <w:bCs/>
          <w:sz w:val="24"/>
          <w:szCs w:val="24"/>
          <w:lang w:val="sr-Cyrl-CS"/>
        </w:rPr>
        <w:t xml:space="preserve">ИЗЈАВУ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Cs/>
          <w:sz w:val="24"/>
          <w:szCs w:val="24"/>
        </w:rPr>
      </w:pPr>
      <w:r w:rsidRPr="006D7B5B">
        <w:rPr>
          <w:b/>
          <w:bCs/>
          <w:sz w:val="24"/>
          <w:szCs w:val="24"/>
          <w:lang w:val="sr-Cyrl-CS"/>
        </w:rPr>
        <w:t>О НЕЗАВИСНОЈ</w:t>
      </w:r>
      <w:r w:rsidRPr="006D7B5B">
        <w:rPr>
          <w:b/>
          <w:bCs/>
          <w:sz w:val="24"/>
          <w:szCs w:val="24"/>
        </w:rPr>
        <w:t xml:space="preserve"> ПОНУДИ</w:t>
      </w: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jc w:val="both"/>
      </w:pPr>
      <w:r w:rsidRPr="006D7B5B">
        <w:tab/>
      </w:r>
      <w:r w:rsidRPr="006D7B5B">
        <w:tab/>
      </w:r>
      <w:r w:rsidRPr="006D7B5B">
        <w:tab/>
      </w:r>
      <w:r w:rsidRPr="006D7B5B">
        <w:rPr>
          <w:bCs/>
        </w:rPr>
        <w:t xml:space="preserve"> </w:t>
      </w:r>
    </w:p>
    <w:p w:rsidR="00052709" w:rsidRPr="006D7B5B" w:rsidRDefault="00052709" w:rsidP="00052709">
      <w:pPr>
        <w:jc w:val="both"/>
        <w:rPr>
          <w:bCs/>
          <w:lang w:val="sr-Cyrl-RS"/>
        </w:rPr>
      </w:pP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пуном</w:t>
      </w:r>
      <w:proofErr w:type="spellEnd"/>
      <w:r w:rsidRPr="006D7B5B">
        <w:t xml:space="preserve"> </w:t>
      </w:r>
      <w:proofErr w:type="spellStart"/>
      <w:r w:rsidRPr="006D7B5B">
        <w:t>материјалном</w:t>
      </w:r>
      <w:proofErr w:type="spellEnd"/>
      <w:r w:rsidRPr="006D7B5B">
        <w:t xml:space="preserve"> и </w:t>
      </w:r>
      <w:proofErr w:type="spellStart"/>
      <w:r w:rsidRPr="006D7B5B">
        <w:t>кривичном</w:t>
      </w:r>
      <w:proofErr w:type="spellEnd"/>
      <w:r w:rsidRPr="006D7B5B">
        <w:t xml:space="preserve"> </w:t>
      </w:r>
      <w:proofErr w:type="spellStart"/>
      <w:r w:rsidRPr="006D7B5B">
        <w:t>одговорношћу</w:t>
      </w:r>
      <w:proofErr w:type="spellEnd"/>
      <w:r w:rsidRPr="006D7B5B">
        <w:t xml:space="preserve"> </w:t>
      </w:r>
      <w:proofErr w:type="spellStart"/>
      <w:r w:rsidRPr="006D7B5B">
        <w:t>п</w:t>
      </w:r>
      <w:r w:rsidRPr="006D7B5B">
        <w:rPr>
          <w:bCs/>
        </w:rPr>
        <w:t>отврђујем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понуду</w:t>
      </w:r>
      <w:proofErr w:type="spellEnd"/>
      <w:r w:rsidRPr="006D7B5B">
        <w:rPr>
          <w:bCs/>
        </w:rPr>
        <w:t xml:space="preserve"> у </w:t>
      </w:r>
      <w:r w:rsidRPr="006D7B5B">
        <w:rPr>
          <w:bCs/>
          <w:lang w:val="sr-Cyrl-CS"/>
        </w:rPr>
        <w:t>поступку</w:t>
      </w:r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јавне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набавке</w:t>
      </w:r>
      <w:proofErr w:type="spellEnd"/>
      <w:r w:rsidR="00D543EF">
        <w:rPr>
          <w:lang w:val="sr-Cyrl-RS"/>
        </w:rPr>
        <w:t xml:space="preserve">: </w:t>
      </w:r>
      <w:r w:rsidR="00C065EB">
        <w:rPr>
          <w:lang w:val="sr-Cyrl-RS"/>
        </w:rPr>
        <w:t>Набавка услуге репарације и испоруке намештаја</w:t>
      </w:r>
      <w:r w:rsidRPr="006D7B5B">
        <w:rPr>
          <w:i/>
          <w:iCs/>
        </w:rPr>
        <w:t>,</w:t>
      </w:r>
      <w:r w:rsidRPr="006D7B5B">
        <w:t xml:space="preserve"> </w:t>
      </w:r>
      <w:proofErr w:type="spellStart"/>
      <w:r w:rsidRPr="00FD0A59">
        <w:t>бр</w:t>
      </w:r>
      <w:proofErr w:type="spellEnd"/>
      <w:r w:rsidRPr="00FD0A59">
        <w:t xml:space="preserve"> </w:t>
      </w:r>
      <w:r w:rsidR="00326426" w:rsidRPr="00FD0A59">
        <w:rPr>
          <w:lang w:val="sr-Cyrl-RS"/>
        </w:rPr>
        <w:t>ЈН</w:t>
      </w:r>
      <w:r w:rsidR="00C065EB">
        <w:rPr>
          <w:lang w:val="sr-Cyrl-RS"/>
        </w:rPr>
        <w:t>У</w:t>
      </w:r>
      <w:r w:rsidR="00326426" w:rsidRPr="00FD0A59">
        <w:rPr>
          <w:lang w:val="sr-Cyrl-RS"/>
        </w:rPr>
        <w:t xml:space="preserve"> - </w:t>
      </w:r>
      <w:r w:rsidR="00C065EB">
        <w:rPr>
          <w:lang w:val="sr-Cyrl-RS"/>
        </w:rPr>
        <w:t>1</w:t>
      </w:r>
      <w:r w:rsidRPr="00FD0A59">
        <w:t>,</w:t>
      </w:r>
      <w:r w:rsidRPr="006D7B5B">
        <w:t xml:space="preserve"> </w:t>
      </w:r>
      <w:proofErr w:type="spellStart"/>
      <w:r w:rsidRPr="006D7B5B">
        <w:rPr>
          <w:bCs/>
        </w:rPr>
        <w:t>поднео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независно</w:t>
      </w:r>
      <w:proofErr w:type="spellEnd"/>
      <w:r w:rsidRPr="006D7B5B">
        <w:rPr>
          <w:bCs/>
        </w:rPr>
        <w:t xml:space="preserve">, </w:t>
      </w:r>
      <w:proofErr w:type="spellStart"/>
      <w:r w:rsidRPr="006D7B5B">
        <w:rPr>
          <w:bCs/>
        </w:rPr>
        <w:t>без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договора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другим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понуђачима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или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заинтересованим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лицима</w:t>
      </w:r>
      <w:proofErr w:type="spellEnd"/>
      <w:r w:rsidRPr="006D7B5B">
        <w:rPr>
          <w:bCs/>
        </w:rPr>
        <w:t>.</w:t>
      </w: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pStyle w:val="Teloteksta3"/>
        <w:spacing w:after="0"/>
        <w:ind w:firstLine="227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052709" w:rsidRPr="006D7B5B" w:rsidTr="00A36250">
        <w:tc>
          <w:tcPr>
            <w:tcW w:w="3080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052709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5" w:type="dxa"/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052709" w:rsidRPr="006D7B5B" w:rsidRDefault="00052709" w:rsidP="00052709">
      <w:pPr>
        <w:pStyle w:val="Teloteksta3"/>
        <w:spacing w:after="0"/>
        <w:ind w:firstLine="227"/>
        <w:jc w:val="both"/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rPr>
          <w:lang w:val="sr-Cyrl-RS"/>
        </w:rPr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i/>
          <w:color w:val="auto"/>
        </w:rPr>
      </w:pPr>
      <w:proofErr w:type="spellStart"/>
      <w:r w:rsidRPr="006D7B5B">
        <w:rPr>
          <w:b/>
          <w:bCs/>
          <w:i/>
          <w:iCs/>
          <w:color w:val="auto"/>
        </w:rPr>
        <w:t>Напомена</w:t>
      </w:r>
      <w:proofErr w:type="spellEnd"/>
      <w:r w:rsidRPr="006D7B5B">
        <w:rPr>
          <w:b/>
          <w:bCs/>
          <w:i/>
          <w:iCs/>
          <w:color w:val="auto"/>
        </w:rPr>
        <w:t xml:space="preserve">: </w:t>
      </w:r>
      <w:r w:rsidRPr="006D7B5B">
        <w:rPr>
          <w:bCs/>
          <w:i/>
          <w:iCs/>
          <w:color w:val="auto"/>
          <w:lang w:val="sr-Cyrl-RS"/>
        </w:rPr>
        <w:t>у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случају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постојања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основане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сумње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истинитост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изјаве</w:t>
      </w:r>
      <w:proofErr w:type="spellEnd"/>
      <w:r w:rsidRPr="006D7B5B">
        <w:rPr>
          <w:bCs/>
          <w:i/>
          <w:iCs/>
          <w:color w:val="auto"/>
        </w:rPr>
        <w:t xml:space="preserve"> о </w:t>
      </w:r>
      <w:proofErr w:type="spellStart"/>
      <w:r w:rsidRPr="006D7B5B">
        <w:rPr>
          <w:bCs/>
          <w:i/>
          <w:iCs/>
          <w:color w:val="auto"/>
        </w:rPr>
        <w:t>независној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понуди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наручулац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ће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одмах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обавестити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понуђачу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изрећи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меру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ако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утврди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повредило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конкуренцију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смислу</w:t>
      </w:r>
      <w:proofErr w:type="spellEnd"/>
      <w:r w:rsidRPr="006D7B5B">
        <w:rPr>
          <w:bCs/>
          <w:i/>
          <w:iCs/>
          <w:color w:val="auto"/>
        </w:rPr>
        <w:t xml:space="preserve"> </w:t>
      </w:r>
      <w:r w:rsidR="00A86D12" w:rsidRPr="006D7B5B">
        <w:rPr>
          <w:bCs/>
          <w:i/>
          <w:iCs/>
          <w:color w:val="auto"/>
        </w:rPr>
        <w:t>ЗЈН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којим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уређује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. </w:t>
      </w:r>
      <w:proofErr w:type="spellStart"/>
      <w:r w:rsidRPr="006D7B5B">
        <w:rPr>
          <w:bCs/>
          <w:i/>
          <w:iCs/>
          <w:color w:val="auto"/>
        </w:rPr>
        <w:t>Мера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трајати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две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године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Повреда конкуренције представља негативну референцу, у с</w:t>
      </w:r>
      <w:r w:rsidR="00034A6B" w:rsidRPr="006D7B5B">
        <w:rPr>
          <w:bCs/>
          <w:i/>
          <w:iCs/>
          <w:color w:val="auto"/>
          <w:lang w:val="sr-Cyrl-RS"/>
        </w:rPr>
        <w:t>мислу члана 82. став 1. тачка 2)</w:t>
      </w:r>
      <w:r w:rsidRPr="006D7B5B">
        <w:rPr>
          <w:bCs/>
          <w:i/>
          <w:iCs/>
          <w:color w:val="auto"/>
          <w:lang w:val="sr-Cyrl-RS"/>
        </w:rPr>
        <w:t xml:space="preserve"> </w:t>
      </w:r>
      <w:r w:rsidR="00A86D12" w:rsidRPr="006D7B5B">
        <w:rPr>
          <w:bCs/>
          <w:i/>
          <w:iCs/>
          <w:color w:val="auto"/>
          <w:lang w:val="sr-Cyrl-RS"/>
        </w:rPr>
        <w:t>ЗЈН</w:t>
      </w:r>
      <w:r w:rsidRPr="006D7B5B">
        <w:rPr>
          <w:bCs/>
          <w:i/>
          <w:iCs/>
          <w:color w:val="auto"/>
          <w:lang w:val="sr-Cyrl-RS"/>
        </w:rPr>
        <w:t>.</w:t>
      </w: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bCs/>
          <w:i/>
          <w:iCs/>
          <w:color w:val="auto"/>
        </w:rPr>
      </w:pP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Pr="006D7B5B">
        <w:rPr>
          <w:bCs/>
          <w:i/>
          <w:iCs/>
          <w:color w:val="auto"/>
          <w:lang w:val="sr-Cyrl-RS"/>
        </w:rPr>
        <w:t>.</w:t>
      </w:r>
    </w:p>
    <w:p w:rsidR="00941E6E" w:rsidRDefault="00941E6E" w:rsidP="00052709">
      <w:pPr>
        <w:pStyle w:val="Teloteksta3"/>
        <w:spacing w:after="0"/>
        <w:jc w:val="center"/>
        <w:rPr>
          <w:rFonts w:eastAsia="Arial Unicode MS"/>
          <w:i/>
          <w:color w:val="auto"/>
          <w:sz w:val="24"/>
          <w:szCs w:val="24"/>
          <w:lang w:val="sr-Cyrl-RS"/>
        </w:rPr>
      </w:pPr>
    </w:p>
    <w:p w:rsidR="006E1140" w:rsidRPr="006D7B5B" w:rsidRDefault="00941E6E" w:rsidP="00941E6E">
      <w:pPr>
        <w:pStyle w:val="Teloteksta3"/>
        <w:spacing w:after="0"/>
        <w:rPr>
          <w:lang w:val="sr-Cyrl-RS"/>
        </w:rPr>
      </w:pPr>
      <w:r>
        <w:rPr>
          <w:rFonts w:eastAsia="Arial Unicode MS"/>
          <w:i/>
          <w:color w:val="auto"/>
          <w:sz w:val="24"/>
          <w:szCs w:val="24"/>
          <w:lang w:val="sr-Cyrl-RS"/>
        </w:rPr>
        <w:br w:type="page"/>
      </w:r>
    </w:p>
    <w:p w:rsidR="006E1140" w:rsidRPr="00D543EF" w:rsidRDefault="006E1140" w:rsidP="00941E6E">
      <w:pPr>
        <w:rPr>
          <w:b/>
          <w:bCs/>
          <w:lang w:val="sr-Cyrl-RS"/>
        </w:rPr>
      </w:pPr>
      <w:r w:rsidRPr="00D543EF">
        <w:rPr>
          <w:b/>
          <w:bCs/>
          <w:lang w:val="sr-Cyrl-RS"/>
        </w:rPr>
        <w:lastRenderedPageBreak/>
        <w:t>(ОБРАЗАЦ 5)</w:t>
      </w:r>
    </w:p>
    <w:p w:rsidR="006E1140" w:rsidRPr="00D543EF" w:rsidRDefault="006E1140" w:rsidP="006E1140">
      <w:pPr>
        <w:jc w:val="right"/>
        <w:rPr>
          <w:b/>
          <w:bCs/>
          <w:lang w:val="sr-Cyrl-RS"/>
        </w:rPr>
      </w:pPr>
    </w:p>
    <w:p w:rsidR="00EE1386" w:rsidRPr="00D543EF" w:rsidRDefault="006E1140" w:rsidP="00EE1386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 w:rsidR="004D1B1B">
        <w:rPr>
          <w:b/>
        </w:rPr>
        <w:t>ИЗЈАВE</w:t>
      </w:r>
      <w:r w:rsidR="00EE1386" w:rsidRPr="00D543EF">
        <w:rPr>
          <w:b/>
        </w:rPr>
        <w:t xml:space="preserve"> ПОНУЂАЧА У СКЛАДУ СА ЧЛАНОМ 75. СТАВ 2. ЗАКОНА О ЈАВНИМ</w:t>
      </w:r>
      <w:r w:rsidR="00EE1386" w:rsidRPr="00D543EF">
        <w:rPr>
          <w:b/>
          <w:lang w:val="sr-Cyrl-RS"/>
        </w:rPr>
        <w:t xml:space="preserve"> </w:t>
      </w:r>
      <w:r w:rsidR="00EE1386" w:rsidRPr="00D543EF">
        <w:rPr>
          <w:b/>
        </w:rPr>
        <w:t>НАБАВКАМА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 </w:t>
      </w:r>
      <w:proofErr w:type="spellStart"/>
      <w:r w:rsidRPr="000A5195">
        <w:t>или</w:t>
      </w:r>
      <w:proofErr w:type="spellEnd"/>
      <w:r w:rsidRPr="000A5195">
        <w:t xml:space="preserve"> </w:t>
      </w:r>
      <w:proofErr w:type="spellStart"/>
      <w:r w:rsidRPr="000A5195">
        <w:t>члана</w:t>
      </w:r>
      <w:proofErr w:type="spellEnd"/>
      <w:r w:rsidRPr="000A5195">
        <w:t xml:space="preserve"> </w:t>
      </w:r>
      <w:proofErr w:type="spellStart"/>
      <w:r w:rsidRPr="000A5195">
        <w:t>групе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/ </w:t>
      </w:r>
      <w:proofErr w:type="spellStart"/>
      <w:r w:rsidRPr="000A5195">
        <w:t>даје</w:t>
      </w:r>
      <w:proofErr w:type="spellEnd"/>
      <w:r w:rsidRPr="000A5195">
        <w:t>: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r w:rsidRPr="000A5195">
        <w:rPr>
          <w:b/>
        </w:rPr>
        <w:t>ИЗЈАВУ</w:t>
      </w:r>
    </w:p>
    <w:p w:rsidR="00EE1386" w:rsidRPr="000A5195" w:rsidRDefault="00EE1386" w:rsidP="00EE1386">
      <w:pPr>
        <w:jc w:val="both"/>
        <w:rPr>
          <w:b/>
        </w:rPr>
      </w:pPr>
    </w:p>
    <w:p w:rsidR="00EE1386" w:rsidRPr="000A5195" w:rsidRDefault="00EE1386" w:rsidP="00EE1386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 w:rsidR="004D1B1B">
        <w:t>понуде</w:t>
      </w:r>
      <w:proofErr w:type="spellEnd"/>
      <w:r w:rsidR="004D1B1B">
        <w:t xml:space="preserve"> у </w:t>
      </w:r>
      <w:proofErr w:type="spellStart"/>
      <w:r w:rsidR="004D1B1B">
        <w:t>поступку</w:t>
      </w:r>
      <w:proofErr w:type="spellEnd"/>
      <w:r w:rsidR="004D1B1B">
        <w:t xml:space="preserve"> </w:t>
      </w:r>
      <w:proofErr w:type="spellStart"/>
      <w:r w:rsidR="004D1B1B">
        <w:t>јавне</w:t>
      </w:r>
      <w:proofErr w:type="spellEnd"/>
      <w:r w:rsidR="004D1B1B">
        <w:t xml:space="preserve"> </w:t>
      </w:r>
      <w:proofErr w:type="spellStart"/>
      <w:r w:rsidR="004D1B1B">
        <w:t>набавке</w:t>
      </w:r>
      <w:proofErr w:type="spellEnd"/>
      <w:r w:rsidR="004D1B1B">
        <w:rPr>
          <w:lang w:val="sr-Cyrl-RS"/>
        </w:rPr>
        <w:t xml:space="preserve">: Набавка </w:t>
      </w:r>
      <w:r w:rsidR="00C065EB">
        <w:rPr>
          <w:lang w:val="sr-Cyrl-RS"/>
        </w:rPr>
        <w:t>услуге репарације и испоруке намештаја</w:t>
      </w:r>
      <w:r w:rsidR="004D1B1B">
        <w:rPr>
          <w:lang w:val="sr-Cyrl-RS"/>
        </w:rPr>
        <w:t xml:space="preserve">, </w:t>
      </w:r>
      <w:proofErr w:type="spellStart"/>
      <w:r w:rsidRPr="000A5195">
        <w:t>број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r w:rsidR="00326426" w:rsidRPr="00FD0A59">
        <w:rPr>
          <w:rFonts w:eastAsia="Times New Roman"/>
          <w:lang w:val="sr-Cyrl-RS"/>
        </w:rPr>
        <w:t>ЈН</w:t>
      </w:r>
      <w:r w:rsidR="00C065EB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C065EB">
        <w:rPr>
          <w:rFonts w:eastAsia="Times New Roman"/>
          <w:lang w:val="sr-Cyrl-RS"/>
        </w:rPr>
        <w:t>1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 w:rsidR="004D1B1B"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proofErr w:type="spellStart"/>
      <w:r w:rsidRPr="000A5195">
        <w:rPr>
          <w:b/>
        </w:rPr>
        <w:t>Напомена</w:t>
      </w:r>
      <w:proofErr w:type="spellEnd"/>
      <w:r w:rsidRPr="000A5195">
        <w:rPr>
          <w:b/>
        </w:rPr>
        <w:t>:</w:t>
      </w:r>
    </w:p>
    <w:p w:rsidR="006E1140" w:rsidRPr="006D7B5B" w:rsidRDefault="00EE1386" w:rsidP="00BE778F">
      <w:pPr>
        <w:rPr>
          <w:iCs/>
          <w:lang w:val="sr-Latn-RS"/>
        </w:rPr>
      </w:pPr>
      <w:proofErr w:type="spellStart"/>
      <w:r w:rsidRPr="000A5195">
        <w:rPr>
          <w:i/>
        </w:rPr>
        <w:t>Уколико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понуду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подноси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сваки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члан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доставити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Изјаву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која</w:t>
      </w:r>
      <w:proofErr w:type="spellEnd"/>
      <w:r w:rsidR="004B6071">
        <w:rPr>
          <w:i/>
          <w:lang w:val="sr-Cyrl-RS"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бити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потписана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од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стране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овлашћеног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лица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тог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>.</w:t>
      </w:r>
    </w:p>
    <w:p w:rsidR="006E1140" w:rsidRPr="006D7B5B" w:rsidRDefault="006E1140" w:rsidP="006E1140">
      <w:pPr>
        <w:pStyle w:val="Pasussalistom"/>
        <w:jc w:val="both"/>
        <w:rPr>
          <w:iCs/>
          <w:lang w:val="sr-Latn-RS"/>
        </w:rPr>
      </w:pPr>
    </w:p>
    <w:p w:rsidR="006E1140" w:rsidRPr="006D7B5B" w:rsidRDefault="006E1140" w:rsidP="006E1140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6E1140" w:rsidRPr="006D7B5B" w:rsidRDefault="006E1140" w:rsidP="006E1140">
      <w:pPr>
        <w:jc w:val="both"/>
        <w:rPr>
          <w:i/>
          <w:lang w:val="sr-Cyrl-CS"/>
        </w:rPr>
      </w:pPr>
    </w:p>
    <w:p w:rsidR="006E1140" w:rsidRPr="006D7B5B" w:rsidRDefault="006E1140" w:rsidP="006E1140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="00D07CD5"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6E1140" w:rsidRPr="006D7B5B" w:rsidRDefault="006E1140" w:rsidP="006E1140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</w:t>
      </w:r>
      <w:r w:rsidR="006E0AB6" w:rsidRPr="006D7B5B">
        <w:t xml:space="preserve">         </w:t>
      </w:r>
      <w:r w:rsidRPr="006D7B5B">
        <w:t xml:space="preserve">               _____________________                                                        </w:t>
      </w:r>
    </w:p>
    <w:p w:rsidR="006E1140" w:rsidRPr="006D7B5B" w:rsidRDefault="006E1140" w:rsidP="006E1140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1D78E6" w:rsidRPr="004D1B1B" w:rsidRDefault="006E1140" w:rsidP="003306F5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="004D1B1B">
        <w:rPr>
          <w:bCs/>
          <w:iCs/>
        </w:rPr>
        <w:t>.</w:t>
      </w:r>
    </w:p>
    <w:p w:rsidR="001D78E6" w:rsidRDefault="001D78E6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941E6E" w:rsidRDefault="00941E6E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EE1386" w:rsidRPr="006D7B5B" w:rsidRDefault="00941E6E" w:rsidP="00941E6E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  <w:r>
        <w:rPr>
          <w:bCs/>
          <w:iCs/>
          <w:lang w:val="ru-RU"/>
        </w:rPr>
        <w:br w:type="page"/>
      </w:r>
    </w:p>
    <w:p w:rsidR="00213C6E" w:rsidRPr="00D44CF1" w:rsidRDefault="00213C6E" w:rsidP="00941E6E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>(ОБРАЗАЦ 6)</w:t>
      </w:r>
    </w:p>
    <w:p w:rsidR="00213C6E" w:rsidRPr="006D7B5B" w:rsidRDefault="00213C6E" w:rsidP="00213C6E">
      <w:pPr>
        <w:jc w:val="right"/>
        <w:rPr>
          <w:b/>
          <w:bCs/>
          <w:sz w:val="28"/>
          <w:szCs w:val="28"/>
          <w:lang w:val="sr-Cyrl-RS"/>
        </w:rPr>
      </w:pPr>
    </w:p>
    <w:p w:rsidR="004D1B1B" w:rsidRPr="00D543EF" w:rsidRDefault="004D1B1B" w:rsidP="004D1B1B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>
        <w:rPr>
          <w:b/>
        </w:rPr>
        <w:t>ИЗЈАВE</w:t>
      </w:r>
      <w:r w:rsidRPr="00D543EF">
        <w:rPr>
          <w:b/>
        </w:rPr>
        <w:t xml:space="preserve"> ПО</w:t>
      </w:r>
      <w:r>
        <w:rPr>
          <w:b/>
          <w:lang w:val="sr-Cyrl-RS"/>
        </w:rPr>
        <w:t>ДИЗВОЂАЧА</w:t>
      </w:r>
      <w:r w:rsidRPr="00D543EF">
        <w:rPr>
          <w:b/>
        </w:rPr>
        <w:t xml:space="preserve"> У СКЛАДУ СА ЧЛАНОМ 75. СТАВ 2. ЗАКОНА О ЈАВНИМ</w:t>
      </w:r>
      <w:r w:rsidRPr="00D543EF">
        <w:rPr>
          <w:b/>
          <w:lang w:val="sr-Cyrl-RS"/>
        </w:rPr>
        <w:t xml:space="preserve"> </w:t>
      </w:r>
      <w:r w:rsidRPr="00D543EF">
        <w:rPr>
          <w:b/>
        </w:rPr>
        <w:t>НАБАВКАМА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r>
        <w:rPr>
          <w:lang w:val="sr-Cyrl-RS"/>
        </w:rPr>
        <w:t>подизвођача</w:t>
      </w:r>
      <w:r w:rsidRPr="000A5195">
        <w:t xml:space="preserve"> </w:t>
      </w:r>
      <w:proofErr w:type="spellStart"/>
      <w:r w:rsidRPr="000A5195">
        <w:t>даје</w:t>
      </w:r>
      <w:proofErr w:type="spellEnd"/>
      <w:r w:rsidRPr="000A5195">
        <w:t>: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pPr>
        <w:jc w:val="both"/>
        <w:rPr>
          <w:b/>
        </w:rPr>
      </w:pPr>
      <w:r w:rsidRPr="000A5195">
        <w:rPr>
          <w:b/>
        </w:rPr>
        <w:t>ИЗЈАВУ</w:t>
      </w:r>
    </w:p>
    <w:p w:rsidR="004D1B1B" w:rsidRPr="000A5195" w:rsidRDefault="004D1B1B" w:rsidP="004D1B1B">
      <w:pPr>
        <w:jc w:val="both"/>
        <w:rPr>
          <w:b/>
        </w:rPr>
      </w:pPr>
    </w:p>
    <w:p w:rsidR="004D1B1B" w:rsidRPr="000A5195" w:rsidRDefault="004D1B1B" w:rsidP="004D1B1B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>
        <w:t>понуде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rPr>
          <w:lang w:val="sr-Cyrl-RS"/>
        </w:rPr>
        <w:t xml:space="preserve">: Набавка </w:t>
      </w:r>
      <w:r w:rsidR="00C065EB">
        <w:rPr>
          <w:lang w:val="sr-Cyrl-RS"/>
        </w:rPr>
        <w:t>услуге репарације и испоруке намештаја</w:t>
      </w:r>
      <w:r>
        <w:rPr>
          <w:lang w:val="sr-Cyrl-RS"/>
        </w:rPr>
        <w:t xml:space="preserve">, </w:t>
      </w:r>
      <w:proofErr w:type="spellStart"/>
      <w:r w:rsidRPr="000A5195">
        <w:t>број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r w:rsidR="00326426" w:rsidRPr="00FD0A59">
        <w:rPr>
          <w:rFonts w:eastAsia="Times New Roman"/>
          <w:lang w:val="sr-Cyrl-RS"/>
        </w:rPr>
        <w:t>ЈН</w:t>
      </w:r>
      <w:r w:rsidR="00C065EB">
        <w:rPr>
          <w:rFonts w:eastAsia="Times New Roman"/>
          <w:lang w:val="sr-Cyrl-RS"/>
        </w:rPr>
        <w:t>У</w:t>
      </w:r>
      <w:r w:rsidR="00326426" w:rsidRPr="00FD0A59">
        <w:rPr>
          <w:rFonts w:eastAsia="Times New Roman"/>
          <w:lang w:val="sr-Cyrl-RS"/>
        </w:rPr>
        <w:t xml:space="preserve"> - </w:t>
      </w:r>
      <w:r w:rsidR="00C065EB">
        <w:rPr>
          <w:rFonts w:eastAsia="Times New Roman"/>
          <w:lang w:val="sr-Cyrl-RS"/>
        </w:rPr>
        <w:t>1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4D1B1B" w:rsidRPr="000A5195" w:rsidRDefault="004D1B1B" w:rsidP="004D1B1B">
      <w:pPr>
        <w:jc w:val="both"/>
      </w:pPr>
    </w:p>
    <w:p w:rsidR="004D1B1B" w:rsidRPr="00BE778F" w:rsidRDefault="004D1B1B" w:rsidP="004D1B1B">
      <w:pPr>
        <w:pStyle w:val="Pasussalistom"/>
        <w:jc w:val="both"/>
        <w:rPr>
          <w:iCs/>
        </w:rPr>
      </w:pPr>
    </w:p>
    <w:p w:rsidR="004D1B1B" w:rsidRPr="006D7B5B" w:rsidRDefault="004D1B1B" w:rsidP="004D1B1B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4D1B1B" w:rsidRPr="006D7B5B" w:rsidRDefault="004D1B1B" w:rsidP="004D1B1B">
      <w:pPr>
        <w:jc w:val="both"/>
        <w:rPr>
          <w:i/>
          <w:lang w:val="sr-Cyrl-CS"/>
        </w:rPr>
      </w:pPr>
    </w:p>
    <w:p w:rsidR="004D1B1B" w:rsidRPr="006D7B5B" w:rsidRDefault="004D1B1B" w:rsidP="004D1B1B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4D1B1B" w:rsidRPr="006D7B5B" w:rsidRDefault="004D1B1B" w:rsidP="004D1B1B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                        _____________________                                                        </w:t>
      </w:r>
    </w:p>
    <w:p w:rsidR="00C75169" w:rsidRPr="006D7B5B" w:rsidRDefault="00C75169" w:rsidP="00C75169">
      <w:pPr>
        <w:pStyle w:val="Pasussalistom"/>
        <w:ind w:left="1080"/>
        <w:jc w:val="both"/>
        <w:rPr>
          <w:iCs/>
          <w:lang w:val="sr-Cyrl-CS"/>
        </w:rPr>
      </w:pPr>
    </w:p>
    <w:p w:rsidR="00213C6E" w:rsidRPr="006D7B5B" w:rsidRDefault="00213C6E" w:rsidP="00213C6E">
      <w:pPr>
        <w:pStyle w:val="Pasussalistom"/>
        <w:jc w:val="both"/>
        <w:rPr>
          <w:iCs/>
          <w:lang w:val="sr-Latn-RS"/>
        </w:rPr>
      </w:pPr>
    </w:p>
    <w:p w:rsidR="00213C6E" w:rsidRPr="006D7B5B" w:rsidRDefault="00213C6E" w:rsidP="00213C6E">
      <w:pPr>
        <w:pStyle w:val="Pasussalistom"/>
        <w:ind w:left="1710"/>
        <w:jc w:val="both"/>
        <w:rPr>
          <w:b/>
          <w:i/>
          <w:iCs/>
          <w:color w:val="auto"/>
          <w:lang w:val="sr-Cyrl-RS"/>
        </w:rPr>
      </w:pPr>
    </w:p>
    <w:p w:rsidR="00213C6E" w:rsidRPr="006D7B5B" w:rsidRDefault="00213C6E" w:rsidP="00213C6E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213C6E" w:rsidRPr="006D7B5B" w:rsidRDefault="00213C6E" w:rsidP="004145F6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  <w:lang w:val="sr-Cyrl-RS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са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подизвођачем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Изјав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r w:rsidRPr="006D7B5B">
        <w:rPr>
          <w:bCs/>
          <w:i/>
          <w:iCs/>
          <w:color w:val="auto"/>
          <w:lang w:val="sr-Cyrl-RS"/>
        </w:rPr>
        <w:t xml:space="preserve">мора бити </w:t>
      </w:r>
      <w:proofErr w:type="spellStart"/>
      <w:r w:rsidRPr="006D7B5B">
        <w:rPr>
          <w:bCs/>
          <w:i/>
          <w:iCs/>
          <w:color w:val="auto"/>
        </w:rPr>
        <w:t>потписан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стране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овлашћеног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подизвођача</w:t>
      </w:r>
      <w:proofErr w:type="spellEnd"/>
      <w:r w:rsidRPr="006D7B5B">
        <w:rPr>
          <w:bCs/>
          <w:i/>
          <w:iCs/>
          <w:color w:val="auto"/>
        </w:rPr>
        <w:t xml:space="preserve">. </w:t>
      </w:r>
    </w:p>
    <w:p w:rsidR="00213C6E" w:rsidRDefault="00213C6E">
      <w:pPr>
        <w:rPr>
          <w:b/>
          <w:bCs/>
          <w:i/>
          <w:iCs/>
          <w:lang w:val="sr-Cyrl-RS"/>
        </w:rPr>
      </w:pPr>
    </w:p>
    <w:p w:rsidR="00941E6E" w:rsidRDefault="00941E6E">
      <w:pPr>
        <w:rPr>
          <w:b/>
          <w:bCs/>
          <w:i/>
          <w:iCs/>
          <w:lang w:val="sr-Cyrl-RS"/>
        </w:rPr>
      </w:pPr>
    </w:p>
    <w:p w:rsidR="00516ED8" w:rsidRDefault="00516ED8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516ED8" w:rsidRDefault="00516ED8" w:rsidP="00516ED8">
      <w:pPr>
        <w:rPr>
          <w:b/>
          <w:bCs/>
          <w:lang w:val="sr-Cyrl-RS"/>
        </w:rPr>
        <w:sectPr w:rsidR="00516ED8">
          <w:pgSz w:w="11906" w:h="16838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516ED8" w:rsidRPr="00D44CF1" w:rsidRDefault="00516ED8" w:rsidP="00516ED8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 xml:space="preserve">(ОБРАЗАЦ </w:t>
      </w:r>
      <w:r>
        <w:rPr>
          <w:b/>
          <w:bCs/>
          <w:lang w:val="en-GB"/>
        </w:rPr>
        <w:t>7</w:t>
      </w:r>
      <w:r w:rsidRPr="00D44CF1">
        <w:rPr>
          <w:b/>
          <w:bCs/>
          <w:lang w:val="sr-Cyrl-RS"/>
        </w:rPr>
        <w:t>)</w:t>
      </w:r>
    </w:p>
    <w:p w:rsidR="00516ED8" w:rsidRDefault="00516ED8" w:rsidP="00516ED8">
      <w:pPr>
        <w:jc w:val="center"/>
        <w:rPr>
          <w:b/>
          <w:bCs/>
          <w:lang w:val="sr-Cyrl-RS"/>
        </w:rPr>
      </w:pPr>
    </w:p>
    <w:p w:rsidR="00516ED8" w:rsidRDefault="00516ED8" w:rsidP="00516ED8">
      <w:pPr>
        <w:jc w:val="center"/>
        <w:rPr>
          <w:b/>
          <w:bCs/>
          <w:lang w:val="sr-Cyrl-RS"/>
        </w:rPr>
      </w:pPr>
    </w:p>
    <w:p w:rsidR="00516ED8" w:rsidRPr="00326965" w:rsidRDefault="00516ED8" w:rsidP="00516ED8">
      <w:pPr>
        <w:jc w:val="center"/>
        <w:rPr>
          <w:b/>
          <w:bCs/>
        </w:rPr>
      </w:pPr>
      <w:r w:rsidRPr="00326965">
        <w:rPr>
          <w:b/>
          <w:bCs/>
          <w:lang w:val="sr-Cyrl-RS"/>
        </w:rPr>
        <w:t>ОБРАЗАЦ</w:t>
      </w:r>
      <w:r w:rsidRPr="00326965">
        <w:rPr>
          <w:b/>
          <w:bCs/>
        </w:rPr>
        <w:t xml:space="preserve"> </w:t>
      </w:r>
      <w:r w:rsidRPr="00326965">
        <w:rPr>
          <w:b/>
          <w:bCs/>
          <w:lang w:val="sr-Cyrl-RS"/>
        </w:rPr>
        <w:t xml:space="preserve">- </w:t>
      </w:r>
      <w:r w:rsidRPr="00326965">
        <w:rPr>
          <w:b/>
          <w:bCs/>
        </w:rPr>
        <w:t>СПИСАК ПРУЖЕНИХ УСЛУГА</w:t>
      </w:r>
    </w:p>
    <w:p w:rsidR="00516ED8" w:rsidRPr="00326965" w:rsidRDefault="00516ED8" w:rsidP="00516ED8">
      <w:pPr>
        <w:jc w:val="both"/>
        <w:rPr>
          <w:lang w:val="sr-Cyrl-RS"/>
        </w:rPr>
      </w:pPr>
    </w:p>
    <w:tbl>
      <w:tblPr>
        <w:tblStyle w:val="Koordinatnamreatabele"/>
        <w:tblW w:w="14397" w:type="dxa"/>
        <w:tblLayout w:type="fixed"/>
        <w:tblLook w:val="04A0" w:firstRow="1" w:lastRow="0" w:firstColumn="1" w:lastColumn="0" w:noHBand="0" w:noVBand="1"/>
      </w:tblPr>
      <w:tblGrid>
        <w:gridCol w:w="846"/>
        <w:gridCol w:w="2835"/>
        <w:gridCol w:w="2551"/>
        <w:gridCol w:w="2410"/>
        <w:gridCol w:w="2013"/>
        <w:gridCol w:w="1871"/>
        <w:gridCol w:w="1871"/>
      </w:tblGrid>
      <w:tr w:rsidR="00516ED8" w:rsidRPr="00326965" w:rsidTr="005D3B00">
        <w:trPr>
          <w:trHeight w:val="415"/>
        </w:trPr>
        <w:tc>
          <w:tcPr>
            <w:tcW w:w="846" w:type="dxa"/>
            <w:vMerge w:val="restart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Редни број</w:t>
            </w:r>
          </w:p>
        </w:tc>
        <w:tc>
          <w:tcPr>
            <w:tcW w:w="2835" w:type="dxa"/>
            <w:vMerge w:val="restart"/>
            <w:vAlign w:val="center"/>
          </w:tcPr>
          <w:p w:rsidR="00516ED8" w:rsidRP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Инвеститор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  <w:lang w:val="sr-Cyrl-RS"/>
              </w:rPr>
              <w:t>Наручилац</w:t>
            </w:r>
          </w:p>
        </w:tc>
        <w:tc>
          <w:tcPr>
            <w:tcW w:w="2551" w:type="dxa"/>
            <w:vMerge w:val="restart"/>
            <w:vAlign w:val="center"/>
          </w:tcPr>
          <w:p w:rsidR="00516ED8" w:rsidRP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Локација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  <w:lang w:val="sr-Cyrl-RS"/>
              </w:rPr>
              <w:t>Објекат</w:t>
            </w:r>
          </w:p>
        </w:tc>
        <w:tc>
          <w:tcPr>
            <w:tcW w:w="2410" w:type="dxa"/>
            <w:vMerge w:val="restart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Уговорени износ</w:t>
            </w:r>
          </w:p>
        </w:tc>
        <w:tc>
          <w:tcPr>
            <w:tcW w:w="5755" w:type="dxa"/>
            <w:gridSpan w:val="3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Наплаћени износ</w:t>
            </w:r>
          </w:p>
        </w:tc>
      </w:tr>
      <w:tr w:rsidR="00516ED8" w:rsidRPr="00326965" w:rsidTr="005D3B00">
        <w:trPr>
          <w:trHeight w:val="415"/>
        </w:trPr>
        <w:tc>
          <w:tcPr>
            <w:tcW w:w="846" w:type="dxa"/>
            <w:vMerge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835" w:type="dxa"/>
            <w:vMerge/>
            <w:vAlign w:val="center"/>
          </w:tcPr>
          <w:p w:rsid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551" w:type="dxa"/>
            <w:vMerge/>
            <w:vAlign w:val="center"/>
          </w:tcPr>
          <w:p w:rsid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410" w:type="dxa"/>
            <w:vMerge/>
            <w:vAlign w:val="center"/>
          </w:tcPr>
          <w:p w:rsidR="00516ED8" w:rsidRDefault="00516ED8" w:rsidP="00516ED8">
            <w:pPr>
              <w:jc w:val="center"/>
              <w:rPr>
                <w:b/>
                <w:bCs/>
                <w:lang w:val="sr-Cyrl-RS"/>
              </w:rPr>
            </w:pPr>
          </w:p>
        </w:tc>
        <w:tc>
          <w:tcPr>
            <w:tcW w:w="2013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2017.</w:t>
            </w:r>
          </w:p>
        </w:tc>
        <w:tc>
          <w:tcPr>
            <w:tcW w:w="1871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2018.</w:t>
            </w:r>
          </w:p>
        </w:tc>
        <w:tc>
          <w:tcPr>
            <w:tcW w:w="1871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2019.</w:t>
            </w:r>
          </w:p>
        </w:tc>
      </w:tr>
      <w:tr w:rsidR="005D3B00" w:rsidRPr="00326965" w:rsidTr="005D3B00">
        <w:trPr>
          <w:trHeight w:val="567"/>
        </w:trPr>
        <w:tc>
          <w:tcPr>
            <w:tcW w:w="14397" w:type="dxa"/>
            <w:gridSpan w:val="7"/>
            <w:vAlign w:val="center"/>
          </w:tcPr>
          <w:p w:rsidR="005D3B00" w:rsidRPr="005D3B00" w:rsidRDefault="005D3B00" w:rsidP="005D3B00">
            <w:pPr>
              <w:jc w:val="both"/>
              <w:rPr>
                <w:b/>
                <w:bCs/>
                <w:lang w:val="sr-Cyrl-RS"/>
              </w:rPr>
            </w:pPr>
            <w:r w:rsidRPr="005D3B00">
              <w:rPr>
                <w:b/>
                <w:bCs/>
                <w:lang w:val="sr-Cyrl-RS"/>
              </w:rPr>
              <w:t>НОВ НАМЕШТАЈ</w:t>
            </w:r>
          </w:p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1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2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3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4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16ED8" w:rsidRPr="00326965" w:rsidTr="005D3B00">
        <w:trPr>
          <w:trHeight w:val="828"/>
        </w:trPr>
        <w:tc>
          <w:tcPr>
            <w:tcW w:w="846" w:type="dxa"/>
            <w:vAlign w:val="center"/>
          </w:tcPr>
          <w:p w:rsidR="00516ED8" w:rsidRPr="00326965" w:rsidRDefault="00516ED8" w:rsidP="00516ED8">
            <w:pPr>
              <w:jc w:val="center"/>
              <w:rPr>
                <w:b/>
                <w:bCs/>
                <w:lang w:val="sr-Cyrl-RS"/>
              </w:rPr>
            </w:pPr>
            <w:r w:rsidRPr="00326965">
              <w:rPr>
                <w:b/>
                <w:bCs/>
                <w:lang w:val="sr-Cyrl-RS"/>
              </w:rPr>
              <w:t>5</w:t>
            </w:r>
          </w:p>
        </w:tc>
        <w:tc>
          <w:tcPr>
            <w:tcW w:w="2835" w:type="dxa"/>
            <w:vAlign w:val="center"/>
          </w:tcPr>
          <w:p w:rsidR="00516ED8" w:rsidRPr="00326965" w:rsidRDefault="00516ED8" w:rsidP="00516ED8"/>
        </w:tc>
        <w:tc>
          <w:tcPr>
            <w:tcW w:w="2551" w:type="dxa"/>
            <w:vAlign w:val="center"/>
          </w:tcPr>
          <w:p w:rsidR="00516ED8" w:rsidRPr="00326965" w:rsidRDefault="00516ED8" w:rsidP="00516ED8"/>
        </w:tc>
        <w:tc>
          <w:tcPr>
            <w:tcW w:w="2410" w:type="dxa"/>
            <w:vAlign w:val="center"/>
          </w:tcPr>
          <w:p w:rsidR="00516ED8" w:rsidRPr="00326965" w:rsidRDefault="00516ED8" w:rsidP="00516ED8"/>
        </w:tc>
        <w:tc>
          <w:tcPr>
            <w:tcW w:w="2013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  <w:tc>
          <w:tcPr>
            <w:tcW w:w="1871" w:type="dxa"/>
            <w:vAlign w:val="center"/>
          </w:tcPr>
          <w:p w:rsidR="00516ED8" w:rsidRPr="00326965" w:rsidRDefault="00516ED8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Pr="00326965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6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lastRenderedPageBreak/>
              <w:t>7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8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AC64E4">
        <w:trPr>
          <w:trHeight w:val="567"/>
        </w:trPr>
        <w:tc>
          <w:tcPr>
            <w:tcW w:w="14397" w:type="dxa"/>
            <w:gridSpan w:val="7"/>
            <w:vAlign w:val="center"/>
          </w:tcPr>
          <w:p w:rsidR="005D3B00" w:rsidRPr="005D3B00" w:rsidRDefault="005D3B00" w:rsidP="00AC64E4">
            <w:pPr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РЕПАРАЦИЈА НАМЕШТАЈА</w:t>
            </w:r>
          </w:p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1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2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  <w:tr w:rsidR="005D3B00" w:rsidRPr="00326965" w:rsidTr="005D3B00">
        <w:trPr>
          <w:trHeight w:val="828"/>
        </w:trPr>
        <w:tc>
          <w:tcPr>
            <w:tcW w:w="846" w:type="dxa"/>
            <w:vAlign w:val="center"/>
          </w:tcPr>
          <w:p w:rsidR="005D3B00" w:rsidRDefault="005D3B00" w:rsidP="00516ED8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3</w:t>
            </w:r>
          </w:p>
        </w:tc>
        <w:tc>
          <w:tcPr>
            <w:tcW w:w="2835" w:type="dxa"/>
            <w:vAlign w:val="center"/>
          </w:tcPr>
          <w:p w:rsidR="005D3B00" w:rsidRPr="00326965" w:rsidRDefault="005D3B00" w:rsidP="00516ED8"/>
        </w:tc>
        <w:tc>
          <w:tcPr>
            <w:tcW w:w="2551" w:type="dxa"/>
            <w:vAlign w:val="center"/>
          </w:tcPr>
          <w:p w:rsidR="005D3B00" w:rsidRPr="00326965" w:rsidRDefault="005D3B00" w:rsidP="00516ED8"/>
        </w:tc>
        <w:tc>
          <w:tcPr>
            <w:tcW w:w="2410" w:type="dxa"/>
            <w:vAlign w:val="center"/>
          </w:tcPr>
          <w:p w:rsidR="005D3B00" w:rsidRPr="00326965" w:rsidRDefault="005D3B00" w:rsidP="00516ED8"/>
        </w:tc>
        <w:tc>
          <w:tcPr>
            <w:tcW w:w="2013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  <w:tc>
          <w:tcPr>
            <w:tcW w:w="1871" w:type="dxa"/>
            <w:vAlign w:val="center"/>
          </w:tcPr>
          <w:p w:rsidR="005D3B00" w:rsidRPr="00326965" w:rsidRDefault="005D3B00" w:rsidP="00516ED8"/>
        </w:tc>
      </w:tr>
    </w:tbl>
    <w:p w:rsidR="00516ED8" w:rsidRPr="00326965" w:rsidRDefault="00516ED8" w:rsidP="00516ED8"/>
    <w:p w:rsidR="00516ED8" w:rsidRPr="00326965" w:rsidRDefault="00516ED8" w:rsidP="00516ED8">
      <w:r w:rsidRPr="00326965">
        <w:rPr>
          <w:lang w:val="sr-Cyrl-RS"/>
        </w:rPr>
        <w:t xml:space="preserve">      </w:t>
      </w:r>
      <w:proofErr w:type="spellStart"/>
      <w:r w:rsidRPr="00326965">
        <w:t>Датум</w:t>
      </w:r>
      <w:proofErr w:type="spellEnd"/>
      <w:r w:rsidRPr="00326965">
        <w:t xml:space="preserve">:                                                                                                              </w:t>
      </w:r>
      <w:r>
        <w:rPr>
          <w:lang w:val="sr-Cyrl-RS"/>
        </w:rPr>
        <w:t xml:space="preserve"> </w:t>
      </w:r>
      <w:r w:rsidR="005D3B00">
        <w:rPr>
          <w:lang w:val="sr-Cyrl-RS"/>
        </w:rPr>
        <w:t xml:space="preserve">                                                      </w:t>
      </w:r>
      <w:proofErr w:type="spellStart"/>
      <w:r w:rsidRPr="00326965">
        <w:t>Понуђач</w:t>
      </w:r>
      <w:proofErr w:type="spellEnd"/>
      <w:r w:rsidRPr="00326965">
        <w:t xml:space="preserve">: </w:t>
      </w:r>
    </w:p>
    <w:p w:rsidR="00516ED8" w:rsidRPr="00326965" w:rsidRDefault="00516ED8" w:rsidP="00516ED8"/>
    <w:p w:rsidR="00516ED8" w:rsidRPr="00326965" w:rsidRDefault="00516ED8" w:rsidP="00516ED8"/>
    <w:p w:rsidR="00516ED8" w:rsidRPr="00326965" w:rsidRDefault="00516ED8" w:rsidP="00516ED8">
      <w:r w:rsidRPr="00326965">
        <w:t xml:space="preserve">_____________                                       </w:t>
      </w:r>
      <w:r w:rsidR="005D3B00">
        <w:rPr>
          <w:lang w:val="sr-Cyrl-RS"/>
        </w:rPr>
        <w:t xml:space="preserve">                      </w:t>
      </w:r>
      <w:r w:rsidRPr="00326965">
        <w:t xml:space="preserve"> </w:t>
      </w:r>
      <w:r w:rsidR="005D3B00">
        <w:rPr>
          <w:lang w:val="sr-Cyrl-RS"/>
        </w:rPr>
        <w:t xml:space="preserve">                                                       </w:t>
      </w:r>
      <w:r w:rsidRPr="00326965">
        <w:t xml:space="preserve"> М.П.                         ______________</w:t>
      </w:r>
    </w:p>
    <w:p w:rsidR="005D3B00" w:rsidRDefault="005D3B00">
      <w:pPr>
        <w:rPr>
          <w:b/>
          <w:bCs/>
          <w:i/>
          <w:iCs/>
          <w:lang w:val="sr-Cyrl-RS"/>
        </w:rPr>
      </w:pPr>
    </w:p>
    <w:p w:rsidR="005D3B00" w:rsidRDefault="005D3B00">
      <w:pPr>
        <w:rPr>
          <w:b/>
          <w:bCs/>
          <w:i/>
          <w:iCs/>
          <w:lang w:val="sr-Cyrl-RS"/>
        </w:rPr>
      </w:pPr>
    </w:p>
    <w:p w:rsidR="00B74160" w:rsidRPr="006D7B5B" w:rsidRDefault="005D3B00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516ED8" w:rsidRDefault="00516ED8" w:rsidP="005D3B00">
      <w:pPr>
        <w:shd w:val="clear" w:color="auto" w:fill="C6D9F1"/>
        <w:rPr>
          <w:b/>
          <w:bCs/>
          <w:i/>
          <w:iCs/>
          <w:sz w:val="28"/>
          <w:szCs w:val="28"/>
        </w:rPr>
        <w:sectPr w:rsidR="00516ED8" w:rsidSect="00516ED8">
          <w:pgSz w:w="16838" w:h="11906" w:orient="landscape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5D3B00" w:rsidRPr="00D44CF1" w:rsidRDefault="005D3B00" w:rsidP="005D3B00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 xml:space="preserve">(ОБРАЗАЦ </w:t>
      </w:r>
      <w:r>
        <w:rPr>
          <w:b/>
          <w:bCs/>
          <w:lang w:val="sr-Cyrl-RS"/>
        </w:rPr>
        <w:t>8</w:t>
      </w:r>
      <w:r w:rsidRPr="00D44CF1">
        <w:rPr>
          <w:b/>
          <w:bCs/>
          <w:lang w:val="sr-Cyrl-RS"/>
        </w:rPr>
        <w:t>)</w:t>
      </w: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Default="005D3B00" w:rsidP="005D3B00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ПОТВРДА НАРУЧИОЦА</w:t>
      </w: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Default="005D3B00" w:rsidP="005D3B00">
      <w:pPr>
        <w:jc w:val="center"/>
        <w:rPr>
          <w:b/>
          <w:bCs/>
          <w:lang w:val="sr-Cyrl-RS"/>
        </w:rPr>
      </w:pPr>
    </w:p>
    <w:p w:rsidR="005D3B00" w:rsidRPr="00222FD9" w:rsidRDefault="005D3B00" w:rsidP="00222FD9">
      <w:pPr>
        <w:jc w:val="both"/>
        <w:rPr>
          <w:i/>
          <w:iCs/>
        </w:rPr>
      </w:pPr>
      <w:r>
        <w:rPr>
          <w:lang w:val="sr-Cyrl-RS"/>
        </w:rPr>
        <w:t>_____________</w:t>
      </w:r>
      <w:r w:rsidRPr="00222FD9">
        <w:rPr>
          <w:i/>
          <w:iCs/>
        </w:rPr>
        <w:t>/</w:t>
      </w:r>
      <w:r w:rsidR="00222FD9" w:rsidRPr="00222FD9">
        <w:rPr>
          <w:i/>
          <w:iCs/>
          <w:lang w:val="sr-Cyrl-RS"/>
        </w:rPr>
        <w:t>н</w:t>
      </w:r>
      <w:r w:rsidRPr="00222FD9">
        <w:rPr>
          <w:i/>
          <w:iCs/>
          <w:lang w:val="sr-Cyrl-RS"/>
        </w:rPr>
        <w:t xml:space="preserve">азив </w:t>
      </w:r>
      <w:r w:rsidR="00222FD9" w:rsidRPr="00222FD9">
        <w:rPr>
          <w:i/>
          <w:iCs/>
          <w:lang w:val="sr-Cyrl-RS"/>
        </w:rPr>
        <w:t>издаваоца потврде</w:t>
      </w:r>
      <w:r w:rsidRPr="00222FD9">
        <w:rPr>
          <w:i/>
          <w:iCs/>
        </w:rPr>
        <w:t>/</w:t>
      </w:r>
    </w:p>
    <w:p w:rsidR="005D3B00" w:rsidRDefault="005D3B00" w:rsidP="00222FD9">
      <w:pPr>
        <w:jc w:val="both"/>
      </w:pPr>
    </w:p>
    <w:p w:rsidR="005D3B00" w:rsidRPr="00222FD9" w:rsidRDefault="005D3B00" w:rsidP="00222FD9">
      <w:pPr>
        <w:jc w:val="both"/>
        <w:rPr>
          <w:i/>
          <w:iCs/>
          <w:lang w:val="sr-Cyrl-RS"/>
        </w:rPr>
      </w:pPr>
      <w:r>
        <w:rPr>
          <w:lang w:val="sr-Cyrl-RS"/>
        </w:rPr>
        <w:t>_____________</w:t>
      </w:r>
      <w:r w:rsidR="00222FD9" w:rsidRPr="00222FD9">
        <w:rPr>
          <w:i/>
          <w:iCs/>
          <w:lang w:val="sr-Cyrl-RS"/>
        </w:rPr>
        <w:t>/адреса издаваоца потврде/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Default="00222FD9" w:rsidP="00222FD9">
      <w:pPr>
        <w:jc w:val="both"/>
        <w:rPr>
          <w:lang w:val="sr-Cyrl-RS"/>
        </w:rPr>
      </w:pP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Овим путем потврђујемо да је ________________________</w:t>
      </w: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>назив понуђача</w:t>
      </w: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 xml:space="preserve"> </w:t>
      </w:r>
      <w:r>
        <w:rPr>
          <w:lang w:val="sr-Cyrl-RS"/>
        </w:rPr>
        <w:t>извршио испоруке</w:t>
      </w:r>
      <w:r>
        <w:t>/</w:t>
      </w:r>
      <w:r>
        <w:rPr>
          <w:lang w:val="sr-Cyrl-RS"/>
        </w:rPr>
        <w:t>услуге</w:t>
      </w:r>
      <w:r>
        <w:t>/</w:t>
      </w:r>
      <w:r>
        <w:rPr>
          <w:lang w:val="sr-Cyrl-RS"/>
        </w:rPr>
        <w:t xml:space="preserve">радове по основу уговора о ____________________________________ </w:t>
      </w: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>назив уговора</w:t>
      </w:r>
      <w:r w:rsidRPr="00222FD9">
        <w:rPr>
          <w:i/>
          <w:iCs/>
        </w:rPr>
        <w:t>/</w:t>
      </w:r>
      <w:r>
        <w:rPr>
          <w:lang w:val="sr-Cyrl-RS"/>
        </w:rPr>
        <w:t xml:space="preserve">. </w:t>
      </w: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Предмет уговора је: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Pr="00222FD9" w:rsidRDefault="00222FD9" w:rsidP="00222FD9">
      <w:pPr>
        <w:jc w:val="both"/>
        <w:rPr>
          <w:i/>
          <w:iCs/>
        </w:rPr>
      </w:pPr>
      <w:r w:rsidRPr="00222FD9">
        <w:rPr>
          <w:i/>
          <w:iCs/>
        </w:rPr>
        <w:t>/</w:t>
      </w:r>
      <w:r w:rsidRPr="00222FD9">
        <w:rPr>
          <w:i/>
          <w:iCs/>
          <w:lang w:val="sr-Cyrl-RS"/>
        </w:rPr>
        <w:t>навести намештај који је био предмет уговора</w:t>
      </w:r>
      <w:r w:rsidRPr="00222FD9">
        <w:rPr>
          <w:i/>
          <w:iCs/>
        </w:rPr>
        <w:t>/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Испоруке</w:t>
      </w:r>
      <w:r>
        <w:t>/</w:t>
      </w:r>
      <w:r>
        <w:rPr>
          <w:lang w:val="sr-Cyrl-RS"/>
        </w:rPr>
        <w:t>услуге</w:t>
      </w:r>
      <w:r>
        <w:t>/</w:t>
      </w:r>
      <w:r>
        <w:rPr>
          <w:lang w:val="sr-Cyrl-RS"/>
        </w:rPr>
        <w:t xml:space="preserve">радови су извршени у периоду ___________________ </w:t>
      </w:r>
      <w:r>
        <w:t>/</w:t>
      </w:r>
      <w:r w:rsidRPr="00222FD9">
        <w:rPr>
          <w:i/>
          <w:iCs/>
          <w:lang w:val="sr-Cyrl-RS"/>
        </w:rPr>
        <w:t>навести период у којем је уговор извршен</w:t>
      </w:r>
      <w:r w:rsidRPr="00222FD9">
        <w:rPr>
          <w:i/>
          <w:iCs/>
        </w:rPr>
        <w:t>/</w:t>
      </w:r>
      <w:r>
        <w:rPr>
          <w:lang w:val="sr-Cyrl-RS"/>
        </w:rPr>
        <w:t xml:space="preserve">, у уговореном року и у уговореном квалитету. </w:t>
      </w:r>
    </w:p>
    <w:p w:rsid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Укупна вредност реализованих испорука</w:t>
      </w:r>
      <w:r>
        <w:t>/</w:t>
      </w:r>
      <w:r>
        <w:rPr>
          <w:lang w:val="sr-Cyrl-RS"/>
        </w:rPr>
        <w:t>услуга</w:t>
      </w:r>
      <w:r>
        <w:t>/</w:t>
      </w:r>
      <w:r>
        <w:rPr>
          <w:lang w:val="sr-Cyrl-RS"/>
        </w:rPr>
        <w:t>радова у складу са горе наведеним уговором износи _________________________ без ПДВ-а, односно __________________ са ПДВ-ом.</w:t>
      </w:r>
    </w:p>
    <w:p w:rsidR="00222FD9" w:rsidRDefault="00222FD9" w:rsidP="00222FD9">
      <w:pPr>
        <w:jc w:val="both"/>
        <w:rPr>
          <w:lang w:val="sr-Cyrl-RS"/>
        </w:rPr>
      </w:pPr>
    </w:p>
    <w:p w:rsidR="00222FD9" w:rsidRPr="00222FD9" w:rsidRDefault="00222FD9" w:rsidP="00222FD9">
      <w:pPr>
        <w:jc w:val="both"/>
        <w:rPr>
          <w:lang w:val="sr-Cyrl-RS"/>
        </w:rPr>
      </w:pPr>
      <w:r>
        <w:rPr>
          <w:lang w:val="sr-Cyrl-RS"/>
        </w:rPr>
        <w:t>Датум издавања потврде: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Потпис овлашћеног лица Наручиоца:</w:t>
      </w:r>
    </w:p>
    <w:p w:rsidR="00222FD9" w:rsidRPr="00222FD9" w:rsidRDefault="00222FD9" w:rsidP="005D3B00">
      <w:pPr>
        <w:jc w:val="both"/>
        <w:rPr>
          <w:lang w:val="sr-Cyrl-RS"/>
        </w:rPr>
      </w:pPr>
    </w:p>
    <w:p w:rsidR="00F010FE" w:rsidRPr="00D44CF1" w:rsidRDefault="005D3B00" w:rsidP="00F010FE">
      <w:pPr>
        <w:rPr>
          <w:b/>
          <w:bCs/>
          <w:lang w:val="sr-Cyrl-RS"/>
        </w:rPr>
      </w:pPr>
      <w:r>
        <w:rPr>
          <w:b/>
          <w:bCs/>
          <w:i/>
          <w:iCs/>
          <w:sz w:val="28"/>
          <w:szCs w:val="28"/>
        </w:rPr>
        <w:br w:type="page"/>
      </w:r>
      <w:r w:rsidR="00F010FE" w:rsidRPr="00D44CF1">
        <w:rPr>
          <w:b/>
          <w:bCs/>
          <w:lang w:val="sr-Cyrl-RS"/>
        </w:rPr>
        <w:lastRenderedPageBreak/>
        <w:t xml:space="preserve">(ОБРАЗАЦ </w:t>
      </w:r>
      <w:r w:rsidR="002C2B8F">
        <w:rPr>
          <w:b/>
          <w:bCs/>
          <w:lang w:val="sr-Latn-RS"/>
        </w:rPr>
        <w:t>9</w:t>
      </w:r>
      <w:r w:rsidR="00F010FE" w:rsidRPr="00D44CF1">
        <w:rPr>
          <w:b/>
          <w:bCs/>
          <w:lang w:val="sr-Cyrl-RS"/>
        </w:rPr>
        <w:t>)</w:t>
      </w:r>
    </w:p>
    <w:p w:rsidR="00F010FE" w:rsidRDefault="00F010FE" w:rsidP="00F010FE">
      <w:pPr>
        <w:jc w:val="center"/>
        <w:rPr>
          <w:b/>
          <w:bCs/>
          <w:lang w:val="sr-Cyrl-RS"/>
        </w:rPr>
      </w:pPr>
    </w:p>
    <w:p w:rsidR="00F010FE" w:rsidRDefault="00F010FE" w:rsidP="00F010FE">
      <w:pPr>
        <w:jc w:val="center"/>
        <w:rPr>
          <w:b/>
          <w:bCs/>
          <w:lang w:val="sr-Cyrl-RS"/>
        </w:rPr>
      </w:pPr>
    </w:p>
    <w:p w:rsidR="00F010FE" w:rsidRDefault="00F010FE" w:rsidP="00F010FE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СПИСАК КАДРОВА</w:t>
      </w:r>
    </w:p>
    <w:p w:rsidR="005D3B00" w:rsidRDefault="005D3B00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1791"/>
      </w:tblGrid>
      <w:tr w:rsidR="00BE778F" w:rsidRPr="00BE778F" w:rsidTr="00693EAB">
        <w:tc>
          <w:tcPr>
            <w:tcW w:w="704" w:type="dxa"/>
            <w:vAlign w:val="center"/>
          </w:tcPr>
          <w:p w:rsidR="00BE778F" w:rsidRPr="00693EAB" w:rsidRDefault="00BE778F">
            <w:pPr>
              <w:suppressAutoHyphens w:val="0"/>
              <w:spacing w:line="240" w:lineRule="auto"/>
              <w:rPr>
                <w:b/>
                <w:bCs/>
              </w:rPr>
            </w:pPr>
          </w:p>
        </w:tc>
        <w:tc>
          <w:tcPr>
            <w:tcW w:w="6521" w:type="dxa"/>
            <w:vAlign w:val="center"/>
          </w:tcPr>
          <w:p w:rsidR="00BE778F" w:rsidRPr="00693EAB" w:rsidRDefault="00BE778F" w:rsidP="00BE778F">
            <w:pPr>
              <w:suppressAutoHyphens w:val="0"/>
              <w:spacing w:line="240" w:lineRule="auto"/>
              <w:jc w:val="center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Име и презиме</w:t>
            </w:r>
          </w:p>
        </w:tc>
        <w:tc>
          <w:tcPr>
            <w:tcW w:w="1791" w:type="dxa"/>
            <w:vAlign w:val="center"/>
          </w:tcPr>
          <w:p w:rsidR="00693EAB" w:rsidRPr="00693EAB" w:rsidRDefault="00693EAB" w:rsidP="00693EAB">
            <w:pPr>
              <w:suppressAutoHyphens w:val="0"/>
              <w:spacing w:line="240" w:lineRule="auto"/>
              <w:jc w:val="center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 xml:space="preserve">Лице у радном односу код понуђача </w:t>
            </w:r>
          </w:p>
          <w:p w:rsidR="00BE778F" w:rsidRPr="00693EAB" w:rsidRDefault="00693EAB" w:rsidP="00693EAB">
            <w:pPr>
              <w:suppressAutoHyphens w:val="0"/>
              <w:spacing w:line="240" w:lineRule="auto"/>
              <w:jc w:val="center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(уписати Да или Не)</w:t>
            </w: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Дипломирани инжењери из области дрвне индустрије</w:t>
            </w: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Дипломирани дизајнери ентеријера и намештаја</w:t>
            </w: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Дипломирани инжењер архитектуре</w:t>
            </w: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ВКВ</w:t>
            </w:r>
            <w:r w:rsidRPr="00693EAB">
              <w:rPr>
                <w:b/>
                <w:bCs/>
              </w:rPr>
              <w:t>/</w:t>
            </w:r>
            <w:r w:rsidRPr="00693EAB">
              <w:rPr>
                <w:b/>
                <w:bCs/>
                <w:lang w:val="sr-Cyrl-RS"/>
              </w:rPr>
              <w:t>КВ радници столарске струке</w:t>
            </w: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5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14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15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16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17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18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19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20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24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BE778F" w:rsidRPr="00BE778F" w:rsidTr="00693EAB">
        <w:trPr>
          <w:trHeight w:val="680"/>
        </w:trPr>
        <w:tc>
          <w:tcPr>
            <w:tcW w:w="704" w:type="dxa"/>
            <w:vAlign w:val="center"/>
          </w:tcPr>
          <w:p w:rsidR="00BE778F" w:rsidRP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25</w:t>
            </w:r>
          </w:p>
        </w:tc>
        <w:tc>
          <w:tcPr>
            <w:tcW w:w="652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BE778F" w:rsidRPr="00BE778F" w:rsidRDefault="00BE778F">
            <w:pPr>
              <w:suppressAutoHyphens w:val="0"/>
              <w:spacing w:line="240" w:lineRule="auto"/>
            </w:pPr>
          </w:p>
        </w:tc>
      </w:tr>
      <w:tr w:rsidR="00693EAB" w:rsidRPr="00693EAB" w:rsidTr="00693EAB">
        <w:trPr>
          <w:trHeight w:val="680"/>
        </w:trPr>
        <w:tc>
          <w:tcPr>
            <w:tcW w:w="9016" w:type="dxa"/>
            <w:gridSpan w:val="3"/>
            <w:vAlign w:val="center"/>
          </w:tcPr>
          <w:p w:rsidR="00693EAB" w:rsidRPr="00693EAB" w:rsidRDefault="00693EAB" w:rsidP="00AC64E4">
            <w:pPr>
              <w:suppressAutoHyphens w:val="0"/>
              <w:spacing w:line="240" w:lineRule="auto"/>
              <w:rPr>
                <w:b/>
                <w:bCs/>
                <w:lang w:val="sr-Cyrl-RS"/>
              </w:rPr>
            </w:pPr>
            <w:r w:rsidRPr="00693EAB">
              <w:rPr>
                <w:b/>
                <w:bCs/>
                <w:lang w:val="sr-Cyrl-RS"/>
              </w:rPr>
              <w:t>ВКВ</w:t>
            </w:r>
            <w:r w:rsidRPr="00693EAB">
              <w:rPr>
                <w:b/>
                <w:bCs/>
              </w:rPr>
              <w:t>/</w:t>
            </w:r>
            <w:r w:rsidRPr="00693EAB">
              <w:rPr>
                <w:b/>
                <w:bCs/>
                <w:lang w:val="sr-Cyrl-RS"/>
              </w:rPr>
              <w:t>КВ радници тесарске струке</w:t>
            </w: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1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  <w:tr w:rsidR="00693EAB" w:rsidRPr="00BE778F" w:rsidTr="00693EAB">
        <w:trPr>
          <w:trHeight w:val="680"/>
        </w:trPr>
        <w:tc>
          <w:tcPr>
            <w:tcW w:w="704" w:type="dxa"/>
            <w:vAlign w:val="center"/>
          </w:tcPr>
          <w:p w:rsidR="00693EAB" w:rsidRDefault="00693EAB">
            <w:pPr>
              <w:suppressAutoHyphens w:val="0"/>
              <w:spacing w:line="240" w:lineRule="auto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652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  <w:tc>
          <w:tcPr>
            <w:tcW w:w="1791" w:type="dxa"/>
            <w:vAlign w:val="center"/>
          </w:tcPr>
          <w:p w:rsidR="00693EAB" w:rsidRPr="00BE778F" w:rsidRDefault="00693EAB">
            <w:pPr>
              <w:suppressAutoHyphens w:val="0"/>
              <w:spacing w:line="240" w:lineRule="auto"/>
            </w:pPr>
          </w:p>
        </w:tc>
      </w:tr>
    </w:tbl>
    <w:p w:rsidR="00BE778F" w:rsidRDefault="00BE778F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tbl>
      <w:tblPr>
        <w:tblStyle w:val="Koordinatnamreatabel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93EAB" w:rsidRPr="00693EAB" w:rsidTr="00693EAB">
        <w:trPr>
          <w:jc w:val="center"/>
        </w:trPr>
        <w:tc>
          <w:tcPr>
            <w:tcW w:w="3005" w:type="dxa"/>
            <w:tcBorders>
              <w:bottom w:val="single" w:sz="4" w:space="0" w:color="auto"/>
            </w:tcBorders>
          </w:tcPr>
          <w:p w:rsid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Датум:</w:t>
            </w:r>
          </w:p>
          <w:p w:rsid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</w:p>
          <w:p w:rsidR="00693EAB" w:rsidRPr="00693EAB" w:rsidRDefault="00693EAB" w:rsidP="00693EAB">
            <w:pPr>
              <w:suppressAutoHyphens w:val="0"/>
              <w:spacing w:line="240" w:lineRule="auto"/>
              <w:rPr>
                <w:sz w:val="22"/>
                <w:szCs w:val="22"/>
                <w:lang w:val="sr-Cyrl-RS"/>
              </w:rPr>
            </w:pPr>
          </w:p>
        </w:tc>
        <w:tc>
          <w:tcPr>
            <w:tcW w:w="3005" w:type="dxa"/>
          </w:tcPr>
          <w:p w:rsidR="00693EAB" w:rsidRP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:rsidR="00693EAB" w:rsidRPr="00693EAB" w:rsidRDefault="00693EAB" w:rsidP="00693EAB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Понуђач:</w:t>
            </w:r>
          </w:p>
        </w:tc>
      </w:tr>
    </w:tbl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F010FE" w:rsidRDefault="00F010FE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693EAB" w:rsidRDefault="00693EAB" w:rsidP="00693EAB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 xml:space="preserve">(ОБРАЗАЦ </w:t>
      </w:r>
      <w:r w:rsidR="002C2B8F">
        <w:rPr>
          <w:b/>
          <w:bCs/>
          <w:lang w:val="sr-Latn-RS"/>
        </w:rPr>
        <w:t>10</w:t>
      </w:r>
      <w:r w:rsidRPr="00D44CF1">
        <w:rPr>
          <w:b/>
          <w:bCs/>
          <w:lang w:val="sr-Cyrl-RS"/>
        </w:rPr>
        <w:t>)</w:t>
      </w:r>
    </w:p>
    <w:p w:rsidR="002C2B8F" w:rsidRDefault="002C2B8F" w:rsidP="00693EAB">
      <w:pPr>
        <w:rPr>
          <w:b/>
          <w:bCs/>
          <w:lang w:val="sr-Cyrl-RS"/>
        </w:rPr>
      </w:pPr>
    </w:p>
    <w:p w:rsidR="002C2B8F" w:rsidRDefault="002C2B8F" w:rsidP="00693EAB">
      <w:pPr>
        <w:rPr>
          <w:b/>
          <w:bCs/>
          <w:lang w:val="sr-Cyrl-RS"/>
        </w:rPr>
      </w:pPr>
    </w:p>
    <w:p w:rsidR="001333C5" w:rsidRPr="00D44CF1" w:rsidRDefault="001333C5" w:rsidP="00693EAB">
      <w:pPr>
        <w:rPr>
          <w:b/>
          <w:bCs/>
          <w:lang w:val="sr-Cyrl-RS"/>
        </w:rPr>
      </w:pPr>
    </w:p>
    <w:p w:rsidR="002C2B8F" w:rsidRDefault="002C2B8F" w:rsidP="002C2B8F">
      <w:pPr>
        <w:jc w:val="center"/>
        <w:rPr>
          <w:b/>
          <w:bCs/>
          <w:lang w:val="sr-Cyrl-RS"/>
        </w:rPr>
      </w:pPr>
    </w:p>
    <w:p w:rsidR="002C2B8F" w:rsidRDefault="002C2B8F" w:rsidP="002C2B8F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СПИСАК ПОСТРОЈЕЊА И ОПРЕМЕ</w:t>
      </w:r>
    </w:p>
    <w:p w:rsidR="001333C5" w:rsidRDefault="001333C5" w:rsidP="002C2B8F">
      <w:pPr>
        <w:jc w:val="center"/>
        <w:rPr>
          <w:b/>
          <w:bCs/>
          <w:lang w:val="sr-Cyrl-RS"/>
        </w:rPr>
      </w:pPr>
    </w:p>
    <w:p w:rsidR="001333C5" w:rsidRDefault="001333C5" w:rsidP="002C2B8F">
      <w:pPr>
        <w:jc w:val="center"/>
        <w:rPr>
          <w:b/>
          <w:bCs/>
          <w:lang w:val="sr-Cyrl-RS"/>
        </w:rPr>
      </w:pPr>
    </w:p>
    <w:p w:rsidR="002C2B8F" w:rsidRDefault="002C2B8F" w:rsidP="002C2B8F">
      <w:pPr>
        <w:jc w:val="center"/>
        <w:rPr>
          <w:b/>
          <w:bCs/>
          <w:lang w:val="sr-Cyrl-RS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3397"/>
        <w:gridCol w:w="3686"/>
        <w:gridCol w:w="1933"/>
      </w:tblGrid>
      <w:tr w:rsidR="002C2B8F" w:rsidRPr="002C2B8F" w:rsidTr="001333C5">
        <w:trPr>
          <w:jc w:val="center"/>
        </w:trPr>
        <w:tc>
          <w:tcPr>
            <w:tcW w:w="901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2C2B8F" w:rsidRPr="002C2B8F" w:rsidRDefault="002C2B8F" w:rsidP="001333C5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ПРОИЗВОДНИ И МАГАЦИНСКИ ПРОСТОР</w:t>
            </w:r>
          </w:p>
        </w:tc>
      </w:tr>
      <w:tr w:rsidR="002C2B8F" w:rsidRPr="002C2B8F" w:rsidTr="001333C5">
        <w:trPr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Локација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Укупна површина</w:t>
            </w: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Основ коришћења (власништво, закуп и сл.)</w:t>
            </w:r>
          </w:p>
        </w:tc>
      </w:tr>
      <w:tr w:rsidR="002C2B8F" w:rsidRPr="002C2B8F" w:rsidTr="001333C5">
        <w:trPr>
          <w:trHeight w:val="1513"/>
          <w:jc w:val="center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tcBorders>
              <w:bottom w:val="single" w:sz="4" w:space="0" w:color="auto"/>
            </w:tcBorders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jc w:val="center"/>
        </w:trPr>
        <w:tc>
          <w:tcPr>
            <w:tcW w:w="901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jc w:val="center"/>
        </w:trPr>
        <w:tc>
          <w:tcPr>
            <w:tcW w:w="901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2C2B8F" w:rsidRPr="002C2B8F" w:rsidRDefault="002C2B8F" w:rsidP="001333C5">
            <w:pPr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ОПРЕМА</w:t>
            </w:r>
          </w:p>
        </w:tc>
      </w:tr>
      <w:tr w:rsidR="002C2B8F" w:rsidRPr="002C2B8F" w:rsidTr="001333C5">
        <w:trPr>
          <w:jc w:val="center"/>
        </w:trPr>
        <w:tc>
          <w:tcPr>
            <w:tcW w:w="3397" w:type="dxa"/>
            <w:vAlign w:val="center"/>
          </w:tcPr>
          <w:p w:rsid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Врста опреме</w:t>
            </w:r>
          </w:p>
        </w:tc>
        <w:tc>
          <w:tcPr>
            <w:tcW w:w="3686" w:type="dxa"/>
            <w:vAlign w:val="center"/>
          </w:tcPr>
          <w:p w:rsid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Модел и произвођач</w:t>
            </w:r>
          </w:p>
        </w:tc>
        <w:tc>
          <w:tcPr>
            <w:tcW w:w="1933" w:type="dxa"/>
            <w:vAlign w:val="center"/>
          </w:tcPr>
          <w:p w:rsid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2C2B8F">
              <w:rPr>
                <w:b/>
                <w:bCs/>
                <w:sz w:val="22"/>
                <w:szCs w:val="22"/>
                <w:lang w:val="sr-Cyrl-RS"/>
              </w:rPr>
              <w:t>Основ коришћења (власништво, закуп и сл.)</w:t>
            </w: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1333C5" w:rsidRDefault="002C2B8F" w:rsidP="001333C5">
            <w:pPr>
              <w:snapToGrid w:val="0"/>
              <w:rPr>
                <w:lang w:val="sr-Cyrl-RS"/>
              </w:rPr>
            </w:pPr>
            <w:r w:rsidRPr="002C2B8F">
              <w:rPr>
                <w:lang w:val="sr-Cyrl-RS"/>
              </w:rPr>
              <w:t>Хоризонтални или вертикални кројач плоча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b/>
                <w:bCs/>
                <w:sz w:val="22"/>
                <w:szCs w:val="22"/>
                <w:lang w:val="en-GB"/>
              </w:rPr>
            </w:pPr>
            <w:r w:rsidRPr="002C2B8F">
              <w:rPr>
                <w:lang w:val="sr-Cyrl-RS"/>
              </w:rPr>
              <w:t>Машина за обраду кантова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b/>
                <w:bCs/>
                <w:sz w:val="22"/>
                <w:szCs w:val="22"/>
                <w:lang w:val="en-GB"/>
              </w:rPr>
            </w:pPr>
            <w:r w:rsidRPr="002C2B8F">
              <w:rPr>
                <w:lang w:val="sr-Cyrl-RS"/>
              </w:rPr>
              <w:t>Лакирница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Сушара 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2C2B8F" w:rsidP="002C2B8F">
            <w:pPr>
              <w:snapToGrid w:val="0"/>
              <w:rPr>
                <w:lang w:val="sr-Cyrl-RS"/>
              </w:rPr>
            </w:pPr>
            <w:r w:rsidRPr="002C2B8F">
              <w:rPr>
                <w:lang w:val="sr-Cyrl-RS"/>
              </w:rPr>
              <w:t>Аутоматска линија за фурнирање плоча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2C2B8F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2C2B8F" w:rsidRPr="002C2B8F" w:rsidRDefault="001333C5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Вакум преса</w:t>
            </w:r>
          </w:p>
        </w:tc>
        <w:tc>
          <w:tcPr>
            <w:tcW w:w="3686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2C2B8F" w:rsidRPr="002C2B8F" w:rsidRDefault="002C2B8F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Default="001333C5" w:rsidP="002C2B8F">
            <w:pPr>
              <w:snapToGrid w:val="0"/>
              <w:rPr>
                <w:lang w:val="sr-Cyrl-RS"/>
              </w:rPr>
            </w:pPr>
            <w:r w:rsidRPr="0064161A">
              <w:rPr>
                <w:i/>
                <w:iCs/>
              </w:rPr>
              <w:t>CNC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обрадна</w:t>
            </w:r>
            <w:proofErr w:type="spellEnd"/>
            <w:r>
              <w:rPr>
                <w:lang w:val="sr-Cyrl-RS"/>
              </w:rPr>
              <w:t xml:space="preserve"> центра за плоче и масиве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Pr="0064161A" w:rsidRDefault="001333C5" w:rsidP="002C2B8F">
            <w:pPr>
              <w:snapToGrid w:val="0"/>
              <w:rPr>
                <w:i/>
                <w:iCs/>
              </w:rPr>
            </w:pPr>
            <w:r w:rsidRPr="0064161A">
              <w:rPr>
                <w:i/>
                <w:iCs/>
              </w:rPr>
              <w:t>CNC</w:t>
            </w:r>
            <w:r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обрадна</w:t>
            </w:r>
            <w:proofErr w:type="spellEnd"/>
            <w:r>
              <w:rPr>
                <w:lang w:val="sr-Cyrl-RS"/>
              </w:rPr>
              <w:t xml:space="preserve"> центра за плоче и масиве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Pr="0064161A" w:rsidRDefault="001333C5" w:rsidP="002C2B8F">
            <w:pPr>
              <w:snapToGrid w:val="0"/>
              <w:rPr>
                <w:i/>
                <w:iCs/>
              </w:rPr>
            </w:pPr>
            <w:r>
              <w:rPr>
                <w:lang w:val="sr-Cyrl-RS"/>
              </w:rPr>
              <w:t xml:space="preserve">Столарска машина </w:t>
            </w:r>
            <w:proofErr w:type="spellStart"/>
            <w:r>
              <w:rPr>
                <w:lang w:val="sr-Cyrl-RS"/>
              </w:rPr>
              <w:t>комбинирка</w:t>
            </w:r>
            <w:proofErr w:type="spellEnd"/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Default="001333C5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Машина за сечење фурнира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:rsidR="001333C5" w:rsidRPr="002C2B8F" w:rsidTr="001333C5">
        <w:trPr>
          <w:trHeight w:val="680"/>
          <w:jc w:val="center"/>
        </w:trPr>
        <w:tc>
          <w:tcPr>
            <w:tcW w:w="3397" w:type="dxa"/>
            <w:vAlign w:val="center"/>
          </w:tcPr>
          <w:p w:rsidR="001333C5" w:rsidRDefault="001333C5" w:rsidP="002C2B8F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Машина за спајање фурнира</w:t>
            </w:r>
          </w:p>
        </w:tc>
        <w:tc>
          <w:tcPr>
            <w:tcW w:w="3686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  <w:tc>
          <w:tcPr>
            <w:tcW w:w="1933" w:type="dxa"/>
            <w:vAlign w:val="center"/>
          </w:tcPr>
          <w:p w:rsidR="001333C5" w:rsidRPr="002C2B8F" w:rsidRDefault="001333C5" w:rsidP="002C2B8F">
            <w:pPr>
              <w:jc w:val="center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</w:tbl>
    <w:p w:rsidR="002C2B8F" w:rsidRPr="002C2B8F" w:rsidRDefault="002C2B8F" w:rsidP="002C2B8F">
      <w:pPr>
        <w:jc w:val="center"/>
        <w:rPr>
          <w:b/>
          <w:bCs/>
          <w:lang w:val="en-GB"/>
        </w:rPr>
      </w:pPr>
    </w:p>
    <w:tbl>
      <w:tblPr>
        <w:tblStyle w:val="Koordinatnamreatabel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333C5" w:rsidRPr="00693EAB" w:rsidTr="00AC64E4">
        <w:trPr>
          <w:jc w:val="center"/>
        </w:trPr>
        <w:tc>
          <w:tcPr>
            <w:tcW w:w="3005" w:type="dxa"/>
            <w:tcBorders>
              <w:bottom w:val="single" w:sz="4" w:space="0" w:color="auto"/>
            </w:tcBorders>
          </w:tcPr>
          <w:p w:rsidR="001333C5" w:rsidRDefault="00693EAB" w:rsidP="00AC64E4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br w:type="page"/>
            </w:r>
            <w:r w:rsidR="001333C5">
              <w:rPr>
                <w:sz w:val="22"/>
                <w:szCs w:val="22"/>
                <w:lang w:val="sr-Cyrl-RS"/>
              </w:rPr>
              <w:t>Датум:</w:t>
            </w:r>
          </w:p>
          <w:p w:rsidR="001333C5" w:rsidRDefault="001333C5" w:rsidP="00AC64E4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</w:p>
          <w:p w:rsidR="001333C5" w:rsidRPr="00693EAB" w:rsidRDefault="001333C5" w:rsidP="00AC64E4">
            <w:pPr>
              <w:suppressAutoHyphens w:val="0"/>
              <w:spacing w:line="240" w:lineRule="auto"/>
              <w:rPr>
                <w:sz w:val="22"/>
                <w:szCs w:val="22"/>
                <w:lang w:val="sr-Cyrl-RS"/>
              </w:rPr>
            </w:pPr>
          </w:p>
        </w:tc>
        <w:tc>
          <w:tcPr>
            <w:tcW w:w="3005" w:type="dxa"/>
          </w:tcPr>
          <w:p w:rsidR="001333C5" w:rsidRPr="00693EAB" w:rsidRDefault="001333C5" w:rsidP="00AC64E4">
            <w:pPr>
              <w:suppressAutoHyphens w:val="0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:rsidR="001333C5" w:rsidRPr="00693EAB" w:rsidRDefault="001333C5" w:rsidP="00AC64E4">
            <w:pPr>
              <w:suppressAutoHyphens w:val="0"/>
              <w:spacing w:line="240" w:lineRule="auto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Понуђач:</w:t>
            </w:r>
          </w:p>
        </w:tc>
      </w:tr>
    </w:tbl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693EAB" w:rsidRDefault="00693EAB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</w:p>
    <w:p w:rsidR="001333C5" w:rsidRDefault="001333C5">
      <w:pPr>
        <w:suppressAutoHyphens w:val="0"/>
        <w:spacing w:line="24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1619E7" w:rsidRPr="006D7B5B" w:rsidRDefault="00DF4C6B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VII</w:t>
      </w:r>
      <w:r w:rsidR="001619E7" w:rsidRPr="006D7B5B">
        <w:rPr>
          <w:b/>
          <w:bCs/>
          <w:i/>
          <w:iCs/>
          <w:sz w:val="28"/>
          <w:szCs w:val="28"/>
        </w:rPr>
        <w:t xml:space="preserve">  МОДЕЛ УГОВОРА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center"/>
        <w:rPr>
          <w:b/>
          <w:bCs/>
          <w:i/>
          <w:iCs/>
          <w:lang w:val="sr-Cyrl-RS"/>
        </w:rPr>
      </w:pPr>
    </w:p>
    <w:p w:rsidR="001619E7" w:rsidRPr="008F3B13" w:rsidRDefault="001619E7" w:rsidP="008F3B13">
      <w:pPr>
        <w:jc w:val="center"/>
        <w:rPr>
          <w:iCs/>
          <w:lang w:val="sr-Cyrl-RS"/>
        </w:rPr>
      </w:pPr>
      <w:r w:rsidRPr="008F3B13">
        <w:rPr>
          <w:b/>
          <w:bCs/>
          <w:iCs/>
        </w:rPr>
        <w:t xml:space="preserve">УГОВОР О </w:t>
      </w:r>
      <w:r w:rsidR="00C065EB">
        <w:rPr>
          <w:b/>
          <w:bCs/>
          <w:iCs/>
          <w:lang w:val="sr-Cyrl-RS"/>
        </w:rPr>
        <w:t>РЕПАРАЦИЈИ И ИСПОРУЦИ НАМЕШТАЈА</w:t>
      </w:r>
      <w:r w:rsidR="00907DE1">
        <w:rPr>
          <w:b/>
          <w:bCs/>
          <w:iCs/>
          <w:lang w:val="sr-Cyrl-RS"/>
        </w:rPr>
        <w:t xml:space="preserve"> </w:t>
      </w:r>
    </w:p>
    <w:p w:rsidR="001619E7" w:rsidRPr="006D7B5B" w:rsidRDefault="001619E7">
      <w:pPr>
        <w:rPr>
          <w:i/>
          <w:iCs/>
        </w:rPr>
      </w:pPr>
    </w:p>
    <w:p w:rsidR="001619E7" w:rsidRPr="00BF0AFE" w:rsidRDefault="001619E7">
      <w:proofErr w:type="spellStart"/>
      <w:r w:rsidRPr="00BF0AFE">
        <w:rPr>
          <w:b/>
        </w:rPr>
        <w:t>Закључен</w:t>
      </w:r>
      <w:proofErr w:type="spellEnd"/>
      <w:r w:rsidRPr="00BF0AFE">
        <w:rPr>
          <w:b/>
        </w:rPr>
        <w:t xml:space="preserve"> </w:t>
      </w:r>
      <w:proofErr w:type="spellStart"/>
      <w:r w:rsidRPr="00BF0AFE">
        <w:rPr>
          <w:b/>
        </w:rPr>
        <w:t>између</w:t>
      </w:r>
      <w:proofErr w:type="spellEnd"/>
      <w:r w:rsidRPr="00BF0AFE">
        <w:rPr>
          <w:b/>
        </w:rPr>
        <w:t>:</w:t>
      </w:r>
    </w:p>
    <w:p w:rsidR="001619E7" w:rsidRPr="00BF0AFE" w:rsidRDefault="001619E7">
      <w:proofErr w:type="spellStart"/>
      <w:r w:rsidRPr="00BF0AFE">
        <w:t>Наручиоца</w:t>
      </w:r>
      <w:proofErr w:type="spellEnd"/>
      <w:r w:rsidRPr="00BF0AFE">
        <w:t xml:space="preserve"> </w:t>
      </w:r>
      <w:proofErr w:type="spellStart"/>
      <w:r w:rsidR="00FD0A59" w:rsidRPr="00FD0A59">
        <w:rPr>
          <w:b/>
          <w:bCs/>
        </w:rPr>
        <w:t>Привредно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друштво</w:t>
      </w:r>
      <w:proofErr w:type="spellEnd"/>
      <w:r w:rsidR="00FD0A59" w:rsidRPr="00FD0A59">
        <w:rPr>
          <w:b/>
          <w:bCs/>
        </w:rPr>
        <w:t xml:space="preserve"> ''5. </w:t>
      </w:r>
      <w:proofErr w:type="spellStart"/>
      <w:r w:rsidR="00FD0A59" w:rsidRPr="00FD0A59">
        <w:rPr>
          <w:b/>
          <w:bCs/>
        </w:rPr>
        <w:t>Европске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универзитетске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игре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rPr>
          <w:b/>
          <w:bCs/>
        </w:rPr>
        <w:t xml:space="preserve"> 2020'' </w:t>
      </w:r>
      <w:proofErr w:type="spellStart"/>
      <w:r w:rsidR="00FD0A59" w:rsidRPr="00FD0A59">
        <w:rPr>
          <w:b/>
          <w:bCs/>
        </w:rPr>
        <w:t>д.о.о</w:t>
      </w:r>
      <w:proofErr w:type="spellEnd"/>
      <w:r w:rsidR="00FD0A59" w:rsidRPr="00FD0A59">
        <w:rPr>
          <w:b/>
          <w:bCs/>
        </w:rPr>
        <w:t xml:space="preserve">.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t>,</w:t>
      </w:r>
      <w:r w:rsidRPr="00BF0AFE">
        <w:t xml:space="preserve"> </w:t>
      </w:r>
    </w:p>
    <w:p w:rsidR="001619E7" w:rsidRPr="00EA3A7A" w:rsidRDefault="001619E7">
      <w:pPr>
        <w:rPr>
          <w:lang w:val="sr-Cyrl-RS"/>
        </w:rPr>
      </w:pPr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</w:t>
      </w:r>
      <w:r w:rsidR="00FD0A59">
        <w:rPr>
          <w:lang w:val="sr-Cyrl-RS"/>
        </w:rPr>
        <w:t>Београду</w:t>
      </w:r>
      <w:r w:rsidRPr="00BF0AFE">
        <w:t xml:space="preserve">, </w:t>
      </w:r>
      <w:proofErr w:type="spellStart"/>
      <w:r w:rsidRPr="00BF0AFE">
        <w:t>улица</w:t>
      </w:r>
      <w:proofErr w:type="spellEnd"/>
      <w:r w:rsidRPr="00BF0AFE">
        <w:t xml:space="preserve"> </w:t>
      </w:r>
      <w:r w:rsidR="00FD0A59">
        <w:rPr>
          <w:lang w:val="sr-Cyrl-RS"/>
        </w:rPr>
        <w:t>Крунска 9</w:t>
      </w:r>
      <w:r w:rsidRPr="00BF0AFE">
        <w:t>, ПИБ:.</w:t>
      </w:r>
      <w:r w:rsidR="00EA3A7A">
        <w:rPr>
          <w:lang w:val="sr-Cyrl-RS"/>
        </w:rPr>
        <w:t>111307136</w:t>
      </w:r>
      <w:r w:rsidRPr="00BF0AFE">
        <w:t xml:space="preserve">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 xml:space="preserve">: </w:t>
      </w:r>
      <w:r w:rsidR="00EA3A7A">
        <w:rPr>
          <w:lang w:val="sr-Cyrl-RS"/>
        </w:rPr>
        <w:t>21459453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</w:t>
      </w:r>
      <w:proofErr w:type="spellStart"/>
      <w:r w:rsidRPr="00BF0AFE">
        <w:t>заступа</w:t>
      </w:r>
      <w:proofErr w:type="spellEnd"/>
      <w:r w:rsidR="00FD0A59">
        <w:rPr>
          <w:lang w:val="sr-Cyrl-RS"/>
        </w:rPr>
        <w:t xml:space="preserve"> Предраг </w:t>
      </w:r>
      <w:proofErr w:type="spellStart"/>
      <w:r w:rsidR="00FD0A59">
        <w:rPr>
          <w:lang w:val="sr-Cyrl-RS"/>
        </w:rPr>
        <w:t>Јушковић</w:t>
      </w:r>
      <w:proofErr w:type="spellEnd"/>
      <w:r w:rsidRPr="00BF0AFE">
        <w:t xml:space="preserve"> </w:t>
      </w:r>
    </w:p>
    <w:p w:rsidR="001619E7" w:rsidRPr="00BF0AFE" w:rsidRDefault="001619E7">
      <w:pPr>
        <w:rPr>
          <w:lang w:val="sr-Cyrl-RS"/>
        </w:rPr>
      </w:pPr>
      <w:r w:rsidRPr="00BF0AFE">
        <w:t xml:space="preserve">(у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FD0A59">
        <w:rPr>
          <w:b/>
          <w:bCs/>
          <w:lang w:val="sr-Cyrl-RS"/>
        </w:rPr>
        <w:t>Наручилац</w:t>
      </w:r>
      <w:r w:rsidRPr="00BF0AFE">
        <w:t>)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pPr>
        <w:rPr>
          <w:lang w:val="sr-Cyrl-RS"/>
        </w:rPr>
      </w:pPr>
      <w:r w:rsidRPr="00BF0AFE">
        <w:rPr>
          <w:lang w:val="sr-Cyrl-RS"/>
        </w:rPr>
        <w:t>и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r w:rsidRPr="00BF0AFE">
        <w:t>................................................................................................</w:t>
      </w:r>
    </w:p>
    <w:p w:rsidR="001619E7" w:rsidRPr="00BF0AFE" w:rsidRDefault="001619E7"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............................................, </w:t>
      </w:r>
      <w:proofErr w:type="spellStart"/>
      <w:r w:rsidRPr="00BF0AFE">
        <w:t>улица</w:t>
      </w:r>
      <w:proofErr w:type="spellEnd"/>
      <w:r w:rsidRPr="00BF0AFE">
        <w:t xml:space="preserve"> .........................................., ПИБ:..........................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>: ........................................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заступа................................................................... </w:t>
      </w:r>
    </w:p>
    <w:p w:rsidR="001619E7" w:rsidRPr="00BF0AFE" w:rsidRDefault="001619E7">
      <w:r w:rsidRPr="00BF0AFE">
        <w:t>(у</w:t>
      </w:r>
      <w:r w:rsidRPr="00BF0AFE">
        <w:rPr>
          <w:lang w:val="sr-Cyrl-CS"/>
        </w:rPr>
        <w:t xml:space="preserve">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EA3A7A">
        <w:rPr>
          <w:b/>
          <w:bCs/>
          <w:lang w:val="sr-Cyrl-RS"/>
        </w:rPr>
        <w:t>Добављач</w:t>
      </w:r>
      <w:r w:rsidRPr="00BF0AFE">
        <w:t>),</w:t>
      </w:r>
    </w:p>
    <w:p w:rsidR="001619E7" w:rsidRPr="00BF0AFE" w:rsidRDefault="001619E7"/>
    <w:p w:rsidR="001619E7" w:rsidRPr="00BF0AFE" w:rsidRDefault="001619E7">
      <w:proofErr w:type="spellStart"/>
      <w:r w:rsidRPr="00BF0AFE">
        <w:t>Основ</w:t>
      </w:r>
      <w:proofErr w:type="spellEnd"/>
      <w:r w:rsidRPr="00BF0AFE">
        <w:t xml:space="preserve"> </w:t>
      </w:r>
      <w:proofErr w:type="spellStart"/>
      <w:r w:rsidRPr="00BF0AFE">
        <w:t>уговора</w:t>
      </w:r>
      <w:proofErr w:type="spellEnd"/>
      <w:r w:rsidRPr="00BF0AFE">
        <w:t>:</w:t>
      </w:r>
    </w:p>
    <w:p w:rsidR="001619E7" w:rsidRPr="00BF0AFE" w:rsidRDefault="001619E7">
      <w:r w:rsidRPr="00BF0AFE">
        <w:t xml:space="preserve">ЈН </w:t>
      </w:r>
      <w:proofErr w:type="spellStart"/>
      <w:r w:rsidRPr="00BF0AFE">
        <w:t>Број</w:t>
      </w:r>
      <w:proofErr w:type="spellEnd"/>
      <w:r w:rsidRPr="00BF0AFE">
        <w:t>:...................................................</w:t>
      </w:r>
    </w:p>
    <w:p w:rsidR="001619E7" w:rsidRPr="00BF0AFE" w:rsidRDefault="001619E7">
      <w:proofErr w:type="spellStart"/>
      <w:r w:rsidRPr="00BF0AFE">
        <w:t>Број</w:t>
      </w:r>
      <w:proofErr w:type="spellEnd"/>
      <w:r w:rsidRPr="00BF0AFE">
        <w:t xml:space="preserve"> и </w:t>
      </w:r>
      <w:proofErr w:type="spellStart"/>
      <w:r w:rsidRPr="00BF0AFE">
        <w:t>датум</w:t>
      </w:r>
      <w:proofErr w:type="spellEnd"/>
      <w:r w:rsidRPr="00BF0AFE">
        <w:t xml:space="preserve"> </w:t>
      </w:r>
      <w:proofErr w:type="spellStart"/>
      <w:r w:rsidRPr="00BF0AFE">
        <w:t>одлуке</w:t>
      </w:r>
      <w:proofErr w:type="spellEnd"/>
      <w:r w:rsidRPr="00BF0AFE">
        <w:t xml:space="preserve"> о </w:t>
      </w:r>
      <w:r w:rsidRPr="00BF0AFE">
        <w:rPr>
          <w:lang w:val="sr-Cyrl-CS"/>
        </w:rPr>
        <w:t>додели уговора</w:t>
      </w:r>
      <w:r w:rsidRPr="00BF0AFE">
        <w:t>:...............................................</w:t>
      </w:r>
    </w:p>
    <w:p w:rsidR="00BF0AFE" w:rsidRPr="00BF0AFE" w:rsidRDefault="001619E7" w:rsidP="00BF0AFE">
      <w:proofErr w:type="spellStart"/>
      <w:r w:rsidRPr="00BF0AFE">
        <w:t>Понуда</w:t>
      </w:r>
      <w:proofErr w:type="spellEnd"/>
      <w:r w:rsidRPr="00BF0AFE">
        <w:t xml:space="preserve"> </w:t>
      </w:r>
      <w:proofErr w:type="spellStart"/>
      <w:r w:rsidRPr="00BF0AFE">
        <w:t>изабраног</w:t>
      </w:r>
      <w:proofErr w:type="spellEnd"/>
      <w:r w:rsidRPr="00BF0AFE">
        <w:t xml:space="preserve"> </w:t>
      </w:r>
      <w:proofErr w:type="spellStart"/>
      <w:r w:rsidRPr="00BF0AFE">
        <w:t>понуђача</w:t>
      </w:r>
      <w:proofErr w:type="spellEnd"/>
      <w:r w:rsidRPr="00BF0AFE">
        <w:t xml:space="preserve"> </w:t>
      </w:r>
      <w:proofErr w:type="spellStart"/>
      <w:r w:rsidRPr="00BF0AFE">
        <w:t>бр</w:t>
      </w:r>
      <w:proofErr w:type="spellEnd"/>
      <w:r w:rsidRPr="00BF0AFE">
        <w:t xml:space="preserve">. ______ </w:t>
      </w:r>
      <w:proofErr w:type="spellStart"/>
      <w:r w:rsidRPr="00BF0AFE">
        <w:t>од</w:t>
      </w:r>
      <w:proofErr w:type="spellEnd"/>
      <w:r w:rsidRPr="00BF0AFE">
        <w:t>...............................</w:t>
      </w:r>
    </w:p>
    <w:p w:rsidR="00BF0AFE" w:rsidRPr="00BF0AFE" w:rsidRDefault="00BF0AFE" w:rsidP="00BF0AFE"/>
    <w:p w:rsidR="00BF0AFE" w:rsidRPr="00BF0AFE" w:rsidRDefault="00BF0AFE" w:rsidP="00BF0AFE">
      <w:pPr>
        <w:rPr>
          <w:lang w:val="sr-Cyrl-RS"/>
        </w:rPr>
      </w:pPr>
      <w:r w:rsidRPr="00BF0AFE">
        <w:rPr>
          <w:lang w:val="sr-Cyrl-RS"/>
        </w:rPr>
        <w:t>Уговорне стране констатују:</w:t>
      </w:r>
    </w:p>
    <w:p w:rsidR="00BF0AFE" w:rsidRDefault="00BF0AFE" w:rsidP="00BF0AFE">
      <w:pPr>
        <w:rPr>
          <w:i/>
          <w:iCs/>
          <w:lang w:val="sr-Cyrl-RS"/>
        </w:rPr>
      </w:pPr>
    </w:p>
    <w:p w:rsidR="00BF0AFE" w:rsidRPr="00FD0A59" w:rsidRDefault="00BF0AFE" w:rsidP="008D5C3C">
      <w:pPr>
        <w:numPr>
          <w:ilvl w:val="0"/>
          <w:numId w:val="22"/>
        </w:numPr>
        <w:rPr>
          <w:i/>
          <w:iCs/>
          <w:lang w:val="sr-Cyrl-RS"/>
        </w:rPr>
      </w:pPr>
      <w:r w:rsidRPr="00FD0A59">
        <w:rPr>
          <w:lang w:val="sr-Cyrl-RS"/>
        </w:rPr>
        <w:t>да је Наручилац на основу члана 39. и члана 61. Закона о јавним набавкама (''Службени гласник РС'' бр.124</w:t>
      </w:r>
      <w:r w:rsidRPr="00FD0A59">
        <w:t xml:space="preserve">/12, 14/15 </w:t>
      </w:r>
      <w:r w:rsidRPr="00FD0A59">
        <w:rPr>
          <w:lang w:val="sr-Cyrl-RS"/>
        </w:rPr>
        <w:t>и 68</w:t>
      </w:r>
      <w:r w:rsidRPr="00FD0A59">
        <w:t xml:space="preserve">/15 – </w:t>
      </w:r>
      <w:r w:rsidRPr="00FD0A59">
        <w:rPr>
          <w:lang w:val="sr-Cyrl-RS"/>
        </w:rPr>
        <w:t xml:space="preserve">у даљем тексту: Закон), спровео отворени поступак јавне набавке </w:t>
      </w:r>
      <w:r w:rsidR="00C065EB">
        <w:rPr>
          <w:lang w:val="sr-Cyrl-RS"/>
        </w:rPr>
        <w:t>услуге репарације и испоруке намештаја</w:t>
      </w:r>
      <w:r w:rsidRPr="00FD0A59">
        <w:rPr>
          <w:lang w:val="sr-Cyrl-RS"/>
        </w:rPr>
        <w:t>, бр.</w:t>
      </w:r>
      <w:r w:rsidRPr="00FD0A59">
        <w:rPr>
          <w:i/>
          <w:iCs/>
          <w:lang w:val="sr-Cyrl-RS"/>
        </w:rPr>
        <w:t xml:space="preserve"> </w:t>
      </w:r>
      <w:r w:rsidR="00326426" w:rsidRPr="00FD0A59">
        <w:rPr>
          <w:iCs/>
          <w:lang w:val="sr-Cyrl-RS"/>
        </w:rPr>
        <w:t>ЈН</w:t>
      </w:r>
      <w:r w:rsidR="00C065EB">
        <w:rPr>
          <w:iCs/>
          <w:lang w:val="sr-Cyrl-RS"/>
        </w:rPr>
        <w:t>У</w:t>
      </w:r>
      <w:r w:rsidR="00326426" w:rsidRPr="00FD0A59">
        <w:rPr>
          <w:iCs/>
          <w:lang w:val="sr-Cyrl-RS"/>
        </w:rPr>
        <w:t xml:space="preserve"> - </w:t>
      </w:r>
      <w:r w:rsidR="00C065EB">
        <w:rPr>
          <w:iCs/>
          <w:lang w:val="sr-Cyrl-RS"/>
        </w:rPr>
        <w:t>1</w:t>
      </w:r>
      <w:r w:rsidRPr="00FD0A59">
        <w:rPr>
          <w:lang w:val="sr-Cyrl-RS"/>
        </w:rPr>
        <w:t>;</w:t>
      </w:r>
    </w:p>
    <w:p w:rsidR="00BF0AFE" w:rsidRDefault="00BF0AFE" w:rsidP="008D5C3C">
      <w:pPr>
        <w:numPr>
          <w:ilvl w:val="0"/>
          <w:numId w:val="22"/>
        </w:numPr>
        <w:rPr>
          <w:lang w:val="sr-Cyrl-RS"/>
        </w:rPr>
      </w:pPr>
      <w:r w:rsidRPr="00BF0AFE">
        <w:rPr>
          <w:lang w:val="sr-Cyrl-RS"/>
        </w:rPr>
        <w:t xml:space="preserve">да је Добављач доставио понуду бр. </w:t>
      </w:r>
      <w:r w:rsidRPr="00BF0AFE">
        <w:rPr>
          <w:lang w:val="sr-Cyrl-RS"/>
        </w:rPr>
        <w:tab/>
        <w:t xml:space="preserve">  од </w:t>
      </w:r>
      <w:r w:rsidRPr="00BF0AFE">
        <w:rPr>
          <w:lang w:val="sr-Cyrl-RS"/>
        </w:rPr>
        <w:tab/>
        <w:t xml:space="preserve">       године (у даљем тексту:  Понуда),  која  у потпуности испуњава захтеве Наручиоца из конкурсне документације;</w:t>
      </w:r>
    </w:p>
    <w:p w:rsidR="00BF0AFE" w:rsidRDefault="00BF0AFE" w:rsidP="008D5C3C">
      <w:pPr>
        <w:numPr>
          <w:ilvl w:val="0"/>
          <w:numId w:val="22"/>
        </w:numPr>
        <w:rPr>
          <w:lang w:val="sr-Cyrl-RS"/>
        </w:rPr>
      </w:pPr>
      <w:r w:rsidRPr="00BF0AFE">
        <w:rPr>
          <w:lang w:val="sr-Cyrl-RS"/>
        </w:rPr>
        <w:t>да је Наручилац у складу са чланом 108. став 1. Закона, Одлуком  о  додели  уговора број: ____________ од ____________, Добављачу доделио уговор.</w:t>
      </w:r>
    </w:p>
    <w:p w:rsidR="00BF0AFE" w:rsidRDefault="00BF0AFE" w:rsidP="00BF0AFE">
      <w:pPr>
        <w:rPr>
          <w:lang w:val="sr-Cyrl-RS"/>
        </w:rPr>
      </w:pPr>
    </w:p>
    <w:p w:rsidR="00BF0AFE" w:rsidRPr="00EA3A7A" w:rsidRDefault="00BF0AFE" w:rsidP="00BF0AFE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t>Члан 1.</w:t>
      </w:r>
    </w:p>
    <w:p w:rsidR="00EA3A7A" w:rsidRDefault="00EA3A7A" w:rsidP="00BF0AFE">
      <w:pPr>
        <w:jc w:val="center"/>
        <w:rPr>
          <w:lang w:val="sr-Cyrl-RS"/>
        </w:rPr>
      </w:pPr>
    </w:p>
    <w:p w:rsidR="00EA3A7A" w:rsidRPr="00EA3A7A" w:rsidRDefault="00EA3A7A" w:rsidP="00EA3A7A">
      <w:pPr>
        <w:jc w:val="both"/>
        <w:rPr>
          <w:lang w:val="sr-Cyrl-RS"/>
        </w:rPr>
      </w:pPr>
      <w:r w:rsidRPr="00EA3A7A">
        <w:rPr>
          <w:lang w:val="sr-Cyrl-RS"/>
        </w:rPr>
        <w:t xml:space="preserve">Предмет овог уговора </w:t>
      </w:r>
      <w:r w:rsidR="005843E4">
        <w:rPr>
          <w:lang w:val="sr-Cyrl-RS"/>
        </w:rPr>
        <w:t xml:space="preserve">су </w:t>
      </w:r>
      <w:r w:rsidR="00C065EB">
        <w:rPr>
          <w:lang w:val="sr-Cyrl-RS"/>
        </w:rPr>
        <w:t>услуге</w:t>
      </w:r>
      <w:r w:rsidR="005843E4">
        <w:rPr>
          <w:lang w:val="sr-Cyrl-RS"/>
        </w:rPr>
        <w:t xml:space="preserve"> наведена у Прилогу 1 овог уговора</w:t>
      </w:r>
      <w:r w:rsidRPr="00EA3A7A">
        <w:rPr>
          <w:lang w:val="sr-Cyrl-RS"/>
        </w:rPr>
        <w:t xml:space="preserve">, у свему у складу са траженом врстом, техничким карактеристикама (спецификација), квалитетом и </w:t>
      </w:r>
      <w:r>
        <w:rPr>
          <w:lang w:val="sr-Cyrl-RS"/>
        </w:rPr>
        <w:t>количинама из понуде Добављача</w:t>
      </w:r>
      <w:r w:rsidRPr="00EA3A7A">
        <w:rPr>
          <w:lang w:val="sr-Cyrl-RS"/>
        </w:rPr>
        <w:t>.</w:t>
      </w:r>
    </w:p>
    <w:p w:rsidR="00EA3A7A" w:rsidRDefault="00EA3A7A" w:rsidP="00BF0AFE">
      <w:pPr>
        <w:jc w:val="center"/>
        <w:rPr>
          <w:lang w:val="sr-Cyrl-RS"/>
        </w:rPr>
      </w:pPr>
    </w:p>
    <w:p w:rsidR="00BF0AFE" w:rsidRPr="00EA3A7A" w:rsidRDefault="00BF0AFE" w:rsidP="00BF0AFE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t xml:space="preserve">Члан 2. </w:t>
      </w:r>
    </w:p>
    <w:p w:rsidR="00EA3A7A" w:rsidRDefault="00EA3A7A" w:rsidP="00BF0AFE">
      <w:pPr>
        <w:jc w:val="center"/>
        <w:rPr>
          <w:lang w:val="sr-Cyrl-RS"/>
        </w:rPr>
      </w:pPr>
    </w:p>
    <w:p w:rsidR="00EA3A7A" w:rsidRDefault="00EA3A7A" w:rsidP="00EA3A7A">
      <w:pPr>
        <w:jc w:val="both"/>
        <w:rPr>
          <w:lang w:val="sr-Cyrl-RS"/>
        </w:rPr>
      </w:pPr>
      <w:r w:rsidRPr="00EA3A7A">
        <w:rPr>
          <w:lang w:val="sr-Cyrl-RS"/>
        </w:rPr>
        <w:lastRenderedPageBreak/>
        <w:t xml:space="preserve">Укупна уговорена вредност </w:t>
      </w:r>
      <w:r w:rsidR="005843E4">
        <w:rPr>
          <w:lang w:val="sr-Cyrl-RS"/>
        </w:rPr>
        <w:t>предмета јавне набавке</w:t>
      </w:r>
      <w:r>
        <w:rPr>
          <w:lang w:val="sr-Cyrl-RS"/>
        </w:rPr>
        <w:t xml:space="preserve"> из члана 1. овог уговора</w:t>
      </w:r>
      <w:r w:rsidRPr="00EA3A7A">
        <w:rPr>
          <w:lang w:val="sr-Cyrl-RS"/>
        </w:rPr>
        <w:t xml:space="preserve"> која је предмет овог уговора износи</w:t>
      </w:r>
      <w:r>
        <w:rPr>
          <w:lang w:val="sr-Cyrl-RS"/>
        </w:rPr>
        <w:t>_____________________</w:t>
      </w:r>
      <w:r w:rsidRPr="00EA3A7A">
        <w:rPr>
          <w:lang w:val="sr-Cyrl-RS"/>
        </w:rPr>
        <w:t xml:space="preserve"> динара</w:t>
      </w:r>
      <w:r>
        <w:rPr>
          <w:lang w:val="sr-Cyrl-RS"/>
        </w:rPr>
        <w:t xml:space="preserve"> </w:t>
      </w:r>
      <w:r w:rsidRPr="00EA3A7A">
        <w:rPr>
          <w:lang w:val="sr-Cyrl-RS"/>
        </w:rPr>
        <w:t xml:space="preserve">без ПДВ-а, </w:t>
      </w:r>
      <w:proofErr w:type="spellStart"/>
      <w:r w:rsidRPr="00EA3A7A">
        <w:rPr>
          <w:lang w:val="sr-Cyrl-RS"/>
        </w:rPr>
        <w:t>односно</w:t>
      </w:r>
      <w:r>
        <w:rPr>
          <w:lang w:val="sr-Cyrl-RS"/>
        </w:rPr>
        <w:t>__________________</w:t>
      </w:r>
      <w:r w:rsidRPr="00EA3A7A">
        <w:rPr>
          <w:lang w:val="sr-Cyrl-RS"/>
        </w:rPr>
        <w:t>динара</w:t>
      </w:r>
      <w:proofErr w:type="spellEnd"/>
      <w:r w:rsidRPr="00EA3A7A">
        <w:rPr>
          <w:lang w:val="sr-Cyrl-RS"/>
        </w:rPr>
        <w:t xml:space="preserve"> са ПДВ-ом</w:t>
      </w:r>
      <w:r>
        <w:rPr>
          <w:lang w:val="sr-Cyrl-RS"/>
        </w:rPr>
        <w:t>.</w:t>
      </w:r>
    </w:p>
    <w:p w:rsidR="00EA3A7A" w:rsidRDefault="005843E4" w:rsidP="00EA3A7A">
      <w:pPr>
        <w:jc w:val="both"/>
        <w:rPr>
          <w:lang w:val="sr-Cyrl-RS"/>
        </w:rPr>
      </w:pPr>
      <w:r>
        <w:rPr>
          <w:lang w:val="sr-Cyrl-RS"/>
        </w:rPr>
        <w:t xml:space="preserve">Плаћање испоручених количина предмета јавне набавке </w:t>
      </w:r>
      <w:r w:rsidR="00EA3A7A">
        <w:rPr>
          <w:lang w:val="sr-Cyrl-RS"/>
        </w:rPr>
        <w:t xml:space="preserve">извршиће се у складу са уговореним јединичним ценама, наведеним у Прилогу </w:t>
      </w:r>
      <w:r>
        <w:rPr>
          <w:lang w:val="sr-Cyrl-RS"/>
        </w:rPr>
        <w:t>2</w:t>
      </w:r>
      <w:r w:rsidR="00EA3A7A">
        <w:rPr>
          <w:lang w:val="sr-Cyrl-RS"/>
        </w:rPr>
        <w:t>.</w:t>
      </w:r>
    </w:p>
    <w:p w:rsidR="00EA3A7A" w:rsidRDefault="003F50DD" w:rsidP="00EA3A7A">
      <w:pPr>
        <w:jc w:val="both"/>
        <w:rPr>
          <w:lang w:val="sr-Cyrl-RS"/>
        </w:rPr>
      </w:pPr>
      <w:r>
        <w:rPr>
          <w:lang w:val="sr-Cyrl-RS"/>
        </w:rPr>
        <w:t>Јединичне ц</w:t>
      </w:r>
      <w:r w:rsidR="00EA3A7A">
        <w:rPr>
          <w:lang w:val="sr-Cyrl-RS"/>
        </w:rPr>
        <w:t xml:space="preserve">ене из </w:t>
      </w:r>
      <w:r>
        <w:rPr>
          <w:lang w:val="sr-Cyrl-RS"/>
        </w:rPr>
        <w:t>П</w:t>
      </w:r>
      <w:r w:rsidR="00EA3A7A">
        <w:rPr>
          <w:lang w:val="sr-Cyrl-RS"/>
        </w:rPr>
        <w:t xml:space="preserve">рилога </w:t>
      </w:r>
      <w:r w:rsidR="005843E4">
        <w:rPr>
          <w:lang w:val="sr-Cyrl-RS"/>
        </w:rPr>
        <w:t>2</w:t>
      </w:r>
      <w:r w:rsidR="00EA3A7A">
        <w:rPr>
          <w:lang w:val="sr-Cyrl-RS"/>
        </w:rPr>
        <w:t xml:space="preserve"> овог уговора се не могу мењати.</w:t>
      </w:r>
    </w:p>
    <w:p w:rsidR="00EA3A7A" w:rsidRPr="00EA3A7A" w:rsidRDefault="00EA3A7A" w:rsidP="00EA3A7A">
      <w:pPr>
        <w:jc w:val="both"/>
        <w:rPr>
          <w:lang w:val="sr-Cyrl-RS"/>
        </w:rPr>
      </w:pPr>
      <w:r>
        <w:rPr>
          <w:lang w:val="sr-Cyrl-RS"/>
        </w:rPr>
        <w:t xml:space="preserve">Укупна вредност из члана 1. овог уговора може се, због повећања обима </w:t>
      </w:r>
      <w:r w:rsidR="003F50DD">
        <w:rPr>
          <w:lang w:val="sr-Cyrl-RS"/>
        </w:rPr>
        <w:t>услуга</w:t>
      </w:r>
      <w:r>
        <w:rPr>
          <w:lang w:val="sr-Cyrl-RS"/>
        </w:rPr>
        <w:t>, повећати највише до 5% уговорене вредности из члана 1. овог уговора.</w:t>
      </w:r>
    </w:p>
    <w:p w:rsidR="00F24DEC" w:rsidRDefault="00F24DEC" w:rsidP="00EA3A7A">
      <w:pPr>
        <w:jc w:val="both"/>
        <w:rPr>
          <w:lang w:val="sr-Cyrl-RS"/>
        </w:rPr>
      </w:pPr>
    </w:p>
    <w:p w:rsidR="00EA3A7A" w:rsidRDefault="00EA3A7A" w:rsidP="00BF0AFE">
      <w:pPr>
        <w:jc w:val="center"/>
        <w:rPr>
          <w:lang w:val="sr-Cyrl-RS"/>
        </w:rPr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3.</w:t>
      </w:r>
    </w:p>
    <w:p w:rsidR="00EA3A7A" w:rsidRDefault="00EA3A7A" w:rsidP="00BF0AFE">
      <w:pPr>
        <w:jc w:val="center"/>
        <w:rPr>
          <w:lang w:val="sr-Cyrl-RS"/>
        </w:rPr>
      </w:pPr>
    </w:p>
    <w:p w:rsidR="00EA3A7A" w:rsidRDefault="005843E4" w:rsidP="00EA3A7A">
      <w:pPr>
        <w:jc w:val="both"/>
        <w:rPr>
          <w:lang w:val="sr-Cyrl-RS"/>
        </w:rPr>
      </w:pPr>
      <w:proofErr w:type="spellStart"/>
      <w:r>
        <w:t>Добављач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обавезује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r w:rsidR="00C065EB">
        <w:rPr>
          <w:lang w:val="sr-Cyrl-RS"/>
        </w:rPr>
        <w:t>предметне услуге извршава у складу са динамиком коју утврди Наручилац</w:t>
      </w:r>
      <w:r>
        <w:rPr>
          <w:lang w:val="sr-Cyrl-RS"/>
        </w:rPr>
        <w:t>.</w:t>
      </w:r>
    </w:p>
    <w:p w:rsidR="00ED598A" w:rsidRDefault="00ED598A" w:rsidP="00EA3A7A">
      <w:pPr>
        <w:jc w:val="both"/>
        <w:rPr>
          <w:lang w:val="sr-Cyrl-RS"/>
        </w:rPr>
      </w:pPr>
      <w:r>
        <w:rPr>
          <w:lang w:val="sr-Cyrl-RS"/>
        </w:rPr>
        <w:t>Крајњи рок за извршење услуга је 20.06.2020. године.</w:t>
      </w:r>
    </w:p>
    <w:p w:rsidR="005843E4" w:rsidRPr="005843E4" w:rsidRDefault="005843E4" w:rsidP="00EA3A7A">
      <w:pPr>
        <w:jc w:val="both"/>
        <w:rPr>
          <w:lang w:val="sr-Cyrl-RS"/>
        </w:rPr>
      </w:pPr>
      <w:r>
        <w:rPr>
          <w:lang w:val="sr-Cyrl-RS"/>
        </w:rPr>
        <w:t xml:space="preserve">Место испоруке је </w:t>
      </w:r>
      <w:r w:rsidR="003F50DD">
        <w:rPr>
          <w:lang w:val="sr-Cyrl-RS"/>
        </w:rPr>
        <w:t>Студентски град, Тошин бунар 143-157, Београд</w:t>
      </w:r>
      <w:r>
        <w:rPr>
          <w:lang w:val="sr-Cyrl-RS"/>
        </w:rPr>
        <w:t>.</w:t>
      </w:r>
    </w:p>
    <w:p w:rsidR="00EA3A7A" w:rsidRDefault="00EA3A7A" w:rsidP="00BF0AFE">
      <w:pPr>
        <w:jc w:val="center"/>
        <w:rPr>
          <w:lang w:val="sr-Cyrl-RS"/>
        </w:rPr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4.</w:t>
      </w:r>
    </w:p>
    <w:p w:rsidR="005843E4" w:rsidRDefault="005843E4" w:rsidP="00BF0AFE">
      <w:pPr>
        <w:jc w:val="center"/>
        <w:rPr>
          <w:lang w:val="sr-Cyrl-RS"/>
        </w:rPr>
      </w:pPr>
    </w:p>
    <w:p w:rsidR="00ED598A" w:rsidRDefault="00ED598A" w:rsidP="00ED598A">
      <w:pPr>
        <w:pStyle w:val="Teloteksta"/>
        <w:ind w:left="100" w:right="119"/>
        <w:rPr>
          <w:lang w:val="sr-Cyrl-RS"/>
        </w:rPr>
      </w:pPr>
      <w:r>
        <w:rPr>
          <w:lang w:val="sr-Cyrl-RS"/>
        </w:rPr>
        <w:t>Наручилац је у обавези да пре почетка пружања услуга писмено обавести Добављача о лицу које ће вршити стручни надзор над извршењем уговора.</w:t>
      </w:r>
    </w:p>
    <w:p w:rsidR="000F2594" w:rsidRPr="000F2594" w:rsidRDefault="000F2594" w:rsidP="00ED598A">
      <w:pPr>
        <w:pStyle w:val="Teloteksta"/>
        <w:ind w:left="100" w:right="119"/>
        <w:jc w:val="center"/>
        <w:rPr>
          <w:b/>
          <w:bCs/>
          <w:lang w:val="sr-Cyrl-RS"/>
        </w:rPr>
      </w:pPr>
      <w:r w:rsidRPr="000F2594">
        <w:rPr>
          <w:b/>
          <w:bCs/>
          <w:lang w:val="sr-Cyrl-RS"/>
        </w:rPr>
        <w:t>Члан 5.</w:t>
      </w:r>
    </w:p>
    <w:p w:rsidR="00ED598A" w:rsidRDefault="00ED598A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 xml:space="preserve">Наручилац ће уговорену цену плаћати путем привремених ситуација оверених од стране лица који врши стручни надзор, у року од 45 дана од пријема. </w:t>
      </w:r>
    </w:p>
    <w:p w:rsidR="00ED598A" w:rsidRPr="00ED598A" w:rsidRDefault="00ED598A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>Коначну обрачунати цену Наручилац ће исплатити Добављачу у року од 45 дана од пријема извршених услуга и окончане ситуације.</w:t>
      </w:r>
    </w:p>
    <w:p w:rsidR="00F67D53" w:rsidRPr="005843E4" w:rsidRDefault="00F67D53" w:rsidP="00F67D53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6</w:t>
      </w:r>
      <w:r w:rsidRPr="005843E4">
        <w:rPr>
          <w:b/>
          <w:bCs/>
          <w:lang w:val="sr-Cyrl-RS"/>
        </w:rPr>
        <w:t>.</w:t>
      </w:r>
    </w:p>
    <w:p w:rsidR="005843E4" w:rsidRDefault="00F67D53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 xml:space="preserve">Наручилац ће Добављачу исплатити аванс у износу од 30% од уговорене </w:t>
      </w:r>
      <w:r w:rsidRPr="00F67D53">
        <w:rPr>
          <w:lang w:val="sr-Cyrl-RS"/>
        </w:rPr>
        <w:t>вредности и у року од 15 дана од дана пријема банкарске гаранције за авансно плаћање</w:t>
      </w:r>
      <w:r>
        <w:rPr>
          <w:lang w:val="sr-Cyrl-RS"/>
        </w:rPr>
        <w:t>.</w:t>
      </w:r>
    </w:p>
    <w:p w:rsidR="00F67D53" w:rsidRPr="00F67D53" w:rsidRDefault="00F67D53" w:rsidP="005843E4">
      <w:pPr>
        <w:pStyle w:val="Teloteksta"/>
        <w:ind w:left="100" w:right="119"/>
        <w:jc w:val="both"/>
        <w:rPr>
          <w:lang w:val="sr-Cyrl-RS"/>
        </w:rPr>
      </w:pPr>
      <w:r>
        <w:rPr>
          <w:lang w:val="sr-Cyrl-RS"/>
        </w:rPr>
        <w:t>Аванса из става 1. овог члана амортизоваће се на основу испостављених привремених ситуација, тако што ће се износ сваке испостављене привремене ситуације умањити за 35%, до потпуне амортизације исплаћеног аванса.</w:t>
      </w:r>
    </w:p>
    <w:p w:rsidR="00F67D53" w:rsidRDefault="00F67D53" w:rsidP="005843E4">
      <w:pPr>
        <w:pStyle w:val="Teloteksta"/>
        <w:ind w:left="100" w:right="119"/>
        <w:jc w:val="both"/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 w:rsidR="00F67D53">
        <w:rPr>
          <w:b/>
          <w:bCs/>
          <w:lang w:val="sr-Cyrl-RS"/>
        </w:rPr>
        <w:t>7</w:t>
      </w:r>
      <w:r w:rsidRPr="005843E4">
        <w:rPr>
          <w:b/>
          <w:bCs/>
          <w:lang w:val="sr-Cyrl-RS"/>
        </w:rPr>
        <w:t>.</w:t>
      </w:r>
    </w:p>
    <w:p w:rsidR="005843E4" w:rsidRDefault="005843E4" w:rsidP="00BF0AFE">
      <w:pPr>
        <w:jc w:val="center"/>
        <w:rPr>
          <w:lang w:val="sr-Cyrl-RS"/>
        </w:rPr>
      </w:pPr>
    </w:p>
    <w:p w:rsidR="00DE6E8F" w:rsidRDefault="00DE6E8F" w:rsidP="00DE6E8F">
      <w:pPr>
        <w:pStyle w:val="Teloteksta"/>
        <w:ind w:left="100" w:right="120"/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Добављач</w:t>
      </w:r>
      <w:proofErr w:type="spellEnd"/>
      <w:r>
        <w:t xml:space="preserve"> </w:t>
      </w:r>
      <w:r>
        <w:rPr>
          <w:lang w:val="sr-Cyrl-RS"/>
        </w:rPr>
        <w:t xml:space="preserve">не </w:t>
      </w:r>
      <w:r w:rsidR="00F67D53">
        <w:rPr>
          <w:lang w:val="sr-Cyrl-RS"/>
        </w:rPr>
        <w:t>извршава услуге у задатим роковима</w:t>
      </w:r>
      <w:r>
        <w:t xml:space="preserve">,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сваки</w:t>
      </w:r>
      <w:proofErr w:type="spellEnd"/>
      <w:r>
        <w:t xml:space="preserve"> </w:t>
      </w:r>
      <w:proofErr w:type="spellStart"/>
      <w:r>
        <w:t>дан</w:t>
      </w:r>
      <w:proofErr w:type="spellEnd"/>
      <w:r>
        <w:t xml:space="preserve"> </w:t>
      </w:r>
      <w:proofErr w:type="spellStart"/>
      <w:r>
        <w:t>закашњења</w:t>
      </w:r>
      <w:proofErr w:type="spellEnd"/>
      <w:r>
        <w:t xml:space="preserve"> </w:t>
      </w:r>
      <w:proofErr w:type="spellStart"/>
      <w:r>
        <w:t>плати</w:t>
      </w:r>
      <w:proofErr w:type="spellEnd"/>
      <w:r>
        <w:t xml:space="preserve"> </w:t>
      </w:r>
      <w:proofErr w:type="spellStart"/>
      <w:r>
        <w:t>уговорну</w:t>
      </w:r>
      <w:proofErr w:type="spellEnd"/>
      <w:r>
        <w:t xml:space="preserve"> </w:t>
      </w:r>
      <w:proofErr w:type="spellStart"/>
      <w:r>
        <w:t>казну</w:t>
      </w:r>
      <w:proofErr w:type="spellEnd"/>
      <w:r>
        <w:t xml:space="preserve"> у </w:t>
      </w:r>
      <w:proofErr w:type="spellStart"/>
      <w:r>
        <w:t>висини</w:t>
      </w:r>
      <w:proofErr w:type="spellEnd"/>
      <w:r>
        <w:t xml:space="preserve"> 2%</w:t>
      </w:r>
      <w:r>
        <w:rPr>
          <w:sz w:val="18"/>
        </w:rPr>
        <w:t xml:space="preserve">о </w:t>
      </w:r>
      <w:r>
        <w:t>(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промила</w:t>
      </w:r>
      <w:proofErr w:type="spellEnd"/>
      <w:r>
        <w:t xml:space="preserve">) </w:t>
      </w:r>
      <w:proofErr w:type="spellStart"/>
      <w:r>
        <w:t>без</w:t>
      </w:r>
      <w:proofErr w:type="spellEnd"/>
      <w:r>
        <w:t xml:space="preserve"> ПДВ-а, а </w:t>
      </w:r>
      <w:proofErr w:type="spellStart"/>
      <w:r>
        <w:t>највише</w:t>
      </w:r>
      <w:proofErr w:type="spellEnd"/>
      <w:r>
        <w:t xml:space="preserve"> 5%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уговорене</w:t>
      </w:r>
      <w:proofErr w:type="spellEnd"/>
      <w:r>
        <w:t xml:space="preserve"> 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ПДВ-а.</w:t>
      </w:r>
    </w:p>
    <w:p w:rsidR="005843E4" w:rsidRDefault="005843E4" w:rsidP="00BF0AFE">
      <w:pPr>
        <w:jc w:val="center"/>
        <w:rPr>
          <w:lang w:val="sr-Cyrl-RS"/>
        </w:rPr>
      </w:pPr>
    </w:p>
    <w:p w:rsidR="00BF0AFE" w:rsidRPr="00DE6E8F" w:rsidRDefault="00BF0AFE" w:rsidP="00BF0AFE">
      <w:pPr>
        <w:jc w:val="center"/>
        <w:rPr>
          <w:b/>
          <w:bCs/>
          <w:lang w:val="sr-Cyrl-RS"/>
        </w:rPr>
      </w:pPr>
      <w:r w:rsidRPr="00DE6E8F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8</w:t>
      </w:r>
      <w:r w:rsidRPr="00DE6E8F">
        <w:rPr>
          <w:b/>
          <w:bCs/>
          <w:lang w:val="sr-Cyrl-RS"/>
        </w:rPr>
        <w:t>.</w:t>
      </w:r>
    </w:p>
    <w:p w:rsidR="00DE6E8F" w:rsidRDefault="00DE6E8F" w:rsidP="00BF0AFE">
      <w:pPr>
        <w:jc w:val="center"/>
        <w:rPr>
          <w:lang w:val="sr-Cyrl-RS"/>
        </w:rPr>
      </w:pPr>
    </w:p>
    <w:p w:rsidR="00762AE5" w:rsidRPr="00A7409F" w:rsidRDefault="00762AE5" w:rsidP="00762AE5">
      <w:pPr>
        <w:rPr>
          <w:lang w:val="sr-Latn-RS"/>
        </w:rPr>
      </w:pPr>
      <w:r>
        <w:rPr>
          <w:lang w:val="ru-RU"/>
        </w:rPr>
        <w:t xml:space="preserve">Добављач је дужан да, </w:t>
      </w:r>
      <w:r w:rsidRPr="00A7409F">
        <w:rPr>
          <w:lang w:val="ru-RU"/>
        </w:rPr>
        <w:t>приликом закључења уговора</w:t>
      </w:r>
      <w:r>
        <w:rPr>
          <w:lang w:val="ru-RU"/>
        </w:rPr>
        <w:t>, најкасније у року од 15 дана од дана закључења уговора, Наручиоцу достави</w:t>
      </w:r>
      <w:r w:rsidRPr="00A7409F">
        <w:rPr>
          <w:lang w:val="ru-RU"/>
        </w:rPr>
        <w:t>:</w:t>
      </w:r>
    </w:p>
    <w:p w:rsidR="00762AE5" w:rsidRPr="00A7409F" w:rsidRDefault="00762AE5" w:rsidP="00762AE5">
      <w:pPr>
        <w:rPr>
          <w:lang w:val="ru-RU"/>
        </w:rPr>
      </w:pPr>
    </w:p>
    <w:p w:rsidR="00762AE5" w:rsidRPr="00762AE5" w:rsidRDefault="00762AE5" w:rsidP="00762AE5">
      <w:pPr>
        <w:pStyle w:val="Pasussalistom"/>
        <w:numPr>
          <w:ilvl w:val="0"/>
          <w:numId w:val="34"/>
        </w:numPr>
        <w:jc w:val="both"/>
        <w:rPr>
          <w:bCs/>
          <w:lang w:val="sr-Cyrl-RS"/>
        </w:rPr>
      </w:pPr>
      <w:proofErr w:type="spellStart"/>
      <w:r w:rsidRPr="00762AE5">
        <w:rPr>
          <w:bCs/>
        </w:rPr>
        <w:lastRenderedPageBreak/>
        <w:t>неопозиву</w:t>
      </w:r>
      <w:proofErr w:type="spellEnd"/>
      <w:r w:rsidRPr="00762AE5">
        <w:rPr>
          <w:bCs/>
        </w:rPr>
        <w:t xml:space="preserve">, </w:t>
      </w:r>
      <w:proofErr w:type="spellStart"/>
      <w:r w:rsidRPr="00762AE5">
        <w:rPr>
          <w:bCs/>
        </w:rPr>
        <w:t>безусловну</w:t>
      </w:r>
      <w:proofErr w:type="spellEnd"/>
      <w:r w:rsidRPr="00762AE5">
        <w:rPr>
          <w:bCs/>
        </w:rPr>
        <w:t xml:space="preserve">, </w:t>
      </w:r>
      <w:r w:rsidRPr="00762AE5">
        <w:rPr>
          <w:lang w:val="sr-Cyrl-RS"/>
        </w:rPr>
        <w:t>наплативу на „први позив и без приговора“</w:t>
      </w:r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банкарску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гаранцију</w:t>
      </w:r>
      <w:proofErr w:type="spellEnd"/>
      <w:r w:rsidRPr="00762AE5">
        <w:rPr>
          <w:bCs/>
          <w:lang w:val="sr-Cyrl-RS"/>
        </w:rPr>
        <w:t xml:space="preserve"> за добро извршење посла,</w:t>
      </w:r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на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износ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од</w:t>
      </w:r>
      <w:proofErr w:type="spellEnd"/>
      <w:r w:rsidRPr="00762AE5">
        <w:rPr>
          <w:bCs/>
        </w:rPr>
        <w:t xml:space="preserve"> 10% </w:t>
      </w:r>
      <w:r w:rsidRPr="00762AE5">
        <w:rPr>
          <w:bCs/>
          <w:lang w:val="sr-Cyrl-RS"/>
        </w:rPr>
        <w:t>са</w:t>
      </w:r>
      <w:r w:rsidRPr="00762AE5">
        <w:rPr>
          <w:bCs/>
        </w:rPr>
        <w:t xml:space="preserve"> ПДВ-</w:t>
      </w:r>
      <w:r w:rsidRPr="00762AE5">
        <w:rPr>
          <w:bCs/>
          <w:lang w:val="sr-Cyrl-RS"/>
        </w:rPr>
        <w:t xml:space="preserve">ом, са роком важења </w:t>
      </w:r>
      <w:proofErr w:type="spellStart"/>
      <w:r w:rsidRPr="00762AE5">
        <w:rPr>
          <w:bCs/>
        </w:rPr>
        <w:t>најмање</w:t>
      </w:r>
      <w:proofErr w:type="spellEnd"/>
      <w:r w:rsidRPr="00762AE5">
        <w:rPr>
          <w:bCs/>
        </w:rPr>
        <w:t xml:space="preserve"> 30 (</w:t>
      </w:r>
      <w:proofErr w:type="spellStart"/>
      <w:r w:rsidRPr="00762AE5">
        <w:rPr>
          <w:bCs/>
        </w:rPr>
        <w:t>тридесет</w:t>
      </w:r>
      <w:proofErr w:type="spellEnd"/>
      <w:r w:rsidRPr="00762AE5">
        <w:rPr>
          <w:bCs/>
        </w:rPr>
        <w:t xml:space="preserve">) </w:t>
      </w:r>
      <w:proofErr w:type="spellStart"/>
      <w:r w:rsidRPr="00762AE5">
        <w:rPr>
          <w:bCs/>
        </w:rPr>
        <w:t>дана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дуж</w:t>
      </w:r>
      <w:proofErr w:type="spellEnd"/>
      <w:r w:rsidRPr="00762AE5">
        <w:rPr>
          <w:bCs/>
          <w:lang w:val="sr-Cyrl-RS"/>
        </w:rPr>
        <w:t>им</w:t>
      </w:r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од</w:t>
      </w:r>
      <w:proofErr w:type="spellEnd"/>
      <w:r w:rsidRPr="00762AE5">
        <w:rPr>
          <w:bCs/>
        </w:rPr>
        <w:t xml:space="preserve"> </w:t>
      </w:r>
      <w:r w:rsidRPr="00762AE5">
        <w:rPr>
          <w:bCs/>
          <w:lang w:val="sr-Cyrl-RS"/>
        </w:rPr>
        <w:t xml:space="preserve">рока </w:t>
      </w:r>
      <w:proofErr w:type="spellStart"/>
      <w:r w:rsidRPr="00762AE5">
        <w:rPr>
          <w:bCs/>
        </w:rPr>
        <w:t>извршења</w:t>
      </w:r>
      <w:proofErr w:type="spellEnd"/>
      <w:r w:rsidRPr="00762AE5">
        <w:rPr>
          <w:bCs/>
        </w:rPr>
        <w:t xml:space="preserve"> </w:t>
      </w:r>
      <w:proofErr w:type="spellStart"/>
      <w:r w:rsidRPr="00762AE5">
        <w:rPr>
          <w:bCs/>
        </w:rPr>
        <w:t>уговорених</w:t>
      </w:r>
      <w:proofErr w:type="spellEnd"/>
      <w:r w:rsidRPr="00762AE5">
        <w:rPr>
          <w:bCs/>
        </w:rPr>
        <w:t xml:space="preserve"> </w:t>
      </w:r>
      <w:r w:rsidRPr="00762AE5">
        <w:rPr>
          <w:bCs/>
          <w:lang w:val="sr-Cyrl-RS"/>
        </w:rPr>
        <w:t>услуга;</w:t>
      </w:r>
    </w:p>
    <w:p w:rsidR="00762AE5" w:rsidRPr="00762AE5" w:rsidRDefault="00762AE5" w:rsidP="00762AE5">
      <w:pPr>
        <w:pStyle w:val="Pasussalistom"/>
        <w:numPr>
          <w:ilvl w:val="0"/>
          <w:numId w:val="34"/>
        </w:numPr>
        <w:jc w:val="both"/>
        <w:rPr>
          <w:bCs/>
          <w:lang w:val="sr-Cyrl-RS"/>
        </w:rPr>
      </w:pPr>
      <w:r w:rsidRPr="00762AE5">
        <w:rPr>
          <w:lang w:val="sr-Cyrl-RS"/>
        </w:rPr>
        <w:t>неопозиву, безусловну, наплативу на „први позив и без приговора“ банкарску гаранцију за повраћај авансног плаћања, у висини исплаћеног аванса, са роком важења најмање 30 (тридесет) дана од рока извршења уговорених услуга.</w:t>
      </w:r>
    </w:p>
    <w:p w:rsidR="00762AE5" w:rsidRPr="00A7409F" w:rsidRDefault="00762AE5" w:rsidP="00762AE5">
      <w:pPr>
        <w:jc w:val="both"/>
        <w:rPr>
          <w:bCs/>
        </w:rPr>
      </w:pPr>
    </w:p>
    <w:p w:rsidR="00762AE5" w:rsidRPr="00A7409F" w:rsidRDefault="00762AE5" w:rsidP="00762AE5">
      <w:pPr>
        <w:jc w:val="both"/>
        <w:rPr>
          <w:bCs/>
        </w:rPr>
      </w:pPr>
      <w:proofErr w:type="spellStart"/>
      <w:r w:rsidRPr="00A7409F">
        <w:rPr>
          <w:bCs/>
        </w:rPr>
        <w:t>Ако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се</w:t>
      </w:r>
      <w:proofErr w:type="spellEnd"/>
      <w:r w:rsidRPr="00A7409F">
        <w:rPr>
          <w:bCs/>
        </w:rPr>
        <w:t xml:space="preserve"> у </w:t>
      </w:r>
      <w:proofErr w:type="spellStart"/>
      <w:r w:rsidRPr="00A7409F">
        <w:rPr>
          <w:bCs/>
        </w:rPr>
        <w:t>току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реализације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уговора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промене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рокови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за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извршење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уговорне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обавезе</w:t>
      </w:r>
      <w:proofErr w:type="spellEnd"/>
      <w:r w:rsidRPr="00A7409F">
        <w:rPr>
          <w:bCs/>
          <w:lang w:val="sr-Cyrl-RS"/>
        </w:rPr>
        <w:t>,</w:t>
      </w:r>
      <w:r w:rsidRPr="00A7409F">
        <w:rPr>
          <w:bCs/>
        </w:rPr>
        <w:t xml:space="preserve"> </w:t>
      </w:r>
      <w:r>
        <w:rPr>
          <w:bCs/>
          <w:lang w:val="sr-Cyrl-RS"/>
        </w:rPr>
        <w:t xml:space="preserve">Добављач је дужан да, на захтев Наручиоца, продужи </w:t>
      </w:r>
      <w:proofErr w:type="spellStart"/>
      <w:r w:rsidRPr="00A7409F">
        <w:rPr>
          <w:bCs/>
        </w:rPr>
        <w:t>важење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банкарске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гаранције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најкасније</w:t>
      </w:r>
      <w:proofErr w:type="spellEnd"/>
      <w:r w:rsidRPr="00A7409F">
        <w:rPr>
          <w:bCs/>
        </w:rPr>
        <w:t xml:space="preserve"> 5 </w:t>
      </w:r>
      <w:proofErr w:type="spellStart"/>
      <w:r w:rsidRPr="00A7409F">
        <w:rPr>
          <w:bCs/>
        </w:rPr>
        <w:t>дана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пре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истека</w:t>
      </w:r>
      <w:proofErr w:type="spellEnd"/>
      <w:r w:rsidRPr="00A7409F">
        <w:rPr>
          <w:bCs/>
        </w:rPr>
        <w:t xml:space="preserve"> </w:t>
      </w:r>
      <w:proofErr w:type="spellStart"/>
      <w:r w:rsidRPr="00A7409F">
        <w:rPr>
          <w:bCs/>
        </w:rPr>
        <w:t>важеће</w:t>
      </w:r>
      <w:proofErr w:type="spellEnd"/>
      <w:r w:rsidRPr="00A7409F">
        <w:rPr>
          <w:bCs/>
        </w:rPr>
        <w:t xml:space="preserve">. </w:t>
      </w:r>
    </w:p>
    <w:p w:rsidR="00762AE5" w:rsidRDefault="00762AE5" w:rsidP="00F67D53">
      <w:pPr>
        <w:spacing w:line="276" w:lineRule="auto"/>
        <w:jc w:val="both"/>
        <w:rPr>
          <w:lang w:val="sr-Cyrl-RS"/>
        </w:rPr>
      </w:pPr>
    </w:p>
    <w:p w:rsidR="00BF0AFE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9</w:t>
      </w:r>
      <w:r w:rsidRPr="00F24DEC">
        <w:rPr>
          <w:b/>
          <w:bCs/>
          <w:lang w:val="sr-Cyrl-RS"/>
        </w:rPr>
        <w:t>.</w:t>
      </w:r>
    </w:p>
    <w:p w:rsidR="00F24DEC" w:rsidRDefault="00F24DEC" w:rsidP="00BF0AFE">
      <w:pPr>
        <w:jc w:val="center"/>
        <w:rPr>
          <w:b/>
          <w:bCs/>
          <w:lang w:val="sr-Cyrl-RS"/>
        </w:rPr>
      </w:pPr>
    </w:p>
    <w:p w:rsidR="00F24DEC" w:rsidRDefault="00F24DEC" w:rsidP="00F24DEC">
      <w:pPr>
        <w:pStyle w:val="Teloteksta"/>
        <w:ind w:right="114"/>
        <w:jc w:val="both"/>
      </w:pPr>
      <w:r>
        <w:rPr>
          <w:lang w:val="sr-Cyrl-RS"/>
        </w:rPr>
        <w:t>Н</w:t>
      </w:r>
      <w:r>
        <w:t xml:space="preserve">а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уговорних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могу</w:t>
      </w:r>
      <w:proofErr w:type="spellEnd"/>
      <w:r>
        <w:t xml:space="preserve"> </w:t>
      </w:r>
      <w:proofErr w:type="spellStart"/>
      <w:r>
        <w:t>настати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а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регулисани</w:t>
      </w:r>
      <w:proofErr w:type="spellEnd"/>
      <w:r>
        <w:t xml:space="preserve"> </w:t>
      </w:r>
      <w:proofErr w:type="spellStart"/>
      <w:r>
        <w:t>Уговором</w:t>
      </w:r>
      <w:proofErr w:type="spellEnd"/>
      <w:r>
        <w:t xml:space="preserve">, </w:t>
      </w:r>
      <w:proofErr w:type="spellStart"/>
      <w:r>
        <w:t>примењиваће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облигационим</w:t>
      </w:r>
      <w:proofErr w:type="spellEnd"/>
      <w:r>
        <w:t xml:space="preserve"> </w:t>
      </w:r>
      <w:proofErr w:type="spellStart"/>
      <w:r>
        <w:t>односима</w:t>
      </w:r>
      <w:proofErr w:type="spellEnd"/>
      <w:r>
        <w:t>.</w:t>
      </w:r>
    </w:p>
    <w:p w:rsidR="00F24DEC" w:rsidRPr="00F24DEC" w:rsidRDefault="00F24DEC" w:rsidP="00BF0AFE">
      <w:pPr>
        <w:jc w:val="center"/>
        <w:rPr>
          <w:b/>
          <w:bCs/>
          <w:lang w:val="sr-Cyrl-RS"/>
        </w:rPr>
      </w:pPr>
    </w:p>
    <w:p w:rsidR="00BF0AFE" w:rsidRPr="00F24DEC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10</w:t>
      </w:r>
      <w:r w:rsidRPr="00F24DEC">
        <w:rPr>
          <w:b/>
          <w:bCs/>
          <w:lang w:val="sr-Cyrl-RS"/>
        </w:rPr>
        <w:t>.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F24DEC">
      <w:pPr>
        <w:rPr>
          <w:lang w:val="sr-Cyrl-RS"/>
        </w:rPr>
      </w:pPr>
      <w:proofErr w:type="spellStart"/>
      <w:r>
        <w:t>Све</w:t>
      </w:r>
      <w:proofErr w:type="spellEnd"/>
      <w:r>
        <w:t xml:space="preserve"> </w:t>
      </w:r>
      <w:proofErr w:type="spellStart"/>
      <w:r>
        <w:t>евентуалне</w:t>
      </w:r>
      <w:proofErr w:type="spellEnd"/>
      <w:r>
        <w:t xml:space="preserve"> </w:t>
      </w:r>
      <w:proofErr w:type="spellStart"/>
      <w:r>
        <w:t>спорове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ће</w:t>
      </w:r>
      <w:proofErr w:type="spellEnd"/>
      <w:r>
        <w:rPr>
          <w:lang w:val="sr-Cyrl-RS"/>
        </w:rPr>
        <w:t xml:space="preserve"> покушати да</w:t>
      </w:r>
      <w:r>
        <w:t xml:space="preserve"> </w:t>
      </w:r>
      <w:proofErr w:type="spellStart"/>
      <w:r>
        <w:t>реш</w:t>
      </w:r>
      <w:proofErr w:type="spellEnd"/>
      <w:r>
        <w:rPr>
          <w:lang w:val="sr-Cyrl-RS"/>
        </w:rPr>
        <w:t>е мирним путем.</w:t>
      </w:r>
    </w:p>
    <w:p w:rsidR="00F24DEC" w:rsidRPr="00F24DEC" w:rsidRDefault="00F24DEC" w:rsidP="00F24DEC">
      <w:pPr>
        <w:rPr>
          <w:lang w:val="sr-Cyrl-RS"/>
        </w:rPr>
      </w:pPr>
      <w:r>
        <w:rPr>
          <w:lang w:val="sr-Cyrl-RS"/>
        </w:rPr>
        <w:t>Уколико спор уговорне стране не могу да реше у складу са ставом 1. овог члана, за решавање спора надлежан је Привредни суд у Београду.</w:t>
      </w:r>
    </w:p>
    <w:p w:rsidR="00F24DEC" w:rsidRDefault="00F24DEC" w:rsidP="00BF0AFE">
      <w:pPr>
        <w:jc w:val="center"/>
        <w:rPr>
          <w:lang w:val="sr-Cyrl-RS"/>
        </w:rPr>
      </w:pPr>
    </w:p>
    <w:p w:rsidR="00BF0AFE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0F2594">
        <w:rPr>
          <w:b/>
          <w:bCs/>
          <w:lang w:val="sr-Cyrl-RS"/>
        </w:rPr>
        <w:t>1</w:t>
      </w:r>
      <w:r w:rsidR="00762AE5">
        <w:rPr>
          <w:b/>
          <w:bCs/>
          <w:lang w:val="sr-Cyrl-RS"/>
        </w:rPr>
        <w:t>2</w:t>
      </w:r>
      <w:r w:rsidRPr="00F24DEC">
        <w:rPr>
          <w:b/>
          <w:bCs/>
          <w:lang w:val="sr-Cyrl-RS"/>
        </w:rPr>
        <w:t>.</w:t>
      </w:r>
    </w:p>
    <w:p w:rsidR="00762AE5" w:rsidRDefault="00762AE5" w:rsidP="00BF0AFE">
      <w:pPr>
        <w:jc w:val="center"/>
        <w:rPr>
          <w:b/>
          <w:bCs/>
          <w:lang w:val="sr-Cyrl-RS"/>
        </w:rPr>
      </w:pPr>
    </w:p>
    <w:p w:rsidR="00762AE5" w:rsidRDefault="00762AE5" w:rsidP="00762AE5">
      <w:pPr>
        <w:jc w:val="both"/>
        <w:rPr>
          <w:lang w:val="sr-Cyrl-RS"/>
        </w:rPr>
      </w:pPr>
      <w:r>
        <w:rPr>
          <w:lang w:val="sr-Cyrl-RS"/>
        </w:rPr>
        <w:t>Саставни део овог уговора чине сви његови прилози и то:</w:t>
      </w:r>
    </w:p>
    <w:p w:rsidR="00762AE5" w:rsidRDefault="00762AE5" w:rsidP="00762AE5">
      <w:pPr>
        <w:jc w:val="both"/>
        <w:rPr>
          <w:lang w:val="sr-Cyrl-RS"/>
        </w:rPr>
      </w:pPr>
    </w:p>
    <w:p w:rsidR="00762AE5" w:rsidRDefault="00762AE5" w:rsidP="00762AE5">
      <w:pPr>
        <w:jc w:val="both"/>
        <w:rPr>
          <w:lang w:val="sr-Cyrl-RS"/>
        </w:rPr>
      </w:pPr>
      <w:r>
        <w:rPr>
          <w:lang w:val="sr-Cyrl-RS"/>
        </w:rPr>
        <w:t xml:space="preserve">Прилог 1 – Део </w:t>
      </w:r>
      <w:r>
        <w:t xml:space="preserve">II </w:t>
      </w:r>
      <w:r>
        <w:rPr>
          <w:lang w:val="sr-Cyrl-RS"/>
        </w:rPr>
        <w:t>конкурсне документације за јавну набавку услуга репарације и испоруке намештаја ЈНУ - 1 - техничке спецификације</w:t>
      </w:r>
    </w:p>
    <w:p w:rsidR="00762AE5" w:rsidRPr="00762AE5" w:rsidRDefault="00762AE5" w:rsidP="00762AE5">
      <w:pPr>
        <w:jc w:val="both"/>
        <w:rPr>
          <w:lang w:val="sr-Cyrl-RS"/>
        </w:rPr>
      </w:pPr>
      <w:r>
        <w:rPr>
          <w:lang w:val="sr-Cyrl-RS"/>
        </w:rPr>
        <w:t xml:space="preserve">Прилог 2 – Структура понуђене цене (Попуњен образац </w:t>
      </w:r>
      <w:r w:rsidR="00217B6E">
        <w:rPr>
          <w:lang w:val="sr-Cyrl-RS"/>
        </w:rPr>
        <w:t>2 из понуде Добављача)</w:t>
      </w:r>
    </w:p>
    <w:p w:rsidR="00762AE5" w:rsidRDefault="00762AE5" w:rsidP="00BF0AFE">
      <w:pPr>
        <w:jc w:val="center"/>
        <w:rPr>
          <w:b/>
          <w:bCs/>
          <w:lang w:val="sr-Cyrl-RS"/>
        </w:rPr>
      </w:pPr>
    </w:p>
    <w:p w:rsidR="00762AE5" w:rsidRPr="00F24DEC" w:rsidRDefault="00762AE5" w:rsidP="00BF0AFE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13.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762AE5">
      <w:pPr>
        <w:pStyle w:val="Teloteksta"/>
        <w:ind w:right="31"/>
      </w:pPr>
      <w:proofErr w:type="spellStart"/>
      <w:r>
        <w:t>Овај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потпишу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и </w:t>
      </w:r>
      <w:proofErr w:type="spellStart"/>
      <w:r>
        <w:t>сачињен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r>
        <w:rPr>
          <w:lang w:val="sr-Cyrl-RS"/>
        </w:rPr>
        <w:t>4</w:t>
      </w:r>
      <w:r>
        <w:t xml:space="preserve"> (</w:t>
      </w:r>
      <w:r>
        <w:rPr>
          <w:lang w:val="sr-Cyrl-RS"/>
        </w:rPr>
        <w:t>четири</w:t>
      </w:r>
      <w:r>
        <w:t xml:space="preserve">) </w:t>
      </w:r>
      <w:proofErr w:type="spellStart"/>
      <w:r>
        <w:t>истоветних</w:t>
      </w:r>
      <w:proofErr w:type="spellEnd"/>
      <w:r>
        <w:t xml:space="preserve"> </w:t>
      </w:r>
      <w:proofErr w:type="spellStart"/>
      <w:r>
        <w:t>примерака</w:t>
      </w:r>
      <w:proofErr w:type="spellEnd"/>
      <w:r>
        <w:t xml:space="preserve">,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2 (</w:t>
      </w:r>
      <w:proofErr w:type="spellStart"/>
      <w:r>
        <w:t>два</w:t>
      </w:r>
      <w:proofErr w:type="spellEnd"/>
      <w:r>
        <w:t xml:space="preserve">) </w:t>
      </w:r>
      <w:proofErr w:type="spellStart"/>
      <w:r>
        <w:t>примерка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 </w:t>
      </w:r>
      <w:proofErr w:type="spellStart"/>
      <w:r>
        <w:t>сваку</w:t>
      </w:r>
      <w:proofErr w:type="spellEnd"/>
      <w:r>
        <w:t xml:space="preserve"> </w:t>
      </w:r>
      <w:proofErr w:type="spellStart"/>
      <w:r>
        <w:t>уговорну</w:t>
      </w:r>
      <w:proofErr w:type="spellEnd"/>
      <w:r>
        <w:t xml:space="preserve"> </w:t>
      </w:r>
      <w:proofErr w:type="spellStart"/>
      <w:r>
        <w:t>страну</w:t>
      </w:r>
      <w:proofErr w:type="spellEnd"/>
      <w:r>
        <w:t>.</w:t>
      </w: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Pr="00F24DEC" w:rsidRDefault="00F24DEC" w:rsidP="00F24DEC">
      <w:pPr>
        <w:pStyle w:val="Teloteksta"/>
        <w:ind w:left="120" w:right="31"/>
        <w:rPr>
          <w:lang w:val="sr-Cyrl-RS"/>
        </w:rPr>
      </w:pPr>
      <w:r>
        <w:rPr>
          <w:lang w:val="sr-Cyrl-RS"/>
        </w:rPr>
        <w:t xml:space="preserve">      За Добављача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За Наручиоца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BF0AFE">
      <w:pPr>
        <w:jc w:val="center"/>
        <w:rPr>
          <w:lang w:val="sr-Cyrl-RS"/>
        </w:rPr>
      </w:pPr>
    </w:p>
    <w:p w:rsidR="00217B6E" w:rsidRDefault="00217B6E" w:rsidP="00BF0AFE">
      <w:pPr>
        <w:jc w:val="center"/>
        <w:rPr>
          <w:lang w:val="sr-Cyrl-RS"/>
        </w:rPr>
      </w:pPr>
    </w:p>
    <w:p w:rsidR="00217B6E" w:rsidRDefault="00217B6E" w:rsidP="00BF0AFE">
      <w:pPr>
        <w:jc w:val="center"/>
        <w:rPr>
          <w:lang w:val="sr-Cyrl-RS"/>
        </w:rPr>
      </w:pPr>
    </w:p>
    <w:p w:rsidR="00217B6E" w:rsidRDefault="00217B6E" w:rsidP="00BF0AFE">
      <w:pPr>
        <w:jc w:val="center"/>
        <w:rPr>
          <w:lang w:val="sr-Cyrl-RS"/>
        </w:rPr>
      </w:pPr>
    </w:p>
    <w:p w:rsidR="00217B6E" w:rsidRDefault="00217B6E" w:rsidP="00BF0AFE">
      <w:pPr>
        <w:jc w:val="center"/>
        <w:rPr>
          <w:lang w:val="sr-Cyrl-RS"/>
        </w:rPr>
      </w:pPr>
    </w:p>
    <w:p w:rsidR="00A87C96" w:rsidRPr="006D7B5B" w:rsidRDefault="00A87C96">
      <w:pPr>
        <w:pStyle w:val="Teloteksta3"/>
        <w:spacing w:after="0"/>
        <w:jc w:val="center"/>
        <w:rPr>
          <w:color w:val="FF0000"/>
          <w:lang w:val="sr-Cyrl-RS"/>
        </w:rPr>
      </w:pP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VI</w:t>
      </w:r>
      <w:r w:rsidR="001B16FA" w:rsidRPr="006D7B5B">
        <w:rPr>
          <w:b/>
          <w:bCs/>
          <w:i/>
          <w:iCs/>
          <w:sz w:val="28"/>
          <w:szCs w:val="28"/>
        </w:rPr>
        <w:t>II</w:t>
      </w:r>
      <w:r w:rsidRPr="006D7B5B">
        <w:rPr>
          <w:b/>
          <w:bCs/>
          <w:i/>
          <w:iCs/>
          <w:sz w:val="28"/>
          <w:szCs w:val="28"/>
        </w:rPr>
        <w:t xml:space="preserve"> УПУТСТВО ПОНУЂАЧИМА КАКО ДА САЧИНЕ ПОНУДУ</w:t>
      </w: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>1. ПОДАЦИ О ЈЕЗИКУ НА КОЈЕМ ПОНУДА МОРА ДА БУДЕ САСТАВЉЕНА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српском</w:t>
      </w:r>
      <w:proofErr w:type="spellEnd"/>
      <w:r w:rsidRPr="006D7B5B">
        <w:t xml:space="preserve"> </w:t>
      </w:r>
      <w:proofErr w:type="spellStart"/>
      <w:r w:rsidRPr="006D7B5B">
        <w:t>језику</w:t>
      </w:r>
      <w:proofErr w:type="spellEnd"/>
      <w:r w:rsidRPr="006D7B5B">
        <w:t>.</w:t>
      </w:r>
    </w:p>
    <w:p w:rsidR="00A87C96" w:rsidRPr="008F3B1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  <w:color w:val="FF0000"/>
          <w:lang w:val="sr-Cyrl-RS"/>
        </w:rPr>
      </w:pPr>
      <w:r w:rsidRPr="006D7B5B">
        <w:rPr>
          <w:b/>
          <w:bCs/>
          <w:i/>
          <w:iCs/>
        </w:rPr>
        <w:t>2</w:t>
      </w:r>
      <w:r w:rsidR="00B52AFD" w:rsidRPr="006D7B5B">
        <w:rPr>
          <w:b/>
          <w:bCs/>
          <w:i/>
          <w:iCs/>
        </w:rPr>
        <w:t xml:space="preserve">. НАЧИН </w:t>
      </w:r>
      <w:r w:rsidR="00B52AFD" w:rsidRPr="006D7B5B">
        <w:rPr>
          <w:b/>
          <w:bCs/>
          <w:i/>
          <w:iCs/>
          <w:color w:val="auto"/>
          <w:lang w:val="sr-Cyrl-RS"/>
        </w:rPr>
        <w:t>ПОДНОШЕЊА ПОНУДЕ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непосредно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путем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поште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затвореној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затворену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приликом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може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сигурношћу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утврдити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6D7B5B">
        <w:rPr>
          <w:rFonts w:eastAsia="TimesNewRomanPSMT"/>
          <w:bCs/>
        </w:rPr>
        <w:t xml:space="preserve">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i/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: </w:t>
      </w:r>
      <w:r w:rsidR="008F3B13">
        <w:rPr>
          <w:lang w:val="sr-Cyrl-RS"/>
        </w:rPr>
        <w:t>Крунска 9</w:t>
      </w:r>
      <w:r w:rsidR="008F3B13" w:rsidRPr="000A5195">
        <w:t xml:space="preserve">, </w:t>
      </w:r>
      <w:r w:rsidR="008F3B13">
        <w:rPr>
          <w:lang w:val="sr-Cyrl-RS"/>
        </w:rPr>
        <w:t xml:space="preserve">11000 </w:t>
      </w:r>
      <w:proofErr w:type="spellStart"/>
      <w:r w:rsidR="008F3B13" w:rsidRPr="000A5195">
        <w:t>Београд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назнаком</w:t>
      </w:r>
      <w:proofErr w:type="spellEnd"/>
      <w:r w:rsidRPr="006D7B5B">
        <w:rPr>
          <w:rFonts w:eastAsia="TimesNewRomanPSMT"/>
          <w:bCs/>
        </w:rPr>
        <w:t xml:space="preserve">: </w:t>
      </w:r>
      <w:r w:rsidRPr="006D7B5B">
        <w:rPr>
          <w:rFonts w:eastAsia="TimesNewRomanPS-BoldMT"/>
          <w:b/>
          <w:bCs/>
        </w:rPr>
        <w:t>,,</w:t>
      </w:r>
      <w:proofErr w:type="spellStart"/>
      <w:r w:rsidRPr="006D7B5B">
        <w:rPr>
          <w:rFonts w:eastAsia="TimesNewRomanPS-BoldMT"/>
          <w:b/>
          <w:bCs/>
        </w:rPr>
        <w:t>Понуда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8F3B13">
        <w:rPr>
          <w:lang w:val="sr-Cyrl-RS"/>
        </w:rPr>
        <w:t xml:space="preserve"> </w:t>
      </w:r>
      <w:r w:rsidRPr="006D7B5B">
        <w:t xml:space="preserve">– 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8F3B13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Pr="00F822E1">
        <w:t>,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8F3B13">
        <w:rPr>
          <w:rFonts w:eastAsia="TimesNewRomanPS-BoldMT"/>
          <w:b/>
          <w:bCs/>
        </w:rPr>
        <w:t xml:space="preserve">ЈН </w:t>
      </w:r>
      <w:proofErr w:type="spellStart"/>
      <w:r w:rsidR="008F3B13">
        <w:rPr>
          <w:rFonts w:eastAsia="TimesNewRomanPS-BoldMT"/>
          <w:b/>
          <w:bCs/>
        </w:rPr>
        <w:t>бр</w:t>
      </w:r>
      <w:proofErr w:type="spellEnd"/>
      <w:r w:rsidR="001E48E8" w:rsidRPr="00C065EB">
        <w:rPr>
          <w:rFonts w:eastAsia="TimesNewRomanPS-BoldMT"/>
          <w:b/>
          <w:bCs/>
          <w:lang w:val="sr-Cyrl-RS"/>
        </w:rPr>
        <w:t xml:space="preserve"> </w:t>
      </w:r>
      <w:r w:rsidR="001E48E8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1E48E8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b/>
          <w:lang w:val="sr-Cyrl-RS"/>
        </w:rPr>
        <w:t>.</w:t>
      </w:r>
      <w:r w:rsidRPr="00A33BE1">
        <w:rPr>
          <w:color w:val="FF0000"/>
        </w:rPr>
        <w:t xml:space="preserve"> </w:t>
      </w:r>
      <w:proofErr w:type="spellStart"/>
      <w:r w:rsidRPr="00A33BE1">
        <w:rPr>
          <w:color w:val="auto"/>
        </w:rPr>
        <w:t>Понуда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сматра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благовременом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уколико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је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примљена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од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стране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наручиоца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C065EB">
        <w:rPr>
          <w:color w:val="auto"/>
          <w:lang w:val="sr-Cyrl-RS"/>
        </w:rPr>
        <w:t>10</w:t>
      </w:r>
      <w:r w:rsidR="001E48E8" w:rsidRPr="00A33BE1">
        <w:rPr>
          <w:color w:val="auto"/>
          <w:lang w:val="sr-Cyrl-RS"/>
        </w:rPr>
        <w:t>.</w:t>
      </w:r>
      <w:r w:rsidR="00C914E1">
        <w:rPr>
          <w:color w:val="auto"/>
          <w:lang w:val="sr-Cyrl-RS"/>
        </w:rPr>
        <w:t>01</w:t>
      </w:r>
      <w:r w:rsidR="001E48E8" w:rsidRPr="00A33BE1">
        <w:rPr>
          <w:color w:val="auto"/>
          <w:lang w:val="sr-Cyrl-RS"/>
        </w:rPr>
        <w:t>.20</w:t>
      </w:r>
      <w:r w:rsidR="00C914E1">
        <w:rPr>
          <w:color w:val="auto"/>
          <w:lang w:val="sr-Cyrl-RS"/>
        </w:rPr>
        <w:t>20</w:t>
      </w:r>
      <w:r w:rsidR="001E48E8" w:rsidRPr="00A33BE1">
        <w:rPr>
          <w:color w:val="auto"/>
          <w:lang w:val="sr-Cyrl-RS"/>
        </w:rPr>
        <w:t>. године</w:t>
      </w:r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1E48E8" w:rsidRPr="00A33BE1">
        <w:rPr>
          <w:color w:val="auto"/>
          <w:lang w:val="sr-Cyrl-RS"/>
        </w:rPr>
        <w:t>12</w:t>
      </w:r>
      <w:r w:rsidRPr="00A33BE1">
        <w:rPr>
          <w:color w:val="auto"/>
        </w:rPr>
        <w:t xml:space="preserve"> </w:t>
      </w:r>
      <w:r w:rsidR="008F3B13" w:rsidRPr="00A33BE1">
        <w:rPr>
          <w:color w:val="auto"/>
          <w:lang w:val="sr-Cyrl-RS"/>
        </w:rPr>
        <w:t>часова.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FF0000"/>
          <w:lang w:val="sr-Cyrl-RS"/>
        </w:rPr>
      </w:pPr>
      <w:r w:rsidRPr="006D7B5B">
        <w:rPr>
          <w:rFonts w:eastAsia="TimesNewRomanPS-BoldMT"/>
          <w:b/>
          <w:bCs/>
          <w:color w:val="FF0000"/>
        </w:rPr>
        <w:t xml:space="preserve"> </w:t>
      </w:r>
      <w:r w:rsidRPr="006D7B5B">
        <w:rPr>
          <w:color w:val="FF0000"/>
          <w:lang w:val="sr-Cyrl-RS"/>
        </w:rPr>
        <w:t xml:space="preserve"> </w:t>
      </w:r>
      <w:r w:rsidRPr="006D7B5B">
        <w:rPr>
          <w:color w:val="FF0000"/>
        </w:rPr>
        <w:t xml:space="preserve"> 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auto"/>
        </w:rPr>
      </w:pP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коверти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кутији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којој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налази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обележити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време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евидентирати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број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редоследу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приспећа</w:t>
      </w:r>
      <w:proofErr w:type="spellEnd"/>
      <w:r w:rsidRPr="006D7B5B">
        <w:rPr>
          <w:color w:val="auto"/>
        </w:rPr>
        <w:t xml:space="preserve">. </w:t>
      </w: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непосредно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CS"/>
        </w:rPr>
        <w:t>н</w:t>
      </w:r>
      <w:proofErr w:type="spellStart"/>
      <w:r w:rsidR="002F2DE4" w:rsidRPr="006D7B5B">
        <w:rPr>
          <w:color w:val="auto"/>
        </w:rPr>
        <w:t>аруч</w:t>
      </w:r>
      <w:proofErr w:type="spellEnd"/>
      <w:r w:rsidR="002F2DE4" w:rsidRPr="006D7B5B">
        <w:rPr>
          <w:color w:val="auto"/>
          <w:lang w:val="sr-Cyrl-RS"/>
        </w:rPr>
        <w:t>и</w:t>
      </w:r>
      <w:proofErr w:type="spellStart"/>
      <w:r w:rsidRPr="006D7B5B">
        <w:rPr>
          <w:color w:val="auto"/>
        </w:rPr>
        <w:t>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предати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У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навести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</w:t>
      </w:r>
    </w:p>
    <w:p w:rsidR="00657220" w:rsidRPr="006D7B5B" w:rsidRDefault="00A87C96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није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примио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року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подношење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истеку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дана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којег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могу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подносити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сматраће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неблаговременом</w:t>
      </w:r>
      <w:proofErr w:type="spellEnd"/>
      <w:r w:rsidRPr="006D7B5B">
        <w:rPr>
          <w:color w:val="auto"/>
        </w:rPr>
        <w:t>.</w:t>
      </w:r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понуду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наручилац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ће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окончању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поступка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отварања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вратити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неотворену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понуђачу</w:t>
      </w:r>
      <w:proofErr w:type="spellEnd"/>
      <w:r w:rsidR="00657220" w:rsidRPr="006D7B5B">
        <w:rPr>
          <w:color w:val="auto"/>
        </w:rPr>
        <w:t xml:space="preserve">, </w:t>
      </w:r>
      <w:proofErr w:type="spellStart"/>
      <w:r w:rsidR="00657220" w:rsidRPr="006D7B5B">
        <w:rPr>
          <w:color w:val="auto"/>
        </w:rPr>
        <w:t>са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назнаком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да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је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поднета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неблаговремено</w:t>
      </w:r>
      <w:proofErr w:type="spellEnd"/>
      <w:r w:rsidR="00657220" w:rsidRPr="006D7B5B">
        <w:rPr>
          <w:color w:val="auto"/>
        </w:rPr>
        <w:t xml:space="preserve">. </w:t>
      </w:r>
    </w:p>
    <w:p w:rsidR="00657220" w:rsidRPr="006D7B5B" w:rsidRDefault="00657220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мора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садржи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потписан</w:t>
      </w:r>
      <w:proofErr w:type="spellEnd"/>
      <w:r w:rsidRPr="006D7B5B">
        <w:rPr>
          <w:color w:val="auto"/>
        </w:rPr>
        <w:t xml:space="preserve">: 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понуде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1); </w:t>
      </w:r>
    </w:p>
    <w:p w:rsidR="00CB4D16" w:rsidRPr="001333C5" w:rsidRDefault="00CB4D16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 xml:space="preserve">Документацију захтевану у Поглављу </w:t>
      </w:r>
      <w:r w:rsidRPr="001333C5">
        <w:rPr>
          <w:color w:val="auto"/>
        </w:rPr>
        <w:t>IV;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структуре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понуђене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цене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2);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трошкова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припреме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понуде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3);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изјаве</w:t>
      </w:r>
      <w:proofErr w:type="spellEnd"/>
      <w:r w:rsidRPr="001333C5">
        <w:rPr>
          <w:color w:val="auto"/>
        </w:rPr>
        <w:t xml:space="preserve"> о </w:t>
      </w:r>
      <w:proofErr w:type="spellStart"/>
      <w:r w:rsidRPr="001333C5">
        <w:rPr>
          <w:color w:val="auto"/>
        </w:rPr>
        <w:t>независној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понуди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4);</w:t>
      </w:r>
    </w:p>
    <w:p w:rsidR="00657220" w:rsidRPr="001333C5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rFonts w:eastAsia="Times New Roman"/>
          <w:lang w:val="sr-Cyrl-RS" w:eastAsia="sr-Latn-RS"/>
        </w:rPr>
        <w:t xml:space="preserve">Образац изјаве понуђача </w:t>
      </w:r>
      <w:r w:rsidRPr="001333C5">
        <w:t xml:space="preserve">у </w:t>
      </w:r>
      <w:proofErr w:type="spellStart"/>
      <w:r w:rsidRPr="001333C5">
        <w:t>складу</w:t>
      </w:r>
      <w:proofErr w:type="spellEnd"/>
      <w:r w:rsidRPr="001333C5">
        <w:t xml:space="preserve"> </w:t>
      </w:r>
      <w:proofErr w:type="spellStart"/>
      <w:r w:rsidRPr="001333C5">
        <w:t>са</w:t>
      </w:r>
      <w:proofErr w:type="spellEnd"/>
      <w:r w:rsidRPr="001333C5">
        <w:t xml:space="preserve"> </w:t>
      </w:r>
      <w:proofErr w:type="spellStart"/>
      <w:r w:rsidRPr="001333C5">
        <w:t>чланом</w:t>
      </w:r>
      <w:proofErr w:type="spellEnd"/>
      <w:r w:rsidRPr="001333C5">
        <w:t xml:space="preserve"> 75. </w:t>
      </w:r>
      <w:proofErr w:type="spellStart"/>
      <w:r w:rsidRPr="001333C5">
        <w:t>став</w:t>
      </w:r>
      <w:proofErr w:type="spellEnd"/>
      <w:r w:rsidRPr="001333C5">
        <w:t xml:space="preserve"> 2. </w:t>
      </w:r>
      <w:r w:rsidRPr="001333C5">
        <w:rPr>
          <w:lang w:val="sr-Cyrl-RS"/>
        </w:rPr>
        <w:t>З</w:t>
      </w:r>
      <w:proofErr w:type="spellStart"/>
      <w:r w:rsidRPr="001333C5">
        <w:t>акона</w:t>
      </w:r>
      <w:proofErr w:type="spellEnd"/>
      <w:r w:rsidRPr="001333C5">
        <w:t xml:space="preserve"> о </w:t>
      </w:r>
      <w:proofErr w:type="spellStart"/>
      <w:r w:rsidRPr="001333C5">
        <w:t>јавним</w:t>
      </w:r>
      <w:proofErr w:type="spellEnd"/>
      <w:r w:rsidRPr="001333C5">
        <w:rPr>
          <w:lang w:val="sr-Cyrl-RS"/>
        </w:rPr>
        <w:t xml:space="preserve"> </w:t>
      </w:r>
      <w:proofErr w:type="spellStart"/>
      <w:r w:rsidRPr="001333C5">
        <w:t>набавкама</w:t>
      </w:r>
      <w:proofErr w:type="spellEnd"/>
      <w:r w:rsidRPr="001333C5">
        <w:rPr>
          <w:rFonts w:eastAsia="Times New Roman"/>
          <w:lang w:val="sr-Cyrl-RS" w:eastAsia="sr-Latn-RS"/>
        </w:rPr>
        <w:t xml:space="preserve"> (Образац 5)</w:t>
      </w:r>
      <w:r w:rsidR="00657220" w:rsidRPr="001333C5">
        <w:rPr>
          <w:color w:val="auto"/>
          <w:lang w:val="sr-Cyrl-RS"/>
        </w:rPr>
        <w:t>;</w:t>
      </w:r>
    </w:p>
    <w:p w:rsidR="00657220" w:rsidRPr="001333C5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rFonts w:eastAsia="Times New Roman"/>
          <w:lang w:val="sr-Cyrl-RS" w:eastAsia="sr-Latn-RS"/>
        </w:rPr>
        <w:t xml:space="preserve">Образац изјаве подизвођача </w:t>
      </w:r>
      <w:r w:rsidRPr="001333C5">
        <w:t xml:space="preserve">у </w:t>
      </w:r>
      <w:proofErr w:type="spellStart"/>
      <w:r w:rsidRPr="001333C5">
        <w:t>складу</w:t>
      </w:r>
      <w:proofErr w:type="spellEnd"/>
      <w:r w:rsidRPr="001333C5">
        <w:t xml:space="preserve"> </w:t>
      </w:r>
      <w:proofErr w:type="spellStart"/>
      <w:r w:rsidRPr="001333C5">
        <w:t>са</w:t>
      </w:r>
      <w:proofErr w:type="spellEnd"/>
      <w:r w:rsidRPr="001333C5">
        <w:t xml:space="preserve"> </w:t>
      </w:r>
      <w:proofErr w:type="spellStart"/>
      <w:r w:rsidRPr="001333C5">
        <w:t>чланом</w:t>
      </w:r>
      <w:proofErr w:type="spellEnd"/>
      <w:r w:rsidRPr="001333C5">
        <w:t xml:space="preserve"> 75. </w:t>
      </w:r>
      <w:proofErr w:type="spellStart"/>
      <w:r w:rsidRPr="001333C5">
        <w:t>став</w:t>
      </w:r>
      <w:proofErr w:type="spellEnd"/>
      <w:r w:rsidRPr="001333C5">
        <w:t xml:space="preserve"> 2. </w:t>
      </w:r>
      <w:r w:rsidRPr="001333C5">
        <w:rPr>
          <w:lang w:val="sr-Cyrl-RS"/>
        </w:rPr>
        <w:t>З</w:t>
      </w:r>
      <w:proofErr w:type="spellStart"/>
      <w:r w:rsidRPr="001333C5">
        <w:t>акона</w:t>
      </w:r>
      <w:proofErr w:type="spellEnd"/>
      <w:r w:rsidRPr="001333C5">
        <w:t xml:space="preserve"> о </w:t>
      </w:r>
      <w:proofErr w:type="spellStart"/>
      <w:r w:rsidRPr="001333C5">
        <w:t>јавним</w:t>
      </w:r>
      <w:proofErr w:type="spellEnd"/>
      <w:r w:rsidRPr="001333C5">
        <w:rPr>
          <w:lang w:val="sr-Cyrl-RS"/>
        </w:rPr>
        <w:t xml:space="preserve"> </w:t>
      </w:r>
      <w:proofErr w:type="spellStart"/>
      <w:r w:rsidRPr="001333C5">
        <w:t>набавкама</w:t>
      </w:r>
      <w:proofErr w:type="spellEnd"/>
      <w:r w:rsidRPr="001333C5">
        <w:rPr>
          <w:rFonts w:eastAsia="Times New Roman"/>
          <w:color w:val="auto"/>
          <w:lang w:val="sr-Cyrl-RS" w:eastAsia="sr-Latn-RS"/>
        </w:rPr>
        <w:t xml:space="preserve"> (Образац 6)</w:t>
      </w:r>
      <w:r w:rsidR="00657220" w:rsidRPr="001333C5">
        <w:rPr>
          <w:color w:val="auto"/>
          <w:lang w:val="sr-Cyrl-RS"/>
        </w:rPr>
        <w:t>;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7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8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9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Образац 10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Модел уговора</w:t>
      </w:r>
      <w:r w:rsidR="001D3158" w:rsidRPr="001333C5">
        <w:rPr>
          <w:color w:val="auto"/>
          <w:lang w:val="sr-Cyrl-RS"/>
        </w:rPr>
        <w:t>;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Потврда о обиласку локације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bCs/>
          <w:i/>
          <w:iCs/>
          <w:lang w:val="sr-Cyrl-RS"/>
        </w:rPr>
      </w:pPr>
      <w:r w:rsidRPr="006D7B5B">
        <w:rPr>
          <w:b/>
          <w:i/>
          <w:iCs/>
        </w:rPr>
        <w:lastRenderedPageBreak/>
        <w:t>3.</w:t>
      </w:r>
      <w:r w:rsidRPr="006D7B5B">
        <w:rPr>
          <w:b/>
          <w:bCs/>
          <w:i/>
          <w:iCs/>
        </w:rPr>
        <w:t xml:space="preserve"> ПАРТИЈЕ</w:t>
      </w:r>
    </w:p>
    <w:p w:rsidR="003D2843" w:rsidRPr="003D2843" w:rsidRDefault="003D2843" w:rsidP="00A87C96">
      <w:pPr>
        <w:jc w:val="both"/>
        <w:rPr>
          <w:lang w:val="sr-Cyrl-RS"/>
        </w:rPr>
      </w:pPr>
    </w:p>
    <w:p w:rsidR="00A87C96" w:rsidRPr="006D7B5B" w:rsidRDefault="003D2843" w:rsidP="00A87C96">
      <w:pPr>
        <w:jc w:val="both"/>
      </w:pPr>
      <w:proofErr w:type="spellStart"/>
      <w:r w:rsidRPr="000A5195"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bCs/>
          <w:iCs/>
        </w:rPr>
      </w:pPr>
      <w:r w:rsidRPr="006D7B5B">
        <w:rPr>
          <w:b/>
          <w:i/>
          <w:iCs/>
        </w:rPr>
        <w:t>4.</w:t>
      </w:r>
      <w:r w:rsidRPr="006D7B5B">
        <w:rPr>
          <w:b/>
          <w:bCs/>
          <w:i/>
          <w:iCs/>
        </w:rPr>
        <w:t xml:space="preserve">  ПОНУДА СА ВАРИЈАНТАМА</w:t>
      </w:r>
    </w:p>
    <w:p w:rsidR="00A87C96" w:rsidRPr="006D7B5B" w:rsidRDefault="00A87C96" w:rsidP="00A87C96">
      <w:pPr>
        <w:jc w:val="both"/>
        <w:rPr>
          <w:bCs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rPr>
          <w:bCs/>
          <w:iCs/>
        </w:rPr>
        <w:t>Подношење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варијантама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није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дозвољено</w:t>
      </w:r>
      <w:proofErr w:type="spellEnd"/>
      <w:r w:rsidRPr="006D7B5B">
        <w:rPr>
          <w:bCs/>
          <w:iCs/>
        </w:rPr>
        <w:t>.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 xml:space="preserve">5. </w:t>
      </w:r>
      <w:r w:rsidRPr="006D7B5B">
        <w:rPr>
          <w:b/>
          <w:i/>
          <w:iCs/>
        </w:rPr>
        <w:t>НАЧИН ИЗМЕНЕ, ДОПУНЕ И ОПОЗИВА ПОНУДЕ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r w:rsidRPr="006D7B5B">
        <w:t xml:space="preserve">У </w:t>
      </w:r>
      <w:proofErr w:type="spellStart"/>
      <w:r w:rsidRPr="006D7B5B">
        <w:t>року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измени</w:t>
      </w:r>
      <w:proofErr w:type="spellEnd"/>
      <w:r w:rsidRPr="006D7B5B">
        <w:t xml:space="preserve">, </w:t>
      </w:r>
      <w:proofErr w:type="spellStart"/>
      <w:r w:rsidRPr="006D7B5B">
        <w:t>допуни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опозове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начин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одређен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јасно</w:t>
      </w:r>
      <w:proofErr w:type="spellEnd"/>
      <w:r w:rsidRPr="006D7B5B">
        <w:t xml:space="preserve"> </w:t>
      </w:r>
      <w:proofErr w:type="spellStart"/>
      <w:r w:rsidRPr="006D7B5B">
        <w:t>назначи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документа</w:t>
      </w:r>
      <w:proofErr w:type="spellEnd"/>
      <w:r w:rsidRPr="006D7B5B">
        <w:t xml:space="preserve"> </w:t>
      </w:r>
      <w:proofErr w:type="spellStart"/>
      <w:r w:rsidRPr="006D7B5B">
        <w:t>накнадно</w:t>
      </w:r>
      <w:proofErr w:type="spellEnd"/>
      <w:r w:rsidRPr="006D7B5B">
        <w:t xml:space="preserve"> </w:t>
      </w:r>
      <w:proofErr w:type="spellStart"/>
      <w:r w:rsidRPr="006D7B5B">
        <w:t>доставља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rPr>
          <w:rFonts w:eastAsia="TimesNewRomanPSMT"/>
          <w:bCs/>
          <w:iCs/>
        </w:rPr>
        <w:t>Измену</w:t>
      </w:r>
      <w:proofErr w:type="spellEnd"/>
      <w:r w:rsidRPr="006D7B5B">
        <w:rPr>
          <w:rFonts w:eastAsia="TimesNewRomanPSMT"/>
          <w:bCs/>
          <w:iCs/>
        </w:rPr>
        <w:t xml:space="preserve">, </w:t>
      </w:r>
      <w:proofErr w:type="spellStart"/>
      <w:r w:rsidRPr="006D7B5B">
        <w:rPr>
          <w:rFonts w:eastAsia="TimesNewRomanPSMT"/>
          <w:bCs/>
          <w:iCs/>
        </w:rPr>
        <w:t>допуну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или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опозив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понуде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треба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доставити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адресу</w:t>
      </w:r>
      <w:proofErr w:type="spellEnd"/>
      <w:r w:rsidR="003D2843" w:rsidRPr="003D2843">
        <w:rPr>
          <w:lang w:val="sr-Cyrl-RS"/>
        </w:rPr>
        <w:t xml:space="preserve"> </w:t>
      </w:r>
      <w:r w:rsidR="003D2843">
        <w:rPr>
          <w:lang w:val="sr-Cyrl-RS"/>
        </w:rPr>
        <w:t>Крунска 9</w:t>
      </w:r>
      <w:r w:rsidR="003D2843" w:rsidRPr="000A5195">
        <w:t xml:space="preserve">, </w:t>
      </w:r>
      <w:r w:rsidR="003D2843">
        <w:rPr>
          <w:lang w:val="sr-Cyrl-RS"/>
        </w:rPr>
        <w:t xml:space="preserve">11000 </w:t>
      </w:r>
      <w:proofErr w:type="spellStart"/>
      <w:r w:rsidR="003D2843" w:rsidRPr="000A5195">
        <w:t>Београд</w:t>
      </w:r>
      <w:proofErr w:type="spellEnd"/>
      <w:r w:rsidR="003D2843">
        <w:rPr>
          <w:i/>
          <w:iCs/>
        </w:rPr>
        <w:t>,</w:t>
      </w:r>
      <w:r w:rsidRPr="006D7B5B">
        <w:rPr>
          <w:rFonts w:eastAsia="TimesNewRomanPSMT"/>
          <w:bCs/>
          <w:iCs/>
          <w:color w:val="FF0000"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са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назнаком</w:t>
      </w:r>
      <w:proofErr w:type="spellEnd"/>
      <w:r w:rsidRPr="006D7B5B">
        <w:rPr>
          <w:rFonts w:eastAsia="TimesNewRomanPSMT"/>
          <w:bCs/>
          <w:iCs/>
        </w:rPr>
        <w:t>:</w:t>
      </w:r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6D7B5B">
        <w:rPr>
          <w:rFonts w:eastAsia="TimesNewRomanPSMT"/>
          <w:bCs/>
          <w:iCs/>
        </w:rPr>
        <w:t>„</w:t>
      </w:r>
      <w:proofErr w:type="spellStart"/>
      <w:r w:rsidRPr="006D7B5B">
        <w:rPr>
          <w:rFonts w:eastAsia="TimesNewRomanPSMT"/>
          <w:b/>
          <w:bCs/>
          <w:iCs/>
        </w:rPr>
        <w:t>Измена</w:t>
      </w:r>
      <w:proofErr w:type="spellEnd"/>
      <w:r w:rsidRPr="006D7B5B">
        <w:rPr>
          <w:rFonts w:eastAsia="TimesNewRomanPSMT"/>
          <w:b/>
          <w:bCs/>
          <w:iCs/>
        </w:rPr>
        <w:t xml:space="preserve"> </w:t>
      </w:r>
      <w:proofErr w:type="spellStart"/>
      <w:r w:rsidRPr="006D7B5B">
        <w:rPr>
          <w:rFonts w:eastAsia="TimesNewRomanPSMT"/>
          <w:b/>
          <w:bCs/>
          <w:iCs/>
        </w:rPr>
        <w:t>понуде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3D2843">
        <w:rPr>
          <w:lang w:val="sr-Cyrl-RS"/>
        </w:rPr>
        <w:t xml:space="preserve"> </w:t>
      </w:r>
      <w:r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</w:t>
      </w:r>
      <w:r w:rsidR="00C065EB">
        <w:rPr>
          <w:rFonts w:eastAsia="TimesNewRomanPS-BoldMT"/>
          <w:b/>
          <w:bCs/>
          <w:lang w:val="sr-Cyrl-RS"/>
        </w:rPr>
        <w:t>–</w:t>
      </w:r>
      <w:r w:rsidR="00C065EB" w:rsidRPr="00A33BE1">
        <w:rPr>
          <w:rFonts w:eastAsia="TimesNewRomanPS-BoldMT"/>
          <w:b/>
          <w:bCs/>
          <w:lang w:val="sr-Cyrl-RS"/>
        </w:rPr>
        <w:t xml:space="preserve"> </w:t>
      </w:r>
      <w:r w:rsidR="00C065EB">
        <w:rPr>
          <w:rFonts w:eastAsia="TimesNewRomanPS-BoldMT"/>
          <w:b/>
          <w:bCs/>
          <w:lang w:val="sr-Cyrl-RS"/>
        </w:rPr>
        <w:t xml:space="preserve">1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Опозив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 xml:space="preserve">НЕ ОТВАРАТИ” </w:t>
      </w:r>
      <w:r w:rsidRPr="00A33BE1">
        <w:rPr>
          <w:rFonts w:eastAsia="TimesNewRomanPS-BoldMT"/>
          <w:bCs/>
        </w:rPr>
        <w:t xml:space="preserve"> </w:t>
      </w:r>
      <w:proofErr w:type="spellStart"/>
      <w:r w:rsidRPr="00A33BE1">
        <w:rPr>
          <w:rFonts w:eastAsia="TimesNewRomanPS-BoldMT"/>
          <w:bCs/>
        </w:rPr>
        <w:t>или</w:t>
      </w:r>
      <w:proofErr w:type="spellEnd"/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Измена</w:t>
      </w:r>
      <w:proofErr w:type="spellEnd"/>
      <w:r w:rsidRPr="00A33BE1">
        <w:rPr>
          <w:rFonts w:eastAsia="TimesNewRomanPSMT"/>
          <w:b/>
          <w:bCs/>
          <w:iCs/>
        </w:rPr>
        <w:t xml:space="preserve"> и 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C065EB" w:rsidRPr="00F822E1">
        <w:rPr>
          <w:rFonts w:eastAsia="TimesNewRomanPS-BoldMT"/>
          <w:b/>
          <w:bCs/>
          <w:lang w:val="sr-Cyrl-RS"/>
        </w:rPr>
        <w:t xml:space="preserve">Набавка </w:t>
      </w:r>
      <w:r w:rsidR="00C065EB">
        <w:rPr>
          <w:rFonts w:eastAsia="TimesNewRomanPS-BoldMT"/>
          <w:b/>
          <w:bCs/>
          <w:lang w:val="sr-Cyrl-RS"/>
        </w:rPr>
        <w:t>услуге репарације и испоруке намештаја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C065EB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ОТВАРАТИ”.</w:t>
      </w:r>
    </w:p>
    <w:p w:rsidR="00A87C96" w:rsidRPr="006D7B5B" w:rsidRDefault="00A87C96" w:rsidP="00A87C96">
      <w:pPr>
        <w:jc w:val="both"/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повуче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  <w:r w:rsidRPr="006D7B5B">
        <w:rPr>
          <w:b/>
          <w:bCs/>
          <w:i/>
          <w:iCs/>
        </w:rPr>
        <w:t xml:space="preserve">6. УЧЕСТВОВАЊЕ У ЗАЈЕДНИЧКОЈ ПОНУДИ ИЛИ КАО ПОДИЗВОЂАЧ </w:t>
      </w: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може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поднесе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само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једну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понуду</w:t>
      </w:r>
      <w:proofErr w:type="spellEnd"/>
      <w:r w:rsidRPr="006D7B5B">
        <w:rPr>
          <w:bCs/>
          <w:iCs/>
        </w:rPr>
        <w:t>.</w:t>
      </w:r>
      <w:r w:rsidRPr="006D7B5B">
        <w:rPr>
          <w:i/>
          <w:iCs/>
        </w:rPr>
        <w:t xml:space="preserve"> 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истовремено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учествује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заједничкој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лице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учествовати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  <w:rPr>
          <w:i/>
          <w:iCs/>
          <w:color w:val="FF0000"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CS"/>
        </w:rPr>
        <w:t>(</w:t>
      </w:r>
      <w:r w:rsidR="00003861" w:rsidRPr="006D7B5B">
        <w:rPr>
          <w:iCs/>
          <w:lang w:val="sr-Cyrl-CS"/>
        </w:rPr>
        <w:t>О</w:t>
      </w:r>
      <w:r w:rsidR="00911DC7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наводи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начин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b/>
          <w:bCs/>
          <w:i/>
          <w:iCs/>
        </w:rPr>
        <w:t>7. ПОНУДА СА ПОДИЗВОЂАЧЕМ</w:t>
      </w:r>
    </w:p>
    <w:p w:rsidR="00A87C96" w:rsidRPr="006D7B5B" w:rsidRDefault="00A87C96" w:rsidP="00A87C96">
      <w:pPr>
        <w:jc w:val="both"/>
        <w:rPr>
          <w:iCs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  <w:lang w:val="sr-Cyrl-CS"/>
        </w:rPr>
        <w:t xml:space="preserve"> (</w:t>
      </w:r>
      <w:r w:rsidR="00316552" w:rsidRPr="006D7B5B">
        <w:rPr>
          <w:iCs/>
          <w:lang w:val="sr-Cyrl-CS"/>
        </w:rPr>
        <w:t>О</w:t>
      </w:r>
      <w:r w:rsidR="00396026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</w:t>
      </w:r>
      <w:proofErr w:type="spellEnd"/>
      <w:r w:rsidRPr="006D7B5B">
        <w:rPr>
          <w:iCs/>
          <w:lang w:val="sr-Cyrl-RS"/>
        </w:rPr>
        <w:t>д</w:t>
      </w:r>
      <w:proofErr w:type="spellStart"/>
      <w:r w:rsidRPr="006D7B5B">
        <w:rPr>
          <w:iCs/>
        </w:rPr>
        <w:t>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проценат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укупне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вредности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</w:t>
      </w:r>
      <w:r w:rsidR="00BF4FE0" w:rsidRPr="006D7B5B">
        <w:rPr>
          <w:iCs/>
        </w:rPr>
        <w:t>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који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ће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поверити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подизвођачу</w:t>
      </w:r>
      <w:proofErr w:type="spellEnd"/>
      <w:r w:rsidR="00BF4FE0" w:rsidRPr="006D7B5B">
        <w:rPr>
          <w:iCs/>
        </w:rPr>
        <w:t>,</w:t>
      </w:r>
      <w:r w:rsidRPr="006D7B5B">
        <w:rPr>
          <w:iCs/>
        </w:rPr>
        <w:t xml:space="preserve"> а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већи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</w:rPr>
        <w:t xml:space="preserve"> 50%,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део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r w:rsidRPr="006D7B5B">
        <w:rPr>
          <w:iCs/>
          <w:color w:val="auto"/>
        </w:rPr>
        <w:t xml:space="preserve">у </w:t>
      </w:r>
      <w:proofErr w:type="spellStart"/>
      <w:r w:rsidRPr="006D7B5B">
        <w:rPr>
          <w:iCs/>
          <w:color w:val="auto"/>
        </w:rPr>
        <w:t>Обрасцу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Cs/>
        </w:rPr>
        <w:t>нав</w:t>
      </w:r>
      <w:proofErr w:type="spellEnd"/>
      <w:r w:rsidRPr="006D7B5B">
        <w:rPr>
          <w:iCs/>
          <w:lang w:val="sr-Cyrl-RS"/>
        </w:rPr>
        <w:t>о</w:t>
      </w:r>
      <w:r w:rsidRPr="006D7B5B">
        <w:rPr>
          <w:iCs/>
        </w:rPr>
        <w:t>д</w:t>
      </w:r>
      <w:r w:rsidRPr="006D7B5B">
        <w:rPr>
          <w:iCs/>
          <w:lang w:val="sr-Cyrl-RS"/>
        </w:rPr>
        <w:t>и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назив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седиште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делимично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поверити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подизвођачу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iCs/>
        </w:rPr>
        <w:lastRenderedPageBreak/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буде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закључен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између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понуђача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тај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наведен</w:t>
      </w:r>
      <w:proofErr w:type="spellEnd"/>
      <w:r w:rsidRPr="006D7B5B">
        <w:rPr>
          <w:iCs/>
        </w:rPr>
        <w:t xml:space="preserve"> и у </w:t>
      </w:r>
      <w:proofErr w:type="spellStart"/>
      <w:r w:rsidRPr="006D7B5B">
        <w:rPr>
          <w:iCs/>
        </w:rPr>
        <w:t>уговору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>.</w:t>
      </w:r>
      <w:r w:rsidRPr="006D7B5B">
        <w:rPr>
          <w:rFonts w:eastAsia="TimesNewRomanPSMT"/>
          <w:bCs/>
        </w:rPr>
        <w:t xml:space="preserve"> </w:t>
      </w:r>
    </w:p>
    <w:p w:rsidR="00A87C96" w:rsidRPr="006D7B5B" w:rsidRDefault="00A87C96" w:rsidP="00A87C96">
      <w:pPr>
        <w:jc w:val="both"/>
        <w:rPr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доказе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испуњености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наведени</w:t>
      </w:r>
      <w:proofErr w:type="spellEnd"/>
      <w:r w:rsidRPr="006D7B5B">
        <w:rPr>
          <w:rFonts w:eastAsia="TimesNewRomanPSMT"/>
          <w:bCs/>
        </w:rPr>
        <w:t xml:space="preserve"> у </w:t>
      </w:r>
      <w:r w:rsidRPr="006D7B5B">
        <w:rPr>
          <w:rFonts w:eastAsia="TimesNewRomanPSMT"/>
          <w:bCs/>
          <w:lang w:val="sr-Cyrl-CS"/>
        </w:rPr>
        <w:t>поглављу</w:t>
      </w:r>
      <w:r w:rsidRPr="006D7B5B">
        <w:rPr>
          <w:rFonts w:eastAsia="TimesNewRomanPSMT"/>
          <w:bCs/>
        </w:rPr>
        <w:t xml:space="preserve"> </w:t>
      </w:r>
      <w:r w:rsidR="002954DC" w:rsidRPr="006D7B5B">
        <w:rPr>
          <w:rFonts w:eastAsia="TimesNewRomanPSMT"/>
          <w:bCs/>
          <w:color w:val="auto"/>
        </w:rPr>
        <w:t>IV</w:t>
      </w:r>
      <w:r w:rsidR="002954DC" w:rsidRPr="006D7B5B">
        <w:rPr>
          <w:rFonts w:eastAsia="TimesNewRomanPSMT"/>
          <w:bCs/>
          <w:color w:val="auto"/>
          <w:lang w:val="ru-RU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конкурсне</w:t>
      </w:r>
      <w:proofErr w:type="spellEnd"/>
      <w:r w:rsidR="002954DC" w:rsidRPr="006D7B5B">
        <w:rPr>
          <w:rFonts w:eastAsia="TimesNewRomanPSMT"/>
          <w:bCs/>
          <w:color w:val="auto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документације</w:t>
      </w:r>
      <w:proofErr w:type="spellEnd"/>
      <w:r w:rsidR="002954DC"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6</w:t>
      </w:r>
      <w:r w:rsidR="002954DC" w:rsidRPr="006D7B5B">
        <w:rPr>
          <w:rFonts w:eastAsia="TimesNewRomanPSMT"/>
          <w:bCs/>
          <w:color w:val="auto"/>
          <w:lang w:val="sr-Cyrl-RS"/>
        </w:rPr>
        <w:t>)</w:t>
      </w:r>
      <w:r w:rsidR="002954DC"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потпуности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одговара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без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обзира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његов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захтев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омогући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приступ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код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ради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утврђивања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испуњености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тражених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услова</w:t>
      </w:r>
      <w:proofErr w:type="spellEnd"/>
      <w:r w:rsidRPr="006D7B5B">
        <w:rPr>
          <w:iCs/>
        </w:rPr>
        <w:t>.</w:t>
      </w:r>
    </w:p>
    <w:p w:rsidR="00C065EB" w:rsidRPr="00831161" w:rsidRDefault="00C065EB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i/>
        </w:rPr>
        <w:t>8. ЗАЈЕДНИЧКА ПОНУДА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</w:pPr>
      <w:proofErr w:type="spellStart"/>
      <w:r w:rsidRPr="006D7B5B">
        <w:t>Уколико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саставни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заједничке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мора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споразум</w:t>
      </w:r>
      <w:proofErr w:type="spellEnd"/>
      <w:r w:rsidRPr="006D7B5B">
        <w:t xml:space="preserve"> </w:t>
      </w:r>
      <w:proofErr w:type="spellStart"/>
      <w:r w:rsidRPr="006D7B5B">
        <w:t>којим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међусобно</w:t>
      </w:r>
      <w:proofErr w:type="spellEnd"/>
      <w:r w:rsidRPr="006D7B5B">
        <w:t xml:space="preserve"> и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 </w:t>
      </w:r>
      <w:proofErr w:type="spellStart"/>
      <w:r w:rsidRPr="006D7B5B">
        <w:t>обавезују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извршење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а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обавезно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члана</w:t>
      </w:r>
      <w:proofErr w:type="spellEnd"/>
      <w:r w:rsidRPr="006D7B5B">
        <w:t xml:space="preserve"> 81. </w:t>
      </w:r>
      <w:proofErr w:type="spellStart"/>
      <w:r w:rsidRPr="006D7B5B">
        <w:t>ст</w:t>
      </w:r>
      <w:proofErr w:type="spellEnd"/>
      <w:r w:rsidRPr="006D7B5B">
        <w:rPr>
          <w:lang w:val="sr-Cyrl-CS"/>
        </w:rPr>
        <w:t>.</w:t>
      </w:r>
      <w:r w:rsidRPr="006D7B5B">
        <w:t xml:space="preserve"> 4. </w:t>
      </w:r>
      <w:proofErr w:type="spellStart"/>
      <w:r w:rsidRPr="006D7B5B">
        <w:t>тач</w:t>
      </w:r>
      <w:proofErr w:type="spellEnd"/>
      <w:r w:rsidRPr="006D7B5B">
        <w:rPr>
          <w:lang w:val="sr-Cyrl-CS"/>
        </w:rPr>
        <w:t>.</w:t>
      </w:r>
      <w:r w:rsidRPr="006D7B5B">
        <w:t xml:space="preserve"> 1</w:t>
      </w:r>
      <w:r w:rsidRPr="006D7B5B">
        <w:rPr>
          <w:lang w:val="sr-Cyrl-CS"/>
        </w:rPr>
        <w:t>)</w:t>
      </w:r>
      <w:r w:rsidR="005126F6" w:rsidRPr="006D7B5B">
        <w:t xml:space="preserve"> </w:t>
      </w:r>
      <w:r w:rsidR="005126F6" w:rsidRPr="006D7B5B">
        <w:rPr>
          <w:lang w:val="sr-Cyrl-RS"/>
        </w:rPr>
        <w:t>и</w:t>
      </w:r>
      <w:r w:rsidR="005126F6" w:rsidRPr="006D7B5B">
        <w:t xml:space="preserve"> </w:t>
      </w:r>
      <w:r w:rsidR="005126F6" w:rsidRPr="006D7B5B">
        <w:rPr>
          <w:lang w:val="sr-Cyrl-RS"/>
        </w:rPr>
        <w:t>2</w:t>
      </w:r>
      <w:r w:rsidRPr="006D7B5B">
        <w:rPr>
          <w:lang w:val="sr-Cyrl-CS"/>
        </w:rPr>
        <w:t>)</w:t>
      </w:r>
      <w:r w:rsidRPr="006D7B5B">
        <w:t xml:space="preserve"> </w:t>
      </w:r>
      <w:r w:rsidR="00A86D12" w:rsidRPr="006D7B5B">
        <w:t>ЗЈН</w:t>
      </w:r>
      <w:r w:rsidRPr="006D7B5B">
        <w:t xml:space="preserve"> и </w:t>
      </w:r>
      <w:proofErr w:type="spellStart"/>
      <w:r w:rsidRPr="006D7B5B">
        <w:t>то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о: </w:t>
      </w:r>
    </w:p>
    <w:p w:rsidR="00A87C96" w:rsidRPr="006D7B5B" w:rsidRDefault="00A87C96" w:rsidP="008D5C3C">
      <w:pPr>
        <w:numPr>
          <w:ilvl w:val="0"/>
          <w:numId w:val="2"/>
        </w:numPr>
        <w:jc w:val="both"/>
      </w:pPr>
      <w:proofErr w:type="spellStart"/>
      <w:r w:rsidRPr="006D7B5B">
        <w:t>члану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носилац</w:t>
      </w:r>
      <w:proofErr w:type="spellEnd"/>
      <w:r w:rsidRPr="006D7B5B">
        <w:t xml:space="preserve"> </w:t>
      </w:r>
      <w:proofErr w:type="spellStart"/>
      <w:r w:rsidRPr="006D7B5B">
        <w:t>посла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и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заступати</w:t>
      </w:r>
      <w:proofErr w:type="spellEnd"/>
      <w:r w:rsidRPr="006D7B5B">
        <w:t xml:space="preserve"> </w:t>
      </w:r>
      <w:proofErr w:type="spellStart"/>
      <w:r w:rsidRPr="006D7B5B">
        <w:t>групу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пред</w:t>
      </w:r>
      <w:proofErr w:type="spellEnd"/>
      <w:r w:rsidRPr="006D7B5B">
        <w:t xml:space="preserve"> </w:t>
      </w:r>
      <w:proofErr w:type="spellStart"/>
      <w:r w:rsidRPr="006D7B5B">
        <w:t>наручиоцем</w:t>
      </w:r>
      <w:proofErr w:type="spellEnd"/>
      <w:r w:rsidRPr="006D7B5B">
        <w:t xml:space="preserve">, </w:t>
      </w:r>
    </w:p>
    <w:p w:rsidR="00A87C96" w:rsidRPr="006D7B5B" w:rsidRDefault="005126F6" w:rsidP="008D5C3C">
      <w:pPr>
        <w:pStyle w:val="Pasussalistom"/>
        <w:numPr>
          <w:ilvl w:val="0"/>
          <w:numId w:val="2"/>
        </w:numPr>
        <w:jc w:val="both"/>
        <w:rPr>
          <w:rFonts w:eastAsia="TimesNewRomanPSMT"/>
          <w:bCs/>
        </w:rPr>
      </w:pPr>
      <w:r w:rsidRPr="006D7B5B">
        <w:rPr>
          <w:lang w:val="sr-Cyrl-RS"/>
        </w:rPr>
        <w:t>опису послова сваког од понуђача из групе понуђача у извршењу уговора.</w:t>
      </w:r>
    </w:p>
    <w:p w:rsidR="00A87C96" w:rsidRPr="00831161" w:rsidRDefault="00A87C96" w:rsidP="00831161">
      <w:pPr>
        <w:pStyle w:val="Pasussalistom"/>
        <w:ind w:left="0"/>
        <w:jc w:val="both"/>
        <w:rPr>
          <w:rFonts w:eastAsia="TimesNewRomanPSMT"/>
          <w:bCs/>
          <w:lang w:val="sr-Cyrl-RS"/>
        </w:rPr>
      </w:pPr>
    </w:p>
    <w:p w:rsidR="00A940B5" w:rsidRPr="006D7B5B" w:rsidRDefault="00A940B5" w:rsidP="00A87C96">
      <w:pPr>
        <w:jc w:val="both"/>
        <w:rPr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је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дужна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достави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доказе</w:t>
      </w:r>
      <w:proofErr w:type="spellEnd"/>
      <w:r w:rsidRPr="006D7B5B">
        <w:rPr>
          <w:rFonts w:eastAsia="TimesNewRomanPSMT"/>
          <w:bCs/>
          <w:color w:val="auto"/>
        </w:rPr>
        <w:t xml:space="preserve"> о </w:t>
      </w:r>
      <w:proofErr w:type="spellStart"/>
      <w:r w:rsidRPr="006D7B5B">
        <w:rPr>
          <w:rFonts w:eastAsia="TimesNewRomanPSMT"/>
          <w:bCs/>
          <w:color w:val="auto"/>
        </w:rPr>
        <w:t>испуњености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услова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који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наведени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r w:rsidRPr="006D7B5B">
        <w:rPr>
          <w:rFonts w:eastAsia="TimesNewRomanPSMT"/>
          <w:bCs/>
          <w:color w:val="auto"/>
          <w:lang w:val="sr-Cyrl-CS"/>
        </w:rPr>
        <w:t>поглављу</w:t>
      </w:r>
      <w:r w:rsidRPr="006D7B5B">
        <w:rPr>
          <w:rFonts w:eastAsia="TimesNewRomanPSMT"/>
          <w:bCs/>
          <w:color w:val="auto"/>
        </w:rPr>
        <w:t xml:space="preserve"> IV</w:t>
      </w:r>
      <w:r w:rsidRPr="006D7B5B">
        <w:rPr>
          <w:rFonts w:eastAsia="TimesNewRomanPSMT"/>
          <w:b/>
          <w:bCs/>
          <w:color w:val="auto"/>
          <w:lang w:val="ru-RU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конкурсне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документације</w:t>
      </w:r>
      <w:proofErr w:type="spellEnd"/>
      <w:r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5</w:t>
      </w:r>
      <w:r w:rsidRPr="006D7B5B">
        <w:rPr>
          <w:rFonts w:eastAsia="TimesNewRomanPSMT"/>
          <w:bCs/>
          <w:color w:val="auto"/>
          <w:lang w:val="sr-Cyrl-RS"/>
        </w:rPr>
        <w:t>)</w:t>
      </w:r>
      <w:r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одговарају</w:t>
      </w:r>
      <w:proofErr w:type="spellEnd"/>
      <w:r w:rsidRPr="006D7B5B">
        <w:t xml:space="preserve"> </w:t>
      </w:r>
      <w:proofErr w:type="spellStart"/>
      <w:r w:rsidRPr="006D7B5B">
        <w:t>неограничено</w:t>
      </w:r>
      <w:proofErr w:type="spellEnd"/>
      <w:r w:rsidRPr="006D7B5B">
        <w:t xml:space="preserve"> </w:t>
      </w:r>
      <w:proofErr w:type="spellStart"/>
      <w:r w:rsidRPr="006D7B5B">
        <w:t>солидарно</w:t>
      </w:r>
      <w:proofErr w:type="spellEnd"/>
      <w:r w:rsidRPr="006D7B5B">
        <w:t xml:space="preserve">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>Задруга може поднети понуду самостално, у своје име, а за рачун задругара или заједничку понуду у име задругара.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 xml:space="preserve">Ако задруга подноси понуду у своје име за обавезе из поступка јавне набавке и уговора о јавној набавци одговара задруга и задругари у складу са </w:t>
      </w:r>
      <w:r w:rsidR="00784D86" w:rsidRPr="006D7B5B">
        <w:rPr>
          <w:color w:val="auto"/>
          <w:lang w:val="sr-Cyrl-RS"/>
        </w:rPr>
        <w:t>законом</w:t>
      </w:r>
      <w:r w:rsidRPr="006D7B5B">
        <w:rPr>
          <w:color w:val="auto"/>
          <w:lang w:val="sr-Cyrl-RS"/>
        </w:rPr>
        <w:t>.</w:t>
      </w:r>
    </w:p>
    <w:p w:rsidR="00A87C96" w:rsidRPr="006D7B5B" w:rsidRDefault="00A87C96" w:rsidP="00A87C96">
      <w:pPr>
        <w:jc w:val="both"/>
        <w:rPr>
          <w:lang w:val="sr-Cyrl-RS"/>
        </w:rPr>
      </w:pPr>
      <w:r w:rsidRPr="006D7B5B">
        <w:rPr>
          <w:color w:val="auto"/>
          <w:lang w:val="sr-Cyrl-RS"/>
        </w:rPr>
        <w:t>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задругари.</w:t>
      </w: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>9. НАЧИН И УСЛОВ</w:t>
      </w:r>
      <w:r w:rsidRPr="006D7B5B">
        <w:rPr>
          <w:b/>
          <w:bCs/>
          <w:i/>
          <w:iCs/>
          <w:lang w:val="sr-Cyrl-CS"/>
        </w:rPr>
        <w:t>И</w:t>
      </w:r>
      <w:r w:rsidRPr="006D7B5B">
        <w:rPr>
          <w:b/>
          <w:bCs/>
          <w:i/>
          <w:iCs/>
        </w:rPr>
        <w:t xml:space="preserve"> ПЛАЋАЊА, ГАРАНТНИ РОК, КАО И ДРУГЕ ОКОЛНОСТИ</w:t>
      </w:r>
      <w:r w:rsidR="0090612E" w:rsidRPr="006D7B5B">
        <w:rPr>
          <w:b/>
          <w:bCs/>
          <w:i/>
          <w:iCs/>
        </w:rPr>
        <w:t xml:space="preserve"> ОД КОЈИХ ЗАВИСИ ПРИХВАТЉИВОСТ </w:t>
      </w:r>
      <w:r w:rsidRPr="006D7B5B">
        <w:rPr>
          <w:b/>
          <w:bCs/>
          <w:i/>
          <w:iCs/>
        </w:rPr>
        <w:t>ПОНУДЕ</w:t>
      </w:r>
    </w:p>
    <w:p w:rsidR="00A87C96" w:rsidRPr="006D7B5B" w:rsidRDefault="00A87C96" w:rsidP="00A87C96">
      <w:pPr>
        <w:jc w:val="both"/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/>
          <w:iCs/>
        </w:rPr>
        <w:t>9.1</w:t>
      </w:r>
      <w:r w:rsidRPr="008D131A">
        <w:rPr>
          <w:b/>
          <w:bCs/>
          <w:i/>
          <w:iCs/>
          <w:u w:val="single"/>
        </w:rPr>
        <w:t xml:space="preserve">. </w:t>
      </w:r>
      <w:proofErr w:type="spellStart"/>
      <w:r w:rsidRPr="008D131A">
        <w:rPr>
          <w:iCs/>
          <w:u w:val="single"/>
        </w:rPr>
        <w:t>Захтеви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начина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и </w:t>
      </w:r>
      <w:proofErr w:type="spellStart"/>
      <w:r w:rsidRPr="008D131A">
        <w:rPr>
          <w:iCs/>
          <w:u w:val="single"/>
        </w:rPr>
        <w:t>услова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плаћања</w:t>
      </w:r>
      <w:proofErr w:type="spellEnd"/>
      <w:r w:rsidRPr="008D131A">
        <w:rPr>
          <w:i/>
          <w:iCs/>
          <w:u w:val="single"/>
        </w:rPr>
        <w:t>.</w:t>
      </w:r>
    </w:p>
    <w:p w:rsidR="003F50DD" w:rsidRDefault="003F50DD" w:rsidP="00A87C96">
      <w:pPr>
        <w:jc w:val="both"/>
        <w:rPr>
          <w:iCs/>
          <w:lang w:val="sr-Cyrl-RS"/>
        </w:rPr>
      </w:pPr>
      <w:r>
        <w:rPr>
          <w:iCs/>
          <w:lang w:val="sr-Cyrl-RS"/>
        </w:rPr>
        <w:t>Аванс у износу 30% од уговорене вредности – у року од 15 дан од пријема банкарске гаранције за авансно плаћање.</w:t>
      </w:r>
    </w:p>
    <w:p w:rsidR="00A87C96" w:rsidRPr="008D131A" w:rsidRDefault="003F50DD" w:rsidP="00A87C96">
      <w:pPr>
        <w:jc w:val="both"/>
        <w:rPr>
          <w:iCs/>
          <w:lang w:val="sr-Cyrl-RS"/>
        </w:rPr>
      </w:pPr>
      <w:r>
        <w:rPr>
          <w:iCs/>
          <w:lang w:val="sr-Cyrl-RS"/>
        </w:rPr>
        <w:t xml:space="preserve">Остатак </w:t>
      </w:r>
      <w:proofErr w:type="spellStart"/>
      <w:r>
        <w:rPr>
          <w:iCs/>
          <w:lang w:val="sr-Cyrl-RS"/>
        </w:rPr>
        <w:t>уговрене</w:t>
      </w:r>
      <w:proofErr w:type="spellEnd"/>
      <w:r>
        <w:rPr>
          <w:iCs/>
          <w:lang w:val="sr-Cyrl-RS"/>
        </w:rPr>
        <w:t xml:space="preserve"> цене - </w:t>
      </w:r>
      <w:r w:rsidR="001333C5" w:rsidRPr="008D131A">
        <w:rPr>
          <w:iCs/>
          <w:lang w:val="sr-Cyrl-RS"/>
        </w:rPr>
        <w:t>на основу привремених ситуација и окончане ситуације</w:t>
      </w:r>
      <w:r w:rsidR="00A87C96" w:rsidRPr="008D131A">
        <w:rPr>
          <w:iCs/>
        </w:rPr>
        <w:t>.</w:t>
      </w:r>
      <w:r w:rsidR="008D131A" w:rsidRPr="008D131A">
        <w:rPr>
          <w:iCs/>
          <w:lang w:val="sr-Cyrl-RS"/>
        </w:rPr>
        <w:t xml:space="preserve"> Рок плаћања износи 45 дана од пријема привремене, односно окончане ситуације</w:t>
      </w:r>
    </w:p>
    <w:p w:rsidR="00A87C96" w:rsidRPr="008D131A" w:rsidRDefault="00A87C96" w:rsidP="00A87C96">
      <w:pPr>
        <w:jc w:val="both"/>
        <w:rPr>
          <w:b/>
          <w:bCs/>
          <w:iCs/>
        </w:rPr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/>
          <w:iCs/>
        </w:rPr>
        <w:t>9.</w:t>
      </w:r>
      <w:r w:rsidR="00CB4D16" w:rsidRPr="008D131A">
        <w:rPr>
          <w:b/>
          <w:bCs/>
          <w:i/>
          <w:iCs/>
        </w:rPr>
        <w:t>2</w:t>
      </w:r>
      <w:r w:rsidRPr="008D131A">
        <w:rPr>
          <w:b/>
          <w:bCs/>
          <w:i/>
          <w:iCs/>
        </w:rPr>
        <w:t xml:space="preserve">. </w:t>
      </w:r>
      <w:proofErr w:type="spellStart"/>
      <w:r w:rsidRPr="008D131A">
        <w:rPr>
          <w:iCs/>
          <w:u w:val="single"/>
        </w:rPr>
        <w:t>Захтев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(</w:t>
      </w:r>
      <w:proofErr w:type="spellStart"/>
      <w:r w:rsidRPr="008D131A">
        <w:rPr>
          <w:iCs/>
          <w:u w:val="single"/>
        </w:rPr>
        <w:t>испоруке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добара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извршења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услуге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извођења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радова</w:t>
      </w:r>
      <w:proofErr w:type="spellEnd"/>
      <w:r w:rsidRPr="008D131A">
        <w:rPr>
          <w:iCs/>
          <w:u w:val="single"/>
        </w:rPr>
        <w:t>)</w:t>
      </w:r>
    </w:p>
    <w:p w:rsidR="00A87C96" w:rsidRPr="008D131A" w:rsidRDefault="008D131A" w:rsidP="00A87C96">
      <w:pPr>
        <w:jc w:val="both"/>
        <w:rPr>
          <w:iCs/>
        </w:rPr>
      </w:pPr>
      <w:r w:rsidRPr="008D131A">
        <w:rPr>
          <w:iCs/>
          <w:lang w:val="sr-Cyrl-RS"/>
        </w:rPr>
        <w:t>Испоруке ће се вршити сукцесивно у складу са динамиком утврђеном од стране Наручиоца</w:t>
      </w:r>
      <w:r w:rsidR="00A87C96" w:rsidRPr="008D131A">
        <w:rPr>
          <w:iCs/>
        </w:rPr>
        <w:t>.</w:t>
      </w:r>
    </w:p>
    <w:p w:rsidR="00A87C96" w:rsidRPr="008D131A" w:rsidRDefault="00A87C96" w:rsidP="00A87C96">
      <w:pPr>
        <w:jc w:val="both"/>
        <w:rPr>
          <w:iCs/>
          <w:lang w:val="sr-Cyrl-RS"/>
        </w:rPr>
      </w:pPr>
      <w:proofErr w:type="spellStart"/>
      <w:r w:rsidRPr="008D131A">
        <w:rPr>
          <w:iCs/>
        </w:rPr>
        <w:t>Место</w:t>
      </w:r>
      <w:proofErr w:type="spellEnd"/>
      <w:r w:rsidRPr="008D131A">
        <w:rPr>
          <w:iCs/>
        </w:rPr>
        <w:t xml:space="preserve"> (</w:t>
      </w:r>
      <w:proofErr w:type="spellStart"/>
      <w:r w:rsidRPr="008D131A">
        <w:rPr>
          <w:iCs/>
        </w:rPr>
        <w:t>испоруке</w:t>
      </w:r>
      <w:proofErr w:type="spellEnd"/>
      <w:r w:rsidRPr="008D131A">
        <w:rPr>
          <w:iCs/>
        </w:rPr>
        <w:t xml:space="preserve">, </w:t>
      </w:r>
      <w:proofErr w:type="spellStart"/>
      <w:r w:rsidRPr="008D131A">
        <w:rPr>
          <w:iCs/>
        </w:rPr>
        <w:t>извршења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услуге</w:t>
      </w:r>
      <w:proofErr w:type="spellEnd"/>
      <w:r w:rsidRPr="008D131A">
        <w:rPr>
          <w:iCs/>
        </w:rPr>
        <w:t xml:space="preserve">, </w:t>
      </w:r>
      <w:proofErr w:type="spellStart"/>
      <w:r w:rsidRPr="008D131A">
        <w:rPr>
          <w:iCs/>
        </w:rPr>
        <w:t>извођења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радова</w:t>
      </w:r>
      <w:proofErr w:type="spellEnd"/>
      <w:r w:rsidRPr="008D131A">
        <w:rPr>
          <w:iCs/>
        </w:rPr>
        <w:t xml:space="preserve">),  – </w:t>
      </w:r>
      <w:proofErr w:type="spellStart"/>
      <w:r w:rsidRPr="008D131A">
        <w:rPr>
          <w:iCs/>
        </w:rPr>
        <w:t>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адресу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наручиоца</w:t>
      </w:r>
      <w:proofErr w:type="spellEnd"/>
      <w:r w:rsidRPr="008D131A">
        <w:rPr>
          <w:iCs/>
        </w:rPr>
        <w:t>:</w:t>
      </w:r>
      <w:r w:rsidR="001E48E8" w:rsidRPr="008D131A">
        <w:rPr>
          <w:iCs/>
          <w:lang w:val="sr-Cyrl-RS"/>
        </w:rPr>
        <w:t xml:space="preserve"> Крунска 9, Београд. </w:t>
      </w:r>
    </w:p>
    <w:p w:rsidR="00A87C96" w:rsidRPr="008D131A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8D131A" w:rsidRDefault="00A87C96" w:rsidP="00A87C96">
      <w:pPr>
        <w:jc w:val="both"/>
        <w:rPr>
          <w:lang w:val="sr-Cyrl-RS"/>
        </w:rPr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Cs/>
          <w:u w:val="single"/>
        </w:rPr>
        <w:t>9.</w:t>
      </w:r>
      <w:r w:rsidR="008D131A">
        <w:rPr>
          <w:b/>
          <w:bCs/>
          <w:iCs/>
          <w:u w:val="single"/>
          <w:lang w:val="sr-Cyrl-RS"/>
        </w:rPr>
        <w:t>3</w:t>
      </w:r>
      <w:r w:rsidRPr="008D131A">
        <w:rPr>
          <w:b/>
          <w:bCs/>
          <w:iCs/>
          <w:u w:val="single"/>
        </w:rPr>
        <w:t xml:space="preserve">. </w:t>
      </w:r>
      <w:proofErr w:type="spellStart"/>
      <w:r w:rsidRPr="008D131A">
        <w:rPr>
          <w:iCs/>
          <w:u w:val="single"/>
        </w:rPr>
        <w:t>Захтев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важења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понуде</w:t>
      </w:r>
      <w:proofErr w:type="spellEnd"/>
    </w:p>
    <w:p w:rsidR="00A87C96" w:rsidRPr="008D131A" w:rsidRDefault="00A87C96" w:rsidP="00A87C96">
      <w:pPr>
        <w:jc w:val="both"/>
        <w:rPr>
          <w:iCs/>
        </w:rPr>
      </w:pPr>
      <w:proofErr w:type="spellStart"/>
      <w:r w:rsidRPr="008D131A">
        <w:rPr>
          <w:iCs/>
        </w:rPr>
        <w:t>Рок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 xml:space="preserve"> </w:t>
      </w:r>
      <w:r w:rsidR="00A73442" w:rsidRPr="008D131A">
        <w:rPr>
          <w:iCs/>
          <w:lang w:val="sr-Cyrl-RS"/>
        </w:rPr>
        <w:t>износи</w:t>
      </w:r>
      <w:r w:rsidRPr="008D131A">
        <w:rPr>
          <w:iCs/>
        </w:rPr>
        <w:t xml:space="preserve"> </w:t>
      </w:r>
      <w:r w:rsidR="00A73442" w:rsidRPr="008D131A">
        <w:rPr>
          <w:iCs/>
          <w:lang w:val="sr-Cyrl-RS"/>
        </w:rPr>
        <w:t>6</w:t>
      </w:r>
      <w:r w:rsidRPr="008D131A">
        <w:rPr>
          <w:iCs/>
        </w:rPr>
        <w:t xml:space="preserve">0 </w:t>
      </w:r>
      <w:proofErr w:type="spellStart"/>
      <w:r w:rsidRPr="008D131A">
        <w:rPr>
          <w:iCs/>
        </w:rPr>
        <w:t>дана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од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дана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отварања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понуда</w:t>
      </w:r>
      <w:proofErr w:type="spellEnd"/>
      <w:r w:rsidRPr="008D131A">
        <w:rPr>
          <w:iCs/>
        </w:rPr>
        <w:t>.</w:t>
      </w: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iCs/>
        </w:rPr>
        <w:t xml:space="preserve">У </w:t>
      </w:r>
      <w:proofErr w:type="spellStart"/>
      <w:r w:rsidRPr="008D131A">
        <w:rPr>
          <w:iCs/>
        </w:rPr>
        <w:t>случају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истека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рока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 xml:space="preserve">, </w:t>
      </w:r>
      <w:proofErr w:type="spellStart"/>
      <w:r w:rsidRPr="008D131A">
        <w:rPr>
          <w:iCs/>
        </w:rPr>
        <w:t>наручилац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је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дужан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да</w:t>
      </w:r>
      <w:proofErr w:type="spellEnd"/>
      <w:r w:rsidRPr="008D131A">
        <w:rPr>
          <w:iCs/>
        </w:rPr>
        <w:t xml:space="preserve"> у </w:t>
      </w:r>
      <w:proofErr w:type="spellStart"/>
      <w:r w:rsidRPr="008D131A">
        <w:rPr>
          <w:iCs/>
        </w:rPr>
        <w:t>писаном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облику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затражи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од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понуђача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продужење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рока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8D131A">
        <w:rPr>
          <w:iCs/>
        </w:rPr>
        <w:t>Понуђач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који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прихвати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захтев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продужење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рока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важења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понуде</w:t>
      </w:r>
      <w:proofErr w:type="spellEnd"/>
      <w:r w:rsidR="00EC4CAB" w:rsidRPr="008D131A">
        <w:rPr>
          <w:iCs/>
        </w:rPr>
        <w:t xml:space="preserve"> н</w:t>
      </w:r>
      <w:r w:rsidR="00EC4CAB" w:rsidRPr="008D131A">
        <w:rPr>
          <w:iCs/>
          <w:lang w:val="sr-Cyrl-RS"/>
        </w:rPr>
        <w:t>е</w:t>
      </w:r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може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мењати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понуду</w:t>
      </w:r>
      <w:proofErr w:type="spellEnd"/>
      <w:r w:rsidRPr="008D131A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6D7B5B" w:rsidRDefault="00A87C96" w:rsidP="00A87C96">
      <w:pPr>
        <w:jc w:val="both"/>
        <w:rPr>
          <w:b/>
          <w:color w:val="auto"/>
          <w:u w:val="single"/>
          <w:lang w:val="sr-Cyrl-RS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>10. ВАЛУТА И НАЧИН НА КОЈИ МОРА ДА БУДЕ НАВЕДЕНА И ИЗРАЖЕНА ЦЕНА У ПОНУДИ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исказана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динарима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  <w:color w:val="00000A"/>
        </w:rPr>
        <w:t>без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пореза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на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додату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вредност</w:t>
      </w:r>
      <w:proofErr w:type="spellEnd"/>
      <w:r w:rsidRPr="006D7B5B">
        <w:rPr>
          <w:iCs/>
          <w:color w:val="00000A"/>
        </w:rPr>
        <w:t>,</w:t>
      </w:r>
      <w:r w:rsidRPr="006D7B5B">
        <w:rPr>
          <w:color w:val="00000A"/>
        </w:rPr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урачунатим</w:t>
      </w:r>
      <w:proofErr w:type="spellEnd"/>
      <w:r w:rsidRPr="006D7B5B">
        <w:t xml:space="preserve"> </w:t>
      </w:r>
      <w:proofErr w:type="spellStart"/>
      <w:r w:rsidRPr="006D7B5B">
        <w:t>свим</w:t>
      </w:r>
      <w:proofErr w:type="spellEnd"/>
      <w:r w:rsidRPr="006D7B5B">
        <w:t xml:space="preserve"> </w:t>
      </w:r>
      <w:proofErr w:type="spellStart"/>
      <w:r w:rsidRPr="006D7B5B">
        <w:t>трошковима</w:t>
      </w:r>
      <w:proofErr w:type="spellEnd"/>
      <w:r w:rsidRPr="006D7B5B">
        <w:t xml:space="preserve"> </w:t>
      </w:r>
      <w:proofErr w:type="spellStart"/>
      <w:r w:rsidRPr="006D7B5B">
        <w:t>које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има</w:t>
      </w:r>
      <w:proofErr w:type="spellEnd"/>
      <w:r w:rsidRPr="006D7B5B">
        <w:t xml:space="preserve"> у </w:t>
      </w:r>
      <w:proofErr w:type="spellStart"/>
      <w:r w:rsidRPr="006D7B5B">
        <w:t>реализацији</w:t>
      </w:r>
      <w:proofErr w:type="spellEnd"/>
      <w:r w:rsidRPr="006D7B5B">
        <w:t xml:space="preserve"> </w:t>
      </w:r>
      <w:proofErr w:type="spellStart"/>
      <w:r w:rsidRPr="006D7B5B">
        <w:t>предметне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с </w:t>
      </w:r>
      <w:proofErr w:type="spellStart"/>
      <w:r w:rsidRPr="006D7B5B">
        <w:t>тим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оцену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узимати</w:t>
      </w:r>
      <w:proofErr w:type="spellEnd"/>
      <w:r w:rsidRPr="006D7B5B">
        <w:t xml:space="preserve"> у </w:t>
      </w:r>
      <w:proofErr w:type="spellStart"/>
      <w:r w:rsidRPr="006D7B5B">
        <w:t>обзир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 xml:space="preserve"> </w:t>
      </w:r>
      <w:proofErr w:type="spellStart"/>
      <w:r w:rsidRPr="006D7B5B">
        <w:t>без</w:t>
      </w:r>
      <w:proofErr w:type="spellEnd"/>
      <w:r w:rsidRPr="006D7B5B">
        <w:t xml:space="preserve"> </w:t>
      </w:r>
      <w:proofErr w:type="spellStart"/>
      <w:r w:rsidRPr="006D7B5B">
        <w:t>пореза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додату</w:t>
      </w:r>
      <w:proofErr w:type="spellEnd"/>
      <w:r w:rsidRPr="006D7B5B">
        <w:t xml:space="preserve"> </w:t>
      </w:r>
      <w:proofErr w:type="spellStart"/>
      <w:r w:rsidRPr="006D7B5B">
        <w:t>вредност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цену</w:t>
      </w:r>
      <w:proofErr w:type="spellEnd"/>
      <w:r w:rsidRPr="006D7B5B">
        <w:rPr>
          <w:iCs/>
        </w:rPr>
        <w:t xml:space="preserve"> </w:t>
      </w:r>
      <w:r w:rsidR="00A73442">
        <w:rPr>
          <w:iCs/>
          <w:lang w:val="sr-Cyrl-RS"/>
        </w:rPr>
        <w:t xml:space="preserve">су </w:t>
      </w:r>
      <w:proofErr w:type="spellStart"/>
      <w:r w:rsidRPr="006D7B5B">
        <w:rPr>
          <w:iCs/>
        </w:rPr>
        <w:t>урачунат</w:t>
      </w:r>
      <w:proofErr w:type="spellEnd"/>
      <w:r w:rsidR="00A73442">
        <w:rPr>
          <w:iCs/>
          <w:lang w:val="sr-Cyrl-RS"/>
        </w:rPr>
        <w:t>и сви трошкови везани за испоруку предмета набавке.</w:t>
      </w:r>
    </w:p>
    <w:p w:rsidR="00A87C96" w:rsidRPr="006D7B5B" w:rsidRDefault="00A87C96" w:rsidP="00A87C96">
      <w:pPr>
        <w:jc w:val="both"/>
      </w:pP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фиксна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мењати</w:t>
      </w:r>
      <w:proofErr w:type="spellEnd"/>
      <w:r w:rsidRPr="006D7B5B">
        <w:rPr>
          <w:iCs/>
        </w:rPr>
        <w:t>.</w:t>
      </w:r>
      <w:r w:rsidRPr="006D7B5B">
        <w:t xml:space="preserve"> 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у </w:t>
      </w:r>
      <w:proofErr w:type="spellStart"/>
      <w:r w:rsidRPr="006D7B5B">
        <w:t>понуди</w:t>
      </w:r>
      <w:proofErr w:type="spellEnd"/>
      <w:r w:rsidRPr="006D7B5B">
        <w:t xml:space="preserve"> </w:t>
      </w:r>
      <w:proofErr w:type="spellStart"/>
      <w:r w:rsidRPr="006D7B5B">
        <w:t>исказана</w:t>
      </w:r>
      <w:proofErr w:type="spellEnd"/>
      <w:r w:rsidRPr="006D7B5B">
        <w:t xml:space="preserve"> </w:t>
      </w:r>
      <w:proofErr w:type="spellStart"/>
      <w:r w:rsidRPr="006D7B5B">
        <w:t>неуобичајено</w:t>
      </w:r>
      <w:proofErr w:type="spellEnd"/>
      <w:r w:rsidRPr="006D7B5B">
        <w:t xml:space="preserve"> </w:t>
      </w:r>
      <w:proofErr w:type="spellStart"/>
      <w:r w:rsidRPr="006D7B5B">
        <w:t>ниска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 xml:space="preserve">,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поступити</w:t>
      </w:r>
      <w:proofErr w:type="spellEnd"/>
      <w:r w:rsidRPr="006D7B5B">
        <w:t xml:space="preserve"> 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чланом</w:t>
      </w:r>
      <w:proofErr w:type="spellEnd"/>
      <w:r w:rsidRPr="006D7B5B">
        <w:t xml:space="preserve"> 92. </w:t>
      </w:r>
      <w:r w:rsidR="00A86D12" w:rsidRPr="006D7B5B">
        <w:t>ЗЈН</w:t>
      </w:r>
      <w:r w:rsidRPr="006D7B5B">
        <w:t>.</w:t>
      </w:r>
    </w:p>
    <w:p w:rsidR="00A87C96" w:rsidRPr="006D7B5B" w:rsidRDefault="00A87C96" w:rsidP="00A87C96">
      <w:pPr>
        <w:jc w:val="both"/>
        <w:rPr>
          <w:b/>
          <w:i/>
          <w:iCs/>
          <w:lang w:val="sr-Cyrl-RS"/>
        </w:rPr>
      </w:pPr>
      <w:proofErr w:type="spellStart"/>
      <w:r w:rsidRPr="006D7B5B">
        <w:rPr>
          <w:iCs/>
        </w:rPr>
        <w:t>Ако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укључује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увозну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царину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друге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дажбине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тај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одвојено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искаже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динарима</w:t>
      </w:r>
      <w:proofErr w:type="spellEnd"/>
      <w:r w:rsidRPr="006D7B5B">
        <w:rPr>
          <w:iCs/>
        </w:rPr>
        <w:t>.</w:t>
      </w:r>
    </w:p>
    <w:p w:rsidR="00A87C96" w:rsidRPr="00831161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i/>
          <w:iCs/>
          <w:lang w:val="sr-Cyrl-RS"/>
        </w:rPr>
      </w:pPr>
      <w:r w:rsidRPr="006D7B5B">
        <w:rPr>
          <w:b/>
          <w:i/>
          <w:iCs/>
        </w:rPr>
        <w:t>1</w:t>
      </w:r>
      <w:r w:rsidR="00B45456" w:rsidRPr="006D7B5B">
        <w:rPr>
          <w:b/>
          <w:i/>
          <w:iCs/>
          <w:lang w:val="sr-Cyrl-RS"/>
        </w:rPr>
        <w:t>1</w:t>
      </w:r>
      <w:r w:rsidRPr="006D7B5B">
        <w:rPr>
          <w:b/>
          <w:i/>
          <w:iCs/>
        </w:rPr>
        <w:t>. ПОДАЦИ О ВРСТИ, САДРЖИНИ, НАЧИНУ ПОДНОШЕЊА, ВИСИНИ И РОКОВИМА ОБЕЗБЕЂЕЊА</w:t>
      </w:r>
      <w:r w:rsidR="00BF443A" w:rsidRPr="006D7B5B">
        <w:rPr>
          <w:b/>
          <w:i/>
          <w:iCs/>
          <w:color w:val="FF0000"/>
          <w:lang w:val="sr-Cyrl-RS"/>
        </w:rPr>
        <w:t xml:space="preserve"> </w:t>
      </w:r>
      <w:r w:rsidR="00BF443A" w:rsidRPr="006D7B5B">
        <w:rPr>
          <w:b/>
          <w:i/>
          <w:iCs/>
          <w:color w:val="auto"/>
          <w:lang w:val="sr-Cyrl-RS"/>
        </w:rPr>
        <w:t>ФИНАНСИЈСКОГ</w:t>
      </w:r>
      <w:r w:rsidRPr="006D7B5B">
        <w:rPr>
          <w:b/>
          <w:i/>
          <w:iCs/>
        </w:rPr>
        <w:t xml:space="preserve"> ИСПУЊЕЊА ОБАВЕЗА ПОНУЂАЧА</w:t>
      </w:r>
    </w:p>
    <w:p w:rsidR="00831161" w:rsidRDefault="00831161" w:rsidP="00A87C96">
      <w:pPr>
        <w:jc w:val="both"/>
        <w:rPr>
          <w:b/>
          <w:i/>
          <w:iCs/>
          <w:lang w:val="sr-Cyrl-RS"/>
        </w:rPr>
      </w:pPr>
    </w:p>
    <w:p w:rsidR="0033131D" w:rsidRPr="003F50DD" w:rsidRDefault="0033131D" w:rsidP="0033131D">
      <w:pPr>
        <w:ind w:left="-851" w:firstLine="851"/>
        <w:jc w:val="both"/>
        <w:rPr>
          <w:b/>
          <w:u w:val="single"/>
          <w:lang w:val="sr-Cyrl-CS"/>
        </w:rPr>
      </w:pPr>
      <w:r w:rsidRPr="003F50DD">
        <w:rPr>
          <w:b/>
          <w:u w:val="single"/>
          <w:lang w:val="sr-Cyrl-CS"/>
        </w:rPr>
        <w:t>За озбиљност понуде</w:t>
      </w:r>
    </w:p>
    <w:p w:rsidR="0033131D" w:rsidRPr="00C065EB" w:rsidRDefault="0033131D" w:rsidP="0033131D">
      <w:pPr>
        <w:ind w:left="-851" w:firstLine="720"/>
        <w:jc w:val="both"/>
        <w:rPr>
          <w:highlight w:val="yellow"/>
          <w:lang w:val="sr-Cyrl-CS"/>
        </w:rPr>
      </w:pPr>
    </w:p>
    <w:p w:rsidR="003F50DD" w:rsidRPr="00B9642F" w:rsidRDefault="003F50DD" w:rsidP="003F50DD">
      <w:pPr>
        <w:jc w:val="both"/>
        <w:rPr>
          <w:lang w:val="sr-Cyrl-CS"/>
        </w:rPr>
      </w:pPr>
      <w:r>
        <w:rPr>
          <w:lang w:val="sr-Cyrl-CS"/>
        </w:rPr>
        <w:t xml:space="preserve">Понуђач је дужан да као средство обезбеђења за озбиљност понуде достави </w:t>
      </w:r>
      <w:r w:rsidRPr="00B9642F">
        <w:rPr>
          <w:lang w:val="sr-Cyrl-CS"/>
        </w:rPr>
        <w:t>банкарску гаранцију</w:t>
      </w:r>
      <w:r>
        <w:t xml:space="preserve"> </w:t>
      </w:r>
      <w:r>
        <w:rPr>
          <w:lang w:val="sr-Cyrl-RS"/>
        </w:rPr>
        <w:t>на износ од</w:t>
      </w:r>
      <w:r w:rsidRPr="00B9642F">
        <w:rPr>
          <w:lang w:val="sr-Cyrl-CS"/>
        </w:rPr>
        <w:t xml:space="preserve"> 3% од вредности уговора </w:t>
      </w:r>
      <w:r>
        <w:rPr>
          <w:lang w:val="sr-Cyrl-CS"/>
        </w:rPr>
        <w:t>са</w:t>
      </w:r>
      <w:r w:rsidRPr="00B9642F">
        <w:rPr>
          <w:lang w:val="sr-Cyrl-CS"/>
        </w:rPr>
        <w:t xml:space="preserve"> ПДВ-</w:t>
      </w:r>
      <w:r>
        <w:rPr>
          <w:lang w:val="sr-Cyrl-CS"/>
        </w:rPr>
        <w:t>ом</w:t>
      </w:r>
      <w:r w:rsidRPr="00B9642F">
        <w:rPr>
          <w:lang w:val="sr-Cyrl-CS"/>
        </w:rPr>
        <w:t>. Банкарска гаранција за озбиљност понуде траје 90 дана од дана отварања понуда.</w:t>
      </w:r>
    </w:p>
    <w:p w:rsidR="003F50DD" w:rsidRPr="00B9642F" w:rsidRDefault="003F50DD" w:rsidP="003F50DD">
      <w:pPr>
        <w:jc w:val="both"/>
        <w:rPr>
          <w:lang w:val="sr-Cyrl-CS"/>
        </w:rPr>
      </w:pPr>
      <w:r w:rsidRPr="00B9642F">
        <w:rPr>
          <w:lang w:val="sr-Cyrl-CS"/>
        </w:rPr>
        <w:t>Наручилац ће уновчити</w:t>
      </w:r>
      <w:r>
        <w:rPr>
          <w:lang w:val="sr-Cyrl-CS"/>
        </w:rPr>
        <w:t xml:space="preserve"> </w:t>
      </w:r>
      <w:r w:rsidRPr="00B9642F">
        <w:rPr>
          <w:lang w:val="sr-Cyrl-CS"/>
        </w:rPr>
        <w:t>банкарски гаранцију дату уз понуду уколико:</w:t>
      </w:r>
    </w:p>
    <w:p w:rsidR="003F50DD" w:rsidRPr="00B9642F" w:rsidRDefault="003F50DD" w:rsidP="003F50DD">
      <w:pPr>
        <w:jc w:val="both"/>
        <w:rPr>
          <w:lang w:val="sr-Cyrl-CS"/>
        </w:rPr>
      </w:pPr>
      <w:r w:rsidRPr="00B9642F">
        <w:rPr>
          <w:lang w:val="sr-Cyrl-CS"/>
        </w:rPr>
        <w:t>1) понуђач након истека рока за подношење понуда повуче, опозове или измени своју понуду;</w:t>
      </w:r>
    </w:p>
    <w:p w:rsidR="003F50DD" w:rsidRDefault="003F50DD" w:rsidP="003F50DD">
      <w:pPr>
        <w:jc w:val="both"/>
        <w:rPr>
          <w:lang w:val="sr-Cyrl-CS"/>
        </w:rPr>
      </w:pPr>
      <w:r w:rsidRPr="00B9642F">
        <w:rPr>
          <w:lang w:val="sr-Cyrl-CS"/>
        </w:rPr>
        <w:t>2) понуђач коме је додељен уговор благовремено не потпише уговор.</w:t>
      </w:r>
    </w:p>
    <w:p w:rsidR="003F50DD" w:rsidRPr="00B9642F" w:rsidRDefault="003F50DD" w:rsidP="003F50DD">
      <w:pPr>
        <w:jc w:val="both"/>
        <w:rPr>
          <w:lang w:val="sr-Cyrl-CS"/>
        </w:rPr>
      </w:pPr>
      <w:r>
        <w:rPr>
          <w:lang w:val="sr-Cyrl-CS"/>
        </w:rPr>
        <w:t>3) понуђач који потпише уговор не достави банкарску гаранцију за добро извршење посла или банкарску гаранцију за авансно плаћање.</w:t>
      </w:r>
    </w:p>
    <w:p w:rsidR="003F50DD" w:rsidRPr="00D23704" w:rsidRDefault="003F50DD" w:rsidP="003F50DD">
      <w:pPr>
        <w:jc w:val="both"/>
        <w:rPr>
          <w:b/>
          <w:u w:val="single"/>
        </w:rPr>
      </w:pPr>
      <w:r w:rsidRPr="00B9642F">
        <w:rPr>
          <w:lang w:val="sr-Cyrl-CS"/>
        </w:rPr>
        <w:t>Наручилац ће банкарске гаранције понуђачима са којима није закључен уговор, одмах по закључењу уговора са изабраним Извођачем</w:t>
      </w:r>
      <w:r w:rsidRPr="00756922">
        <w:rPr>
          <w:lang w:val="sr-Cyrl-CS"/>
        </w:rPr>
        <w:t>.</w:t>
      </w:r>
    </w:p>
    <w:p w:rsidR="0033131D" w:rsidRPr="00C065EB" w:rsidRDefault="0033131D" w:rsidP="0033131D">
      <w:pPr>
        <w:pStyle w:val="Pasussalistom"/>
        <w:tabs>
          <w:tab w:val="left" w:pos="0"/>
        </w:tabs>
        <w:ind w:left="-851"/>
        <w:jc w:val="both"/>
        <w:rPr>
          <w:rFonts w:eastAsia="TimesNewRomanPSMT"/>
          <w:b/>
          <w:bCs/>
          <w:iCs/>
          <w:highlight w:val="yellow"/>
          <w:lang w:val="sr-Cyrl-CS"/>
        </w:rPr>
      </w:pPr>
    </w:p>
    <w:p w:rsidR="00A87C96" w:rsidRPr="00831161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lang w:val="sr-Cyrl-RS"/>
        </w:rPr>
      </w:pPr>
      <w:r w:rsidRPr="006D7B5B">
        <w:rPr>
          <w:b/>
          <w:bCs/>
          <w:i/>
        </w:rPr>
        <w:t>1</w:t>
      </w:r>
      <w:r w:rsidR="002E27A1" w:rsidRPr="006D7B5B">
        <w:rPr>
          <w:b/>
          <w:bCs/>
          <w:i/>
          <w:lang w:val="sr-Cyrl-RS"/>
        </w:rPr>
        <w:t>2</w:t>
      </w:r>
      <w:r w:rsidRPr="006D7B5B">
        <w:rPr>
          <w:b/>
          <w:bCs/>
          <w:i/>
        </w:rPr>
        <w:t xml:space="preserve">. ЗАШТИТА ПОВЕРЉИВОСТИ ПОДАТАКА КОЈЕ НАРУЧИЛАЦ СТАВЉА ПОНУЂАЧИМА НА РАСПОЛАГАЊЕ, УКЉУЧУЈУЋИ И ЊИХОВЕ ПОДИЗВОЂАЧЕ </w:t>
      </w:r>
    </w:p>
    <w:p w:rsidR="002E27A1" w:rsidRPr="0033131D" w:rsidRDefault="00A87C96" w:rsidP="0033131D">
      <w:pPr>
        <w:spacing w:before="120" w:after="120"/>
        <w:jc w:val="both"/>
        <w:rPr>
          <w:b/>
          <w:i/>
          <w:lang w:val="sr-Cyrl-RS"/>
        </w:rPr>
      </w:pPr>
      <w:proofErr w:type="spellStart"/>
      <w:r w:rsidRPr="006D7B5B">
        <w:lastRenderedPageBreak/>
        <w:t>Предметна</w:t>
      </w:r>
      <w:proofErr w:type="spellEnd"/>
      <w:r w:rsidRPr="006D7B5B">
        <w:t xml:space="preserve"> </w:t>
      </w:r>
      <w:proofErr w:type="spellStart"/>
      <w:r w:rsidRPr="006D7B5B">
        <w:t>набавка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поверљиве</w:t>
      </w:r>
      <w:proofErr w:type="spellEnd"/>
      <w:r w:rsidRPr="006D7B5B">
        <w:t xml:space="preserve"> </w:t>
      </w:r>
      <w:proofErr w:type="spellStart"/>
      <w:r w:rsidRPr="006D7B5B">
        <w:t>информације</w:t>
      </w:r>
      <w:proofErr w:type="spellEnd"/>
      <w:r w:rsidRPr="006D7B5B">
        <w:t xml:space="preserve"> </w:t>
      </w:r>
      <w:proofErr w:type="spellStart"/>
      <w:r w:rsidRPr="006D7B5B">
        <w:t>које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ставља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располагање</w:t>
      </w:r>
      <w:proofErr w:type="spellEnd"/>
      <w:r w:rsidRPr="006D7B5B">
        <w:t>.</w:t>
      </w:r>
    </w:p>
    <w:p w:rsidR="002E27A1" w:rsidRPr="006D7B5B" w:rsidRDefault="002E27A1" w:rsidP="00A87C96">
      <w:pPr>
        <w:jc w:val="both"/>
        <w:rPr>
          <w:b/>
          <w:bCs/>
          <w:lang w:val="sr-Cyrl-RS"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>
        <w:rPr>
          <w:b/>
          <w:bCs/>
          <w:lang w:val="sr-Cyrl-RS"/>
        </w:rPr>
        <w:t>3</w:t>
      </w:r>
      <w:r w:rsidR="00A87C96" w:rsidRPr="006D7B5B">
        <w:rPr>
          <w:b/>
          <w:bCs/>
        </w:rPr>
        <w:t>. ДОДАТНЕ ИНФОРМАЦИЈЕ ИЛИ ПОЈАШЊЕЊА У ВЕЗИ СА ПРИПРЕМАЊЕМ ПОНУДЕ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A33BE1" w:rsidRDefault="00A87C96" w:rsidP="00A87C96">
      <w:pPr>
        <w:jc w:val="both"/>
      </w:pPr>
      <w:proofErr w:type="spellStart"/>
      <w:r w:rsidRPr="006D7B5B">
        <w:t>Заинтересовано</w:t>
      </w:r>
      <w:proofErr w:type="spellEnd"/>
      <w:r w:rsidRPr="006D7B5B">
        <w:t xml:space="preserve"> </w:t>
      </w:r>
      <w:proofErr w:type="spellStart"/>
      <w:r w:rsidRPr="006D7B5B">
        <w:t>лице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,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 </w:t>
      </w:r>
      <w:r w:rsidRPr="006D7B5B">
        <w:rPr>
          <w:i/>
          <w:iCs/>
          <w:color w:val="auto"/>
        </w:rPr>
        <w:t>[</w:t>
      </w:r>
      <w:proofErr w:type="spellStart"/>
      <w:r w:rsidRPr="006D7B5B">
        <w:rPr>
          <w:i/>
          <w:color w:val="auto"/>
        </w:rPr>
        <w:t>путем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адресу наручиоца</w:t>
      </w:r>
      <w:r w:rsidR="00FA7BB2">
        <w:rPr>
          <w:i/>
          <w:color w:val="auto"/>
          <w:lang w:val="sr-Cyrl-CS"/>
        </w:rPr>
        <w:t xml:space="preserve"> Крунска бр.9 Београд</w:t>
      </w:r>
      <w:r w:rsidRPr="006D7B5B">
        <w:rPr>
          <w:i/>
          <w:color w:val="auto"/>
        </w:rPr>
        <w:t xml:space="preserve">, </w:t>
      </w:r>
      <w:proofErr w:type="spellStart"/>
      <w:r w:rsidRPr="006D7B5B">
        <w:rPr>
          <w:i/>
          <w:color w:val="auto"/>
        </w:rPr>
        <w:t>електронске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</w:t>
      </w:r>
      <w:r w:rsidRPr="006D7B5B">
        <w:rPr>
          <w:i/>
          <w:iCs/>
          <w:color w:val="auto"/>
        </w:rPr>
        <w:t>e</w:t>
      </w:r>
      <w:r w:rsidRPr="006D7B5B">
        <w:rPr>
          <w:i/>
          <w:iCs/>
          <w:color w:val="auto"/>
          <w:lang w:val="ru-RU"/>
        </w:rPr>
        <w:t>-</w:t>
      </w:r>
      <w:r w:rsidRPr="00A33BE1">
        <w:rPr>
          <w:i/>
          <w:iCs/>
          <w:color w:val="auto"/>
        </w:rPr>
        <w:t>mail</w:t>
      </w:r>
      <w:r w:rsidR="009319E8" w:rsidRPr="00A33BE1">
        <w:rPr>
          <w:color w:val="auto"/>
          <w:lang w:val="sr-Cyrl-CS"/>
        </w:rPr>
        <w:t xml:space="preserve"> </w:t>
      </w:r>
      <w:r w:rsidR="009319E8" w:rsidRPr="00A33BE1">
        <w:t>public.procurement@eug2020.eu</w:t>
      </w:r>
      <w:r w:rsidRPr="00A33BE1">
        <w:rPr>
          <w:i/>
          <w:color w:val="auto"/>
        </w:rPr>
        <w:t xml:space="preserve"> </w:t>
      </w:r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t>тражити</w:t>
      </w:r>
      <w:proofErr w:type="spellEnd"/>
      <w:r w:rsidRPr="00A33BE1">
        <w:t xml:space="preserve"> </w:t>
      </w:r>
      <w:proofErr w:type="spellStart"/>
      <w:r w:rsidRPr="00A33BE1">
        <w:t>од</w:t>
      </w:r>
      <w:proofErr w:type="spellEnd"/>
      <w:r w:rsidRPr="00A33BE1">
        <w:t xml:space="preserve"> </w:t>
      </w:r>
      <w:proofErr w:type="spellStart"/>
      <w:r w:rsidRPr="00A33BE1">
        <w:t>наручиоца</w:t>
      </w:r>
      <w:proofErr w:type="spellEnd"/>
      <w:r w:rsidRPr="00A33BE1">
        <w:t xml:space="preserve"> </w:t>
      </w: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у </w:t>
      </w:r>
      <w:proofErr w:type="spellStart"/>
      <w:r w:rsidRPr="00A33BE1">
        <w:t>вези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припремањем</w:t>
      </w:r>
      <w:proofErr w:type="spellEnd"/>
      <w:r w:rsidRPr="00A33BE1">
        <w:t xml:space="preserve"> </w:t>
      </w:r>
      <w:proofErr w:type="spellStart"/>
      <w:r w:rsidRPr="00A33BE1">
        <w:rPr>
          <w:color w:val="auto"/>
        </w:rPr>
        <w:t>понуде</w:t>
      </w:r>
      <w:proofErr w:type="spellEnd"/>
      <w:r w:rsidRPr="00A33BE1">
        <w:rPr>
          <w:color w:val="auto"/>
        </w:rPr>
        <w:t xml:space="preserve">, </w:t>
      </w:r>
      <w:r w:rsidRPr="00A33BE1">
        <w:rPr>
          <w:color w:val="auto"/>
          <w:lang w:val="sr-Cyrl-RS"/>
        </w:rPr>
        <w:t xml:space="preserve">при чему може да укаже наручиоцу и на евентуално уочене недостатке и неправилности у конкурсној документацији, </w:t>
      </w:r>
      <w:proofErr w:type="spellStart"/>
      <w:r w:rsidRPr="00A33BE1">
        <w:rPr>
          <w:color w:val="auto"/>
        </w:rPr>
        <w:t>најкасније</w:t>
      </w:r>
      <w:proofErr w:type="spellEnd"/>
      <w:r w:rsidRPr="00A33BE1">
        <w:t xml:space="preserve"> 5 </w:t>
      </w:r>
      <w:proofErr w:type="spellStart"/>
      <w:r w:rsidRPr="00A33BE1">
        <w:t>дана</w:t>
      </w:r>
      <w:proofErr w:type="spellEnd"/>
      <w:r w:rsidRPr="00A33BE1">
        <w:t xml:space="preserve"> </w:t>
      </w:r>
      <w:proofErr w:type="spellStart"/>
      <w:r w:rsidRPr="00A33BE1">
        <w:t>пре</w:t>
      </w:r>
      <w:proofErr w:type="spellEnd"/>
      <w:r w:rsidRPr="00A33BE1">
        <w:t xml:space="preserve"> </w:t>
      </w:r>
      <w:proofErr w:type="spellStart"/>
      <w:r w:rsidRPr="00A33BE1">
        <w:t>истека</w:t>
      </w:r>
      <w:proofErr w:type="spellEnd"/>
      <w:r w:rsidRPr="00A33BE1">
        <w:t xml:space="preserve"> </w:t>
      </w:r>
      <w:proofErr w:type="spellStart"/>
      <w:r w:rsidRPr="00A33BE1">
        <w:t>рока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подношење</w:t>
      </w:r>
      <w:proofErr w:type="spellEnd"/>
      <w:r w:rsidRPr="00A33BE1">
        <w:t xml:space="preserve"> </w:t>
      </w:r>
      <w:proofErr w:type="spellStart"/>
      <w:r w:rsidRPr="00A33BE1">
        <w:t>понуде</w:t>
      </w:r>
      <w:proofErr w:type="spellEnd"/>
      <w:r w:rsidRPr="00A33BE1">
        <w:t xml:space="preserve">. </w:t>
      </w:r>
    </w:p>
    <w:p w:rsidR="00A87C96" w:rsidRPr="00A33BE1" w:rsidRDefault="00EA2BE2" w:rsidP="00A87C96">
      <w:pPr>
        <w:jc w:val="both"/>
      </w:pPr>
      <w:proofErr w:type="spellStart"/>
      <w:r w:rsidRPr="00A33BE1">
        <w:t>Наручилац</w:t>
      </w:r>
      <w:proofErr w:type="spellEnd"/>
      <w:r w:rsidR="00A87C96" w:rsidRPr="00A33BE1">
        <w:t xml:space="preserve"> </w:t>
      </w:r>
      <w:r w:rsidRPr="00A33BE1">
        <w:rPr>
          <w:lang w:val="sr-Cyrl-RS"/>
        </w:rPr>
        <w:t xml:space="preserve">ће </w:t>
      </w:r>
      <w:r w:rsidR="00A87C96" w:rsidRPr="00A33BE1">
        <w:t xml:space="preserve">у </w:t>
      </w:r>
      <w:proofErr w:type="spellStart"/>
      <w:r w:rsidR="00A87C96" w:rsidRPr="00A33BE1">
        <w:t>року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3 (</w:t>
      </w:r>
      <w:proofErr w:type="spellStart"/>
      <w:r w:rsidR="00A87C96" w:rsidRPr="00A33BE1">
        <w:t>три</w:t>
      </w:r>
      <w:proofErr w:type="spellEnd"/>
      <w:r w:rsidR="00A87C96" w:rsidRPr="00A33BE1">
        <w:t xml:space="preserve">)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пријема</w:t>
      </w:r>
      <w:proofErr w:type="spellEnd"/>
      <w:r w:rsidR="00A87C96" w:rsidRPr="00A33BE1">
        <w:t xml:space="preserve"> </w:t>
      </w:r>
      <w:proofErr w:type="spellStart"/>
      <w:r w:rsidR="00A87C96" w:rsidRPr="00A33BE1">
        <w:t>захтева</w:t>
      </w:r>
      <w:proofErr w:type="spellEnd"/>
      <w:r w:rsidR="00A87C96" w:rsidRPr="00A33BE1">
        <w:t xml:space="preserve"> </w:t>
      </w:r>
      <w:proofErr w:type="spellStart"/>
      <w:r w:rsidR="00A87C96" w:rsidRPr="00A33BE1">
        <w:t>за</w:t>
      </w:r>
      <w:proofErr w:type="spellEnd"/>
      <w:r w:rsidR="00A87C96" w:rsidRPr="00A33BE1">
        <w:t xml:space="preserve"> </w:t>
      </w:r>
      <w:proofErr w:type="spellStart"/>
      <w:r w:rsidR="00A87C96" w:rsidRPr="00A33BE1">
        <w:t>додатним</w:t>
      </w:r>
      <w:proofErr w:type="spellEnd"/>
      <w:r w:rsidR="00A87C96" w:rsidRPr="00A33BE1">
        <w:t xml:space="preserve"> </w:t>
      </w:r>
      <w:proofErr w:type="spellStart"/>
      <w:r w:rsidR="00A87C96" w:rsidRPr="00A33BE1">
        <w:t>информацијама</w:t>
      </w:r>
      <w:proofErr w:type="spellEnd"/>
      <w:r w:rsidR="00A87C96" w:rsidRPr="00A33BE1">
        <w:t xml:space="preserve"> </w:t>
      </w:r>
      <w:proofErr w:type="spellStart"/>
      <w:r w:rsidR="00A87C96" w:rsidRPr="00A33BE1">
        <w:t>или</w:t>
      </w:r>
      <w:proofErr w:type="spellEnd"/>
      <w:r w:rsidR="00A87C96" w:rsidRPr="00A33BE1">
        <w:t xml:space="preserve"> </w:t>
      </w:r>
      <w:proofErr w:type="spellStart"/>
      <w:r w:rsidR="00A87C96" w:rsidRPr="00A33BE1">
        <w:t>појашњењима</w:t>
      </w:r>
      <w:proofErr w:type="spellEnd"/>
      <w:r w:rsidR="00A87C96" w:rsidRPr="00A33BE1">
        <w:t xml:space="preserve"> </w:t>
      </w:r>
      <w:proofErr w:type="spellStart"/>
      <w:r w:rsidR="00A87C96" w:rsidRPr="00A33BE1">
        <w:t>конкурсне</w:t>
      </w:r>
      <w:proofErr w:type="spellEnd"/>
      <w:r w:rsidR="00A87C96" w:rsidRPr="00A33BE1">
        <w:t xml:space="preserve"> </w:t>
      </w:r>
      <w:proofErr w:type="spellStart"/>
      <w:r w:rsidR="00A87C96" w:rsidRPr="00A33BE1">
        <w:t>документације</w:t>
      </w:r>
      <w:proofErr w:type="spellEnd"/>
      <w:r w:rsidR="00A87C96" w:rsidRPr="00A33BE1">
        <w:t xml:space="preserve">, </w:t>
      </w:r>
      <w:proofErr w:type="spellStart"/>
      <w:r w:rsidR="00A87C96" w:rsidRPr="00A33BE1">
        <w:t>о</w:t>
      </w:r>
      <w:r w:rsidRPr="00A33BE1">
        <w:t>дговор</w:t>
      </w:r>
      <w:proofErr w:type="spellEnd"/>
      <w:r w:rsidRPr="00A33BE1">
        <w:t xml:space="preserve"> </w:t>
      </w:r>
      <w:proofErr w:type="spellStart"/>
      <w:r w:rsidR="00A87C96" w:rsidRPr="00A33BE1">
        <w:t>објавити</w:t>
      </w:r>
      <w:proofErr w:type="spellEnd"/>
      <w:r w:rsidR="00A87C96" w:rsidRPr="00A33BE1">
        <w:t xml:space="preserve">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Порталу</w:t>
      </w:r>
      <w:proofErr w:type="spellEnd"/>
      <w:r w:rsidR="00A87C96" w:rsidRPr="00A33BE1">
        <w:t xml:space="preserve"> </w:t>
      </w:r>
      <w:proofErr w:type="spellStart"/>
      <w:r w:rsidR="00A87C96" w:rsidRPr="00A33BE1">
        <w:t>јавних</w:t>
      </w:r>
      <w:proofErr w:type="spellEnd"/>
      <w:r w:rsidR="00A87C96" w:rsidRPr="00A33BE1">
        <w:t xml:space="preserve"> </w:t>
      </w:r>
      <w:proofErr w:type="spellStart"/>
      <w:r w:rsidR="00A87C96" w:rsidRPr="00A33BE1">
        <w:t>набавки</w:t>
      </w:r>
      <w:proofErr w:type="spellEnd"/>
      <w:r w:rsidR="00A87C96" w:rsidRPr="00A33BE1">
        <w:t xml:space="preserve"> и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својој</w:t>
      </w:r>
      <w:proofErr w:type="spellEnd"/>
      <w:r w:rsidR="00A87C96" w:rsidRPr="00A33BE1">
        <w:t xml:space="preserve"> </w:t>
      </w:r>
      <w:proofErr w:type="spellStart"/>
      <w:r w:rsidR="00A87C96" w:rsidRPr="00A33BE1">
        <w:t>интернет</w:t>
      </w:r>
      <w:proofErr w:type="spellEnd"/>
      <w:r w:rsidR="00A87C96" w:rsidRPr="00A33BE1">
        <w:t xml:space="preserve"> </w:t>
      </w:r>
      <w:proofErr w:type="spellStart"/>
      <w:r w:rsidR="00A87C96" w:rsidRPr="00A33BE1">
        <w:t>страници</w:t>
      </w:r>
      <w:proofErr w:type="spellEnd"/>
      <w:r w:rsidR="00A87C96" w:rsidRPr="00A33BE1">
        <w:t xml:space="preserve">. </w:t>
      </w:r>
    </w:p>
    <w:p w:rsidR="00A87C96" w:rsidRPr="00A33BE1" w:rsidRDefault="00A87C96" w:rsidP="00A87C96">
      <w:pPr>
        <w:jc w:val="both"/>
      </w:pP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</w:t>
      </w:r>
      <w:proofErr w:type="spellStart"/>
      <w:r w:rsidRPr="00A33BE1">
        <w:t>упућују</w:t>
      </w:r>
      <w:proofErr w:type="spellEnd"/>
      <w:r w:rsidRPr="00A33BE1">
        <w:t xml:space="preserve"> </w:t>
      </w:r>
      <w:proofErr w:type="spellStart"/>
      <w:r w:rsidRPr="00A33BE1">
        <w:t>се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напоменом</w:t>
      </w:r>
      <w:proofErr w:type="spellEnd"/>
      <w:r w:rsidRPr="00A33BE1">
        <w:t xml:space="preserve"> „</w:t>
      </w:r>
      <w:proofErr w:type="spellStart"/>
      <w:r w:rsidRPr="00A33BE1">
        <w:t>Захтев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додатним</w:t>
      </w:r>
      <w:proofErr w:type="spellEnd"/>
      <w:r w:rsidRPr="00A33BE1">
        <w:t xml:space="preserve"> </w:t>
      </w:r>
      <w:proofErr w:type="spellStart"/>
      <w:r w:rsidRPr="00A33BE1">
        <w:t>информацијама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појашњењима</w:t>
      </w:r>
      <w:proofErr w:type="spellEnd"/>
      <w:r w:rsidRPr="00A33BE1">
        <w:t xml:space="preserve"> </w:t>
      </w:r>
      <w:proofErr w:type="spellStart"/>
      <w:r w:rsidRPr="00A33BE1">
        <w:t>конкурсне</w:t>
      </w:r>
      <w:proofErr w:type="spellEnd"/>
      <w:r w:rsidRPr="00A33BE1">
        <w:t xml:space="preserve"> </w:t>
      </w:r>
      <w:proofErr w:type="spellStart"/>
      <w:r w:rsidRPr="00A33BE1">
        <w:t>документације</w:t>
      </w:r>
      <w:proofErr w:type="spellEnd"/>
      <w:r w:rsidRPr="00A33BE1">
        <w:t>,</w:t>
      </w:r>
      <w:r w:rsidR="00831161" w:rsidRPr="00A33BE1">
        <w:rPr>
          <w:rFonts w:eastAsia="TimesNewRomanPS-BoldMT"/>
          <w:b/>
          <w:bCs/>
        </w:rPr>
        <w:t xml:space="preserve"> 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1E48E8" w:rsidRPr="00A33BE1">
        <w:rPr>
          <w:rFonts w:eastAsia="TimesNewRomanPS-BoldMT"/>
          <w:b/>
          <w:bCs/>
          <w:lang w:val="sr-Cyrl-RS"/>
        </w:rPr>
        <w:t>ЈН</w:t>
      </w:r>
      <w:r w:rsidR="00C065EB">
        <w:rPr>
          <w:rFonts w:eastAsia="TimesNewRomanPS-BoldMT"/>
          <w:b/>
          <w:bCs/>
          <w:lang w:val="sr-Cyrl-RS"/>
        </w:rPr>
        <w:t>У</w:t>
      </w:r>
      <w:r w:rsidR="001E48E8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lang w:val="ru-RU"/>
        </w:rPr>
        <w:t>”</w:t>
      </w:r>
      <w:r w:rsidRPr="00A33BE1">
        <w:t>.</w:t>
      </w:r>
    </w:p>
    <w:p w:rsidR="00A87C96" w:rsidRPr="006D7B5B" w:rsidRDefault="00A87C96" w:rsidP="00A87C96">
      <w:pPr>
        <w:jc w:val="both"/>
      </w:pPr>
      <w:proofErr w:type="spellStart"/>
      <w:r w:rsidRPr="00A33BE1">
        <w:t>Ако</w:t>
      </w:r>
      <w:proofErr w:type="spellEnd"/>
      <w:r w:rsidRPr="00A33BE1">
        <w:t xml:space="preserve"> </w:t>
      </w:r>
      <w:proofErr w:type="spellStart"/>
      <w:r w:rsidRPr="00A33BE1">
        <w:t>наручилац</w:t>
      </w:r>
      <w:proofErr w:type="spellEnd"/>
      <w:r w:rsidRPr="00A33BE1">
        <w:t xml:space="preserve"> </w:t>
      </w:r>
      <w:proofErr w:type="spellStart"/>
      <w:r w:rsidRPr="00A33BE1">
        <w:t>измени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допуни</w:t>
      </w:r>
      <w:proofErr w:type="spellEnd"/>
      <w:r w:rsidRPr="00A33BE1">
        <w:t xml:space="preserve"> </w:t>
      </w:r>
      <w:proofErr w:type="spellStart"/>
      <w:r w:rsidRPr="00A33BE1">
        <w:t>конкурсну</w:t>
      </w:r>
      <w:proofErr w:type="spellEnd"/>
      <w:r w:rsidRPr="00A33BE1">
        <w:t xml:space="preserve"> </w:t>
      </w:r>
      <w:proofErr w:type="spellStart"/>
      <w:r w:rsidRPr="00A33BE1">
        <w:t>документацију</w:t>
      </w:r>
      <w:proofErr w:type="spellEnd"/>
      <w:r w:rsidRPr="00A33BE1">
        <w:t xml:space="preserve"> 8</w:t>
      </w:r>
      <w:r w:rsidR="00833D0A" w:rsidRPr="00A33BE1">
        <w:rPr>
          <w:lang w:val="sr-Cyrl-RS"/>
        </w:rPr>
        <w:t xml:space="preserve"> (осам)</w:t>
      </w:r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мање</w:t>
      </w:r>
      <w:proofErr w:type="spellEnd"/>
      <w:r w:rsidRPr="00A33BE1">
        <w:t xml:space="preserve"> </w:t>
      </w:r>
      <w:proofErr w:type="spellStart"/>
      <w:r w:rsidRPr="00A33BE1">
        <w:t>дана</w:t>
      </w:r>
      <w:proofErr w:type="spellEnd"/>
      <w:r w:rsidRPr="006D7B5B">
        <w:t xml:space="preserve"> </w:t>
      </w:r>
      <w:proofErr w:type="spellStart"/>
      <w:r w:rsidRPr="006D7B5B">
        <w:t>пре</w:t>
      </w:r>
      <w:proofErr w:type="spellEnd"/>
      <w:r w:rsidRPr="006D7B5B">
        <w:t xml:space="preserve"> </w:t>
      </w:r>
      <w:proofErr w:type="spellStart"/>
      <w:r w:rsidRPr="006D7B5B">
        <w:t>истека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продужи</w:t>
      </w:r>
      <w:proofErr w:type="spellEnd"/>
      <w:r w:rsidRPr="006D7B5B">
        <w:t xml:space="preserve"> </w:t>
      </w:r>
      <w:proofErr w:type="spellStart"/>
      <w:r w:rsidRPr="006D7B5B">
        <w:t>рок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и </w:t>
      </w:r>
      <w:proofErr w:type="spellStart"/>
      <w:r w:rsidRPr="006D7B5B">
        <w:t>објави</w:t>
      </w:r>
      <w:proofErr w:type="spellEnd"/>
      <w:r w:rsidRPr="006D7B5B">
        <w:t xml:space="preserve"> </w:t>
      </w:r>
      <w:proofErr w:type="spellStart"/>
      <w:r w:rsidRPr="006D7B5B">
        <w:t>обавештење</w:t>
      </w:r>
      <w:proofErr w:type="spellEnd"/>
      <w:r w:rsidRPr="006D7B5B">
        <w:t xml:space="preserve"> о </w:t>
      </w:r>
      <w:proofErr w:type="spellStart"/>
      <w:r w:rsidRPr="006D7B5B">
        <w:t>продужењу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предвиђеног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н</w:t>
      </w:r>
      <w:r w:rsidRPr="006D7B5B">
        <w:rPr>
          <w:lang w:val="sr-Cyrl-CS"/>
        </w:rPr>
        <w:t>а</w:t>
      </w:r>
      <w:proofErr w:type="spellStart"/>
      <w:r w:rsidRPr="006D7B5B">
        <w:t>ручилац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допуњује</w:t>
      </w:r>
      <w:proofErr w:type="spellEnd"/>
      <w:r w:rsidRPr="006D7B5B">
        <w:t xml:space="preserve"> </w:t>
      </w:r>
      <w:proofErr w:type="spellStart"/>
      <w:r w:rsidRPr="006D7B5B">
        <w:t>конкурсну</w:t>
      </w:r>
      <w:proofErr w:type="spellEnd"/>
      <w:r w:rsidRPr="006D7B5B">
        <w:t xml:space="preserve"> </w:t>
      </w:r>
      <w:proofErr w:type="spellStart"/>
      <w:r w:rsidRPr="006D7B5B">
        <w:t>документацију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bCs/>
          <w:color w:val="auto"/>
        </w:rPr>
      </w:pPr>
      <w:proofErr w:type="spellStart"/>
      <w:r w:rsidRPr="006D7B5B">
        <w:t>Тражење</w:t>
      </w:r>
      <w:proofErr w:type="spellEnd"/>
      <w:r w:rsidRPr="006D7B5B">
        <w:t xml:space="preserve"> </w:t>
      </w:r>
      <w:proofErr w:type="spellStart"/>
      <w:r w:rsidRPr="006D7B5B">
        <w:t>додатних</w:t>
      </w:r>
      <w:proofErr w:type="spellEnd"/>
      <w:r w:rsidRPr="006D7B5B">
        <w:t xml:space="preserve"> </w:t>
      </w:r>
      <w:proofErr w:type="spellStart"/>
      <w:r w:rsidRPr="006D7B5B">
        <w:t>информација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појашњења</w:t>
      </w:r>
      <w:proofErr w:type="spellEnd"/>
      <w:r w:rsidRPr="006D7B5B">
        <w:t xml:space="preserve"> у </w:t>
      </w:r>
      <w:proofErr w:type="spellStart"/>
      <w:r w:rsidRPr="006D7B5B">
        <w:t>вези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припремањем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телефоном</w:t>
      </w:r>
      <w:proofErr w:type="spellEnd"/>
      <w:r w:rsidRPr="006D7B5B">
        <w:t xml:space="preserve"> </w:t>
      </w:r>
      <w:proofErr w:type="spellStart"/>
      <w:r w:rsidRPr="006D7B5B">
        <w:t>није</w:t>
      </w:r>
      <w:proofErr w:type="spellEnd"/>
      <w:r w:rsidRPr="006D7B5B">
        <w:t xml:space="preserve"> </w:t>
      </w:r>
      <w:proofErr w:type="spellStart"/>
      <w:r w:rsidRPr="006D7B5B">
        <w:t>дозвољено</w:t>
      </w:r>
      <w:proofErr w:type="spellEnd"/>
      <w:r w:rsidRPr="006D7B5B">
        <w:t xml:space="preserve">. </w:t>
      </w:r>
    </w:p>
    <w:p w:rsidR="00EE1273" w:rsidRPr="006D7B5B" w:rsidRDefault="00A87C96" w:rsidP="00EE1273">
      <w:pPr>
        <w:jc w:val="both"/>
        <w:rPr>
          <w:color w:val="auto"/>
          <w:lang w:val="sr-Cyrl-RS"/>
        </w:rPr>
      </w:pPr>
      <w:proofErr w:type="spellStart"/>
      <w:r w:rsidRPr="006D7B5B">
        <w:rPr>
          <w:bCs/>
          <w:color w:val="auto"/>
        </w:rPr>
        <w:t>Комуникација</w:t>
      </w:r>
      <w:proofErr w:type="spellEnd"/>
      <w:r w:rsidRPr="006D7B5B">
        <w:rPr>
          <w:bCs/>
          <w:color w:val="auto"/>
        </w:rPr>
        <w:t xml:space="preserve"> у </w:t>
      </w:r>
      <w:proofErr w:type="spellStart"/>
      <w:r w:rsidRPr="006D7B5B">
        <w:rPr>
          <w:bCs/>
          <w:color w:val="auto"/>
        </w:rPr>
        <w:t>поступку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јавне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набавке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врши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се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искључиво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начин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одређен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чланом</w:t>
      </w:r>
      <w:proofErr w:type="spellEnd"/>
      <w:r w:rsidRPr="006D7B5B">
        <w:rPr>
          <w:bCs/>
          <w:color w:val="auto"/>
        </w:rPr>
        <w:t xml:space="preserve"> 20. </w:t>
      </w:r>
      <w:r w:rsidR="00A86D12" w:rsidRPr="006D7B5B">
        <w:rPr>
          <w:bCs/>
          <w:color w:val="auto"/>
        </w:rPr>
        <w:t>ЗЈН</w:t>
      </w:r>
      <w:r w:rsidR="00EE1273" w:rsidRPr="006D7B5B">
        <w:rPr>
          <w:bCs/>
          <w:color w:val="auto"/>
          <w:lang w:val="sr-Cyrl-RS"/>
        </w:rPr>
        <w:t xml:space="preserve">, </w:t>
      </w:r>
      <w:r w:rsidR="00EE1273" w:rsidRPr="006D7B5B">
        <w:rPr>
          <w:color w:val="auto"/>
        </w:rPr>
        <w:t xml:space="preserve"> и </w:t>
      </w:r>
      <w:proofErr w:type="spellStart"/>
      <w:r w:rsidR="00EE1273" w:rsidRPr="006D7B5B">
        <w:rPr>
          <w:color w:val="auto"/>
        </w:rPr>
        <w:t>то</w:t>
      </w:r>
      <w:proofErr w:type="spellEnd"/>
      <w:r w:rsidR="00EE1273" w:rsidRPr="006D7B5B">
        <w:rPr>
          <w:color w:val="auto"/>
        </w:rPr>
        <w:t xml:space="preserve">: </w:t>
      </w:r>
    </w:p>
    <w:p w:rsidR="00EE1273" w:rsidRPr="006D7B5B" w:rsidRDefault="00EE1273" w:rsidP="00EE1273">
      <w:pPr>
        <w:ind w:firstLine="708"/>
        <w:jc w:val="both"/>
        <w:rPr>
          <w:color w:val="auto"/>
          <w:lang w:val="sr-Cyrl-RS"/>
        </w:rPr>
      </w:pPr>
      <w:r w:rsidRPr="006D7B5B">
        <w:rPr>
          <w:color w:val="auto"/>
        </w:rPr>
        <w:t xml:space="preserve">-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објављивањем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Порталу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јавних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набавки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својој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интернет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страници</w:t>
      </w:r>
      <w:proofErr w:type="spellEnd"/>
      <w:r w:rsidRPr="006D7B5B">
        <w:rPr>
          <w:color w:val="auto"/>
        </w:rPr>
        <w:t>;</w:t>
      </w:r>
    </w:p>
    <w:p w:rsidR="00A87C96" w:rsidRDefault="00EE1273" w:rsidP="009A3F06">
      <w:pPr>
        <w:ind w:firstLine="708"/>
        <w:jc w:val="both"/>
        <w:rPr>
          <w:color w:val="auto"/>
        </w:rPr>
      </w:pPr>
      <w:r w:rsidRPr="006D7B5B">
        <w:rPr>
          <w:color w:val="auto"/>
        </w:rPr>
        <w:t xml:space="preserve"> - </w:t>
      </w:r>
      <w:proofErr w:type="spellStart"/>
      <w:r w:rsidRPr="006D7B5B">
        <w:rPr>
          <w:color w:val="auto"/>
        </w:rPr>
        <w:t>ако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поступка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извршила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захтева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начин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што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учини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неопходно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извршено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>.</w:t>
      </w:r>
    </w:p>
    <w:p w:rsidR="0033131D" w:rsidRDefault="00042EEE" w:rsidP="00C065EB">
      <w:pPr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>Приликом сачињавања понуде употреба печата није обавезна.</w:t>
      </w:r>
    </w:p>
    <w:p w:rsidR="0033131D" w:rsidRDefault="0033131D" w:rsidP="009A3F06">
      <w:pPr>
        <w:ind w:firstLine="708"/>
        <w:jc w:val="both"/>
        <w:rPr>
          <w:color w:val="auto"/>
          <w:lang w:val="sr-Cyrl-RS"/>
        </w:rPr>
      </w:pPr>
    </w:p>
    <w:p w:rsidR="0033131D" w:rsidRPr="0033131D" w:rsidRDefault="0033131D" w:rsidP="009A3F06">
      <w:pPr>
        <w:ind w:firstLine="708"/>
        <w:jc w:val="both"/>
        <w:rPr>
          <w:color w:val="auto"/>
          <w:lang w:val="sr-Cyrl-RS"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>
        <w:rPr>
          <w:b/>
          <w:bCs/>
          <w:lang w:val="sr-Cyrl-RS"/>
        </w:rPr>
        <w:t>4</w:t>
      </w:r>
      <w:r w:rsidR="00A87C96" w:rsidRPr="006D7B5B">
        <w:rPr>
          <w:b/>
          <w:bCs/>
        </w:rPr>
        <w:t xml:space="preserve">. ДОДАТНА ОБЈАШЊЕЊА ОД ПОНУЂАЧА ПОСЛЕ ОТВАРАЊА ПОНУДА И КОНТРОЛА КОД ПОНУЂАЧА ОДНОСНО ЊЕГОВОГ ПОДИЗВОЂАЧА 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t>После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стручне</w:t>
      </w:r>
      <w:proofErr w:type="spellEnd"/>
      <w:r w:rsidRPr="006D7B5B">
        <w:t xml:space="preserve"> </w:t>
      </w:r>
      <w:proofErr w:type="spellStart"/>
      <w:r w:rsidRPr="006D7B5B">
        <w:t>оцене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t>облику</w:t>
      </w:r>
      <w:proofErr w:type="spellEnd"/>
      <w:r w:rsidRPr="006D7B5B">
        <w:t xml:space="preserve"> </w:t>
      </w:r>
      <w:proofErr w:type="spellStart"/>
      <w:r w:rsidRPr="006D7B5B">
        <w:t>захтева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додатна</w:t>
      </w:r>
      <w:proofErr w:type="spellEnd"/>
      <w:r w:rsidRPr="006D7B5B">
        <w:t xml:space="preserve"> </w:t>
      </w:r>
      <w:proofErr w:type="spellStart"/>
      <w:r w:rsidRPr="006D7B5B">
        <w:t>објашњења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му</w:t>
      </w:r>
      <w:proofErr w:type="spellEnd"/>
      <w:r w:rsidRPr="006D7B5B">
        <w:t xml:space="preserve"> </w:t>
      </w:r>
      <w:proofErr w:type="spellStart"/>
      <w:r w:rsidRPr="006D7B5B">
        <w:t>помоћи</w:t>
      </w:r>
      <w:proofErr w:type="spellEnd"/>
      <w:r w:rsidRPr="006D7B5B">
        <w:t xml:space="preserve"> </w:t>
      </w:r>
      <w:proofErr w:type="spellStart"/>
      <w:r w:rsidRPr="006D7B5B">
        <w:t>при</w:t>
      </w:r>
      <w:proofErr w:type="spellEnd"/>
      <w:r w:rsidRPr="006D7B5B">
        <w:t xml:space="preserve"> </w:t>
      </w:r>
      <w:proofErr w:type="spellStart"/>
      <w:r w:rsidRPr="006D7B5B">
        <w:t>прегледу</w:t>
      </w:r>
      <w:proofErr w:type="spellEnd"/>
      <w:r w:rsidRPr="006D7B5B">
        <w:t xml:space="preserve">, </w:t>
      </w:r>
      <w:proofErr w:type="spellStart"/>
      <w:r w:rsidRPr="006D7B5B">
        <w:t>вредновању</w:t>
      </w:r>
      <w:proofErr w:type="spellEnd"/>
      <w:r w:rsidRPr="006D7B5B">
        <w:t xml:space="preserve"> и </w:t>
      </w:r>
      <w:proofErr w:type="spellStart"/>
      <w:r w:rsidRPr="006D7B5B">
        <w:t>упоређивању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а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врши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t xml:space="preserve"> (</w:t>
      </w:r>
      <w:proofErr w:type="spellStart"/>
      <w:r w:rsidRPr="006D7B5B">
        <w:t>члан</w:t>
      </w:r>
      <w:proofErr w:type="spellEnd"/>
      <w:r w:rsidRPr="006D7B5B">
        <w:t xml:space="preserve"> 93. </w:t>
      </w:r>
      <w:r w:rsidR="00A86D12" w:rsidRPr="006D7B5B">
        <w:t>ЗЈН</w:t>
      </w:r>
      <w:r w:rsidRPr="006D7B5B">
        <w:t xml:space="preserve">).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rPr>
          <w:rFonts w:eastAsia="TimesNewRomanPSMT"/>
          <w:bCs/>
        </w:rPr>
        <w:t>Уколико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оцени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додатна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објашњења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извршити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ће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примерени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рок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позиву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омогући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контролу</w:t>
      </w:r>
      <w:proofErr w:type="spellEnd"/>
      <w:r w:rsidRPr="006D7B5B">
        <w:rPr>
          <w:rFonts w:eastAsia="TimesNewRomanPSMT"/>
          <w:bCs/>
        </w:rPr>
        <w:t xml:space="preserve"> (</w:t>
      </w:r>
      <w:proofErr w:type="spellStart"/>
      <w:r w:rsidRPr="006D7B5B">
        <w:rPr>
          <w:rFonts w:eastAsia="TimesNewRomanPSMT"/>
          <w:bCs/>
        </w:rPr>
        <w:t>увид</w:t>
      </w:r>
      <w:proofErr w:type="spellEnd"/>
      <w:r w:rsidRPr="006D7B5B">
        <w:rPr>
          <w:rFonts w:eastAsia="TimesNewRomanPSMT"/>
          <w:bCs/>
        </w:rPr>
        <w:t xml:space="preserve">)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као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његовог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lastRenderedPageBreak/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уз</w:t>
      </w:r>
      <w:proofErr w:type="spellEnd"/>
      <w:r w:rsidRPr="006D7B5B">
        <w:t xml:space="preserve"> </w:t>
      </w:r>
      <w:proofErr w:type="spellStart"/>
      <w:r w:rsidRPr="006D7B5B">
        <w:t>сагласност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изврши</w:t>
      </w:r>
      <w:proofErr w:type="spellEnd"/>
      <w:r w:rsidRPr="006D7B5B">
        <w:t xml:space="preserve"> </w:t>
      </w:r>
      <w:proofErr w:type="spellStart"/>
      <w:r w:rsidRPr="006D7B5B">
        <w:t>исправке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 </w:t>
      </w:r>
      <w:proofErr w:type="spellStart"/>
      <w:r w:rsidRPr="006D7B5B">
        <w:t>уочених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разматрања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окончаном</w:t>
      </w:r>
      <w:proofErr w:type="spellEnd"/>
      <w:r w:rsidRPr="006D7B5B">
        <w:t xml:space="preserve">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r w:rsidRPr="006D7B5B">
        <w:t xml:space="preserve">У </w:t>
      </w:r>
      <w:proofErr w:type="spellStart"/>
      <w:r w:rsidRPr="006D7B5B">
        <w:t>случају</w:t>
      </w:r>
      <w:proofErr w:type="spellEnd"/>
      <w:r w:rsidRPr="006D7B5B">
        <w:t xml:space="preserve"> </w:t>
      </w:r>
      <w:proofErr w:type="spellStart"/>
      <w:r w:rsidRPr="006D7B5B">
        <w:t>разлике</w:t>
      </w:r>
      <w:proofErr w:type="spellEnd"/>
      <w:r w:rsidRPr="006D7B5B">
        <w:t xml:space="preserve"> </w:t>
      </w:r>
      <w:proofErr w:type="spellStart"/>
      <w:r w:rsidRPr="006D7B5B">
        <w:t>између</w:t>
      </w:r>
      <w:proofErr w:type="spellEnd"/>
      <w:r w:rsidRPr="006D7B5B">
        <w:t xml:space="preserve"> </w:t>
      </w:r>
      <w:proofErr w:type="spellStart"/>
      <w:r w:rsidRPr="006D7B5B">
        <w:t>јединичне</w:t>
      </w:r>
      <w:proofErr w:type="spellEnd"/>
      <w:r w:rsidRPr="006D7B5B">
        <w:t xml:space="preserve"> и </w:t>
      </w:r>
      <w:proofErr w:type="spellStart"/>
      <w:r w:rsidRPr="006D7B5B">
        <w:t>укупне</w:t>
      </w:r>
      <w:proofErr w:type="spellEnd"/>
      <w:r w:rsidRPr="006D7B5B">
        <w:t xml:space="preserve"> </w:t>
      </w:r>
      <w:proofErr w:type="spellStart"/>
      <w:r w:rsidRPr="006D7B5B">
        <w:t>цене</w:t>
      </w:r>
      <w:proofErr w:type="spellEnd"/>
      <w:r w:rsidRPr="006D7B5B">
        <w:t xml:space="preserve">, </w:t>
      </w:r>
      <w:proofErr w:type="spellStart"/>
      <w:r w:rsidRPr="006D7B5B">
        <w:t>меродавна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јединична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bCs/>
          <w:lang w:val="sr-Cyrl-R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сагласи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исправком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, </w:t>
      </w:r>
      <w:proofErr w:type="spellStart"/>
      <w:r w:rsidRPr="006D7B5B">
        <w:t>наручил</w:t>
      </w:r>
      <w:proofErr w:type="spellEnd"/>
      <w:r w:rsidRPr="006D7B5B">
        <w:rPr>
          <w:lang w:val="sr-Cyrl-CS"/>
        </w:rPr>
        <w:t>а</w:t>
      </w:r>
      <w:r w:rsidRPr="006D7B5B">
        <w:t xml:space="preserve">ц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његову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одбити</w:t>
      </w:r>
      <w:proofErr w:type="spellEnd"/>
      <w:r w:rsidRPr="006D7B5B">
        <w:t xml:space="preserve"> </w:t>
      </w:r>
      <w:proofErr w:type="spellStart"/>
      <w:r w:rsidRPr="006D7B5B">
        <w:t>као</w:t>
      </w:r>
      <w:proofErr w:type="spellEnd"/>
      <w:r w:rsidRPr="006D7B5B">
        <w:t xml:space="preserve"> </w:t>
      </w:r>
      <w:proofErr w:type="spellStart"/>
      <w:r w:rsidRPr="006D7B5B">
        <w:t>неприхватљиву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b/>
          <w:bCs/>
          <w:lang w:val="sr-Cyrl-RS"/>
        </w:rPr>
      </w:pPr>
    </w:p>
    <w:p w:rsidR="005D5A63" w:rsidRPr="006D7B5B" w:rsidRDefault="005D5A63" w:rsidP="00A87C96">
      <w:pPr>
        <w:jc w:val="both"/>
        <w:rPr>
          <w:b/>
          <w:bCs/>
          <w:lang w:val="sr-Cyrl-CS"/>
        </w:rPr>
      </w:pPr>
    </w:p>
    <w:p w:rsidR="009D15B9" w:rsidRPr="006D7B5B" w:rsidRDefault="0033131D" w:rsidP="00407622">
      <w:pPr>
        <w:jc w:val="both"/>
        <w:rPr>
          <w:b/>
          <w:lang w:val="sr-Cyrl-RS"/>
        </w:rPr>
      </w:pPr>
      <w:r>
        <w:rPr>
          <w:b/>
          <w:lang w:val="sr-Cyrl-RS"/>
        </w:rPr>
        <w:t>15</w:t>
      </w:r>
      <w:r w:rsidR="00741341" w:rsidRPr="006D7B5B">
        <w:rPr>
          <w:b/>
          <w:lang w:val="sr-Cyrl-RS"/>
        </w:rPr>
        <w:t>.</w:t>
      </w:r>
      <w:r w:rsidR="005D5A63" w:rsidRPr="006D7B5B">
        <w:rPr>
          <w:b/>
        </w:rPr>
        <w:t xml:space="preserve"> КОРИШЋЕЊЕ ПАТЕН</w:t>
      </w:r>
      <w:r w:rsidR="00197A54" w:rsidRPr="006D7B5B">
        <w:rPr>
          <w:b/>
          <w:lang w:val="sr-Cyrl-RS"/>
        </w:rPr>
        <w:t>А</w:t>
      </w:r>
      <w:r w:rsidR="005D5A63" w:rsidRPr="006D7B5B">
        <w:rPr>
          <w:b/>
        </w:rPr>
        <w:t>ТА И ОДГОВОРНОСТ ЗА ПОВРЕДУ ЗАШТИЋЕНИХ ПРАВА ИНТЕЛЕКТУАЛНЕ СВОЈИНЕ ТРЕЋИХ ЛИЦА</w:t>
      </w:r>
    </w:p>
    <w:p w:rsidR="009D15B9" w:rsidRPr="006D7B5B" w:rsidRDefault="009D15B9" w:rsidP="00407622">
      <w:pPr>
        <w:jc w:val="both"/>
        <w:rPr>
          <w:b/>
          <w:lang w:val="sr-Cyrl-RS"/>
        </w:rPr>
      </w:pPr>
    </w:p>
    <w:p w:rsidR="00407622" w:rsidRPr="006D7B5B" w:rsidRDefault="00251238" w:rsidP="00407622">
      <w:pPr>
        <w:jc w:val="both"/>
        <w:rPr>
          <w:b/>
        </w:rPr>
      </w:pPr>
      <w:r w:rsidRPr="006D7B5B">
        <w:rPr>
          <w:rFonts w:eastAsia="TimesNewRomanPSMT"/>
          <w:bCs/>
          <w:iCs/>
          <w:color w:val="auto"/>
          <w:lang w:val="sr-Cyrl-RS"/>
        </w:rPr>
        <w:t>Н</w:t>
      </w:r>
      <w:proofErr w:type="spellStart"/>
      <w:r w:rsidRPr="006D7B5B">
        <w:rPr>
          <w:rFonts w:eastAsia="TimesNewRomanPSMT"/>
          <w:bCs/>
          <w:iCs/>
          <w:color w:val="auto"/>
        </w:rPr>
        <w:t>акнаду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коришћење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патената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iCs/>
          <w:color w:val="auto"/>
        </w:rPr>
        <w:t>као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iCs/>
          <w:color w:val="auto"/>
        </w:rPr>
        <w:t>одговорност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повреду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заштићених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права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интелектуалне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својине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трећих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лица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сноси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понуђач</w:t>
      </w:r>
      <w:proofErr w:type="spellEnd"/>
      <w:r w:rsidRPr="006D7B5B">
        <w:rPr>
          <w:rFonts w:eastAsia="TimesNewRomanPSMT"/>
          <w:bCs/>
          <w:iCs/>
          <w:color w:val="auto"/>
        </w:rPr>
        <w:t>.</w:t>
      </w:r>
    </w:p>
    <w:p w:rsidR="00407622" w:rsidRPr="006D7B5B" w:rsidRDefault="00407622" w:rsidP="00407622">
      <w:pPr>
        <w:jc w:val="both"/>
        <w:rPr>
          <w:b/>
          <w:lang w:val="sr-Cyrl-RS"/>
        </w:rPr>
      </w:pPr>
    </w:p>
    <w:p w:rsidR="00A87C96" w:rsidRPr="006D7B5B" w:rsidRDefault="00A87C96" w:rsidP="00A87C96">
      <w:pPr>
        <w:jc w:val="both"/>
        <w:rPr>
          <w:b/>
          <w:lang w:val="sr-Cyrl-RS"/>
        </w:rPr>
      </w:pPr>
    </w:p>
    <w:p w:rsidR="0085281D" w:rsidRPr="006D7B5B" w:rsidRDefault="0033131D" w:rsidP="0085281D">
      <w:pPr>
        <w:jc w:val="both"/>
        <w:rPr>
          <w:b/>
          <w:bCs/>
          <w:color w:val="FF0000"/>
          <w:lang w:val="sr-Cyrl-RS"/>
        </w:rPr>
      </w:pPr>
      <w:r>
        <w:rPr>
          <w:b/>
          <w:bCs/>
          <w:lang w:val="sr-Cyrl-RS"/>
        </w:rPr>
        <w:t>16</w:t>
      </w:r>
      <w:r w:rsidR="00A87C96" w:rsidRPr="006D7B5B">
        <w:rPr>
          <w:b/>
          <w:bCs/>
        </w:rPr>
        <w:t>. НАЧИН И РОК ЗА ПОДНОШЕЊЕ ЗАХТЕВА ЗА ЗАШТИТУ ПРАВА ПОНУЂАЧА</w:t>
      </w:r>
      <w:r w:rsidR="00A87C96" w:rsidRPr="006D7B5B">
        <w:rPr>
          <w:b/>
          <w:bCs/>
          <w:color w:val="auto"/>
        </w:rPr>
        <w:t xml:space="preserve"> </w:t>
      </w:r>
      <w:r w:rsidR="0085281D" w:rsidRPr="006D7B5B">
        <w:rPr>
          <w:b/>
          <w:bCs/>
          <w:color w:val="auto"/>
          <w:lang w:val="sr-Cyrl-RS"/>
        </w:rPr>
        <w:t xml:space="preserve">СА ДЕТАЉНИМ УПУТСТВОМ О САДРЖИНИ ПОТПУНОГ ЗАХТЕВА </w:t>
      </w:r>
    </w:p>
    <w:p w:rsidR="0085281D" w:rsidRPr="006D7B5B" w:rsidRDefault="0085281D" w:rsidP="0085281D">
      <w:pPr>
        <w:jc w:val="both"/>
        <w:rPr>
          <w:b/>
          <w:bCs/>
          <w:color w:val="FF0000"/>
          <w:lang w:val="sr-Cyrl-R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понуђач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пријаве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кандидат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заинтересовано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интерес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уговора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споразума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конкретном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штету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због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противно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одредбама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 (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даљем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тексту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>).</w:t>
      </w:r>
      <w:r w:rsidRPr="004B6071">
        <w:rPr>
          <w:rFonts w:eastAsia="Times New Roman"/>
          <w:color w:val="auto"/>
          <w:kern w:val="0"/>
          <w:lang w:val="sr-Cyrl-CS" w:eastAsia="en-U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Државна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ревизорска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институција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правобранилац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грађански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надзорник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копија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истовремено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доставља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Републичкој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комисији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целог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против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сваке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 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Законом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другачије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одређено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врста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садржина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позива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конкурсне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документације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сматраће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благовременим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седам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мале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вредности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bCs/>
          <w:color w:val="auto"/>
          <w:kern w:val="0"/>
          <w:lang w:val="sr-Cyrl-CS" w:eastAsia="en-US"/>
        </w:rPr>
        <w:t>квалифокационом</w:t>
      </w:r>
      <w:proofErr w:type="spellEnd"/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три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без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обзира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начин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достављања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63.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указао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евентуалне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недостатке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неправилности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отклонио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оспоравају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након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149.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сматраће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благовременим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најкасније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рока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/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објављивања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jc w:val="both"/>
        <w:rPr>
          <w:lang w:val="sr-Cyrl-CS"/>
        </w:rPr>
      </w:pPr>
      <w:proofErr w:type="spellStart"/>
      <w:r w:rsidRPr="004B6071">
        <w:rPr>
          <w:rFonts w:eastAsia="TimesNewRomanPSMT"/>
          <w:bCs/>
          <w:color w:val="auto"/>
        </w:rPr>
        <w:t>Захтев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заштиту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права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се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доставља</w:t>
      </w:r>
      <w:proofErr w:type="spellEnd"/>
      <w:r w:rsidRPr="004B6071">
        <w:rPr>
          <w:rFonts w:eastAsia="TimesNewRomanPSMT"/>
          <w:bCs/>
          <w:color w:val="FF0000"/>
          <w:lang w:val="sr-Cyrl-RS"/>
        </w:rPr>
        <w:t xml:space="preserve"> </w:t>
      </w:r>
      <w:r w:rsidRPr="004B6071">
        <w:rPr>
          <w:rFonts w:eastAsia="TimesNewRomanPSMT"/>
          <w:bCs/>
          <w:color w:val="auto"/>
          <w:lang w:val="sr-Cyrl-RS"/>
        </w:rPr>
        <w:t>наручиоцу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непосредно</w:t>
      </w:r>
      <w:proofErr w:type="spellEnd"/>
      <w:r w:rsidRPr="004B6071">
        <w:rPr>
          <w:rFonts w:eastAsia="TimesNewRomanPSMT"/>
          <w:bCs/>
          <w:color w:val="auto"/>
        </w:rPr>
        <w:t xml:space="preserve">, </w:t>
      </w:r>
      <w:proofErr w:type="spellStart"/>
      <w:r w:rsidRPr="004B6071">
        <w:rPr>
          <w:rFonts w:eastAsia="TimesNewRomanPSMT"/>
          <w:bCs/>
          <w:color w:val="auto"/>
        </w:rPr>
        <w:t>електронском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поштом</w:t>
      </w:r>
      <w:proofErr w:type="spellEnd"/>
      <w:r w:rsidRPr="004B6071">
        <w:rPr>
          <w:color w:val="auto"/>
          <w:lang w:val="sr-Cyrl-CS"/>
        </w:rPr>
        <w:t xml:space="preserve"> на </w:t>
      </w:r>
      <w:r w:rsidRPr="004B6071">
        <w:rPr>
          <w:iCs/>
          <w:color w:val="auto"/>
        </w:rPr>
        <w:t>e</w:t>
      </w:r>
      <w:r w:rsidRPr="004B6071">
        <w:rPr>
          <w:iCs/>
          <w:color w:val="auto"/>
          <w:lang w:val="ru-RU"/>
        </w:rPr>
        <w:t>-</w:t>
      </w:r>
      <w:r w:rsidRPr="004B6071">
        <w:rPr>
          <w:iCs/>
          <w:color w:val="auto"/>
        </w:rPr>
        <w:t>mail</w:t>
      </w:r>
      <w:r w:rsidRPr="004B6071">
        <w:rPr>
          <w:iCs/>
          <w:color w:val="auto"/>
          <w:lang w:val="sr-Cyrl-RS"/>
        </w:rPr>
        <w:t xml:space="preserve"> </w:t>
      </w:r>
      <w:r w:rsidRPr="004B6071">
        <w:t>public.procurement@eug2020.eu</w:t>
      </w:r>
      <w:r w:rsidRPr="004B6071">
        <w:rPr>
          <w:rFonts w:eastAsia="TimesNewRomanPSMT"/>
          <w:bCs/>
          <w:i/>
          <w:color w:val="auto"/>
        </w:rPr>
        <w:t>,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или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препорученом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пошиљком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повратницом</w:t>
      </w:r>
      <w:proofErr w:type="spellEnd"/>
      <w:r w:rsidRPr="004B6071">
        <w:rPr>
          <w:rFonts w:eastAsia="TimesNewRomanPSMT"/>
          <w:bCs/>
          <w:color w:val="auto"/>
        </w:rPr>
        <w:t>.</w:t>
      </w:r>
      <w:r w:rsidRPr="004B6071">
        <w:rPr>
          <w:rFonts w:eastAsia="TimesNewRomanPSMT"/>
          <w:bCs/>
          <w:lang w:val="sr-Cyrl-C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sz w:val="22"/>
          <w:szCs w:val="22"/>
          <w:lang w:val="sr-Latn-CS" w:eastAsia="en-US"/>
        </w:rPr>
      </w:pPr>
      <w:r w:rsidRPr="004B6071">
        <w:rPr>
          <w:lang w:val="sr-Cyrl-RS"/>
        </w:rPr>
        <w:t>Захтев за заштиту права који се доставља путем електронске поште, мора да буде примљен од стране Наручиоца најкасније до 16</w:t>
      </w:r>
      <w:r w:rsidRPr="004B6071">
        <w:t xml:space="preserve">h, </w:t>
      </w:r>
      <w:r w:rsidRPr="004B6071">
        <w:rPr>
          <w:lang w:val="sr-Cyrl-RS"/>
        </w:rPr>
        <w:t>у супротном сматраће се да је предат наредног радног дана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lastRenderedPageBreak/>
        <w:t>Захтевом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предузете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разлози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његово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га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приликом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претходног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објављује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обавештење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пријема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/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закључити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оквирни споразум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преговарачког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36.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r w:rsidRPr="004B6071">
        <w:rPr>
          <w:rFonts w:eastAsia="Times New Roman"/>
          <w:color w:val="auto"/>
          <w:kern w:val="0"/>
          <w:lang w:val="sr-Cyrl-CS" w:eastAsia="en-US"/>
        </w:rPr>
        <w:t>тачка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3)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Одговорно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активности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150.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када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задржавање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активности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извршењу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уговора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проузроковало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велике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тешкоће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раду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пословању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несразмерне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мора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образложена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одлагања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објављује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Порталу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својој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страници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/>
          <w:bCs/>
          <w:color w:val="auto"/>
          <w:kern w:val="0"/>
          <w:lang w:val="sr-Cyrl-CS" w:eastAsia="en-US"/>
        </w:rPr>
        <w:t xml:space="preserve">Детаљно упутство о садржини потпуног захтева за заштиту права у складу са чланом 151. став 1. тачке 1)-7) Закона: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Захтев за заштиту права садржи: 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1)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лице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контакт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2)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3)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податке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предмет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одлуци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4)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прописа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уређује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поступак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5)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чињенице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доказују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6)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потврду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7)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потпис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садржи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све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обавезне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елементе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ће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такав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одбацити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закључком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jc w:val="both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Против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може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пријема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копију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истовремено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RS" w:eastAsia="en-US"/>
        </w:rPr>
        <w:t>П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дужан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: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1)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60.000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мале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преговарачком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објављивања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позива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lastRenderedPageBreak/>
        <w:t xml:space="preserve">2)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3)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250.000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4)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5)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обликована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6)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којем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7)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R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Потврда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o </w:t>
      </w:r>
      <w:r w:rsidRPr="004B6071">
        <w:rPr>
          <w:rFonts w:eastAsia="Times New Roman"/>
          <w:color w:val="auto"/>
          <w:kern w:val="0"/>
          <w:lang w:val="sr-Cyrl-CS" w:eastAsia="en-US"/>
        </w:rPr>
        <w:t>извршеној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треба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буде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издата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печат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потпис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овлашћеног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жиро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840-30678845-06,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шиFrа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плаћања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153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253,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сврха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eastAsia="en-US"/>
        </w:rPr>
        <w:t>ЗЗП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корисник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Информације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начину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обавезној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садржини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доказа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доступне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адреси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10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num" w:pos="748"/>
        </w:tabs>
        <w:suppressAutoHyphens w:val="0"/>
        <w:spacing w:line="240" w:lineRule="auto"/>
        <w:ind w:left="748" w:hanging="748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color w:val="auto"/>
          <w:kern w:val="0"/>
          <w:lang w:val="sr-Cyrl-CS" w:eastAsia="en-US"/>
        </w:rPr>
      </w:pPr>
      <w:r w:rsidRPr="004B6071">
        <w:rPr>
          <w:rFonts w:eastAsia="Times New Roman"/>
          <w:b/>
          <w:color w:val="auto"/>
          <w:kern w:val="0"/>
          <w:lang w:val="sr-Cyrl-CS" w:eastAsia="en-US"/>
        </w:rPr>
        <w:t xml:space="preserve">Као доказ о уплати таксе, у смислу члана 151. став 1. тачка 6) ЗЈН, прихватиће се: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firstLine="426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1.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Потврда о извршеној уплати таксе из члана 156. ЗЈН која садржи следеће елементе: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буде издата од стране банке и да садржи печат банке;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(2)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представља доказ о извршеној уплати таксе, што значи да потврда мора да садржи податак да је налог за уплату таксе, односно налог за пренос средстава реализован, као и датум извршења налога;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(3)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износ таксе из члана 156. ЗЈН чија се уплата врши;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(4)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број рачуна: 840-30678845-06;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(5)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шиFrу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 плаћања: 153 или 253;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(6)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позив на број: подаци о броју или ознаци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(7)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сврха: ЗЗП; назив наручиоца; број или ознака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(8)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корисник: буџет Републике Србије;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(9)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назив 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уплатиоца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, односно назив подносиоца захтева за заштиту права за којег је извршена уплата таксе;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(10) потпис овлашћеног лица банке. </w:t>
      </w:r>
    </w:p>
    <w:p w:rsidR="004B6071" w:rsidRPr="004B6071" w:rsidRDefault="004B6071" w:rsidP="004B6071">
      <w:pPr>
        <w:suppressAutoHyphens w:val="0"/>
        <w:spacing w:line="240" w:lineRule="auto"/>
        <w:ind w:left="1134" w:hanging="41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lastRenderedPageBreak/>
        <w:t xml:space="preserve">2.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Налог за уплату, први примерак, оверен потписом овлашћеног лица и печатом банке или поште, који садржи и све друге елементе из потврде о извршеној уплати таксе наведене под тачком 1. 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3.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>Потврда издата од стране Републике Србије, Министарства финансија, Управе за трезор, потписана и оверена печатом, која садржи све елементе из потврде о извршеној уплати таксе из тачке 1, осим оних наведених под (1) и (10), за подносиоце захтева за заштиту права који имају отворен рачун у оквиру припадајућег консолидованог рачуна трезора, а који се води у Управи за трезор (корисници буџетских средстава, корисници средстава организација за обавезно социјално осигурање и други корисници јавних средстава);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 4. Потврда издата од стране Народне банке Србије, која садржи све елементе из потврде о извршеној уплати таксе из тачке 1, за подносиоце захтева за заштиту права (банке и други субјекти) који имају отворен рачун код Народне банке Србије у складу са законом и другим прописом. </w:t>
      </w:r>
    </w:p>
    <w:p w:rsidR="004B6071" w:rsidRPr="004B6071" w:rsidRDefault="004B6071" w:rsidP="004B6071">
      <w:pPr>
        <w:suppressAutoHyphens w:val="0"/>
        <w:spacing w:line="240" w:lineRule="auto"/>
        <w:ind w:left="284" w:hanging="28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Информације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начину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обавезној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доказа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таксе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доступне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интернет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адреси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11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ED4485">
      <w:pPr>
        <w:jc w:val="both"/>
        <w:rPr>
          <w:color w:val="auto"/>
          <w:sz w:val="28"/>
          <w:szCs w:val="28"/>
        </w:rPr>
      </w:pPr>
    </w:p>
    <w:p w:rsidR="004B6071" w:rsidRDefault="004B6071" w:rsidP="00ED4485">
      <w:pPr>
        <w:jc w:val="both"/>
        <w:rPr>
          <w:color w:val="auto"/>
        </w:rPr>
      </w:pPr>
    </w:p>
    <w:p w:rsidR="004B6071" w:rsidRDefault="004B6071" w:rsidP="00ED4485">
      <w:pPr>
        <w:jc w:val="both"/>
        <w:rPr>
          <w:color w:val="auto"/>
        </w:rPr>
      </w:pPr>
    </w:p>
    <w:p w:rsidR="00C61EC2" w:rsidRPr="006D7B5B" w:rsidRDefault="00C61EC2" w:rsidP="00C61EC2">
      <w:pPr>
        <w:jc w:val="both"/>
        <w:rPr>
          <w:color w:val="auto"/>
          <w:lang w:val="sr-Cyrl-RS"/>
        </w:rPr>
      </w:pPr>
    </w:p>
    <w:p w:rsidR="00C61EC2" w:rsidRPr="006D7B5B" w:rsidRDefault="00C61EC2" w:rsidP="00C61EC2">
      <w:pPr>
        <w:jc w:val="both"/>
        <w:rPr>
          <w:color w:val="auto"/>
          <w:lang w:val="sr-Cyrl-RS"/>
        </w:rPr>
      </w:pPr>
    </w:p>
    <w:p w:rsidR="00A87C96" w:rsidRPr="006D7B5B" w:rsidRDefault="00A87C96">
      <w:pPr>
        <w:pStyle w:val="Teloteksta3"/>
        <w:spacing w:after="0"/>
        <w:jc w:val="center"/>
        <w:rPr>
          <w:color w:val="FF0000"/>
          <w:lang w:val="sr-Cyrl-RS"/>
        </w:rPr>
      </w:pPr>
    </w:p>
    <w:sectPr w:rsidR="00A87C96" w:rsidRPr="006D7B5B">
      <w:pgSz w:w="11906" w:h="16838"/>
      <w:pgMar w:top="1440" w:right="1440" w:bottom="1440" w:left="1440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F7D" w:rsidRDefault="00AC5F7D">
      <w:pPr>
        <w:spacing w:line="240" w:lineRule="auto"/>
      </w:pPr>
      <w:r>
        <w:separator/>
      </w:r>
    </w:p>
  </w:endnote>
  <w:endnote w:type="continuationSeparator" w:id="0">
    <w:p w:rsidR="00AC5F7D" w:rsidRDefault="00AC5F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45">
    <w:altName w:val="Times New Roman"/>
    <w:charset w:val="EE"/>
    <w:family w:val="auto"/>
    <w:pitch w:val="variable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charset w:val="EE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208"/>
      <w:gridCol w:w="1034"/>
    </w:tblGrid>
    <w:tr w:rsidR="00516ED8">
      <w:tc>
        <w:tcPr>
          <w:tcW w:w="8208" w:type="dxa"/>
          <w:tcBorders>
            <w:top w:val="single" w:sz="8" w:space="0" w:color="808080"/>
          </w:tcBorders>
          <w:shd w:val="clear" w:color="auto" w:fill="auto"/>
        </w:tcPr>
        <w:p w:rsidR="00516ED8" w:rsidRDefault="00516ED8" w:rsidP="006D7B5B">
          <w:pPr>
            <w:pStyle w:val="Podnojestranice"/>
          </w:pPr>
          <w:r>
            <w:rPr>
              <w:b/>
              <w:bCs/>
              <w:color w:val="1F497D"/>
              <w:lang w:val="sr-Cyrl-RS"/>
            </w:rPr>
            <w:t xml:space="preserve">Конкурсна документација </w:t>
          </w:r>
        </w:p>
      </w:tc>
      <w:tc>
        <w:tcPr>
          <w:tcW w:w="1034" w:type="dxa"/>
          <w:tcBorders>
            <w:top w:val="single" w:sz="8" w:space="0" w:color="808080"/>
            <w:left w:val="single" w:sz="8" w:space="0" w:color="808080"/>
          </w:tcBorders>
          <w:shd w:val="clear" w:color="auto" w:fill="auto"/>
        </w:tcPr>
        <w:p w:rsidR="00516ED8" w:rsidRDefault="00516ED8">
          <w:pPr>
            <w:pStyle w:val="Podnojestranice"/>
          </w:pP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PAGE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24</w:t>
          </w:r>
          <w:r>
            <w:rPr>
              <w:b/>
              <w:bCs/>
              <w:color w:val="1F497D"/>
            </w:rPr>
            <w:fldChar w:fldCharType="end"/>
          </w:r>
          <w:r>
            <w:rPr>
              <w:color w:val="1F497D"/>
              <w:lang w:val="sr-Cyrl-RS"/>
            </w:rPr>
            <w:t>/</w:t>
          </w: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NUMPAGES \*Arabic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33</w:t>
          </w:r>
          <w:r>
            <w:rPr>
              <w:b/>
              <w:bCs/>
              <w:color w:val="1F497D"/>
            </w:rPr>
            <w:fldChar w:fldCharType="end"/>
          </w:r>
        </w:p>
      </w:tc>
    </w:tr>
  </w:tbl>
  <w:p w:rsidR="00516ED8" w:rsidRDefault="00516ED8">
    <w:pPr>
      <w:pStyle w:val="Podnojestranice"/>
      <w:jc w:val="right"/>
    </w:pPr>
    <w:r>
      <w:t xml:space="preserve"> </w:t>
    </w:r>
  </w:p>
  <w:p w:rsidR="00516ED8" w:rsidRDefault="00516ED8">
    <w:pPr>
      <w:pStyle w:val="Podnojestranice"/>
    </w:pPr>
  </w:p>
  <w:p w:rsidR="00516ED8" w:rsidRDefault="00516ED8"/>
  <w:p w:rsidR="00516ED8" w:rsidRDefault="00516E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F7D" w:rsidRDefault="00AC5F7D">
      <w:pPr>
        <w:spacing w:line="240" w:lineRule="auto"/>
      </w:pPr>
      <w:r>
        <w:separator/>
      </w:r>
    </w:p>
  </w:footnote>
  <w:footnote w:type="continuationSeparator" w:id="0">
    <w:p w:rsidR="00AC5F7D" w:rsidRDefault="00AC5F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slov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slov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slov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slov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slov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3" w15:restartNumberingAfterBreak="0">
    <w:nsid w:val="00000004"/>
    <w:multiLevelType w:val="multilevel"/>
    <w:tmpl w:val="481CA832"/>
    <w:name w:val="WW8Num4"/>
    <w:lvl w:ilvl="0">
      <w:start w:val="1"/>
      <w:numFmt w:val="decimal"/>
      <w:lvlText w:val="%1)"/>
      <w:lvlJc w:val="left"/>
      <w:pPr>
        <w:tabs>
          <w:tab w:val="num" w:pos="810"/>
        </w:tabs>
        <w:ind w:left="1530" w:hanging="360"/>
      </w:pPr>
      <w:rPr>
        <w:rFonts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b w:val="0"/>
        <w:i w:val="0"/>
        <w:sz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b w:val="0"/>
        <w:i w:val="0"/>
        <w:sz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singleLevel"/>
    <w:tmpl w:val="8D742DAC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i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multilevel"/>
    <w:tmpl w:val="C01EF5C0"/>
    <w:name w:val="WW8Num10"/>
    <w:lvl w:ilvl="0">
      <w:start w:val="1"/>
      <w:numFmt w:val="bullet"/>
      <w:lvlText w:val=""/>
      <w:lvlJc w:val="left"/>
      <w:pPr>
        <w:tabs>
          <w:tab w:val="num" w:pos="270"/>
        </w:tabs>
        <w:ind w:left="990" w:hanging="360"/>
      </w:pPr>
      <w:rPr>
        <w:rFonts w:ascii="Symbol" w:hAnsi="Symbol"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singleLevel"/>
    <w:tmpl w:val="5E3234D8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</w:rPr>
    </w:lvl>
  </w:abstractNum>
  <w:abstractNum w:abstractNumId="11" w15:restartNumberingAfterBreak="0">
    <w:nsid w:val="0000000C"/>
    <w:multiLevelType w:val="singleLevel"/>
    <w:tmpl w:val="9BD47CFE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2" w15:restartNumberingAfterBreak="0">
    <w:nsid w:val="0000000D"/>
    <w:multiLevelType w:val="singleLevel"/>
    <w:tmpl w:val="9EACC99E"/>
    <w:name w:val="WW8Num13"/>
    <w:lvl w:ilvl="0">
      <w:start w:val="1"/>
      <w:numFmt w:val="decimal"/>
      <w:lvlText w:val="%1)"/>
      <w:lvlJc w:val="left"/>
      <w:pPr>
        <w:tabs>
          <w:tab w:val="num" w:pos="90"/>
        </w:tabs>
        <w:ind w:left="1800" w:hanging="360"/>
      </w:pPr>
      <w:rPr>
        <w:b w:val="0"/>
      </w:rPr>
    </w:lvl>
  </w:abstractNum>
  <w:abstractNum w:abstractNumId="13" w15:restartNumberingAfterBreak="0">
    <w:nsid w:val="01B65D36"/>
    <w:multiLevelType w:val="multilevel"/>
    <w:tmpl w:val="551A4AB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27F7C93"/>
    <w:multiLevelType w:val="hybridMultilevel"/>
    <w:tmpl w:val="A8681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2BB634E"/>
    <w:multiLevelType w:val="hybridMultilevel"/>
    <w:tmpl w:val="E6561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36E3461"/>
    <w:multiLevelType w:val="hybridMultilevel"/>
    <w:tmpl w:val="53E61F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06841B56"/>
    <w:multiLevelType w:val="hybridMultilevel"/>
    <w:tmpl w:val="B9F8D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DF6EC0"/>
    <w:multiLevelType w:val="hybridMultilevel"/>
    <w:tmpl w:val="FBB623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FD81762"/>
    <w:multiLevelType w:val="hybridMultilevel"/>
    <w:tmpl w:val="7AEE7B0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7FE6ADB"/>
    <w:multiLevelType w:val="hybridMultilevel"/>
    <w:tmpl w:val="596E2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003DE"/>
    <w:multiLevelType w:val="hybridMultilevel"/>
    <w:tmpl w:val="1CE84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C80EEA">
      <w:numFmt w:val="bullet"/>
      <w:lvlText w:val="•"/>
      <w:lvlJc w:val="left"/>
      <w:pPr>
        <w:ind w:left="1785" w:hanging="705"/>
      </w:pPr>
      <w:rPr>
        <w:rFonts w:ascii="Times New Roman" w:eastAsia="Arial Unicode MS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107158"/>
    <w:multiLevelType w:val="hybridMultilevel"/>
    <w:tmpl w:val="23863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DE79DB"/>
    <w:multiLevelType w:val="hybridMultilevel"/>
    <w:tmpl w:val="CD2C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5D278D"/>
    <w:multiLevelType w:val="hybridMultilevel"/>
    <w:tmpl w:val="F36AB372"/>
    <w:lvl w:ilvl="0" w:tplc="B2CA6BD4">
      <w:numFmt w:val="bullet"/>
      <w:lvlText w:val="-"/>
      <w:lvlJc w:val="left"/>
      <w:pPr>
        <w:ind w:left="91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764D8DA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D446028C">
      <w:numFmt w:val="bullet"/>
      <w:lvlText w:val="•"/>
      <w:lvlJc w:val="left"/>
      <w:pPr>
        <w:ind w:left="2652" w:hanging="360"/>
      </w:pPr>
      <w:rPr>
        <w:rFonts w:hint="default"/>
      </w:rPr>
    </w:lvl>
    <w:lvl w:ilvl="3" w:tplc="13E0E30E">
      <w:numFmt w:val="bullet"/>
      <w:lvlText w:val="•"/>
      <w:lvlJc w:val="left"/>
      <w:pPr>
        <w:ind w:left="3518" w:hanging="360"/>
      </w:pPr>
      <w:rPr>
        <w:rFonts w:hint="default"/>
      </w:rPr>
    </w:lvl>
    <w:lvl w:ilvl="4" w:tplc="1440474C">
      <w:numFmt w:val="bullet"/>
      <w:lvlText w:val="•"/>
      <w:lvlJc w:val="left"/>
      <w:pPr>
        <w:ind w:left="4384" w:hanging="360"/>
      </w:pPr>
      <w:rPr>
        <w:rFonts w:hint="default"/>
      </w:rPr>
    </w:lvl>
    <w:lvl w:ilvl="5" w:tplc="ACF48EB0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8BFCB652">
      <w:numFmt w:val="bullet"/>
      <w:lvlText w:val="•"/>
      <w:lvlJc w:val="left"/>
      <w:pPr>
        <w:ind w:left="6116" w:hanging="360"/>
      </w:pPr>
      <w:rPr>
        <w:rFonts w:hint="default"/>
      </w:rPr>
    </w:lvl>
    <w:lvl w:ilvl="7" w:tplc="1CA06FC6">
      <w:numFmt w:val="bullet"/>
      <w:lvlText w:val="•"/>
      <w:lvlJc w:val="left"/>
      <w:pPr>
        <w:ind w:left="6982" w:hanging="360"/>
      </w:pPr>
      <w:rPr>
        <w:rFonts w:hint="default"/>
      </w:rPr>
    </w:lvl>
    <w:lvl w:ilvl="8" w:tplc="913E950C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26" w15:restartNumberingAfterBreak="0">
    <w:nsid w:val="37FC719F"/>
    <w:multiLevelType w:val="hybridMultilevel"/>
    <w:tmpl w:val="6178CBB2"/>
    <w:lvl w:ilvl="0" w:tplc="055E28C4">
      <w:start w:val="8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9524AC5"/>
    <w:multiLevelType w:val="hybridMultilevel"/>
    <w:tmpl w:val="7B4CA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3D78F4"/>
    <w:multiLevelType w:val="hybridMultilevel"/>
    <w:tmpl w:val="F1FCDA5C"/>
    <w:lvl w:ilvl="0" w:tplc="7676EB0C">
      <w:start w:val="1"/>
      <w:numFmt w:val="decimal"/>
      <w:lvlText w:val="%1)"/>
      <w:lvlJc w:val="left"/>
      <w:pPr>
        <w:ind w:left="360" w:hanging="260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D6BEC2EE">
      <w:numFmt w:val="bullet"/>
      <w:lvlText w:val="•"/>
      <w:lvlJc w:val="left"/>
      <w:pPr>
        <w:ind w:left="1282" w:hanging="260"/>
      </w:pPr>
      <w:rPr>
        <w:rFonts w:hint="default"/>
      </w:rPr>
    </w:lvl>
    <w:lvl w:ilvl="2" w:tplc="B40CB2AE">
      <w:numFmt w:val="bullet"/>
      <w:lvlText w:val="•"/>
      <w:lvlJc w:val="left"/>
      <w:pPr>
        <w:ind w:left="2204" w:hanging="260"/>
      </w:pPr>
      <w:rPr>
        <w:rFonts w:hint="default"/>
      </w:rPr>
    </w:lvl>
    <w:lvl w:ilvl="3" w:tplc="345C0724">
      <w:numFmt w:val="bullet"/>
      <w:lvlText w:val="•"/>
      <w:lvlJc w:val="left"/>
      <w:pPr>
        <w:ind w:left="3126" w:hanging="260"/>
      </w:pPr>
      <w:rPr>
        <w:rFonts w:hint="default"/>
      </w:rPr>
    </w:lvl>
    <w:lvl w:ilvl="4" w:tplc="46C0B226">
      <w:numFmt w:val="bullet"/>
      <w:lvlText w:val="•"/>
      <w:lvlJc w:val="left"/>
      <w:pPr>
        <w:ind w:left="4048" w:hanging="260"/>
      </w:pPr>
      <w:rPr>
        <w:rFonts w:hint="default"/>
      </w:rPr>
    </w:lvl>
    <w:lvl w:ilvl="5" w:tplc="F68C0AB8">
      <w:numFmt w:val="bullet"/>
      <w:lvlText w:val="•"/>
      <w:lvlJc w:val="left"/>
      <w:pPr>
        <w:ind w:left="4970" w:hanging="260"/>
      </w:pPr>
      <w:rPr>
        <w:rFonts w:hint="default"/>
      </w:rPr>
    </w:lvl>
    <w:lvl w:ilvl="6" w:tplc="8282356E">
      <w:numFmt w:val="bullet"/>
      <w:lvlText w:val="•"/>
      <w:lvlJc w:val="left"/>
      <w:pPr>
        <w:ind w:left="5892" w:hanging="260"/>
      </w:pPr>
      <w:rPr>
        <w:rFonts w:hint="default"/>
      </w:rPr>
    </w:lvl>
    <w:lvl w:ilvl="7" w:tplc="33D0F934">
      <w:numFmt w:val="bullet"/>
      <w:lvlText w:val="•"/>
      <w:lvlJc w:val="left"/>
      <w:pPr>
        <w:ind w:left="6814" w:hanging="260"/>
      </w:pPr>
      <w:rPr>
        <w:rFonts w:hint="default"/>
      </w:rPr>
    </w:lvl>
    <w:lvl w:ilvl="8" w:tplc="E49489CC">
      <w:numFmt w:val="bullet"/>
      <w:lvlText w:val="•"/>
      <w:lvlJc w:val="left"/>
      <w:pPr>
        <w:ind w:left="7736" w:hanging="260"/>
      </w:pPr>
      <w:rPr>
        <w:rFonts w:hint="default"/>
      </w:rPr>
    </w:lvl>
  </w:abstractNum>
  <w:abstractNum w:abstractNumId="29" w15:restartNumberingAfterBreak="0">
    <w:nsid w:val="46CF47AE"/>
    <w:multiLevelType w:val="hybridMultilevel"/>
    <w:tmpl w:val="650E4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E56C69"/>
    <w:multiLevelType w:val="hybridMultilevel"/>
    <w:tmpl w:val="B1268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EF5304"/>
    <w:multiLevelType w:val="hybridMultilevel"/>
    <w:tmpl w:val="1D20A0B6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A81BEA"/>
    <w:multiLevelType w:val="hybridMultilevel"/>
    <w:tmpl w:val="210C3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0336A8"/>
    <w:multiLevelType w:val="multilevel"/>
    <w:tmpl w:val="430228F2"/>
    <w:lvl w:ilvl="0">
      <w:start w:val="1"/>
      <w:numFmt w:val="decimal"/>
      <w:lvlText w:val="%1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20" w:hanging="576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57920"/>
    <w:multiLevelType w:val="hybridMultilevel"/>
    <w:tmpl w:val="3566D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2D02FE"/>
    <w:multiLevelType w:val="hybridMultilevel"/>
    <w:tmpl w:val="D0B40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FE09AA"/>
    <w:multiLevelType w:val="hybridMultilevel"/>
    <w:tmpl w:val="D5409F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6066A0"/>
    <w:multiLevelType w:val="hybridMultilevel"/>
    <w:tmpl w:val="84FAD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55BD2"/>
    <w:multiLevelType w:val="hybridMultilevel"/>
    <w:tmpl w:val="B5D06DF4"/>
    <w:lvl w:ilvl="0" w:tplc="04090011">
      <w:start w:val="1"/>
      <w:numFmt w:val="decimal"/>
      <w:lvlText w:val="%1)"/>
      <w:lvlJc w:val="left"/>
      <w:pPr>
        <w:ind w:left="838" w:hanging="154"/>
      </w:pPr>
      <w:rPr>
        <w:rFonts w:hint="default"/>
        <w:w w:val="99"/>
        <w:sz w:val="24"/>
        <w:szCs w:val="24"/>
      </w:rPr>
    </w:lvl>
    <w:lvl w:ilvl="1" w:tplc="E12E4B2A">
      <w:numFmt w:val="bullet"/>
      <w:lvlText w:val="•"/>
      <w:lvlJc w:val="left"/>
      <w:pPr>
        <w:ind w:left="1794" w:hanging="154"/>
      </w:pPr>
      <w:rPr>
        <w:rFonts w:hint="default"/>
      </w:rPr>
    </w:lvl>
    <w:lvl w:ilvl="2" w:tplc="15E2E4A2">
      <w:numFmt w:val="bullet"/>
      <w:lvlText w:val="•"/>
      <w:lvlJc w:val="left"/>
      <w:pPr>
        <w:ind w:left="2750" w:hanging="154"/>
      </w:pPr>
      <w:rPr>
        <w:rFonts w:hint="default"/>
      </w:rPr>
    </w:lvl>
    <w:lvl w:ilvl="3" w:tplc="DCF664C8">
      <w:numFmt w:val="bullet"/>
      <w:lvlText w:val="•"/>
      <w:lvlJc w:val="left"/>
      <w:pPr>
        <w:ind w:left="3706" w:hanging="154"/>
      </w:pPr>
      <w:rPr>
        <w:rFonts w:hint="default"/>
      </w:rPr>
    </w:lvl>
    <w:lvl w:ilvl="4" w:tplc="E45423E0">
      <w:numFmt w:val="bullet"/>
      <w:lvlText w:val="•"/>
      <w:lvlJc w:val="left"/>
      <w:pPr>
        <w:ind w:left="4662" w:hanging="154"/>
      </w:pPr>
      <w:rPr>
        <w:rFonts w:hint="default"/>
      </w:rPr>
    </w:lvl>
    <w:lvl w:ilvl="5" w:tplc="8E2CAC0A">
      <w:numFmt w:val="bullet"/>
      <w:lvlText w:val="•"/>
      <w:lvlJc w:val="left"/>
      <w:pPr>
        <w:ind w:left="5618" w:hanging="154"/>
      </w:pPr>
      <w:rPr>
        <w:rFonts w:hint="default"/>
      </w:rPr>
    </w:lvl>
    <w:lvl w:ilvl="6" w:tplc="A2786E44">
      <w:numFmt w:val="bullet"/>
      <w:lvlText w:val="•"/>
      <w:lvlJc w:val="left"/>
      <w:pPr>
        <w:ind w:left="6574" w:hanging="154"/>
      </w:pPr>
      <w:rPr>
        <w:rFonts w:hint="default"/>
      </w:rPr>
    </w:lvl>
    <w:lvl w:ilvl="7" w:tplc="AC0CE3E6">
      <w:numFmt w:val="bullet"/>
      <w:lvlText w:val="•"/>
      <w:lvlJc w:val="left"/>
      <w:pPr>
        <w:ind w:left="7530" w:hanging="154"/>
      </w:pPr>
      <w:rPr>
        <w:rFonts w:hint="default"/>
      </w:rPr>
    </w:lvl>
    <w:lvl w:ilvl="8" w:tplc="76028DAC">
      <w:numFmt w:val="bullet"/>
      <w:lvlText w:val="•"/>
      <w:lvlJc w:val="left"/>
      <w:pPr>
        <w:ind w:left="8486" w:hanging="154"/>
      </w:pPr>
      <w:rPr>
        <w:rFonts w:hint="default"/>
      </w:rPr>
    </w:lvl>
  </w:abstractNum>
  <w:abstractNum w:abstractNumId="40" w15:restartNumberingAfterBreak="0">
    <w:nsid w:val="6EBB5E77"/>
    <w:multiLevelType w:val="hybridMultilevel"/>
    <w:tmpl w:val="AA3EAD0A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1E2E2C"/>
    <w:multiLevelType w:val="hybridMultilevel"/>
    <w:tmpl w:val="E67CC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303F23"/>
    <w:multiLevelType w:val="hybridMultilevel"/>
    <w:tmpl w:val="A82666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9883897"/>
    <w:multiLevelType w:val="hybridMultilevel"/>
    <w:tmpl w:val="9236B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8"/>
  </w:num>
  <w:num w:numId="5">
    <w:abstractNumId w:val="21"/>
  </w:num>
  <w:num w:numId="6">
    <w:abstractNumId w:val="40"/>
  </w:num>
  <w:num w:numId="7">
    <w:abstractNumId w:val="31"/>
  </w:num>
  <w:num w:numId="8">
    <w:abstractNumId w:val="33"/>
  </w:num>
  <w:num w:numId="9">
    <w:abstractNumId w:val="41"/>
  </w:num>
  <w:num w:numId="10">
    <w:abstractNumId w:val="22"/>
  </w:num>
  <w:num w:numId="11">
    <w:abstractNumId w:val="38"/>
  </w:num>
  <w:num w:numId="12">
    <w:abstractNumId w:val="23"/>
  </w:num>
  <w:num w:numId="13">
    <w:abstractNumId w:val="32"/>
  </w:num>
  <w:num w:numId="14">
    <w:abstractNumId w:val="36"/>
  </w:num>
  <w:num w:numId="15">
    <w:abstractNumId w:val="30"/>
  </w:num>
  <w:num w:numId="16">
    <w:abstractNumId w:val="20"/>
  </w:num>
  <w:num w:numId="17">
    <w:abstractNumId w:val="43"/>
  </w:num>
  <w:num w:numId="18">
    <w:abstractNumId w:val="26"/>
  </w:num>
  <w:num w:numId="19">
    <w:abstractNumId w:val="25"/>
  </w:num>
  <w:num w:numId="20">
    <w:abstractNumId w:val="28"/>
  </w:num>
  <w:num w:numId="21">
    <w:abstractNumId w:val="39"/>
  </w:num>
  <w:num w:numId="22">
    <w:abstractNumId w:val="34"/>
  </w:num>
  <w:num w:numId="23">
    <w:abstractNumId w:val="13"/>
  </w:num>
  <w:num w:numId="24">
    <w:abstractNumId w:val="16"/>
  </w:num>
  <w:num w:numId="25">
    <w:abstractNumId w:val="19"/>
  </w:num>
  <w:num w:numId="26">
    <w:abstractNumId w:val="42"/>
  </w:num>
  <w:num w:numId="27">
    <w:abstractNumId w:val="29"/>
  </w:num>
  <w:num w:numId="28">
    <w:abstractNumId w:val="14"/>
  </w:num>
  <w:num w:numId="29">
    <w:abstractNumId w:val="15"/>
  </w:num>
  <w:num w:numId="30">
    <w:abstractNumId w:val="24"/>
  </w:num>
  <w:num w:numId="31">
    <w:abstractNumId w:val="37"/>
  </w:num>
  <w:num w:numId="32">
    <w:abstractNumId w:val="27"/>
  </w:num>
  <w:num w:numId="33">
    <w:abstractNumId w:val="17"/>
  </w:num>
  <w:num w:numId="34">
    <w:abstractNumId w:val="3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hideSpellingError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89"/>
    <w:rsid w:val="000023A1"/>
    <w:rsid w:val="0000304F"/>
    <w:rsid w:val="0000357C"/>
    <w:rsid w:val="00003861"/>
    <w:rsid w:val="000073E4"/>
    <w:rsid w:val="00011202"/>
    <w:rsid w:val="00015453"/>
    <w:rsid w:val="00016A92"/>
    <w:rsid w:val="00020D19"/>
    <w:rsid w:val="00026034"/>
    <w:rsid w:val="00027149"/>
    <w:rsid w:val="0003143F"/>
    <w:rsid w:val="00031F0D"/>
    <w:rsid w:val="00034A6B"/>
    <w:rsid w:val="00034A76"/>
    <w:rsid w:val="000358E2"/>
    <w:rsid w:val="00042EEE"/>
    <w:rsid w:val="00044673"/>
    <w:rsid w:val="00045D29"/>
    <w:rsid w:val="0004628D"/>
    <w:rsid w:val="00046337"/>
    <w:rsid w:val="00046ACB"/>
    <w:rsid w:val="00047953"/>
    <w:rsid w:val="00052609"/>
    <w:rsid w:val="00052709"/>
    <w:rsid w:val="00054E68"/>
    <w:rsid w:val="00055362"/>
    <w:rsid w:val="000607AA"/>
    <w:rsid w:val="00061E7F"/>
    <w:rsid w:val="00062A21"/>
    <w:rsid w:val="00063F06"/>
    <w:rsid w:val="000640A6"/>
    <w:rsid w:val="000770CF"/>
    <w:rsid w:val="000846AC"/>
    <w:rsid w:val="0008795D"/>
    <w:rsid w:val="00090E86"/>
    <w:rsid w:val="00092103"/>
    <w:rsid w:val="00094D8A"/>
    <w:rsid w:val="000A0FA6"/>
    <w:rsid w:val="000A19DF"/>
    <w:rsid w:val="000A2AA3"/>
    <w:rsid w:val="000A389B"/>
    <w:rsid w:val="000A6BBC"/>
    <w:rsid w:val="000B47B3"/>
    <w:rsid w:val="000B4872"/>
    <w:rsid w:val="000B4D9F"/>
    <w:rsid w:val="000B7193"/>
    <w:rsid w:val="000B74B8"/>
    <w:rsid w:val="000B778F"/>
    <w:rsid w:val="000C060F"/>
    <w:rsid w:val="000C1444"/>
    <w:rsid w:val="000C2149"/>
    <w:rsid w:val="000C2322"/>
    <w:rsid w:val="000D1017"/>
    <w:rsid w:val="000D3162"/>
    <w:rsid w:val="000D483C"/>
    <w:rsid w:val="000E37BD"/>
    <w:rsid w:val="000E7500"/>
    <w:rsid w:val="000F2594"/>
    <w:rsid w:val="000F2BDF"/>
    <w:rsid w:val="000F3986"/>
    <w:rsid w:val="000F51AF"/>
    <w:rsid w:val="000F6CDA"/>
    <w:rsid w:val="001006D7"/>
    <w:rsid w:val="001011EC"/>
    <w:rsid w:val="001053E3"/>
    <w:rsid w:val="00105891"/>
    <w:rsid w:val="001066ED"/>
    <w:rsid w:val="00114BDD"/>
    <w:rsid w:val="00114E85"/>
    <w:rsid w:val="001333C5"/>
    <w:rsid w:val="001340A5"/>
    <w:rsid w:val="00134AC5"/>
    <w:rsid w:val="001361C7"/>
    <w:rsid w:val="00137910"/>
    <w:rsid w:val="00142325"/>
    <w:rsid w:val="00144470"/>
    <w:rsid w:val="00150694"/>
    <w:rsid w:val="00153406"/>
    <w:rsid w:val="00154534"/>
    <w:rsid w:val="001574E5"/>
    <w:rsid w:val="001619E7"/>
    <w:rsid w:val="00162A47"/>
    <w:rsid w:val="00165ED1"/>
    <w:rsid w:val="00170364"/>
    <w:rsid w:val="00174A69"/>
    <w:rsid w:val="001777ED"/>
    <w:rsid w:val="00185DC6"/>
    <w:rsid w:val="00185F4F"/>
    <w:rsid w:val="00196302"/>
    <w:rsid w:val="00197A54"/>
    <w:rsid w:val="001A47CE"/>
    <w:rsid w:val="001A6C48"/>
    <w:rsid w:val="001B16FA"/>
    <w:rsid w:val="001C2947"/>
    <w:rsid w:val="001C4EC3"/>
    <w:rsid w:val="001C7258"/>
    <w:rsid w:val="001D3158"/>
    <w:rsid w:val="001D5096"/>
    <w:rsid w:val="001D5453"/>
    <w:rsid w:val="001D6DA4"/>
    <w:rsid w:val="001D78E6"/>
    <w:rsid w:val="001E13BD"/>
    <w:rsid w:val="001E48E8"/>
    <w:rsid w:val="001E59C8"/>
    <w:rsid w:val="001F3B46"/>
    <w:rsid w:val="001F4504"/>
    <w:rsid w:val="00207CE6"/>
    <w:rsid w:val="00211A4D"/>
    <w:rsid w:val="00213C6E"/>
    <w:rsid w:val="00214966"/>
    <w:rsid w:val="00217B6E"/>
    <w:rsid w:val="00221130"/>
    <w:rsid w:val="00222FD9"/>
    <w:rsid w:val="002261D2"/>
    <w:rsid w:val="00230123"/>
    <w:rsid w:val="00230655"/>
    <w:rsid w:val="00231BB9"/>
    <w:rsid w:val="00231D97"/>
    <w:rsid w:val="00231FDC"/>
    <w:rsid w:val="00233A6E"/>
    <w:rsid w:val="00233F90"/>
    <w:rsid w:val="00234883"/>
    <w:rsid w:val="00240373"/>
    <w:rsid w:val="0024452D"/>
    <w:rsid w:val="00247AE3"/>
    <w:rsid w:val="00250DB2"/>
    <w:rsid w:val="00251238"/>
    <w:rsid w:val="00251B40"/>
    <w:rsid w:val="0025432F"/>
    <w:rsid w:val="0025458E"/>
    <w:rsid w:val="00255CC6"/>
    <w:rsid w:val="0026104A"/>
    <w:rsid w:val="00262FA2"/>
    <w:rsid w:val="00276411"/>
    <w:rsid w:val="00276628"/>
    <w:rsid w:val="0027662B"/>
    <w:rsid w:val="0028002D"/>
    <w:rsid w:val="0029066A"/>
    <w:rsid w:val="00291871"/>
    <w:rsid w:val="0029188C"/>
    <w:rsid w:val="00292318"/>
    <w:rsid w:val="002954DC"/>
    <w:rsid w:val="002A222A"/>
    <w:rsid w:val="002A22FE"/>
    <w:rsid w:val="002A3701"/>
    <w:rsid w:val="002A685E"/>
    <w:rsid w:val="002B59B6"/>
    <w:rsid w:val="002B6417"/>
    <w:rsid w:val="002B759E"/>
    <w:rsid w:val="002B7780"/>
    <w:rsid w:val="002C2B8F"/>
    <w:rsid w:val="002C305A"/>
    <w:rsid w:val="002C4568"/>
    <w:rsid w:val="002C5E3C"/>
    <w:rsid w:val="002C6542"/>
    <w:rsid w:val="002D0807"/>
    <w:rsid w:val="002D0CD1"/>
    <w:rsid w:val="002D1A60"/>
    <w:rsid w:val="002D4196"/>
    <w:rsid w:val="002D6EF3"/>
    <w:rsid w:val="002E27A1"/>
    <w:rsid w:val="002E7EED"/>
    <w:rsid w:val="002F106C"/>
    <w:rsid w:val="002F2DE4"/>
    <w:rsid w:val="002F4414"/>
    <w:rsid w:val="002F5840"/>
    <w:rsid w:val="00301B08"/>
    <w:rsid w:val="00302975"/>
    <w:rsid w:val="00302A62"/>
    <w:rsid w:val="00303CDD"/>
    <w:rsid w:val="003125E2"/>
    <w:rsid w:val="003141B2"/>
    <w:rsid w:val="00315628"/>
    <w:rsid w:val="00316552"/>
    <w:rsid w:val="0031705A"/>
    <w:rsid w:val="003170E2"/>
    <w:rsid w:val="00317383"/>
    <w:rsid w:val="00323079"/>
    <w:rsid w:val="003242F5"/>
    <w:rsid w:val="00326426"/>
    <w:rsid w:val="00326C46"/>
    <w:rsid w:val="003306F5"/>
    <w:rsid w:val="0033131D"/>
    <w:rsid w:val="00331E4A"/>
    <w:rsid w:val="00336516"/>
    <w:rsid w:val="003379A6"/>
    <w:rsid w:val="00342701"/>
    <w:rsid w:val="0034518A"/>
    <w:rsid w:val="00353DC9"/>
    <w:rsid w:val="003556FD"/>
    <w:rsid w:val="003574A8"/>
    <w:rsid w:val="00372D85"/>
    <w:rsid w:val="00373963"/>
    <w:rsid w:val="00376A0C"/>
    <w:rsid w:val="00383178"/>
    <w:rsid w:val="00386D47"/>
    <w:rsid w:val="00387789"/>
    <w:rsid w:val="00393775"/>
    <w:rsid w:val="00394D9D"/>
    <w:rsid w:val="00394EB6"/>
    <w:rsid w:val="003957DD"/>
    <w:rsid w:val="00396026"/>
    <w:rsid w:val="00397A79"/>
    <w:rsid w:val="003A12AB"/>
    <w:rsid w:val="003B377B"/>
    <w:rsid w:val="003B4037"/>
    <w:rsid w:val="003B45C4"/>
    <w:rsid w:val="003C5311"/>
    <w:rsid w:val="003D1DDC"/>
    <w:rsid w:val="003D2843"/>
    <w:rsid w:val="003D2B68"/>
    <w:rsid w:val="003E41CD"/>
    <w:rsid w:val="003E6616"/>
    <w:rsid w:val="003F47B0"/>
    <w:rsid w:val="003F50DD"/>
    <w:rsid w:val="003F58E4"/>
    <w:rsid w:val="003F5E92"/>
    <w:rsid w:val="003F6418"/>
    <w:rsid w:val="004011D7"/>
    <w:rsid w:val="004046DD"/>
    <w:rsid w:val="00407622"/>
    <w:rsid w:val="00410D6D"/>
    <w:rsid w:val="00411E5C"/>
    <w:rsid w:val="004145F6"/>
    <w:rsid w:val="004146D6"/>
    <w:rsid w:val="00422D8D"/>
    <w:rsid w:val="0042557A"/>
    <w:rsid w:val="00425D64"/>
    <w:rsid w:val="0043147B"/>
    <w:rsid w:val="00431883"/>
    <w:rsid w:val="00431BF7"/>
    <w:rsid w:val="004357A9"/>
    <w:rsid w:val="00441281"/>
    <w:rsid w:val="00442065"/>
    <w:rsid w:val="00443740"/>
    <w:rsid w:val="00443B64"/>
    <w:rsid w:val="00447F5B"/>
    <w:rsid w:val="00447F85"/>
    <w:rsid w:val="00453FBD"/>
    <w:rsid w:val="004546C8"/>
    <w:rsid w:val="0045745D"/>
    <w:rsid w:val="00457B5B"/>
    <w:rsid w:val="00460D7A"/>
    <w:rsid w:val="00462DD2"/>
    <w:rsid w:val="00464020"/>
    <w:rsid w:val="0046644A"/>
    <w:rsid w:val="0047040C"/>
    <w:rsid w:val="00470C2C"/>
    <w:rsid w:val="004721DF"/>
    <w:rsid w:val="00473FDF"/>
    <w:rsid w:val="00476184"/>
    <w:rsid w:val="00483001"/>
    <w:rsid w:val="00483D76"/>
    <w:rsid w:val="00486266"/>
    <w:rsid w:val="00490390"/>
    <w:rsid w:val="0049115C"/>
    <w:rsid w:val="00496222"/>
    <w:rsid w:val="004A296B"/>
    <w:rsid w:val="004A3F9D"/>
    <w:rsid w:val="004A50B6"/>
    <w:rsid w:val="004B12E0"/>
    <w:rsid w:val="004B1680"/>
    <w:rsid w:val="004B3494"/>
    <w:rsid w:val="004B4662"/>
    <w:rsid w:val="004B6071"/>
    <w:rsid w:val="004B67B6"/>
    <w:rsid w:val="004C6819"/>
    <w:rsid w:val="004C6891"/>
    <w:rsid w:val="004D1B1B"/>
    <w:rsid w:val="004D2CD5"/>
    <w:rsid w:val="004D3CC7"/>
    <w:rsid w:val="004D5242"/>
    <w:rsid w:val="004D58FE"/>
    <w:rsid w:val="004D6A7F"/>
    <w:rsid w:val="004D6DCB"/>
    <w:rsid w:val="004D7E12"/>
    <w:rsid w:val="004D7E72"/>
    <w:rsid w:val="004F061F"/>
    <w:rsid w:val="004F1646"/>
    <w:rsid w:val="004F7B57"/>
    <w:rsid w:val="00503383"/>
    <w:rsid w:val="00503A75"/>
    <w:rsid w:val="00504690"/>
    <w:rsid w:val="00505846"/>
    <w:rsid w:val="00506EAC"/>
    <w:rsid w:val="00511BAD"/>
    <w:rsid w:val="005126F6"/>
    <w:rsid w:val="00512FF7"/>
    <w:rsid w:val="005136B4"/>
    <w:rsid w:val="00515AED"/>
    <w:rsid w:val="00516805"/>
    <w:rsid w:val="00516BB1"/>
    <w:rsid w:val="00516ED8"/>
    <w:rsid w:val="00523873"/>
    <w:rsid w:val="00526901"/>
    <w:rsid w:val="0053235A"/>
    <w:rsid w:val="00532B5F"/>
    <w:rsid w:val="0053559B"/>
    <w:rsid w:val="005365E1"/>
    <w:rsid w:val="00540DC9"/>
    <w:rsid w:val="005410CB"/>
    <w:rsid w:val="005458FC"/>
    <w:rsid w:val="005461A2"/>
    <w:rsid w:val="00546611"/>
    <w:rsid w:val="00550216"/>
    <w:rsid w:val="00554913"/>
    <w:rsid w:val="00556159"/>
    <w:rsid w:val="005574CC"/>
    <w:rsid w:val="005606CD"/>
    <w:rsid w:val="00561626"/>
    <w:rsid w:val="00561E41"/>
    <w:rsid w:val="00567951"/>
    <w:rsid w:val="0057222D"/>
    <w:rsid w:val="00577C84"/>
    <w:rsid w:val="00580782"/>
    <w:rsid w:val="005830C7"/>
    <w:rsid w:val="005836B2"/>
    <w:rsid w:val="005843E4"/>
    <w:rsid w:val="005863B4"/>
    <w:rsid w:val="00594AED"/>
    <w:rsid w:val="00594B57"/>
    <w:rsid w:val="00597091"/>
    <w:rsid w:val="00597312"/>
    <w:rsid w:val="005A065C"/>
    <w:rsid w:val="005A1401"/>
    <w:rsid w:val="005A2635"/>
    <w:rsid w:val="005A5767"/>
    <w:rsid w:val="005A6EA3"/>
    <w:rsid w:val="005A705D"/>
    <w:rsid w:val="005B0841"/>
    <w:rsid w:val="005B17FE"/>
    <w:rsid w:val="005B2BCE"/>
    <w:rsid w:val="005B5D00"/>
    <w:rsid w:val="005B69F4"/>
    <w:rsid w:val="005C1E46"/>
    <w:rsid w:val="005C220D"/>
    <w:rsid w:val="005C3D4A"/>
    <w:rsid w:val="005C4604"/>
    <w:rsid w:val="005C5592"/>
    <w:rsid w:val="005C77F9"/>
    <w:rsid w:val="005D3698"/>
    <w:rsid w:val="005D3B00"/>
    <w:rsid w:val="005D512C"/>
    <w:rsid w:val="005D5A63"/>
    <w:rsid w:val="005D625F"/>
    <w:rsid w:val="005E154A"/>
    <w:rsid w:val="005E3530"/>
    <w:rsid w:val="005E5D0D"/>
    <w:rsid w:val="005F3A78"/>
    <w:rsid w:val="005F4191"/>
    <w:rsid w:val="005F7864"/>
    <w:rsid w:val="00601C06"/>
    <w:rsid w:val="00602982"/>
    <w:rsid w:val="00603132"/>
    <w:rsid w:val="00617193"/>
    <w:rsid w:val="00620503"/>
    <w:rsid w:val="00626C66"/>
    <w:rsid w:val="006276D0"/>
    <w:rsid w:val="00631D57"/>
    <w:rsid w:val="0063386F"/>
    <w:rsid w:val="006348CD"/>
    <w:rsid w:val="0064161A"/>
    <w:rsid w:val="00642535"/>
    <w:rsid w:val="0064478A"/>
    <w:rsid w:val="0064614A"/>
    <w:rsid w:val="00657220"/>
    <w:rsid w:val="00662E2E"/>
    <w:rsid w:val="006636DC"/>
    <w:rsid w:val="00665EA9"/>
    <w:rsid w:val="0066634C"/>
    <w:rsid w:val="006664AF"/>
    <w:rsid w:val="006674A4"/>
    <w:rsid w:val="006726EF"/>
    <w:rsid w:val="00673C4E"/>
    <w:rsid w:val="00675A67"/>
    <w:rsid w:val="006840F9"/>
    <w:rsid w:val="00684C9D"/>
    <w:rsid w:val="00686C07"/>
    <w:rsid w:val="0069297F"/>
    <w:rsid w:val="00693EAB"/>
    <w:rsid w:val="00694A8E"/>
    <w:rsid w:val="0069609F"/>
    <w:rsid w:val="006978A4"/>
    <w:rsid w:val="006A594A"/>
    <w:rsid w:val="006B1734"/>
    <w:rsid w:val="006B6EE6"/>
    <w:rsid w:val="006C0EBC"/>
    <w:rsid w:val="006C1C05"/>
    <w:rsid w:val="006C73D6"/>
    <w:rsid w:val="006D0833"/>
    <w:rsid w:val="006D147C"/>
    <w:rsid w:val="006D5099"/>
    <w:rsid w:val="006D7B5B"/>
    <w:rsid w:val="006E0AB6"/>
    <w:rsid w:val="006E1140"/>
    <w:rsid w:val="006E1475"/>
    <w:rsid w:val="006E1FB4"/>
    <w:rsid w:val="006E2B69"/>
    <w:rsid w:val="006F2D58"/>
    <w:rsid w:val="006F6F0C"/>
    <w:rsid w:val="006F74BD"/>
    <w:rsid w:val="006F7D8F"/>
    <w:rsid w:val="00706185"/>
    <w:rsid w:val="00706C21"/>
    <w:rsid w:val="00710B12"/>
    <w:rsid w:val="00711C60"/>
    <w:rsid w:val="00714513"/>
    <w:rsid w:val="00716BCF"/>
    <w:rsid w:val="007229CD"/>
    <w:rsid w:val="00723FF8"/>
    <w:rsid w:val="00730B40"/>
    <w:rsid w:val="0073442F"/>
    <w:rsid w:val="0073727D"/>
    <w:rsid w:val="00741341"/>
    <w:rsid w:val="00742909"/>
    <w:rsid w:val="00747DC5"/>
    <w:rsid w:val="0075452A"/>
    <w:rsid w:val="0076117C"/>
    <w:rsid w:val="00761366"/>
    <w:rsid w:val="00762AE5"/>
    <w:rsid w:val="007637A5"/>
    <w:rsid w:val="0076421B"/>
    <w:rsid w:val="00764A66"/>
    <w:rsid w:val="00771521"/>
    <w:rsid w:val="00771B24"/>
    <w:rsid w:val="00774017"/>
    <w:rsid w:val="0077507C"/>
    <w:rsid w:val="00783AEE"/>
    <w:rsid w:val="00784D86"/>
    <w:rsid w:val="00786B6A"/>
    <w:rsid w:val="00793426"/>
    <w:rsid w:val="00793E10"/>
    <w:rsid w:val="007A46B9"/>
    <w:rsid w:val="007B2E62"/>
    <w:rsid w:val="007B6BE2"/>
    <w:rsid w:val="007B780A"/>
    <w:rsid w:val="007C1B25"/>
    <w:rsid w:val="007C42DA"/>
    <w:rsid w:val="007D0829"/>
    <w:rsid w:val="007D0EF9"/>
    <w:rsid w:val="007D3490"/>
    <w:rsid w:val="007D54A0"/>
    <w:rsid w:val="007D67FB"/>
    <w:rsid w:val="007D73D6"/>
    <w:rsid w:val="007D742C"/>
    <w:rsid w:val="007D7916"/>
    <w:rsid w:val="007E0DC4"/>
    <w:rsid w:val="007E3246"/>
    <w:rsid w:val="007E5575"/>
    <w:rsid w:val="007F2829"/>
    <w:rsid w:val="007F3CF9"/>
    <w:rsid w:val="007F4D9F"/>
    <w:rsid w:val="007F517A"/>
    <w:rsid w:val="007F6EE9"/>
    <w:rsid w:val="007F7C65"/>
    <w:rsid w:val="00802738"/>
    <w:rsid w:val="0080431C"/>
    <w:rsid w:val="008056F8"/>
    <w:rsid w:val="00810055"/>
    <w:rsid w:val="00813883"/>
    <w:rsid w:val="00823224"/>
    <w:rsid w:val="00823671"/>
    <w:rsid w:val="00823900"/>
    <w:rsid w:val="008268A9"/>
    <w:rsid w:val="00831161"/>
    <w:rsid w:val="00833D0A"/>
    <w:rsid w:val="0083480D"/>
    <w:rsid w:val="00836E56"/>
    <w:rsid w:val="00843633"/>
    <w:rsid w:val="008437EC"/>
    <w:rsid w:val="008458A6"/>
    <w:rsid w:val="00845B9C"/>
    <w:rsid w:val="0085281D"/>
    <w:rsid w:val="0085417B"/>
    <w:rsid w:val="00854CF4"/>
    <w:rsid w:val="00861E09"/>
    <w:rsid w:val="008736FD"/>
    <w:rsid w:val="00874989"/>
    <w:rsid w:val="00876720"/>
    <w:rsid w:val="008809B1"/>
    <w:rsid w:val="00880A8B"/>
    <w:rsid w:val="00885EB9"/>
    <w:rsid w:val="00887B88"/>
    <w:rsid w:val="00895603"/>
    <w:rsid w:val="008A06C3"/>
    <w:rsid w:val="008A5D10"/>
    <w:rsid w:val="008B0383"/>
    <w:rsid w:val="008B4486"/>
    <w:rsid w:val="008C2C34"/>
    <w:rsid w:val="008C3E7C"/>
    <w:rsid w:val="008C3F73"/>
    <w:rsid w:val="008C5EB6"/>
    <w:rsid w:val="008C7100"/>
    <w:rsid w:val="008D131A"/>
    <w:rsid w:val="008D2656"/>
    <w:rsid w:val="008D5C3C"/>
    <w:rsid w:val="008E5B5B"/>
    <w:rsid w:val="008F3B13"/>
    <w:rsid w:val="008F7DD5"/>
    <w:rsid w:val="009014DC"/>
    <w:rsid w:val="00901A00"/>
    <w:rsid w:val="0090612E"/>
    <w:rsid w:val="00907DE1"/>
    <w:rsid w:val="00911843"/>
    <w:rsid w:val="00911DC7"/>
    <w:rsid w:val="00914819"/>
    <w:rsid w:val="00921C96"/>
    <w:rsid w:val="00923A79"/>
    <w:rsid w:val="00930CB3"/>
    <w:rsid w:val="009319E8"/>
    <w:rsid w:val="00933F94"/>
    <w:rsid w:val="00934F47"/>
    <w:rsid w:val="00936F3B"/>
    <w:rsid w:val="00937A49"/>
    <w:rsid w:val="00941E6E"/>
    <w:rsid w:val="009447F2"/>
    <w:rsid w:val="0095021F"/>
    <w:rsid w:val="00951E04"/>
    <w:rsid w:val="0095268D"/>
    <w:rsid w:val="00962457"/>
    <w:rsid w:val="00966089"/>
    <w:rsid w:val="00970BFB"/>
    <w:rsid w:val="00971476"/>
    <w:rsid w:val="00971D7C"/>
    <w:rsid w:val="009722F1"/>
    <w:rsid w:val="00972E5A"/>
    <w:rsid w:val="00974E04"/>
    <w:rsid w:val="00976C55"/>
    <w:rsid w:val="009847E1"/>
    <w:rsid w:val="00985E6E"/>
    <w:rsid w:val="00990A54"/>
    <w:rsid w:val="009A2A4A"/>
    <w:rsid w:val="009A3F06"/>
    <w:rsid w:val="009A43D2"/>
    <w:rsid w:val="009A77AF"/>
    <w:rsid w:val="009C24B7"/>
    <w:rsid w:val="009D15B9"/>
    <w:rsid w:val="009D3855"/>
    <w:rsid w:val="009D3DF1"/>
    <w:rsid w:val="009F6661"/>
    <w:rsid w:val="00A0389E"/>
    <w:rsid w:val="00A041DE"/>
    <w:rsid w:val="00A0579D"/>
    <w:rsid w:val="00A060A1"/>
    <w:rsid w:val="00A064FE"/>
    <w:rsid w:val="00A06AAC"/>
    <w:rsid w:val="00A07605"/>
    <w:rsid w:val="00A10AE1"/>
    <w:rsid w:val="00A1155A"/>
    <w:rsid w:val="00A14EB9"/>
    <w:rsid w:val="00A15A28"/>
    <w:rsid w:val="00A15AE2"/>
    <w:rsid w:val="00A170E0"/>
    <w:rsid w:val="00A20AD2"/>
    <w:rsid w:val="00A261A1"/>
    <w:rsid w:val="00A26A8B"/>
    <w:rsid w:val="00A339C8"/>
    <w:rsid w:val="00A33BE1"/>
    <w:rsid w:val="00A340DF"/>
    <w:rsid w:val="00A34ADD"/>
    <w:rsid w:val="00A36250"/>
    <w:rsid w:val="00A362AC"/>
    <w:rsid w:val="00A370C2"/>
    <w:rsid w:val="00A44ED0"/>
    <w:rsid w:val="00A5191F"/>
    <w:rsid w:val="00A51F3E"/>
    <w:rsid w:val="00A54E26"/>
    <w:rsid w:val="00A55FA2"/>
    <w:rsid w:val="00A6240C"/>
    <w:rsid w:val="00A732F5"/>
    <w:rsid w:val="00A73442"/>
    <w:rsid w:val="00A761AD"/>
    <w:rsid w:val="00A846EA"/>
    <w:rsid w:val="00A86D12"/>
    <w:rsid w:val="00A87C96"/>
    <w:rsid w:val="00A909C4"/>
    <w:rsid w:val="00A940B5"/>
    <w:rsid w:val="00AA092F"/>
    <w:rsid w:val="00AA16CB"/>
    <w:rsid w:val="00AA7ADB"/>
    <w:rsid w:val="00AB4FA5"/>
    <w:rsid w:val="00AB6972"/>
    <w:rsid w:val="00AC0608"/>
    <w:rsid w:val="00AC47EA"/>
    <w:rsid w:val="00AC486B"/>
    <w:rsid w:val="00AC5F7D"/>
    <w:rsid w:val="00AD0C6A"/>
    <w:rsid w:val="00AD0EA2"/>
    <w:rsid w:val="00AD1312"/>
    <w:rsid w:val="00AD2411"/>
    <w:rsid w:val="00AD4580"/>
    <w:rsid w:val="00AD4935"/>
    <w:rsid w:val="00AD57C1"/>
    <w:rsid w:val="00AD5AE8"/>
    <w:rsid w:val="00AD7161"/>
    <w:rsid w:val="00AE04C8"/>
    <w:rsid w:val="00AE1AD1"/>
    <w:rsid w:val="00AE1D84"/>
    <w:rsid w:val="00AE4142"/>
    <w:rsid w:val="00AE4FCC"/>
    <w:rsid w:val="00AE5756"/>
    <w:rsid w:val="00AE6A38"/>
    <w:rsid w:val="00AF0F1A"/>
    <w:rsid w:val="00AF3D98"/>
    <w:rsid w:val="00B00F67"/>
    <w:rsid w:val="00B07D90"/>
    <w:rsid w:val="00B118E2"/>
    <w:rsid w:val="00B20528"/>
    <w:rsid w:val="00B21832"/>
    <w:rsid w:val="00B22BB0"/>
    <w:rsid w:val="00B24A66"/>
    <w:rsid w:val="00B259F7"/>
    <w:rsid w:val="00B2766E"/>
    <w:rsid w:val="00B33865"/>
    <w:rsid w:val="00B36D44"/>
    <w:rsid w:val="00B36F6C"/>
    <w:rsid w:val="00B37983"/>
    <w:rsid w:val="00B420A6"/>
    <w:rsid w:val="00B438B4"/>
    <w:rsid w:val="00B45456"/>
    <w:rsid w:val="00B46AF8"/>
    <w:rsid w:val="00B4700F"/>
    <w:rsid w:val="00B52AFD"/>
    <w:rsid w:val="00B530ED"/>
    <w:rsid w:val="00B56040"/>
    <w:rsid w:val="00B601B6"/>
    <w:rsid w:val="00B64902"/>
    <w:rsid w:val="00B74160"/>
    <w:rsid w:val="00B77857"/>
    <w:rsid w:val="00B816FB"/>
    <w:rsid w:val="00B833AF"/>
    <w:rsid w:val="00B833F5"/>
    <w:rsid w:val="00B84079"/>
    <w:rsid w:val="00B84310"/>
    <w:rsid w:val="00B86B56"/>
    <w:rsid w:val="00B91080"/>
    <w:rsid w:val="00B91EC3"/>
    <w:rsid w:val="00B94E8D"/>
    <w:rsid w:val="00B976AD"/>
    <w:rsid w:val="00BA3905"/>
    <w:rsid w:val="00BA4A67"/>
    <w:rsid w:val="00BA59C2"/>
    <w:rsid w:val="00BA5C78"/>
    <w:rsid w:val="00BA611C"/>
    <w:rsid w:val="00BC3D3A"/>
    <w:rsid w:val="00BC4CDB"/>
    <w:rsid w:val="00BD04D0"/>
    <w:rsid w:val="00BD2044"/>
    <w:rsid w:val="00BE778F"/>
    <w:rsid w:val="00BF0AFE"/>
    <w:rsid w:val="00BF28BB"/>
    <w:rsid w:val="00BF443A"/>
    <w:rsid w:val="00BF4FE0"/>
    <w:rsid w:val="00BF643C"/>
    <w:rsid w:val="00C057B2"/>
    <w:rsid w:val="00C065EB"/>
    <w:rsid w:val="00C14134"/>
    <w:rsid w:val="00C1463A"/>
    <w:rsid w:val="00C179B4"/>
    <w:rsid w:val="00C17AB3"/>
    <w:rsid w:val="00C249C5"/>
    <w:rsid w:val="00C253EB"/>
    <w:rsid w:val="00C27886"/>
    <w:rsid w:val="00C30FF5"/>
    <w:rsid w:val="00C37D5F"/>
    <w:rsid w:val="00C41026"/>
    <w:rsid w:val="00C45246"/>
    <w:rsid w:val="00C50990"/>
    <w:rsid w:val="00C540B9"/>
    <w:rsid w:val="00C54DB1"/>
    <w:rsid w:val="00C55492"/>
    <w:rsid w:val="00C61EC2"/>
    <w:rsid w:val="00C65516"/>
    <w:rsid w:val="00C70926"/>
    <w:rsid w:val="00C70D6B"/>
    <w:rsid w:val="00C74AC4"/>
    <w:rsid w:val="00C74D34"/>
    <w:rsid w:val="00C75169"/>
    <w:rsid w:val="00C8497E"/>
    <w:rsid w:val="00C853AD"/>
    <w:rsid w:val="00C914E1"/>
    <w:rsid w:val="00C91585"/>
    <w:rsid w:val="00C9403B"/>
    <w:rsid w:val="00CA4E96"/>
    <w:rsid w:val="00CA5D96"/>
    <w:rsid w:val="00CA70FC"/>
    <w:rsid w:val="00CA7C8C"/>
    <w:rsid w:val="00CB1951"/>
    <w:rsid w:val="00CB4D16"/>
    <w:rsid w:val="00CC46B8"/>
    <w:rsid w:val="00CC73F2"/>
    <w:rsid w:val="00CD17E7"/>
    <w:rsid w:val="00CD2ADF"/>
    <w:rsid w:val="00CD4B68"/>
    <w:rsid w:val="00CD5BAD"/>
    <w:rsid w:val="00CE06EC"/>
    <w:rsid w:val="00CE2060"/>
    <w:rsid w:val="00CE3F87"/>
    <w:rsid w:val="00CF14E4"/>
    <w:rsid w:val="00CF3C25"/>
    <w:rsid w:val="00D02051"/>
    <w:rsid w:val="00D03D9F"/>
    <w:rsid w:val="00D07CD5"/>
    <w:rsid w:val="00D07FAA"/>
    <w:rsid w:val="00D208CC"/>
    <w:rsid w:val="00D272B5"/>
    <w:rsid w:val="00D31639"/>
    <w:rsid w:val="00D33106"/>
    <w:rsid w:val="00D33609"/>
    <w:rsid w:val="00D3395D"/>
    <w:rsid w:val="00D372F4"/>
    <w:rsid w:val="00D44CF1"/>
    <w:rsid w:val="00D4504D"/>
    <w:rsid w:val="00D51466"/>
    <w:rsid w:val="00D53E70"/>
    <w:rsid w:val="00D543EF"/>
    <w:rsid w:val="00D5541B"/>
    <w:rsid w:val="00D6153F"/>
    <w:rsid w:val="00D65496"/>
    <w:rsid w:val="00D676EC"/>
    <w:rsid w:val="00D71099"/>
    <w:rsid w:val="00D74DA6"/>
    <w:rsid w:val="00D92F84"/>
    <w:rsid w:val="00D944D1"/>
    <w:rsid w:val="00D95E3E"/>
    <w:rsid w:val="00DA14E4"/>
    <w:rsid w:val="00DA5B03"/>
    <w:rsid w:val="00DA7366"/>
    <w:rsid w:val="00DA74EF"/>
    <w:rsid w:val="00DC3C98"/>
    <w:rsid w:val="00DC634F"/>
    <w:rsid w:val="00DC7172"/>
    <w:rsid w:val="00DD1881"/>
    <w:rsid w:val="00DD20ED"/>
    <w:rsid w:val="00DD2939"/>
    <w:rsid w:val="00DE0428"/>
    <w:rsid w:val="00DE6E8F"/>
    <w:rsid w:val="00DF0665"/>
    <w:rsid w:val="00DF4C6B"/>
    <w:rsid w:val="00DF7416"/>
    <w:rsid w:val="00E03BD1"/>
    <w:rsid w:val="00E06CDC"/>
    <w:rsid w:val="00E07CCE"/>
    <w:rsid w:val="00E14767"/>
    <w:rsid w:val="00E24CFD"/>
    <w:rsid w:val="00E25057"/>
    <w:rsid w:val="00E335A4"/>
    <w:rsid w:val="00E3742C"/>
    <w:rsid w:val="00E379BF"/>
    <w:rsid w:val="00E47460"/>
    <w:rsid w:val="00E51007"/>
    <w:rsid w:val="00E526F3"/>
    <w:rsid w:val="00E53EA5"/>
    <w:rsid w:val="00E544A8"/>
    <w:rsid w:val="00E54D3A"/>
    <w:rsid w:val="00E6323B"/>
    <w:rsid w:val="00E637F6"/>
    <w:rsid w:val="00E71653"/>
    <w:rsid w:val="00E733DB"/>
    <w:rsid w:val="00E7379F"/>
    <w:rsid w:val="00E74034"/>
    <w:rsid w:val="00E7489B"/>
    <w:rsid w:val="00E748C5"/>
    <w:rsid w:val="00E810A3"/>
    <w:rsid w:val="00E813D1"/>
    <w:rsid w:val="00E81AEB"/>
    <w:rsid w:val="00E81CD7"/>
    <w:rsid w:val="00E87B10"/>
    <w:rsid w:val="00E914CD"/>
    <w:rsid w:val="00E934A0"/>
    <w:rsid w:val="00E937CE"/>
    <w:rsid w:val="00E9565E"/>
    <w:rsid w:val="00EA2BE2"/>
    <w:rsid w:val="00EA3A7A"/>
    <w:rsid w:val="00EA7485"/>
    <w:rsid w:val="00EB4C1E"/>
    <w:rsid w:val="00EC0EAF"/>
    <w:rsid w:val="00EC1336"/>
    <w:rsid w:val="00EC374C"/>
    <w:rsid w:val="00EC4CAB"/>
    <w:rsid w:val="00EC51E9"/>
    <w:rsid w:val="00EC6390"/>
    <w:rsid w:val="00EC6E70"/>
    <w:rsid w:val="00ED2020"/>
    <w:rsid w:val="00ED2118"/>
    <w:rsid w:val="00ED2B15"/>
    <w:rsid w:val="00ED4485"/>
    <w:rsid w:val="00ED4654"/>
    <w:rsid w:val="00ED4DCA"/>
    <w:rsid w:val="00ED598A"/>
    <w:rsid w:val="00EE1273"/>
    <w:rsid w:val="00EE1386"/>
    <w:rsid w:val="00EE1EA6"/>
    <w:rsid w:val="00EE5B43"/>
    <w:rsid w:val="00EF2361"/>
    <w:rsid w:val="00EF6388"/>
    <w:rsid w:val="00EF7FDA"/>
    <w:rsid w:val="00F008D3"/>
    <w:rsid w:val="00F008E8"/>
    <w:rsid w:val="00F010FE"/>
    <w:rsid w:val="00F0116F"/>
    <w:rsid w:val="00F12E0A"/>
    <w:rsid w:val="00F12FB8"/>
    <w:rsid w:val="00F15F35"/>
    <w:rsid w:val="00F16B3B"/>
    <w:rsid w:val="00F16FD5"/>
    <w:rsid w:val="00F17F50"/>
    <w:rsid w:val="00F24DEC"/>
    <w:rsid w:val="00F274D2"/>
    <w:rsid w:val="00F304BC"/>
    <w:rsid w:val="00F321E9"/>
    <w:rsid w:val="00F3337E"/>
    <w:rsid w:val="00F352DA"/>
    <w:rsid w:val="00F405B6"/>
    <w:rsid w:val="00F40B00"/>
    <w:rsid w:val="00F43286"/>
    <w:rsid w:val="00F4392B"/>
    <w:rsid w:val="00F449F9"/>
    <w:rsid w:val="00F46923"/>
    <w:rsid w:val="00F509FD"/>
    <w:rsid w:val="00F534C0"/>
    <w:rsid w:val="00F53D2F"/>
    <w:rsid w:val="00F5548A"/>
    <w:rsid w:val="00F57500"/>
    <w:rsid w:val="00F6212F"/>
    <w:rsid w:val="00F626A0"/>
    <w:rsid w:val="00F655E9"/>
    <w:rsid w:val="00F65F3E"/>
    <w:rsid w:val="00F67D53"/>
    <w:rsid w:val="00F71AE3"/>
    <w:rsid w:val="00F76E19"/>
    <w:rsid w:val="00F801C5"/>
    <w:rsid w:val="00F822E1"/>
    <w:rsid w:val="00F82755"/>
    <w:rsid w:val="00F8518D"/>
    <w:rsid w:val="00F85EFD"/>
    <w:rsid w:val="00F94E5F"/>
    <w:rsid w:val="00FA3D3C"/>
    <w:rsid w:val="00FA7296"/>
    <w:rsid w:val="00FA7BB2"/>
    <w:rsid w:val="00FB2141"/>
    <w:rsid w:val="00FB2BBB"/>
    <w:rsid w:val="00FB2E44"/>
    <w:rsid w:val="00FB360F"/>
    <w:rsid w:val="00FB494E"/>
    <w:rsid w:val="00FB6FE8"/>
    <w:rsid w:val="00FC069A"/>
    <w:rsid w:val="00FC2B4F"/>
    <w:rsid w:val="00FC36BD"/>
    <w:rsid w:val="00FC59E5"/>
    <w:rsid w:val="00FD09DC"/>
    <w:rsid w:val="00FD0A59"/>
    <w:rsid w:val="00FD3034"/>
    <w:rsid w:val="00FD4D00"/>
    <w:rsid w:val="00FD59B1"/>
    <w:rsid w:val="00FE1C6D"/>
    <w:rsid w:val="00FE51D3"/>
    <w:rsid w:val="00FF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31D5097"/>
  <w15:chartTrackingRefBased/>
  <w15:docId w15:val="{4D262A7C-DE09-4FF7-9400-A2ABC7B9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C1E"/>
    <w:pPr>
      <w:suppressAutoHyphens/>
      <w:spacing w:line="100" w:lineRule="atLeast"/>
    </w:pPr>
    <w:rPr>
      <w:rFonts w:eastAsia="Arial Unicode MS"/>
      <w:color w:val="000000"/>
      <w:kern w:val="1"/>
      <w:sz w:val="24"/>
      <w:szCs w:val="24"/>
      <w:lang w:eastAsia="ar-SA"/>
    </w:rPr>
  </w:style>
  <w:style w:type="paragraph" w:styleId="Naslov1">
    <w:name w:val="heading 1"/>
    <w:aliases w:val="JNHeading 1"/>
    <w:basedOn w:val="Normal"/>
    <w:next w:val="Teloteksta"/>
    <w:uiPriority w:val="9"/>
    <w:qFormat/>
    <w:pPr>
      <w:keepNext/>
      <w:keepLines/>
      <w:spacing w:before="480"/>
      <w:outlineLvl w:val="0"/>
    </w:pPr>
    <w:rPr>
      <w:rFonts w:ascii="Cambria" w:hAnsi="Cambria" w:cs="font445"/>
      <w:b/>
      <w:bCs/>
      <w:color w:val="365F91"/>
      <w:sz w:val="28"/>
      <w:szCs w:val="28"/>
    </w:rPr>
  </w:style>
  <w:style w:type="paragraph" w:styleId="Naslov2">
    <w:name w:val="heading 2"/>
    <w:aliases w:val="JNHeading 2"/>
    <w:basedOn w:val="Normal"/>
    <w:next w:val="Teloteksta"/>
    <w:uiPriority w:val="9"/>
    <w:qFormat/>
    <w:pPr>
      <w:keepNext/>
      <w:numPr>
        <w:ilvl w:val="1"/>
        <w:numId w:val="1"/>
      </w:numPr>
      <w:ind w:left="1143"/>
      <w:jc w:val="center"/>
      <w:outlineLvl w:val="1"/>
    </w:pPr>
    <w:rPr>
      <w:rFonts w:ascii="Book Antiqua" w:eastAsia="Times New Roman" w:hAnsi="Book Antiqua"/>
      <w:b/>
      <w:bCs/>
      <w:sz w:val="28"/>
    </w:rPr>
  </w:style>
  <w:style w:type="paragraph" w:styleId="Naslov3">
    <w:name w:val="heading 3"/>
    <w:aliases w:val="JNHeading 3"/>
    <w:basedOn w:val="Normal"/>
    <w:next w:val="Teloteksta"/>
    <w:uiPriority w:val="9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slov4">
    <w:name w:val="heading 4"/>
    <w:aliases w:val="JNHeading 4"/>
    <w:basedOn w:val="Normal"/>
    <w:next w:val="Teloteksta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Book Antiqua" w:eastAsia="Times New Roman" w:hAnsi="Book Antiqua"/>
      <w:b/>
      <w:bCs/>
      <w:sz w:val="28"/>
      <w:u w:val="single"/>
    </w:rPr>
  </w:style>
  <w:style w:type="paragraph" w:styleId="Naslov5">
    <w:name w:val="heading 5"/>
    <w:basedOn w:val="Normal"/>
    <w:next w:val="Teloteksta"/>
    <w:uiPriority w:val="9"/>
    <w:qFormat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slov6">
    <w:name w:val="heading 6"/>
    <w:basedOn w:val="Normal"/>
    <w:next w:val="Teloteksta"/>
    <w:uiPriority w:val="9"/>
    <w:qFormat/>
    <w:pPr>
      <w:keepNext/>
      <w:numPr>
        <w:ilvl w:val="5"/>
        <w:numId w:val="1"/>
      </w:numPr>
      <w:outlineLvl w:val="5"/>
    </w:pPr>
    <w:rPr>
      <w:rFonts w:ascii="Book Antiqua" w:eastAsia="Times New Roman" w:hAnsi="Book Antiqua"/>
      <w:sz w:val="28"/>
    </w:rPr>
  </w:style>
  <w:style w:type="paragraph" w:styleId="Naslov7">
    <w:name w:val="heading 7"/>
    <w:basedOn w:val="Normal"/>
    <w:next w:val="Teloteksta"/>
    <w:uiPriority w:val="9"/>
    <w:qFormat/>
    <w:pPr>
      <w:keepNext/>
      <w:numPr>
        <w:ilvl w:val="6"/>
        <w:numId w:val="1"/>
      </w:numPr>
      <w:outlineLvl w:val="6"/>
    </w:pPr>
    <w:rPr>
      <w:rFonts w:ascii="Book Antiqua" w:eastAsia="Times New Roman" w:hAnsi="Book Antiqua" w:cs="Arial"/>
      <w:b/>
      <w:bCs/>
    </w:rPr>
  </w:style>
  <w:style w:type="paragraph" w:styleId="Naslov8">
    <w:name w:val="heading 8"/>
    <w:basedOn w:val="Normal"/>
    <w:next w:val="Teloteksta"/>
    <w:uiPriority w:val="9"/>
    <w:qFormat/>
    <w:pPr>
      <w:keepNext/>
      <w:numPr>
        <w:ilvl w:val="7"/>
        <w:numId w:val="1"/>
      </w:numPr>
      <w:jc w:val="both"/>
      <w:outlineLvl w:val="7"/>
    </w:pPr>
    <w:rPr>
      <w:rFonts w:eastAsia="Times New Roman"/>
      <w:b/>
    </w:rPr>
  </w:style>
  <w:style w:type="paragraph" w:styleId="Naslov9">
    <w:name w:val="heading 9"/>
    <w:basedOn w:val="Normal"/>
    <w:next w:val="Teloteksta"/>
    <w:uiPriority w:val="9"/>
    <w:qFormat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1">
    <w:name w:val="WW8Num3z1"/>
    <w:rPr>
      <w:b/>
      <w:i w:val="0"/>
      <w:sz w:val="24"/>
      <w:szCs w:val="24"/>
    </w:rPr>
  </w:style>
  <w:style w:type="character" w:customStyle="1" w:styleId="WW8Num4z0">
    <w:name w:val="WW8Num4z0"/>
    <w:rPr>
      <w:rFonts w:cs="Arial"/>
      <w:i w:val="0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cs="Arial"/>
      <w:b w:val="0"/>
      <w:i w:val="0"/>
      <w:sz w:val="24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9z0">
    <w:name w:val="WW8Num9z0"/>
    <w:rPr>
      <w:i w:val="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7z0">
    <w:name w:val="WW8Num7z0"/>
    <w:rPr>
      <w:b w:val="0"/>
      <w:i w:val="0"/>
      <w:color w:val="00000A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1z0">
    <w:name w:val="WW8Num11z0"/>
    <w:rPr>
      <w:rFonts w:ascii="Wingdings" w:hAnsi="Wingdings" w:cs="Wingdings"/>
      <w:b w:val="0"/>
      <w:i w:val="0"/>
      <w:color w:val="00000A"/>
    </w:rPr>
  </w:style>
  <w:style w:type="character" w:customStyle="1" w:styleId="WW8Num11z1">
    <w:name w:val="WW8Num11z1"/>
    <w:rPr>
      <w:rFonts w:ascii="Courier New" w:hAnsi="Courier New" w:cs="Arial"/>
      <w:b w:val="0"/>
      <w:i w:val="0"/>
      <w:sz w:val="24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b w:val="0"/>
    </w:rPr>
  </w:style>
  <w:style w:type="character" w:customStyle="1" w:styleId="WW8Num12z1">
    <w:name w:val="WW8Num12z1"/>
    <w:rPr>
      <w:rFonts w:ascii="Courier New" w:hAnsi="Courier New" w:cs="Arial"/>
      <w:b w:val="0"/>
      <w:i w:val="0"/>
      <w:sz w:val="24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Arial"/>
      <w:b w:val="0"/>
      <w:i w:val="0"/>
      <w:sz w:val="24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1">
    <w:name w:val="WW8Num15z1"/>
    <w:rPr>
      <w:b/>
      <w:i w:val="0"/>
      <w:sz w:val="24"/>
      <w:szCs w:val="24"/>
    </w:rPr>
  </w:style>
  <w:style w:type="character" w:customStyle="1" w:styleId="WW8Num16z1">
    <w:name w:val="WW8Num16z1"/>
    <w:rPr>
      <w:rFonts w:ascii="Courier New" w:hAnsi="Courier New" w:cs="Arial"/>
      <w:b w:val="0"/>
      <w:i w:val="0"/>
      <w:sz w:val="24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ListParagraphChar">
    <w:name w:val="List Paragraph Char"/>
    <w:aliases w:val="Liste 1 Char,List Paragraph1 Char"/>
    <w:uiPriority w:val="34"/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CommentTextChar">
    <w:name w:val="Comment Text Char"/>
    <w:rPr>
      <w:sz w:val="20"/>
      <w:szCs w:val="20"/>
    </w:rPr>
  </w:style>
  <w:style w:type="character" w:customStyle="1" w:styleId="CommentSubjectChar">
    <w:name w:val="Comment Subject Char"/>
    <w:rPr>
      <w:b/>
      <w:bCs/>
      <w:sz w:val="20"/>
      <w:szCs w:val="20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Heading1Char">
    <w:name w:val="Heading 1 Char"/>
    <w:rPr>
      <w:rFonts w:ascii="Cambria" w:hAnsi="Cambria" w:cs="font445"/>
      <w:b/>
      <w:bCs/>
      <w:color w:val="365F91"/>
      <w:sz w:val="28"/>
      <w:szCs w:val="28"/>
    </w:rPr>
  </w:style>
  <w:style w:type="character" w:customStyle="1" w:styleId="Heading2Char">
    <w:name w:val="Heading 2 Char"/>
    <w:rPr>
      <w:rFonts w:ascii="Book Antiqua" w:eastAsia="Times New Roman" w:hAnsi="Book Antiqua" w:cs="Times New Roman"/>
      <w:b/>
      <w:bCs/>
      <w:sz w:val="28"/>
      <w:szCs w:val="24"/>
    </w:rPr>
  </w:style>
  <w:style w:type="character" w:customStyle="1" w:styleId="Heading3Char">
    <w:name w:val="Heading 3 Char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4Char">
    <w:name w:val="Heading 4 Char"/>
    <w:rPr>
      <w:rFonts w:ascii="Book Antiqua" w:eastAsia="Times New Roman" w:hAnsi="Book Antiqua" w:cs="Times New Roman"/>
      <w:b/>
      <w:bCs/>
      <w:sz w:val="28"/>
      <w:szCs w:val="24"/>
      <w:u w:val="single"/>
    </w:rPr>
  </w:style>
  <w:style w:type="character" w:customStyle="1" w:styleId="Heading5Char">
    <w:name w:val="Heading 5 Char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rPr>
      <w:rFonts w:ascii="Book Antiqua" w:eastAsia="Times New Roman" w:hAnsi="Book Antiqua" w:cs="Times New Roman"/>
      <w:sz w:val="28"/>
      <w:szCs w:val="24"/>
    </w:rPr>
  </w:style>
  <w:style w:type="character" w:customStyle="1" w:styleId="Heading7Char">
    <w:name w:val="Heading 7 Char"/>
    <w:rPr>
      <w:rFonts w:ascii="Book Antiqua" w:eastAsia="Times New Roman" w:hAnsi="Book Antiqua" w:cs="Arial"/>
      <w:b/>
      <w:bCs/>
      <w:sz w:val="24"/>
      <w:szCs w:val="24"/>
    </w:rPr>
  </w:style>
  <w:style w:type="character" w:customStyle="1" w:styleId="Heading8Char">
    <w:name w:val="Heading 8 Ch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9Char">
    <w:name w:val="Heading 9 Char"/>
    <w:rPr>
      <w:rFonts w:ascii="Arial" w:eastAsia="Times New Roman" w:hAnsi="Arial" w:cs="Arial"/>
      <w:lang w:val="en-US"/>
    </w:rPr>
  </w:style>
  <w:style w:type="character" w:customStyle="1" w:styleId="BodyText2Char">
    <w:name w:val="Body Text 2 Char"/>
    <w:rPr>
      <w:sz w:val="24"/>
      <w:szCs w:val="24"/>
    </w:rPr>
  </w:style>
  <w:style w:type="character" w:customStyle="1" w:styleId="BodyText2Char1">
    <w:name w:val="Body Text 2 Char1"/>
    <w:basedOn w:val="WW-DefaultParagraphFont1"/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</w:rPr>
  </w:style>
  <w:style w:type="character" w:customStyle="1" w:styleId="NoSpacingChar">
    <w:name w:val="No Spacing Char"/>
    <w:rPr>
      <w:rFonts w:cs="font445"/>
      <w:lang w:val="en-US"/>
    </w:rPr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  <w:i w:val="0"/>
      <w:sz w:val="24"/>
      <w:szCs w:val="24"/>
    </w:rPr>
  </w:style>
  <w:style w:type="character" w:customStyle="1" w:styleId="ListLabel3">
    <w:name w:val="ListLabel 3"/>
    <w:rPr>
      <w:rFonts w:cs="Arial"/>
      <w:i w:val="0"/>
      <w:sz w:val="24"/>
    </w:rPr>
  </w:style>
  <w:style w:type="character" w:customStyle="1" w:styleId="ListLabel4">
    <w:name w:val="ListLabel 4"/>
    <w:rPr>
      <w:rFonts w:cs="Arial"/>
      <w:b w:val="0"/>
      <w:i w:val="0"/>
      <w:sz w:val="24"/>
    </w:rPr>
  </w:style>
  <w:style w:type="character" w:customStyle="1" w:styleId="ListLabel5">
    <w:name w:val="ListLabel 5"/>
    <w:rPr>
      <w:rFonts w:cs="Calibri"/>
    </w:rPr>
  </w:style>
  <w:style w:type="character" w:customStyle="1" w:styleId="ListLabel6">
    <w:name w:val="ListLabel 6"/>
    <w:rPr>
      <w:b w:val="0"/>
      <w:i w:val="0"/>
      <w:color w:val="00000A"/>
    </w:rPr>
  </w:style>
  <w:style w:type="character" w:customStyle="1" w:styleId="ListLabel7">
    <w:name w:val="ListLabel 7"/>
    <w:rPr>
      <w:rFonts w:eastAsia="TimesNewRomanPSMT" w:cs="Times New Roman"/>
    </w:rPr>
  </w:style>
  <w:style w:type="character" w:customStyle="1" w:styleId="ListLabel8">
    <w:name w:val="ListLabel 8"/>
    <w:rPr>
      <w:i w:val="0"/>
    </w:rPr>
  </w:style>
  <w:style w:type="character" w:customStyle="1" w:styleId="NumberingSymbols">
    <w:name w:val="Numbering Symbols"/>
  </w:style>
  <w:style w:type="character" w:customStyle="1" w:styleId="FootnoteCharacters">
    <w:name w:val="Footnote Characters"/>
    <w:rPr>
      <w:vertAlign w:val="superscript"/>
    </w:rPr>
  </w:style>
  <w:style w:type="paragraph" w:customStyle="1" w:styleId="Heading">
    <w:name w:val="Heading"/>
    <w:basedOn w:val="Normal"/>
    <w:next w:val="Telotekst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loteksta">
    <w:name w:val="Body Text"/>
    <w:basedOn w:val="Normal"/>
    <w:pPr>
      <w:spacing w:after="120"/>
    </w:p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Pasussalistom">
    <w:name w:val="List Paragraph"/>
    <w:aliases w:val="Liste 1,List Paragraph1"/>
    <w:basedOn w:val="Normal"/>
    <w:uiPriority w:val="34"/>
    <w:qFormat/>
    <w:pPr>
      <w:ind w:left="720"/>
    </w:pPr>
  </w:style>
  <w:style w:type="paragraph" w:customStyle="1" w:styleId="CommentText1">
    <w:name w:val="Comment Text1"/>
    <w:basedOn w:val="Normal"/>
    <w:rPr>
      <w:sz w:val="20"/>
      <w:szCs w:val="20"/>
    </w:rPr>
  </w:style>
  <w:style w:type="paragraph" w:customStyle="1" w:styleId="CommentSubject1">
    <w:name w:val="Comment Subject1"/>
    <w:basedOn w:val="CommentText1"/>
    <w:rPr>
      <w:b/>
      <w:bCs/>
    </w:rPr>
  </w:style>
  <w:style w:type="paragraph" w:styleId="Tekstubaloniu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tsHeading">
    <w:name w:val="Contents Heading"/>
    <w:basedOn w:val="Naslov1"/>
    <w:pPr>
      <w:suppressLineNumbers/>
    </w:pPr>
    <w:rPr>
      <w:sz w:val="32"/>
      <w:szCs w:val="32"/>
    </w:rPr>
  </w:style>
  <w:style w:type="paragraph" w:styleId="Teloteksta2">
    <w:name w:val="Body Text 2"/>
    <w:basedOn w:val="Normal"/>
    <w:pPr>
      <w:spacing w:after="120" w:line="480" w:lineRule="auto"/>
    </w:pPr>
  </w:style>
  <w:style w:type="paragraph" w:styleId="Teloteksta3">
    <w:name w:val="Body Text 3"/>
    <w:basedOn w:val="Normal"/>
    <w:pPr>
      <w:spacing w:after="120"/>
    </w:pPr>
    <w:rPr>
      <w:rFonts w:eastAsia="Times New Roman"/>
      <w:sz w:val="16"/>
      <w:szCs w:val="16"/>
    </w:rPr>
  </w:style>
  <w:style w:type="paragraph" w:styleId="Bezrazmaka">
    <w:name w:val="No Spacing"/>
    <w:qFormat/>
    <w:pPr>
      <w:suppressAutoHyphens/>
      <w:spacing w:line="100" w:lineRule="atLeast"/>
    </w:pPr>
    <w:rPr>
      <w:rFonts w:ascii="Calibri" w:eastAsia="Arial Unicode MS" w:hAnsi="Calibri" w:cs="Calibri"/>
      <w:kern w:val="1"/>
      <w:sz w:val="22"/>
      <w:szCs w:val="22"/>
      <w:lang w:eastAsia="ar-SA"/>
    </w:rPr>
  </w:style>
  <w:style w:type="paragraph" w:styleId="Zaglavljestranice">
    <w:name w:val="header"/>
    <w:basedOn w:val="Normal"/>
    <w:pPr>
      <w:suppressLineNumbers/>
      <w:tabs>
        <w:tab w:val="center" w:pos="4513"/>
        <w:tab w:val="right" w:pos="9026"/>
      </w:tabs>
    </w:pPr>
  </w:style>
  <w:style w:type="paragraph" w:styleId="Podnojestranice">
    <w:name w:val="footer"/>
    <w:basedOn w:val="Normal"/>
    <w:pPr>
      <w:suppressLineNumbers/>
      <w:tabs>
        <w:tab w:val="center" w:pos="4513"/>
        <w:tab w:val="right" w:pos="9026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Koordinatnamreatabele">
    <w:name w:val="Table Grid"/>
    <w:basedOn w:val="Normalnatabela"/>
    <w:uiPriority w:val="59"/>
    <w:rsid w:val="005A1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semiHidden/>
    <w:unhideWhenUsed/>
    <w:rsid w:val="00970BFB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unhideWhenUsed/>
    <w:rsid w:val="00970BFB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970BFB"/>
    <w:rPr>
      <w:rFonts w:eastAsia="Arial Unicode MS"/>
      <w:color w:val="000000"/>
      <w:kern w:val="1"/>
      <w:lang w:eastAsia="ar-SA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970BFB"/>
    <w:rPr>
      <w:b/>
      <w:bCs/>
    </w:rPr>
  </w:style>
  <w:style w:type="character" w:customStyle="1" w:styleId="TemakomentaraChar">
    <w:name w:val="Tema komentara Char"/>
    <w:link w:val="Temakomentara"/>
    <w:uiPriority w:val="99"/>
    <w:semiHidden/>
    <w:rsid w:val="00970BFB"/>
    <w:rPr>
      <w:rFonts w:eastAsia="Arial Unicode MS"/>
      <w:b/>
      <w:bCs/>
      <w:color w:val="000000"/>
      <w:kern w:val="1"/>
      <w:lang w:eastAsia="ar-SA"/>
    </w:rPr>
  </w:style>
  <w:style w:type="paragraph" w:customStyle="1" w:styleId="yiv0773419143msonormal">
    <w:name w:val="yiv0773419143msonormal"/>
    <w:basedOn w:val="Normal"/>
    <w:rsid w:val="00AC47EA"/>
    <w:pPr>
      <w:suppressAutoHyphens w:val="0"/>
      <w:spacing w:before="100" w:beforeAutospacing="1" w:after="100" w:afterAutospacing="1" w:line="240" w:lineRule="auto"/>
    </w:pPr>
    <w:rPr>
      <w:rFonts w:eastAsia="Times New Roman"/>
      <w:color w:val="auto"/>
      <w:kern w:val="0"/>
      <w:lang w:val="sr-Latn-RS" w:eastAsia="sr-Latn-RS"/>
    </w:rPr>
  </w:style>
  <w:style w:type="paragraph" w:styleId="Korektura">
    <w:name w:val="Revision"/>
    <w:hidden/>
    <w:uiPriority w:val="99"/>
    <w:semiHidden/>
    <w:rsid w:val="008437EC"/>
    <w:rPr>
      <w:rFonts w:eastAsia="Arial Unicode MS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85281D"/>
    <w:pPr>
      <w:autoSpaceDE w:val="0"/>
      <w:autoSpaceDN w:val="0"/>
      <w:adjustRightInd w:val="0"/>
    </w:pPr>
    <w:rPr>
      <w:color w:val="000000"/>
      <w:sz w:val="24"/>
      <w:szCs w:val="24"/>
      <w:lang w:val="sr-Cyrl-RS" w:eastAsia="sr-Cyrl-RS"/>
    </w:rPr>
  </w:style>
  <w:style w:type="character" w:styleId="Hiperveza">
    <w:name w:val="Hyperlink"/>
    <w:uiPriority w:val="99"/>
    <w:unhideWhenUsed/>
    <w:rsid w:val="0085281D"/>
    <w:rPr>
      <w:color w:val="0000FF"/>
      <w:u w:val="single"/>
    </w:rPr>
  </w:style>
  <w:style w:type="character" w:styleId="Naglaeno">
    <w:name w:val="Strong"/>
    <w:uiPriority w:val="22"/>
    <w:qFormat/>
    <w:rsid w:val="0085281D"/>
    <w:rPr>
      <w:b/>
      <w:bCs/>
    </w:rPr>
  </w:style>
  <w:style w:type="paragraph" w:customStyle="1" w:styleId="JNclan1">
    <w:name w:val="JNclan1"/>
    <w:basedOn w:val="Normal"/>
    <w:next w:val="Normal"/>
    <w:autoRedefine/>
    <w:rsid w:val="005461A2"/>
    <w:pPr>
      <w:suppressAutoHyphens w:val="0"/>
      <w:spacing w:line="240" w:lineRule="auto"/>
      <w:ind w:right="23"/>
      <w:jc w:val="both"/>
    </w:pPr>
    <w:rPr>
      <w:rFonts w:eastAsia="TimesNewRomanPSMT"/>
      <w:bCs/>
      <w:iCs/>
      <w:noProof/>
      <w:color w:val="auto"/>
      <w:spacing w:val="-1"/>
      <w:kern w:val="0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BE7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blic.procurement@eug2020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jn.gov.rs/ci/uputstvo-o-uplati-republicke-administrativne-takse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jn.gov.rs/ci/uputstvo-o-uplati-republicke-administrativne-takse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F87C9-D5A2-40AF-9513-552839E0B8B4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FF1B1-EE79-4C4A-8412-1CF3127D4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9335</Words>
  <Characters>53214</Characters>
  <Application>Microsoft Office Word</Application>
  <DocSecurity>0</DocSecurity>
  <Lines>443</Lines>
  <Paragraphs>124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МОДЕЛ</vt:lpstr>
      <vt:lpstr>МОДЕЛ</vt:lpstr>
    </vt:vector>
  </TitlesOfParts>
  <Company>Microsoft</Company>
  <LinksUpToDate>false</LinksUpToDate>
  <CharactersWithSpaces>62425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</dc:title>
  <dc:subject/>
  <dc:creator>Pedja Bojovic</dc:creator>
  <cp:keywords/>
  <cp:lastModifiedBy>Djordje Belenzada</cp:lastModifiedBy>
  <cp:revision>5</cp:revision>
  <cp:lastPrinted>1899-12-31T23:00:00Z</cp:lastPrinted>
  <dcterms:created xsi:type="dcterms:W3CDTF">2019-12-11T16:04:00Z</dcterms:created>
  <dcterms:modified xsi:type="dcterms:W3CDTF">2019-12-11T20:28:00Z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