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4A6B" w:rsidRPr="006D7B5B" w:rsidRDefault="00224A6B" w:rsidP="00224A6B">
      <w:pPr>
        <w:jc w:val="center"/>
        <w:rPr>
          <w:sz w:val="32"/>
          <w:szCs w:val="32"/>
          <w:lang w:val="sr-Cyrl-RS"/>
        </w:rPr>
      </w:pPr>
      <w:r>
        <w:rPr>
          <w:sz w:val="32"/>
          <w:szCs w:val="32"/>
          <w:lang w:val="sr-Cyrl-RS"/>
        </w:rPr>
        <w:t>Конкурсна документација</w:t>
      </w:r>
    </w:p>
    <w:p w:rsidR="00224A6B" w:rsidRPr="006D7B5B" w:rsidRDefault="00224A6B" w:rsidP="00224A6B">
      <w:pPr>
        <w:jc w:val="center"/>
        <w:rPr>
          <w:sz w:val="32"/>
          <w:szCs w:val="32"/>
        </w:rPr>
      </w:pPr>
    </w:p>
    <w:p w:rsidR="00224A6B" w:rsidRPr="006D7B5B" w:rsidRDefault="00224A6B" w:rsidP="00224A6B">
      <w:pPr>
        <w:jc w:val="center"/>
        <w:rPr>
          <w:sz w:val="32"/>
          <w:szCs w:val="32"/>
          <w:lang w:val="ru-RU"/>
        </w:rPr>
      </w:pPr>
    </w:p>
    <w:p w:rsidR="00224A6B" w:rsidRPr="00F17F50" w:rsidRDefault="00224A6B" w:rsidP="00224A6B">
      <w:pPr>
        <w:jc w:val="center"/>
        <w:rPr>
          <w:b/>
          <w:bCs/>
          <w:iCs/>
          <w:sz w:val="28"/>
          <w:szCs w:val="28"/>
          <w:lang w:val="sr-Cyrl-RS"/>
        </w:rPr>
      </w:pPr>
      <w:r>
        <w:rPr>
          <w:b/>
          <w:bCs/>
          <w:iCs/>
          <w:sz w:val="28"/>
          <w:szCs w:val="28"/>
          <w:lang w:val="sr-Cyrl-RS"/>
        </w:rPr>
        <w:t>Привредно друштво ''</w:t>
      </w:r>
      <w:r w:rsidRPr="00F17F50">
        <w:rPr>
          <w:b/>
          <w:bCs/>
          <w:iCs/>
          <w:sz w:val="28"/>
          <w:szCs w:val="28"/>
        </w:rPr>
        <w:t>5. Европске универзитетске игре Београд 2020</w:t>
      </w:r>
      <w:r>
        <w:rPr>
          <w:b/>
          <w:bCs/>
          <w:iCs/>
          <w:sz w:val="28"/>
          <w:szCs w:val="28"/>
          <w:lang w:val="sr-Cyrl-RS"/>
        </w:rPr>
        <w:t>''</w:t>
      </w:r>
      <w:r w:rsidRPr="00F17F50">
        <w:rPr>
          <w:b/>
          <w:bCs/>
          <w:iCs/>
          <w:sz w:val="28"/>
          <w:szCs w:val="28"/>
        </w:rPr>
        <w:t xml:space="preserve"> д</w:t>
      </w:r>
      <w:r>
        <w:rPr>
          <w:b/>
          <w:bCs/>
          <w:iCs/>
          <w:sz w:val="28"/>
          <w:szCs w:val="28"/>
          <w:lang w:val="sr-Cyrl-RS"/>
        </w:rPr>
        <w:t>.</w:t>
      </w:r>
      <w:r w:rsidRPr="00F17F50">
        <w:rPr>
          <w:b/>
          <w:bCs/>
          <w:iCs/>
          <w:sz w:val="28"/>
          <w:szCs w:val="28"/>
        </w:rPr>
        <w:t>о</w:t>
      </w:r>
      <w:r>
        <w:rPr>
          <w:b/>
          <w:bCs/>
          <w:iCs/>
          <w:sz w:val="28"/>
          <w:szCs w:val="28"/>
          <w:lang w:val="sr-Cyrl-RS"/>
        </w:rPr>
        <w:t>.</w:t>
      </w:r>
      <w:r w:rsidRPr="00F17F50">
        <w:rPr>
          <w:b/>
          <w:bCs/>
          <w:iCs/>
          <w:sz w:val="28"/>
          <w:szCs w:val="28"/>
        </w:rPr>
        <w:t>о</w:t>
      </w:r>
      <w:r>
        <w:rPr>
          <w:b/>
          <w:bCs/>
          <w:iCs/>
          <w:sz w:val="28"/>
          <w:szCs w:val="28"/>
          <w:lang w:val="sr-Cyrl-RS"/>
        </w:rPr>
        <w:t>. Београд</w:t>
      </w:r>
    </w:p>
    <w:p w:rsidR="00224A6B" w:rsidRPr="006D7B5B" w:rsidRDefault="00224A6B" w:rsidP="00224A6B">
      <w:pPr>
        <w:jc w:val="center"/>
        <w:rPr>
          <w:b/>
          <w:bCs/>
          <w:i/>
          <w:iCs/>
          <w:sz w:val="28"/>
          <w:szCs w:val="28"/>
          <w:lang w:val="ru-RU"/>
        </w:rPr>
      </w:pPr>
    </w:p>
    <w:p w:rsidR="00224A6B" w:rsidRPr="003613A2" w:rsidRDefault="00224A6B" w:rsidP="00224A6B">
      <w:pPr>
        <w:jc w:val="center"/>
        <w:rPr>
          <w:b/>
          <w:bCs/>
          <w:lang w:val="sr-Cyrl-RS"/>
        </w:rPr>
      </w:pPr>
      <w:r w:rsidRPr="006D7B5B">
        <w:rPr>
          <w:b/>
          <w:bCs/>
        </w:rPr>
        <w:t>ЈАВНА НАБАВКА</w:t>
      </w:r>
      <w:r w:rsidRPr="006D7B5B">
        <w:rPr>
          <w:b/>
          <w:bCs/>
          <w:lang w:val="sr-Cyrl-CS"/>
        </w:rPr>
        <w:t xml:space="preserve"> </w:t>
      </w:r>
      <w:r w:rsidRPr="006D7B5B">
        <w:rPr>
          <w:b/>
          <w:bCs/>
        </w:rPr>
        <w:t xml:space="preserve">– </w:t>
      </w:r>
      <w:r>
        <w:rPr>
          <w:b/>
          <w:bCs/>
          <w:lang w:val="sr-Cyrl-RS"/>
        </w:rPr>
        <w:t>Набавка услуга</w:t>
      </w:r>
      <w:r w:rsidR="003613A2">
        <w:rPr>
          <w:b/>
          <w:bCs/>
          <w:lang w:val="sr-Latn-RS"/>
        </w:rPr>
        <w:t xml:space="preserve"> </w:t>
      </w:r>
      <w:r w:rsidR="00494D33">
        <w:rPr>
          <w:b/>
          <w:bCs/>
          <w:lang w:val="sr-Cyrl-RS"/>
        </w:rPr>
        <w:t>мобилне телефоније</w:t>
      </w:r>
    </w:p>
    <w:p w:rsidR="00224A6B" w:rsidRPr="006D7B5B" w:rsidRDefault="00224A6B" w:rsidP="00224A6B">
      <w:pPr>
        <w:jc w:val="center"/>
        <w:rPr>
          <w:b/>
          <w:bCs/>
          <w:i/>
          <w:iCs/>
        </w:rPr>
      </w:pPr>
    </w:p>
    <w:p w:rsidR="00224A6B" w:rsidRPr="006D7B5B" w:rsidRDefault="00944FDE" w:rsidP="00224A6B">
      <w:pPr>
        <w:jc w:val="center"/>
        <w:rPr>
          <w:b/>
          <w:bCs/>
        </w:rPr>
      </w:pPr>
      <w:r>
        <w:rPr>
          <w:b/>
          <w:bCs/>
          <w:lang w:val="sr-Cyrl-CS"/>
        </w:rPr>
        <w:t>ПОСТУПАК ЈАВНЕ НАБАВКЕ МАЛЕ ВРЕДНОСТИ</w:t>
      </w:r>
    </w:p>
    <w:p w:rsidR="00224A6B" w:rsidRPr="006D7B5B" w:rsidRDefault="00224A6B" w:rsidP="00224A6B">
      <w:pPr>
        <w:jc w:val="center"/>
        <w:rPr>
          <w:b/>
          <w:bCs/>
        </w:rPr>
      </w:pPr>
    </w:p>
    <w:p w:rsidR="00224A6B" w:rsidRPr="002D1520" w:rsidRDefault="00224A6B" w:rsidP="00224A6B">
      <w:pPr>
        <w:jc w:val="center"/>
        <w:rPr>
          <w:i/>
          <w:iCs/>
          <w:lang w:val="sr-Cyrl-RS"/>
        </w:rPr>
      </w:pPr>
      <w:r w:rsidRPr="00326426">
        <w:rPr>
          <w:b/>
          <w:bCs/>
        </w:rPr>
        <w:t xml:space="preserve">ЈАВНА НАБАВКА бр. </w:t>
      </w:r>
      <w:r w:rsidRPr="00FD0A59">
        <w:rPr>
          <w:lang w:val="sr-Cyrl-RS"/>
        </w:rPr>
        <w:t>ЈН</w:t>
      </w:r>
      <w:r>
        <w:rPr>
          <w:lang w:val="sr-Cyrl-RS"/>
        </w:rPr>
        <w:t>У</w:t>
      </w:r>
      <w:r w:rsidRPr="00FD0A59">
        <w:t xml:space="preserve"> - </w:t>
      </w:r>
      <w:r w:rsidR="003613A2">
        <w:rPr>
          <w:lang w:val="sr-Cyrl-RS"/>
        </w:rPr>
        <w:t>3</w:t>
      </w:r>
      <w:r w:rsidR="00604914">
        <w:rPr>
          <w:lang w:val="sr-Cyrl-RS"/>
        </w:rPr>
        <w:t>2</w:t>
      </w:r>
    </w:p>
    <w:p w:rsidR="00224A6B" w:rsidRPr="006D7B5B" w:rsidRDefault="00224A6B" w:rsidP="00224A6B">
      <w:pPr>
        <w:jc w:val="center"/>
        <w:rPr>
          <w:i/>
          <w:iCs/>
        </w:rPr>
      </w:pPr>
    </w:p>
    <w:p w:rsidR="00224A6B" w:rsidRPr="006D7B5B" w:rsidRDefault="00224A6B" w:rsidP="00224A6B">
      <w:pPr>
        <w:jc w:val="center"/>
        <w:rPr>
          <w:i/>
          <w:iCs/>
        </w:rPr>
      </w:pPr>
    </w:p>
    <w:p w:rsidR="00224A6B" w:rsidRPr="006D7B5B" w:rsidRDefault="00224A6B" w:rsidP="00224A6B">
      <w:pPr>
        <w:jc w:val="center"/>
        <w:rPr>
          <w:i/>
          <w:iCs/>
        </w:rPr>
      </w:pPr>
    </w:p>
    <w:p w:rsidR="00224A6B" w:rsidRPr="006D7B5B" w:rsidRDefault="00224A6B" w:rsidP="00224A6B">
      <w:pPr>
        <w:jc w:val="center"/>
        <w:rPr>
          <w:i/>
          <w:iCs/>
        </w:rPr>
      </w:pPr>
    </w:p>
    <w:p w:rsidR="00224A6B" w:rsidRPr="006D7B5B" w:rsidRDefault="00224A6B" w:rsidP="00224A6B">
      <w:pPr>
        <w:jc w:val="center"/>
        <w:rPr>
          <w:i/>
          <w:iCs/>
        </w:rPr>
      </w:pPr>
    </w:p>
    <w:p w:rsidR="00224A6B" w:rsidRPr="006D7B5B" w:rsidRDefault="00224A6B" w:rsidP="00224A6B">
      <w:pPr>
        <w:jc w:val="center"/>
        <w:rPr>
          <w:i/>
          <w:iCs/>
        </w:rPr>
      </w:pPr>
    </w:p>
    <w:p w:rsidR="00224A6B" w:rsidRPr="006D7B5B" w:rsidRDefault="00224A6B" w:rsidP="00224A6B">
      <w:pPr>
        <w:jc w:val="center"/>
        <w:rPr>
          <w:i/>
          <w:iCs/>
        </w:rPr>
      </w:pPr>
    </w:p>
    <w:p w:rsidR="00224A6B" w:rsidRPr="006D7B5B" w:rsidRDefault="00224A6B" w:rsidP="00224A6B">
      <w:pPr>
        <w:jc w:val="center"/>
        <w:rPr>
          <w:i/>
          <w:iCs/>
        </w:rPr>
      </w:pPr>
    </w:p>
    <w:p w:rsidR="00224A6B" w:rsidRPr="006D7B5B" w:rsidRDefault="00224A6B" w:rsidP="00224A6B">
      <w:pPr>
        <w:jc w:val="center"/>
        <w:rPr>
          <w:i/>
          <w:iCs/>
        </w:rPr>
      </w:pPr>
    </w:p>
    <w:p w:rsidR="00224A6B" w:rsidRPr="006D7B5B" w:rsidRDefault="00224A6B" w:rsidP="00224A6B">
      <w:pPr>
        <w:jc w:val="center"/>
        <w:rPr>
          <w:i/>
          <w:iCs/>
        </w:rPr>
      </w:pPr>
    </w:p>
    <w:p w:rsidR="00224A6B" w:rsidRPr="006D7B5B" w:rsidRDefault="00224A6B" w:rsidP="00224A6B">
      <w:pPr>
        <w:jc w:val="center"/>
        <w:rPr>
          <w:i/>
          <w:iCs/>
        </w:rPr>
      </w:pPr>
    </w:p>
    <w:p w:rsidR="00224A6B" w:rsidRPr="006D7B5B" w:rsidRDefault="00224A6B" w:rsidP="00224A6B">
      <w:pPr>
        <w:jc w:val="center"/>
        <w:rPr>
          <w:i/>
          <w:iCs/>
        </w:rPr>
      </w:pPr>
    </w:p>
    <w:p w:rsidR="00224A6B" w:rsidRPr="006D7B5B" w:rsidRDefault="00224A6B" w:rsidP="00224A6B">
      <w:pPr>
        <w:jc w:val="center"/>
        <w:rPr>
          <w:i/>
          <w:iCs/>
        </w:rPr>
      </w:pPr>
    </w:p>
    <w:p w:rsidR="00224A6B" w:rsidRPr="00561FB7" w:rsidRDefault="00224A6B" w:rsidP="00224A6B">
      <w:pPr>
        <w:jc w:val="center"/>
        <w:rPr>
          <w:i/>
          <w:iCs/>
        </w:rPr>
      </w:pPr>
    </w:p>
    <w:p w:rsidR="00224A6B" w:rsidRPr="006D7B5B" w:rsidRDefault="00224A6B" w:rsidP="00224A6B">
      <w:pPr>
        <w:jc w:val="center"/>
        <w:rPr>
          <w:i/>
          <w:iCs/>
        </w:rPr>
      </w:pPr>
    </w:p>
    <w:p w:rsidR="00224A6B" w:rsidRPr="006D7B5B" w:rsidRDefault="00224A6B" w:rsidP="00224A6B">
      <w:pPr>
        <w:jc w:val="center"/>
        <w:rPr>
          <w:i/>
          <w:iCs/>
        </w:rPr>
      </w:pPr>
    </w:p>
    <w:p w:rsidR="00224A6B" w:rsidRPr="006D7B5B" w:rsidRDefault="00224A6B" w:rsidP="00224A6B">
      <w:pPr>
        <w:rPr>
          <w:i/>
          <w:iCs/>
        </w:rPr>
      </w:pPr>
    </w:p>
    <w:p w:rsidR="00224A6B" w:rsidRPr="006D7B5B" w:rsidRDefault="00224A6B" w:rsidP="00224A6B">
      <w:pPr>
        <w:jc w:val="center"/>
        <w:rPr>
          <w:i/>
          <w:iCs/>
        </w:rPr>
      </w:pPr>
    </w:p>
    <w:p w:rsidR="00224A6B" w:rsidRPr="006D7B5B" w:rsidRDefault="00224A6B" w:rsidP="00224A6B">
      <w:pPr>
        <w:jc w:val="center"/>
        <w:rPr>
          <w:i/>
          <w:iCs/>
        </w:rPr>
      </w:pPr>
    </w:p>
    <w:p w:rsidR="00224A6B" w:rsidRPr="006D7B5B" w:rsidRDefault="00224A6B" w:rsidP="00224A6B">
      <w:pPr>
        <w:jc w:val="center"/>
        <w:rPr>
          <w:i/>
          <w:iCs/>
        </w:rPr>
      </w:pPr>
    </w:p>
    <w:p w:rsidR="00224A6B" w:rsidRPr="006D7B5B" w:rsidRDefault="00224A6B" w:rsidP="00224A6B">
      <w:pPr>
        <w:jc w:val="center"/>
      </w:pPr>
      <w:r w:rsidRPr="006D7B5B">
        <w:rPr>
          <w:iCs/>
          <w:lang w:val="sr-Cyrl-RS"/>
        </w:rPr>
        <w:t>Београд</w:t>
      </w:r>
      <w:r>
        <w:rPr>
          <w:i/>
          <w:iCs/>
          <w:lang w:val="sr-Cyrl-RS"/>
        </w:rPr>
        <w:t>,</w:t>
      </w:r>
      <w:r w:rsidRPr="006D7B5B">
        <w:rPr>
          <w:b/>
          <w:bCs/>
        </w:rPr>
        <w:t>20</w:t>
      </w:r>
      <w:r w:rsidR="00CD1F7D">
        <w:rPr>
          <w:b/>
          <w:bCs/>
        </w:rPr>
        <w:t>20</w:t>
      </w:r>
      <w:r w:rsidRPr="006D7B5B">
        <w:rPr>
          <w:b/>
          <w:bCs/>
        </w:rPr>
        <w:t>. године</w:t>
      </w:r>
    </w:p>
    <w:p w:rsidR="00224A6B" w:rsidRPr="006D7B5B" w:rsidRDefault="00224A6B" w:rsidP="00224A6B">
      <w:pPr>
        <w:jc w:val="both"/>
      </w:pPr>
      <w:r>
        <w:br w:type="page"/>
      </w:r>
    </w:p>
    <w:p w:rsidR="00224A6B" w:rsidRPr="006D7B5B" w:rsidRDefault="00224A6B" w:rsidP="00224A6B">
      <w:pPr>
        <w:jc w:val="both"/>
        <w:rPr>
          <w:rFonts w:eastAsia="TimesNewRomanPSMT"/>
          <w:lang w:val="sr-Cyrl-RS"/>
        </w:rPr>
      </w:pPr>
      <w:r w:rsidRPr="006D7B5B">
        <w:rPr>
          <w:rFonts w:eastAsia="TimesNewRomanPSMT"/>
        </w:rPr>
        <w:lastRenderedPageBreak/>
        <w:t>На основу чл. 3</w:t>
      </w:r>
      <w:r w:rsidRPr="006D7B5B">
        <w:rPr>
          <w:rFonts w:eastAsia="TimesNewRomanPSMT"/>
          <w:lang w:val="sr-Cyrl-CS"/>
        </w:rPr>
        <w:t>2</w:t>
      </w:r>
      <w:r w:rsidRPr="006D7B5B">
        <w:rPr>
          <w:rFonts w:eastAsia="TimesNewRomanPSMT"/>
        </w:rPr>
        <w:t>. и 61. З</w:t>
      </w:r>
      <w:r w:rsidRPr="006D7B5B">
        <w:rPr>
          <w:rFonts w:eastAsia="TimesNewRomanPSMT"/>
          <w:lang w:val="sr-Cyrl-RS"/>
        </w:rPr>
        <w:t xml:space="preserve">акона </w:t>
      </w:r>
      <w:r w:rsidRPr="006D7B5B">
        <w:rPr>
          <w:rFonts w:eastAsia="TimesNewRomanPSMT"/>
        </w:rPr>
        <w:t>о јавним набавкама („Сл</w:t>
      </w:r>
      <w:r w:rsidRPr="006D7B5B">
        <w:rPr>
          <w:rFonts w:eastAsia="TimesNewRomanPSMT"/>
          <w:lang w:val="sr-Cyrl-RS"/>
        </w:rPr>
        <w:t>ужбени</w:t>
      </w:r>
      <w:r w:rsidRPr="006D7B5B">
        <w:rPr>
          <w:rFonts w:eastAsia="TimesNewRomanPSMT"/>
        </w:rPr>
        <w:t xml:space="preserve"> гласник РС”</w:t>
      </w:r>
      <w:r w:rsidRPr="006D7B5B">
        <w:rPr>
          <w:rFonts w:eastAsia="TimesNewRomanPSMT"/>
          <w:lang w:val="sr-Cyrl-RS"/>
        </w:rPr>
        <w:t>,</w:t>
      </w:r>
      <w:r w:rsidRPr="006D7B5B">
        <w:rPr>
          <w:rFonts w:eastAsia="TimesNewRomanPSMT"/>
        </w:rPr>
        <w:t xml:space="preserve"> бр. 124/12</w:t>
      </w:r>
      <w:r w:rsidRPr="006D7B5B">
        <w:rPr>
          <w:rFonts w:eastAsia="TimesNewRomanPSMT"/>
          <w:lang w:val="sr-Cyrl-RS"/>
        </w:rPr>
        <w:t>, 14/15 и 68/15</w:t>
      </w:r>
      <w:r w:rsidRPr="006D7B5B">
        <w:rPr>
          <w:rFonts w:eastAsia="TimesNewRomanPSMT"/>
        </w:rPr>
        <w:t xml:space="preserve">, у даљем тексту: ЗЈН), чл. </w:t>
      </w:r>
      <w:r w:rsidRPr="006D7B5B">
        <w:rPr>
          <w:rFonts w:eastAsia="TimesNewRomanPSMT"/>
          <w:lang w:val="sr-Cyrl-CS"/>
        </w:rPr>
        <w:t>2</w:t>
      </w:r>
      <w:r w:rsidRPr="006D7B5B">
        <w:rPr>
          <w:rFonts w:eastAsia="TimesNewRomanPSMT"/>
        </w:rPr>
        <w:t>. Правилника о обавезним елементима конкурсне документације у поступцима јавних набавки и начину доказивања испуњености услова („Сл</w:t>
      </w:r>
      <w:r w:rsidRPr="006D7B5B">
        <w:rPr>
          <w:rFonts w:eastAsia="TimesNewRomanPSMT"/>
          <w:lang w:val="sr-Cyrl-RS"/>
        </w:rPr>
        <w:t>ужбени</w:t>
      </w:r>
      <w:r w:rsidRPr="006D7B5B">
        <w:rPr>
          <w:rFonts w:eastAsia="TimesNewRomanPSMT"/>
        </w:rPr>
        <w:t xml:space="preserve"> гласник РС”</w:t>
      </w:r>
      <w:r w:rsidRPr="006D7B5B">
        <w:rPr>
          <w:rFonts w:eastAsia="TimesNewRomanPSMT"/>
          <w:lang w:val="sr-Cyrl-RS"/>
        </w:rPr>
        <w:t>,</w:t>
      </w:r>
      <w:r w:rsidRPr="006D7B5B">
        <w:rPr>
          <w:rFonts w:eastAsia="TimesNewRomanPSMT"/>
        </w:rPr>
        <w:t xml:space="preserve"> бр. </w:t>
      </w:r>
      <w:r>
        <w:rPr>
          <w:rFonts w:eastAsia="TimesNewRomanPSMT"/>
          <w:lang w:val="sr-Cyrl-RS"/>
        </w:rPr>
        <w:t>68</w:t>
      </w:r>
      <w:r w:rsidRPr="006D7B5B">
        <w:rPr>
          <w:rFonts w:eastAsia="TimesNewRomanPSMT"/>
        </w:rPr>
        <w:t>/1</w:t>
      </w:r>
      <w:r w:rsidRPr="006D7B5B">
        <w:rPr>
          <w:rFonts w:eastAsia="TimesNewRomanPSMT"/>
          <w:lang w:val="sr-Cyrl-RS"/>
        </w:rPr>
        <w:t>5</w:t>
      </w:r>
      <w:r w:rsidRPr="006D7B5B">
        <w:rPr>
          <w:rFonts w:eastAsia="TimesNewRomanPSMT"/>
        </w:rPr>
        <w:t>), Правилник</w:t>
      </w:r>
      <w:r>
        <w:rPr>
          <w:rFonts w:eastAsia="TimesNewRomanPSMT"/>
          <w:lang w:val="sr-Cyrl-RS"/>
        </w:rPr>
        <w:t xml:space="preserve">а </w:t>
      </w:r>
      <w:r w:rsidRPr="006D7B5B">
        <w:rPr>
          <w:rFonts w:eastAsia="TimesNewRomanPSMT"/>
        </w:rPr>
        <w:t>о допуни Правилника о обавезним елементима конкурсне документације у поступцима јавних набавки и начину доказивања испуњености услова</w:t>
      </w:r>
      <w:r>
        <w:rPr>
          <w:rFonts w:eastAsia="TimesNewRomanPSMT"/>
          <w:lang w:val="sr-Cyrl-RS"/>
        </w:rPr>
        <w:t xml:space="preserve"> (</w:t>
      </w:r>
      <w:r w:rsidRPr="006D7B5B">
        <w:rPr>
          <w:rFonts w:eastAsia="TimesNewRomanPSMT"/>
        </w:rPr>
        <w:t>„Сл</w:t>
      </w:r>
      <w:r w:rsidRPr="006D7B5B">
        <w:rPr>
          <w:rFonts w:eastAsia="TimesNewRomanPSMT"/>
          <w:lang w:val="sr-Cyrl-RS"/>
        </w:rPr>
        <w:t>ужбени</w:t>
      </w:r>
      <w:r w:rsidRPr="006D7B5B">
        <w:rPr>
          <w:rFonts w:eastAsia="TimesNewRomanPSMT"/>
        </w:rPr>
        <w:t xml:space="preserve"> гласник РС”</w:t>
      </w:r>
      <w:r w:rsidRPr="006D7B5B">
        <w:rPr>
          <w:rFonts w:eastAsia="TimesNewRomanPSMT"/>
          <w:lang w:val="sr-Cyrl-RS"/>
        </w:rPr>
        <w:t>,</w:t>
      </w:r>
      <w:r w:rsidRPr="006D7B5B">
        <w:rPr>
          <w:rFonts w:eastAsia="TimesNewRomanPSMT"/>
        </w:rPr>
        <w:t xml:space="preserve"> бр. </w:t>
      </w:r>
      <w:r>
        <w:rPr>
          <w:rFonts w:eastAsia="TimesNewRomanPSMT"/>
          <w:lang w:val="sr-Cyrl-RS"/>
        </w:rPr>
        <w:t>41</w:t>
      </w:r>
      <w:r w:rsidRPr="006D7B5B">
        <w:rPr>
          <w:rFonts w:eastAsia="TimesNewRomanPSMT"/>
        </w:rPr>
        <w:t>/1</w:t>
      </w:r>
      <w:r>
        <w:rPr>
          <w:rFonts w:eastAsia="TimesNewRomanPSMT"/>
          <w:lang w:val="sr-Cyrl-RS"/>
        </w:rPr>
        <w:t xml:space="preserve">9), </w:t>
      </w:r>
      <w:r w:rsidRPr="006D7B5B">
        <w:t xml:space="preserve">Одлуке о покретању поступка јавне набавке </w:t>
      </w:r>
      <w:r w:rsidRPr="00FD0A59">
        <w:t>број</w:t>
      </w:r>
      <w:r w:rsidRPr="00FD0A59">
        <w:rPr>
          <w:lang w:val="sr-Latn-RS"/>
        </w:rPr>
        <w:t xml:space="preserve"> </w:t>
      </w:r>
      <w:r w:rsidRPr="00FD0A59">
        <w:rPr>
          <w:lang w:val="sr-Cyrl-RS"/>
        </w:rPr>
        <w:t>ЈН</w:t>
      </w:r>
      <w:r w:rsidR="00B9642F">
        <w:rPr>
          <w:lang w:val="sr-Cyrl-RS"/>
        </w:rPr>
        <w:t>У</w:t>
      </w:r>
      <w:r w:rsidRPr="00FD0A59">
        <w:rPr>
          <w:lang w:val="sr-Latn-RS"/>
        </w:rPr>
        <w:t>-</w:t>
      </w:r>
      <w:r w:rsidR="003613A2">
        <w:rPr>
          <w:lang w:val="sr-Cyrl-RS"/>
        </w:rPr>
        <w:t>3</w:t>
      </w:r>
      <w:r w:rsidR="00604914">
        <w:rPr>
          <w:lang w:val="sr-Cyrl-RS"/>
        </w:rPr>
        <w:t>2</w:t>
      </w:r>
      <w:r w:rsidR="005E062E">
        <w:rPr>
          <w:lang w:val="sr-Latn-RS"/>
        </w:rPr>
        <w:t>-78/20</w:t>
      </w:r>
      <w:r w:rsidR="001B6F36">
        <w:rPr>
          <w:lang w:val="sr-Cyrl-RS"/>
        </w:rPr>
        <w:t xml:space="preserve"> и Измена Одлуке о покретању јавне набавке мале вредности </w:t>
      </w:r>
      <w:r w:rsidR="001B6F36" w:rsidRPr="00FD0A59">
        <w:rPr>
          <w:lang w:val="sr-Cyrl-RS"/>
        </w:rPr>
        <w:t>ЈН</w:t>
      </w:r>
      <w:r w:rsidR="001B6F36">
        <w:rPr>
          <w:lang w:val="sr-Cyrl-RS"/>
        </w:rPr>
        <w:t>У</w:t>
      </w:r>
      <w:r w:rsidR="001B6F36" w:rsidRPr="00FD0A59">
        <w:rPr>
          <w:lang w:val="sr-Latn-RS"/>
        </w:rPr>
        <w:t>-</w:t>
      </w:r>
      <w:r w:rsidR="001B6F36">
        <w:rPr>
          <w:lang w:val="sr-Cyrl-RS"/>
        </w:rPr>
        <w:t>32</w:t>
      </w:r>
      <w:r w:rsidR="001B6F36">
        <w:rPr>
          <w:lang w:val="sr-Latn-RS"/>
        </w:rPr>
        <w:t>-78/20</w:t>
      </w:r>
      <w:r w:rsidR="001B6F36">
        <w:rPr>
          <w:lang w:val="sr-Cyrl-RS"/>
        </w:rPr>
        <w:t>-1</w:t>
      </w:r>
      <w:r w:rsidR="001B6F36">
        <w:rPr>
          <w:lang w:val="sr-Cyrl-RS"/>
        </w:rPr>
        <w:t xml:space="preserve"> </w:t>
      </w:r>
      <w:r w:rsidRPr="00FD0A59">
        <w:t xml:space="preserve">и Решења о образовању </w:t>
      </w:r>
      <w:r w:rsidRPr="00FD0A59">
        <w:rPr>
          <w:lang w:val="sr-Cyrl-RS"/>
        </w:rPr>
        <w:t>к</w:t>
      </w:r>
      <w:r w:rsidRPr="00FD0A59">
        <w:t>омисије за јавну набавку</w:t>
      </w:r>
      <w:r w:rsidRPr="00FD0A59">
        <w:rPr>
          <w:lang w:val="sr-Cyrl-RS"/>
        </w:rPr>
        <w:t xml:space="preserve"> број ЈН</w:t>
      </w:r>
      <w:r w:rsidR="00B9642F">
        <w:rPr>
          <w:lang w:val="sr-Cyrl-RS"/>
        </w:rPr>
        <w:t>У</w:t>
      </w:r>
      <w:r w:rsidRPr="00FD0A59">
        <w:rPr>
          <w:lang w:val="sr-Cyrl-RS"/>
        </w:rPr>
        <w:t xml:space="preserve"> </w:t>
      </w:r>
      <w:r w:rsidR="005E062E">
        <w:rPr>
          <w:lang w:val="sr-Cyrl-RS"/>
        </w:rPr>
        <w:t>–</w:t>
      </w:r>
      <w:r w:rsidRPr="00FD0A59">
        <w:rPr>
          <w:lang w:val="sr-Cyrl-RS"/>
        </w:rPr>
        <w:t xml:space="preserve"> </w:t>
      </w:r>
      <w:r w:rsidR="003613A2">
        <w:rPr>
          <w:lang w:val="sr-Cyrl-RS"/>
        </w:rPr>
        <w:t>3</w:t>
      </w:r>
      <w:r w:rsidR="00604914">
        <w:rPr>
          <w:lang w:val="sr-Cyrl-RS"/>
        </w:rPr>
        <w:t>2</w:t>
      </w:r>
      <w:r w:rsidR="005E062E">
        <w:rPr>
          <w:lang w:val="sr-Latn-RS"/>
        </w:rPr>
        <w:t>-78/20-</w:t>
      </w:r>
      <w:bookmarkStart w:id="0" w:name="_GoBack"/>
      <w:bookmarkEnd w:id="0"/>
      <w:r w:rsidRPr="00FD0A59">
        <w:t>, припремљена је:</w:t>
      </w:r>
    </w:p>
    <w:p w:rsidR="00224A6B" w:rsidRPr="006D7B5B" w:rsidRDefault="00224A6B" w:rsidP="00224A6B">
      <w:pPr>
        <w:ind w:firstLine="720"/>
        <w:jc w:val="both"/>
        <w:rPr>
          <w:rFonts w:eastAsia="TimesNewRomanPSMT"/>
        </w:rPr>
      </w:pPr>
    </w:p>
    <w:p w:rsidR="00224A6B" w:rsidRPr="006D7B5B" w:rsidRDefault="00224A6B" w:rsidP="00224A6B">
      <w:pPr>
        <w:ind w:firstLine="720"/>
        <w:jc w:val="both"/>
        <w:rPr>
          <w:rFonts w:eastAsia="TimesNewRomanPSMT"/>
        </w:rPr>
      </w:pPr>
    </w:p>
    <w:p w:rsidR="00224A6B" w:rsidRPr="006D7B5B" w:rsidRDefault="00224A6B" w:rsidP="00224A6B">
      <w:pPr>
        <w:ind w:firstLine="720"/>
        <w:jc w:val="both"/>
        <w:rPr>
          <w:rFonts w:eastAsia="TimesNewRomanPSMT"/>
        </w:rPr>
      </w:pPr>
    </w:p>
    <w:p w:rsidR="00224A6B" w:rsidRPr="006D7B5B" w:rsidRDefault="00224A6B" w:rsidP="00224A6B">
      <w:pPr>
        <w:shd w:val="clear" w:color="auto" w:fill="C6D9F1"/>
        <w:jc w:val="center"/>
        <w:rPr>
          <w:rFonts w:eastAsia="TimesNewRomanPS-BoldMT"/>
          <w:b/>
          <w:bCs/>
          <w:lang w:val="ru-RU"/>
        </w:rPr>
      </w:pPr>
      <w:r w:rsidRPr="006D7B5B">
        <w:rPr>
          <w:rFonts w:eastAsia="TimesNewRomanPS-BoldMT"/>
          <w:b/>
          <w:bCs/>
        </w:rPr>
        <w:t>КОНКУРСНА ДОКУМЕНТАЦИЈА</w:t>
      </w:r>
    </w:p>
    <w:p w:rsidR="00224A6B" w:rsidRPr="006D7B5B" w:rsidRDefault="00224A6B" w:rsidP="00224A6B">
      <w:pPr>
        <w:shd w:val="clear" w:color="auto" w:fill="C6D9F1"/>
        <w:jc w:val="center"/>
        <w:rPr>
          <w:rFonts w:eastAsia="TimesNewRomanPS-BoldMT"/>
          <w:b/>
          <w:bCs/>
          <w:lang w:val="ru-RU"/>
        </w:rPr>
      </w:pPr>
    </w:p>
    <w:p w:rsidR="00224A6B" w:rsidRPr="00B540D5" w:rsidRDefault="00CD1F7D" w:rsidP="00224A6B">
      <w:pPr>
        <w:shd w:val="clear" w:color="auto" w:fill="C6D9F1"/>
        <w:jc w:val="center"/>
        <w:rPr>
          <w:rFonts w:eastAsia="TimesNewRomanPS-BoldMT"/>
          <w:b/>
          <w:bCs/>
          <w:lang w:val="sr-Cyrl-RS"/>
        </w:rPr>
      </w:pPr>
      <w:r>
        <w:rPr>
          <w:rFonts w:eastAsia="TimesNewRomanPS-BoldMT"/>
          <w:b/>
          <w:bCs/>
          <w:lang w:val="sr-Cyrl-CS"/>
        </w:rPr>
        <w:t>Поступак јавне набавке мале вредности</w:t>
      </w:r>
      <w:r w:rsidR="00224A6B" w:rsidRPr="006D7B5B">
        <w:rPr>
          <w:rFonts w:eastAsia="TimesNewRomanPS-BoldMT"/>
          <w:b/>
          <w:bCs/>
        </w:rPr>
        <w:t xml:space="preserve"> -</w:t>
      </w:r>
      <w:r w:rsidR="00224A6B" w:rsidRPr="00F17F50">
        <w:t xml:space="preserve"> </w:t>
      </w:r>
      <w:r w:rsidR="003613A2" w:rsidRPr="003613A2">
        <w:rPr>
          <w:rFonts w:eastAsia="TimesNewRomanPS-BoldMT"/>
          <w:b/>
          <w:bCs/>
        </w:rPr>
        <w:t xml:space="preserve">Набавка услуга </w:t>
      </w:r>
      <w:r>
        <w:rPr>
          <w:rFonts w:eastAsia="TimesNewRomanPS-BoldMT"/>
          <w:b/>
          <w:bCs/>
          <w:lang w:val="sr-Cyrl-RS"/>
        </w:rPr>
        <w:t>мобилне телефоније</w:t>
      </w:r>
      <w:r w:rsidR="00224A6B">
        <w:rPr>
          <w:rFonts w:eastAsia="TimesNewRomanPS-BoldMT"/>
          <w:b/>
          <w:bCs/>
          <w:lang w:val="sr-Cyrl-RS"/>
        </w:rPr>
        <w:t xml:space="preserve"> </w:t>
      </w:r>
    </w:p>
    <w:p w:rsidR="00224A6B" w:rsidRPr="00326426" w:rsidRDefault="00224A6B" w:rsidP="00224A6B">
      <w:pPr>
        <w:shd w:val="clear" w:color="auto" w:fill="C6D9F1"/>
        <w:jc w:val="center"/>
        <w:rPr>
          <w:rFonts w:eastAsia="TimesNewRomanPS-BoldMT"/>
          <w:b/>
          <w:bCs/>
          <w:lang w:val="sr-Cyrl-RS"/>
        </w:rPr>
      </w:pPr>
      <w:r w:rsidRPr="00FD0A59">
        <w:rPr>
          <w:rFonts w:eastAsia="TimesNewRomanPS-BoldMT"/>
          <w:b/>
          <w:bCs/>
        </w:rPr>
        <w:t>Ј</w:t>
      </w:r>
      <w:r w:rsidR="00B9642F">
        <w:rPr>
          <w:rFonts w:eastAsia="TimesNewRomanPS-BoldMT"/>
          <w:b/>
          <w:bCs/>
          <w:lang w:val="sr-Cyrl-RS"/>
        </w:rPr>
        <w:t xml:space="preserve">НУ - </w:t>
      </w:r>
      <w:r w:rsidR="003613A2">
        <w:rPr>
          <w:rFonts w:eastAsia="TimesNewRomanPS-BoldMT"/>
          <w:b/>
          <w:bCs/>
          <w:lang w:val="sr-Cyrl-RS"/>
        </w:rPr>
        <w:t>3</w:t>
      </w:r>
      <w:r w:rsidR="00604914">
        <w:rPr>
          <w:rFonts w:eastAsia="TimesNewRomanPS-BoldMT"/>
          <w:b/>
          <w:bCs/>
          <w:lang w:val="sr-Cyrl-RS"/>
        </w:rPr>
        <w:t>2</w:t>
      </w:r>
    </w:p>
    <w:p w:rsidR="00224A6B" w:rsidRPr="006D7B5B" w:rsidRDefault="00224A6B" w:rsidP="00224A6B">
      <w:pPr>
        <w:shd w:val="clear" w:color="auto" w:fill="C6D9F1"/>
        <w:jc w:val="center"/>
        <w:rPr>
          <w:rFonts w:eastAsia="TimesNewRomanPS-BoldMT"/>
          <w:b/>
          <w:bCs/>
        </w:rPr>
      </w:pPr>
    </w:p>
    <w:p w:rsidR="00224A6B" w:rsidRPr="006D7B5B" w:rsidRDefault="00224A6B" w:rsidP="00224A6B">
      <w:pPr>
        <w:jc w:val="both"/>
        <w:rPr>
          <w:rFonts w:eastAsia="TimesNewRomanPS-BoldMT"/>
          <w:b/>
          <w:bCs/>
          <w:color w:val="FF0000"/>
        </w:rPr>
      </w:pPr>
    </w:p>
    <w:p w:rsidR="00224A6B" w:rsidRPr="006D7B5B" w:rsidRDefault="00224A6B" w:rsidP="00224A6B">
      <w:pPr>
        <w:jc w:val="both"/>
        <w:rPr>
          <w:rFonts w:eastAsia="TimesNewRomanPSMT"/>
        </w:rPr>
      </w:pPr>
      <w:r w:rsidRPr="006D7B5B">
        <w:rPr>
          <w:rFonts w:eastAsia="TimesNewRomanPSMT"/>
        </w:rPr>
        <w:t>Конкурсна документација садржи:</w:t>
      </w:r>
    </w:p>
    <w:p w:rsidR="00224A6B" w:rsidRPr="006D7B5B" w:rsidRDefault="00224A6B" w:rsidP="00224A6B">
      <w:pPr>
        <w:jc w:val="both"/>
        <w:rPr>
          <w:rFonts w:eastAsia="TimesNewRomanPSMT"/>
        </w:rPr>
      </w:pPr>
    </w:p>
    <w:p w:rsidR="00224A6B" w:rsidRPr="006D7B5B" w:rsidRDefault="00224A6B" w:rsidP="00224A6B">
      <w:pPr>
        <w:jc w:val="both"/>
        <w:rPr>
          <w:rFonts w:eastAsia="TimesNewRomanPSMT"/>
        </w:rPr>
      </w:pPr>
    </w:p>
    <w:tbl>
      <w:tblPr>
        <w:tblW w:w="9302" w:type="dxa"/>
        <w:tblInd w:w="-30" w:type="dxa"/>
        <w:tblLayout w:type="fixed"/>
        <w:tblLook w:val="0000" w:firstRow="0" w:lastRow="0" w:firstColumn="0" w:lastColumn="0" w:noHBand="0" w:noVBand="0"/>
      </w:tblPr>
      <w:tblGrid>
        <w:gridCol w:w="1563"/>
        <w:gridCol w:w="6119"/>
        <w:gridCol w:w="1620"/>
      </w:tblGrid>
      <w:tr w:rsidR="00224A6B" w:rsidRPr="006D7B5B" w:rsidTr="00245F28">
        <w:tc>
          <w:tcPr>
            <w:tcW w:w="1563" w:type="dxa"/>
            <w:tcBorders>
              <w:top w:val="single" w:sz="4" w:space="0" w:color="000000"/>
              <w:left w:val="single" w:sz="4" w:space="0" w:color="000000"/>
              <w:bottom w:val="single" w:sz="4" w:space="0" w:color="000000"/>
            </w:tcBorders>
            <w:shd w:val="clear" w:color="auto" w:fill="auto"/>
          </w:tcPr>
          <w:p w:rsidR="00224A6B" w:rsidRPr="006D7B5B" w:rsidRDefault="00224A6B" w:rsidP="00245F28">
            <w:pPr>
              <w:jc w:val="both"/>
              <w:rPr>
                <w:rFonts w:eastAsia="TimesNewRomanPSMT"/>
                <w:b/>
                <w:i/>
                <w:lang w:val="sr-Latn-RS"/>
              </w:rPr>
            </w:pPr>
          </w:p>
          <w:p w:rsidR="00224A6B" w:rsidRPr="006D7B5B" w:rsidRDefault="00224A6B" w:rsidP="00245F28">
            <w:pPr>
              <w:jc w:val="both"/>
              <w:rPr>
                <w:rFonts w:eastAsia="TimesNewRomanPSMT"/>
                <w:b/>
                <w:i/>
                <w:lang w:val="sr-Cyrl-CS"/>
              </w:rPr>
            </w:pPr>
            <w:r w:rsidRPr="006D7B5B">
              <w:rPr>
                <w:rFonts w:eastAsia="TimesNewRomanPSMT"/>
                <w:b/>
                <w:i/>
                <w:lang w:val="sr-Cyrl-CS"/>
              </w:rPr>
              <w:t>Поглавље</w:t>
            </w:r>
          </w:p>
          <w:p w:rsidR="00224A6B" w:rsidRPr="006D7B5B" w:rsidRDefault="00224A6B" w:rsidP="00245F28">
            <w:pPr>
              <w:jc w:val="both"/>
              <w:rPr>
                <w:rFonts w:eastAsia="TimesNewRomanPSMT"/>
                <w:b/>
                <w:i/>
              </w:rPr>
            </w:pPr>
          </w:p>
        </w:tc>
        <w:tc>
          <w:tcPr>
            <w:tcW w:w="6119" w:type="dxa"/>
            <w:tcBorders>
              <w:top w:val="single" w:sz="4" w:space="0" w:color="000000"/>
              <w:left w:val="single" w:sz="4" w:space="0" w:color="000000"/>
              <w:bottom w:val="single" w:sz="4" w:space="0" w:color="000000"/>
            </w:tcBorders>
            <w:shd w:val="clear" w:color="auto" w:fill="auto"/>
          </w:tcPr>
          <w:p w:rsidR="00224A6B" w:rsidRPr="006D7B5B" w:rsidRDefault="00224A6B" w:rsidP="00245F28">
            <w:pPr>
              <w:jc w:val="center"/>
              <w:rPr>
                <w:rFonts w:eastAsia="TimesNewRomanPSMT"/>
                <w:b/>
                <w:i/>
              </w:rPr>
            </w:pPr>
          </w:p>
          <w:p w:rsidR="00224A6B" w:rsidRPr="006D7B5B" w:rsidRDefault="00224A6B" w:rsidP="00245F28">
            <w:pPr>
              <w:jc w:val="center"/>
              <w:rPr>
                <w:rFonts w:eastAsia="TimesNewRomanPSMT"/>
                <w:b/>
                <w:i/>
              </w:rPr>
            </w:pPr>
            <w:r w:rsidRPr="006D7B5B">
              <w:rPr>
                <w:rFonts w:eastAsia="TimesNewRomanPSMT"/>
                <w:b/>
                <w:i/>
              </w:rPr>
              <w:t>Назив</w:t>
            </w:r>
            <w:r w:rsidRPr="006D7B5B">
              <w:rPr>
                <w:rFonts w:eastAsia="TimesNewRomanPSMT"/>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224A6B" w:rsidRPr="006D7B5B" w:rsidRDefault="00224A6B" w:rsidP="00245F28">
            <w:pPr>
              <w:jc w:val="center"/>
              <w:rPr>
                <w:rFonts w:eastAsia="TimesNewRomanPSMT"/>
                <w:b/>
                <w:i/>
              </w:rPr>
            </w:pPr>
          </w:p>
          <w:p w:rsidR="00224A6B" w:rsidRPr="006D7B5B" w:rsidRDefault="00224A6B" w:rsidP="00245F28">
            <w:pPr>
              <w:jc w:val="center"/>
              <w:rPr>
                <w:bCs/>
                <w:iCs/>
                <w:sz w:val="28"/>
                <w:szCs w:val="28"/>
              </w:rPr>
            </w:pPr>
            <w:r w:rsidRPr="006D7B5B">
              <w:rPr>
                <w:rFonts w:eastAsia="TimesNewRomanPSMT"/>
                <w:b/>
                <w:i/>
              </w:rPr>
              <w:t>Страна</w:t>
            </w:r>
          </w:p>
        </w:tc>
      </w:tr>
      <w:tr w:rsidR="00224A6B" w:rsidRPr="006D7B5B" w:rsidTr="003308D5">
        <w:tc>
          <w:tcPr>
            <w:tcW w:w="1563" w:type="dxa"/>
            <w:tcBorders>
              <w:top w:val="single" w:sz="4" w:space="0" w:color="000000"/>
              <w:left w:val="single" w:sz="4" w:space="0" w:color="000000"/>
              <w:bottom w:val="single" w:sz="4" w:space="0" w:color="000000"/>
            </w:tcBorders>
            <w:shd w:val="clear" w:color="auto" w:fill="auto"/>
            <w:vAlign w:val="center"/>
          </w:tcPr>
          <w:p w:rsidR="00224A6B" w:rsidRPr="006D7B5B" w:rsidRDefault="00224A6B" w:rsidP="00245F28">
            <w:pPr>
              <w:snapToGrid w:val="0"/>
              <w:jc w:val="center"/>
              <w:rPr>
                <w:rFonts w:eastAsia="TimesNewRomanPSMT"/>
                <w:lang w:val="sr-Cyrl-RS"/>
              </w:rPr>
            </w:pPr>
            <w:r w:rsidRPr="006D7B5B">
              <w:rPr>
                <w:bCs/>
                <w:iCs/>
              </w:rPr>
              <w:t>I</w:t>
            </w:r>
          </w:p>
        </w:tc>
        <w:tc>
          <w:tcPr>
            <w:tcW w:w="6119" w:type="dxa"/>
            <w:tcBorders>
              <w:top w:val="single" w:sz="4" w:space="0" w:color="000000"/>
              <w:left w:val="single" w:sz="4" w:space="0" w:color="000000"/>
              <w:bottom w:val="single" w:sz="4" w:space="0" w:color="000000"/>
            </w:tcBorders>
            <w:shd w:val="clear" w:color="auto" w:fill="auto"/>
          </w:tcPr>
          <w:p w:rsidR="00224A6B" w:rsidRPr="006D7B5B" w:rsidRDefault="00224A6B" w:rsidP="00245F28">
            <w:pPr>
              <w:snapToGrid w:val="0"/>
              <w:jc w:val="both"/>
              <w:rPr>
                <w:rFonts w:eastAsia="TimesNewRomanPSMT"/>
                <w:color w:val="auto"/>
                <w:lang w:val="sr-Latn-RS"/>
              </w:rPr>
            </w:pPr>
            <w:r w:rsidRPr="006D7B5B">
              <w:rPr>
                <w:rFonts w:eastAsia="TimesNewRomanPSMT"/>
                <w:color w:val="auto"/>
                <w:lang w:val="sr-Cyrl-R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224A6B" w:rsidRPr="00A26D00" w:rsidRDefault="00224A6B" w:rsidP="00245F28">
            <w:pPr>
              <w:snapToGrid w:val="0"/>
              <w:jc w:val="center"/>
              <w:rPr>
                <w:bCs/>
                <w:iCs/>
                <w:color w:val="auto"/>
                <w:sz w:val="28"/>
                <w:szCs w:val="28"/>
                <w:lang w:val="sr-Latn-RS"/>
              </w:rPr>
            </w:pPr>
            <w:r w:rsidRPr="00A26D00">
              <w:rPr>
                <w:rFonts w:eastAsia="TimesNewRomanPSMT"/>
                <w:color w:val="auto"/>
                <w:lang w:val="sr-Cyrl-RS"/>
              </w:rPr>
              <w:t>3</w:t>
            </w:r>
          </w:p>
        </w:tc>
      </w:tr>
      <w:tr w:rsidR="00224A6B" w:rsidRPr="006D7B5B" w:rsidTr="003308D5">
        <w:tc>
          <w:tcPr>
            <w:tcW w:w="1563" w:type="dxa"/>
            <w:tcBorders>
              <w:top w:val="single" w:sz="4" w:space="0" w:color="000000"/>
              <w:left w:val="single" w:sz="4" w:space="0" w:color="000000"/>
              <w:bottom w:val="single" w:sz="4" w:space="0" w:color="000000"/>
            </w:tcBorders>
            <w:shd w:val="clear" w:color="auto" w:fill="auto"/>
            <w:vAlign w:val="center"/>
          </w:tcPr>
          <w:p w:rsidR="00224A6B" w:rsidRPr="006D7B5B" w:rsidRDefault="00224A6B" w:rsidP="00245F28">
            <w:pPr>
              <w:snapToGrid w:val="0"/>
              <w:jc w:val="center"/>
              <w:rPr>
                <w:rFonts w:eastAsia="TimesNewRomanPSMT"/>
                <w:lang w:val="sr-Cyrl-RS"/>
              </w:rPr>
            </w:pPr>
            <w:r w:rsidRPr="006D7B5B">
              <w:rPr>
                <w:bCs/>
                <w:iCs/>
              </w:rPr>
              <w:t>II</w:t>
            </w:r>
          </w:p>
        </w:tc>
        <w:tc>
          <w:tcPr>
            <w:tcW w:w="6119" w:type="dxa"/>
            <w:tcBorders>
              <w:top w:val="single" w:sz="4" w:space="0" w:color="000000"/>
              <w:left w:val="single" w:sz="4" w:space="0" w:color="000000"/>
              <w:bottom w:val="single" w:sz="4" w:space="0" w:color="000000"/>
            </w:tcBorders>
            <w:shd w:val="clear" w:color="auto" w:fill="auto"/>
          </w:tcPr>
          <w:p w:rsidR="00224A6B" w:rsidRPr="006D7B5B" w:rsidRDefault="00224A6B" w:rsidP="00245F28">
            <w:pPr>
              <w:snapToGrid w:val="0"/>
              <w:jc w:val="both"/>
              <w:rPr>
                <w:rFonts w:eastAsia="TimesNewRomanPSMT"/>
                <w:color w:val="auto"/>
                <w:lang w:val="sr-Latn-RS"/>
              </w:rPr>
            </w:pPr>
            <w:r w:rsidRPr="006D7B5B">
              <w:rPr>
                <w:rFonts w:eastAsia="TimesNewRomanPSMT"/>
                <w:color w:val="auto"/>
                <w:lang w:val="sr-Cyrl-RS"/>
              </w:rPr>
              <w:t>Врста, техничке карактеристике (спецификације),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Pr="006D7B5B">
              <w:rPr>
                <w:rFonts w:eastAsia="TimesNewRomanPSMT"/>
                <w:color w:val="auto"/>
              </w:rPr>
              <w:t>o</w:t>
            </w:r>
            <w:r w:rsidRPr="006D7B5B">
              <w:rPr>
                <w:rFonts w:eastAsia="TimesNewRomanPSMT"/>
                <w:color w:val="auto"/>
                <w:lang w:val="sr-Cyrl-RS"/>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224A6B" w:rsidRPr="00A26D00" w:rsidRDefault="00224A6B" w:rsidP="00245F28">
            <w:pPr>
              <w:snapToGrid w:val="0"/>
              <w:jc w:val="center"/>
              <w:rPr>
                <w:rFonts w:eastAsia="TimesNewRomanPSMT"/>
                <w:color w:val="auto"/>
                <w:lang w:val="sr-Latn-RS"/>
              </w:rPr>
            </w:pPr>
            <w:r w:rsidRPr="00A26D00">
              <w:rPr>
                <w:rFonts w:eastAsia="TimesNewRomanPSMT"/>
                <w:color w:val="auto"/>
                <w:lang w:val="sr-Cyrl-RS"/>
              </w:rPr>
              <w:t>4</w:t>
            </w:r>
          </w:p>
        </w:tc>
      </w:tr>
      <w:tr w:rsidR="00224A6B" w:rsidRPr="006D7B5B" w:rsidTr="003308D5">
        <w:trPr>
          <w:trHeight w:val="323"/>
        </w:trPr>
        <w:tc>
          <w:tcPr>
            <w:tcW w:w="1563" w:type="dxa"/>
            <w:tcBorders>
              <w:top w:val="single" w:sz="4" w:space="0" w:color="000000"/>
              <w:left w:val="single" w:sz="4" w:space="0" w:color="000000"/>
              <w:bottom w:val="single" w:sz="4" w:space="0" w:color="000000"/>
            </w:tcBorders>
            <w:shd w:val="clear" w:color="auto" w:fill="auto"/>
            <w:vAlign w:val="center"/>
          </w:tcPr>
          <w:p w:rsidR="00224A6B" w:rsidRPr="006D7B5B" w:rsidRDefault="00224A6B" w:rsidP="00245F28">
            <w:pPr>
              <w:snapToGrid w:val="0"/>
              <w:jc w:val="center"/>
              <w:rPr>
                <w:rFonts w:eastAsia="TimesNewRomanPSMT"/>
                <w:lang w:val="sr-Cyrl-RS"/>
              </w:rPr>
            </w:pPr>
            <w:r w:rsidRPr="006D7B5B">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rsidR="00224A6B" w:rsidRPr="006D7B5B" w:rsidRDefault="00224A6B" w:rsidP="00245F28">
            <w:pPr>
              <w:snapToGrid w:val="0"/>
              <w:jc w:val="both"/>
              <w:rPr>
                <w:rFonts w:eastAsia="TimesNewRomanPSMT"/>
                <w:color w:val="auto"/>
                <w:lang w:val="sr-Latn-RS"/>
              </w:rPr>
            </w:pPr>
            <w:r w:rsidRPr="006D7B5B">
              <w:rPr>
                <w:rFonts w:eastAsia="TimesNewRomanPSMT"/>
                <w:color w:val="auto"/>
                <w:lang w:val="sr-Cyrl-RS"/>
              </w:rPr>
              <w:t xml:space="preserve">Техничка документација и планови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224A6B" w:rsidRPr="00A26D00" w:rsidRDefault="00F974DE" w:rsidP="00245F28">
            <w:pPr>
              <w:snapToGrid w:val="0"/>
              <w:jc w:val="center"/>
              <w:rPr>
                <w:rFonts w:eastAsia="TimesNewRomanPSMT"/>
                <w:color w:val="auto"/>
                <w:lang w:val="sr-Latn-RS"/>
              </w:rPr>
            </w:pPr>
            <w:r>
              <w:rPr>
                <w:rFonts w:eastAsia="TimesNewRomanPSMT"/>
                <w:color w:val="auto"/>
                <w:lang w:val="sr-Cyrl-RS"/>
              </w:rPr>
              <w:t>6</w:t>
            </w:r>
          </w:p>
        </w:tc>
      </w:tr>
      <w:tr w:rsidR="00224A6B" w:rsidRPr="006D7B5B" w:rsidTr="003308D5">
        <w:tc>
          <w:tcPr>
            <w:tcW w:w="1563" w:type="dxa"/>
            <w:tcBorders>
              <w:top w:val="single" w:sz="4" w:space="0" w:color="000000"/>
              <w:left w:val="single" w:sz="4" w:space="0" w:color="000000"/>
              <w:bottom w:val="single" w:sz="4" w:space="0" w:color="000000"/>
            </w:tcBorders>
            <w:shd w:val="clear" w:color="auto" w:fill="auto"/>
            <w:vAlign w:val="center"/>
          </w:tcPr>
          <w:p w:rsidR="00224A6B" w:rsidRPr="006D7B5B" w:rsidRDefault="00224A6B" w:rsidP="00245F28">
            <w:pPr>
              <w:snapToGrid w:val="0"/>
              <w:jc w:val="center"/>
              <w:rPr>
                <w:rFonts w:eastAsia="TimesNewRomanPSMT"/>
                <w:lang w:val="sr-Cyrl-RS"/>
              </w:rPr>
            </w:pPr>
            <w:r w:rsidRPr="006D7B5B">
              <w:rPr>
                <w:rFonts w:eastAsia="TimesNewRomanPSMT"/>
              </w:rPr>
              <w:t>IV</w:t>
            </w:r>
          </w:p>
        </w:tc>
        <w:tc>
          <w:tcPr>
            <w:tcW w:w="6119" w:type="dxa"/>
            <w:tcBorders>
              <w:top w:val="single" w:sz="4" w:space="0" w:color="000000"/>
              <w:left w:val="single" w:sz="4" w:space="0" w:color="000000"/>
              <w:bottom w:val="single" w:sz="4" w:space="0" w:color="000000"/>
            </w:tcBorders>
            <w:shd w:val="clear" w:color="auto" w:fill="auto"/>
          </w:tcPr>
          <w:p w:rsidR="00224A6B" w:rsidRPr="006D7B5B" w:rsidRDefault="00224A6B" w:rsidP="00245F28">
            <w:pPr>
              <w:snapToGrid w:val="0"/>
              <w:jc w:val="both"/>
              <w:rPr>
                <w:rFonts w:eastAsia="TimesNewRomanPSMT"/>
                <w:color w:val="auto"/>
                <w:lang w:val="sr-Latn-RS"/>
              </w:rPr>
            </w:pPr>
            <w:r w:rsidRPr="006D7B5B">
              <w:rPr>
                <w:rFonts w:eastAsia="TimesNewRomanPSMT"/>
                <w:color w:val="auto"/>
                <w:lang w:val="sr-Cyrl-RS"/>
              </w:rPr>
              <w:t>Услови за учешће у поступку јавне набавке из чл. 75. и 76. ЗЈН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224A6B" w:rsidRPr="00A26D00" w:rsidRDefault="00224A6B" w:rsidP="00245F28">
            <w:pPr>
              <w:snapToGrid w:val="0"/>
              <w:jc w:val="center"/>
              <w:rPr>
                <w:rFonts w:eastAsia="TimesNewRomanPSMT"/>
                <w:color w:val="auto"/>
                <w:lang w:val="sr-Cyrl-RS"/>
              </w:rPr>
            </w:pPr>
          </w:p>
          <w:p w:rsidR="00224A6B" w:rsidRPr="00A26D00" w:rsidRDefault="00224A6B" w:rsidP="00245F28">
            <w:pPr>
              <w:snapToGrid w:val="0"/>
              <w:jc w:val="center"/>
              <w:rPr>
                <w:rFonts w:eastAsia="TimesNewRomanPSMT"/>
                <w:color w:val="auto"/>
                <w:lang w:val="sr-Cyrl-RS"/>
              </w:rPr>
            </w:pPr>
          </w:p>
          <w:p w:rsidR="00224A6B" w:rsidRPr="00A26D00" w:rsidRDefault="00D629C4" w:rsidP="00245F28">
            <w:pPr>
              <w:snapToGrid w:val="0"/>
              <w:jc w:val="center"/>
              <w:rPr>
                <w:rFonts w:eastAsia="TimesNewRomanPSMT"/>
                <w:color w:val="auto"/>
                <w:lang w:val="sr-Cyrl-RS"/>
              </w:rPr>
            </w:pPr>
            <w:r>
              <w:rPr>
                <w:rFonts w:eastAsia="TimesNewRomanPSMT"/>
                <w:color w:val="auto"/>
                <w:lang w:val="sr-Cyrl-RS"/>
              </w:rPr>
              <w:t>7</w:t>
            </w:r>
          </w:p>
        </w:tc>
      </w:tr>
      <w:tr w:rsidR="00224A6B" w:rsidRPr="006D7B5B" w:rsidTr="003308D5">
        <w:trPr>
          <w:trHeight w:val="413"/>
        </w:trPr>
        <w:tc>
          <w:tcPr>
            <w:tcW w:w="1563" w:type="dxa"/>
            <w:tcBorders>
              <w:top w:val="single" w:sz="4" w:space="0" w:color="000000"/>
              <w:left w:val="single" w:sz="4" w:space="0" w:color="000000"/>
              <w:bottom w:val="single" w:sz="4" w:space="0" w:color="000000"/>
            </w:tcBorders>
            <w:shd w:val="clear" w:color="auto" w:fill="auto"/>
            <w:vAlign w:val="center"/>
          </w:tcPr>
          <w:p w:rsidR="00224A6B" w:rsidRPr="006D7B5B" w:rsidRDefault="00224A6B" w:rsidP="00245F28">
            <w:pPr>
              <w:snapToGrid w:val="0"/>
              <w:jc w:val="center"/>
              <w:rPr>
                <w:rFonts w:eastAsia="TimesNewRomanPSMT"/>
                <w:lang w:val="sr-Cyrl-RS"/>
              </w:rPr>
            </w:pPr>
            <w:r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rsidR="00224A6B" w:rsidRPr="006D7B5B" w:rsidRDefault="00224A6B" w:rsidP="00245F28">
            <w:pPr>
              <w:snapToGrid w:val="0"/>
              <w:jc w:val="both"/>
              <w:rPr>
                <w:rFonts w:eastAsia="TimesNewRomanPSMT"/>
                <w:color w:val="auto"/>
                <w:lang w:val="sr-Cyrl-RS"/>
              </w:rPr>
            </w:pPr>
            <w:r w:rsidRPr="006D7B5B">
              <w:rPr>
                <w:rFonts w:eastAsia="TimesNewRomanPSMT"/>
                <w:color w:val="auto"/>
                <w:lang w:val="sr-Cyrl-RS"/>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224A6B" w:rsidRPr="00A26D00" w:rsidRDefault="00F974DE" w:rsidP="00245F28">
            <w:pPr>
              <w:snapToGrid w:val="0"/>
              <w:jc w:val="center"/>
              <w:rPr>
                <w:rFonts w:eastAsia="TimesNewRomanPSMT"/>
                <w:color w:val="auto"/>
              </w:rPr>
            </w:pPr>
            <w:r>
              <w:rPr>
                <w:rFonts w:eastAsia="TimesNewRomanPSMT"/>
                <w:color w:val="auto"/>
                <w:lang w:val="sr-Cyrl-RS"/>
              </w:rPr>
              <w:t>10</w:t>
            </w:r>
          </w:p>
        </w:tc>
      </w:tr>
      <w:tr w:rsidR="00224A6B" w:rsidRPr="006D7B5B" w:rsidTr="003308D5">
        <w:trPr>
          <w:trHeight w:val="413"/>
        </w:trPr>
        <w:tc>
          <w:tcPr>
            <w:tcW w:w="1563" w:type="dxa"/>
            <w:tcBorders>
              <w:top w:val="single" w:sz="4" w:space="0" w:color="000000"/>
              <w:left w:val="single" w:sz="4" w:space="0" w:color="000000"/>
              <w:bottom w:val="single" w:sz="4" w:space="0" w:color="000000"/>
            </w:tcBorders>
            <w:shd w:val="clear" w:color="auto" w:fill="auto"/>
            <w:vAlign w:val="center"/>
          </w:tcPr>
          <w:p w:rsidR="00224A6B" w:rsidRPr="006D7B5B" w:rsidRDefault="00224A6B" w:rsidP="00245F28">
            <w:pPr>
              <w:snapToGrid w:val="0"/>
              <w:jc w:val="center"/>
              <w:rPr>
                <w:rFonts w:eastAsia="TimesNewRomanPSMT"/>
              </w:rPr>
            </w:pPr>
            <w:r w:rsidRPr="006D7B5B">
              <w:rPr>
                <w:rFonts w:eastAsia="TimesNewRomanPSMT"/>
              </w:rPr>
              <w:t>VI</w:t>
            </w:r>
          </w:p>
        </w:tc>
        <w:tc>
          <w:tcPr>
            <w:tcW w:w="6119" w:type="dxa"/>
            <w:tcBorders>
              <w:top w:val="single" w:sz="4" w:space="0" w:color="000000"/>
              <w:left w:val="single" w:sz="4" w:space="0" w:color="000000"/>
              <w:bottom w:val="single" w:sz="4" w:space="0" w:color="000000"/>
            </w:tcBorders>
            <w:shd w:val="clear" w:color="auto" w:fill="auto"/>
          </w:tcPr>
          <w:p w:rsidR="00224A6B" w:rsidRPr="006D7B5B" w:rsidRDefault="00224A6B" w:rsidP="00245F28">
            <w:pPr>
              <w:snapToGrid w:val="0"/>
              <w:jc w:val="both"/>
              <w:rPr>
                <w:rFonts w:eastAsia="TimesNewRomanPSMT"/>
                <w:color w:val="auto"/>
                <w:lang w:val="sr-Cyrl-RS"/>
              </w:rPr>
            </w:pPr>
            <w:r w:rsidRPr="006D7B5B">
              <w:rPr>
                <w:rFonts w:eastAsia="TimesNewRomanPSMT"/>
                <w:color w:val="auto"/>
                <w:lang w:val="sr-Cyrl-RS"/>
              </w:rPr>
              <w:t xml:space="preserve">Обрасци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224A6B" w:rsidRPr="00A26D00" w:rsidRDefault="00F974DE" w:rsidP="00245F28">
            <w:pPr>
              <w:snapToGrid w:val="0"/>
              <w:jc w:val="center"/>
              <w:rPr>
                <w:rFonts w:eastAsia="TimesNewRomanPSMT"/>
                <w:color w:val="auto"/>
                <w:lang w:val="sr-Cyrl-RS"/>
              </w:rPr>
            </w:pPr>
            <w:r>
              <w:rPr>
                <w:rFonts w:eastAsia="TimesNewRomanPSMT"/>
                <w:color w:val="auto"/>
                <w:lang w:val="sr-Cyrl-RS"/>
              </w:rPr>
              <w:t>11</w:t>
            </w:r>
          </w:p>
        </w:tc>
      </w:tr>
      <w:tr w:rsidR="00224A6B" w:rsidRPr="006D7B5B" w:rsidTr="003308D5">
        <w:trPr>
          <w:trHeight w:val="413"/>
        </w:trPr>
        <w:tc>
          <w:tcPr>
            <w:tcW w:w="1563" w:type="dxa"/>
            <w:tcBorders>
              <w:top w:val="single" w:sz="4" w:space="0" w:color="000000"/>
              <w:left w:val="single" w:sz="4" w:space="0" w:color="000000"/>
              <w:bottom w:val="single" w:sz="4" w:space="0" w:color="000000"/>
            </w:tcBorders>
            <w:shd w:val="clear" w:color="auto" w:fill="auto"/>
            <w:vAlign w:val="center"/>
          </w:tcPr>
          <w:p w:rsidR="00224A6B" w:rsidRPr="006D7B5B" w:rsidRDefault="00224A6B" w:rsidP="00245F28">
            <w:pPr>
              <w:snapToGrid w:val="0"/>
              <w:jc w:val="center"/>
              <w:rPr>
                <w:rFonts w:eastAsia="TimesNewRomanPSMT"/>
              </w:rPr>
            </w:pPr>
            <w:r w:rsidRPr="006D7B5B">
              <w:rPr>
                <w:rFonts w:eastAsia="TimesNewRomanPSMT"/>
              </w:rPr>
              <w:t>VII</w:t>
            </w:r>
          </w:p>
        </w:tc>
        <w:tc>
          <w:tcPr>
            <w:tcW w:w="6119" w:type="dxa"/>
            <w:tcBorders>
              <w:top w:val="single" w:sz="4" w:space="0" w:color="000000"/>
              <w:left w:val="single" w:sz="4" w:space="0" w:color="000000"/>
              <w:bottom w:val="single" w:sz="4" w:space="0" w:color="000000"/>
            </w:tcBorders>
            <w:shd w:val="clear" w:color="auto" w:fill="auto"/>
          </w:tcPr>
          <w:p w:rsidR="00224A6B" w:rsidRPr="006D7B5B" w:rsidRDefault="00224A6B" w:rsidP="00245F28">
            <w:pPr>
              <w:snapToGrid w:val="0"/>
              <w:jc w:val="both"/>
              <w:rPr>
                <w:rFonts w:eastAsia="TimesNewRomanPSMT"/>
                <w:color w:val="auto"/>
                <w:lang w:val="sr-Cyrl-RS"/>
              </w:rPr>
            </w:pPr>
            <w:r w:rsidRPr="006D7B5B">
              <w:rPr>
                <w:rFonts w:eastAsia="TimesNewRomanPSMT"/>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224A6B" w:rsidRPr="00A26D00" w:rsidRDefault="00D629C4" w:rsidP="00245F28">
            <w:pPr>
              <w:snapToGrid w:val="0"/>
              <w:jc w:val="center"/>
              <w:rPr>
                <w:rFonts w:eastAsia="TimesNewRomanPSMT"/>
                <w:color w:val="auto"/>
                <w:lang w:val="sr-Cyrl-RS"/>
              </w:rPr>
            </w:pPr>
            <w:r>
              <w:rPr>
                <w:rFonts w:eastAsia="TimesNewRomanPSMT"/>
                <w:color w:val="auto"/>
                <w:lang w:val="sr-Cyrl-RS"/>
              </w:rPr>
              <w:t>2</w:t>
            </w:r>
            <w:r w:rsidR="00B433CF">
              <w:rPr>
                <w:rFonts w:eastAsia="TimesNewRomanPSMT"/>
                <w:color w:val="auto"/>
                <w:lang w:val="sr-Cyrl-RS"/>
              </w:rPr>
              <w:t>1</w:t>
            </w:r>
          </w:p>
        </w:tc>
      </w:tr>
      <w:tr w:rsidR="00224A6B" w:rsidRPr="006D7B5B" w:rsidTr="003308D5">
        <w:trPr>
          <w:trHeight w:val="413"/>
        </w:trPr>
        <w:tc>
          <w:tcPr>
            <w:tcW w:w="1563" w:type="dxa"/>
            <w:tcBorders>
              <w:top w:val="single" w:sz="4" w:space="0" w:color="000000"/>
              <w:left w:val="single" w:sz="4" w:space="0" w:color="000000"/>
              <w:bottom w:val="single" w:sz="4" w:space="0" w:color="000000"/>
            </w:tcBorders>
            <w:shd w:val="clear" w:color="auto" w:fill="auto"/>
            <w:vAlign w:val="center"/>
          </w:tcPr>
          <w:p w:rsidR="00224A6B" w:rsidRPr="006D7B5B" w:rsidRDefault="00224A6B" w:rsidP="00245F28">
            <w:pPr>
              <w:snapToGrid w:val="0"/>
              <w:jc w:val="center"/>
              <w:rPr>
                <w:rFonts w:eastAsia="TimesNewRomanPSMT"/>
              </w:rPr>
            </w:pPr>
            <w:r w:rsidRPr="006D7B5B">
              <w:rPr>
                <w:rFonts w:eastAsia="TimesNewRomanPSMT"/>
              </w:rPr>
              <w:t>VIII</w:t>
            </w:r>
          </w:p>
        </w:tc>
        <w:tc>
          <w:tcPr>
            <w:tcW w:w="6119" w:type="dxa"/>
            <w:tcBorders>
              <w:top w:val="single" w:sz="4" w:space="0" w:color="000000"/>
              <w:left w:val="single" w:sz="4" w:space="0" w:color="000000"/>
              <w:bottom w:val="single" w:sz="4" w:space="0" w:color="000000"/>
            </w:tcBorders>
            <w:shd w:val="clear" w:color="auto" w:fill="auto"/>
          </w:tcPr>
          <w:p w:rsidR="00224A6B" w:rsidRPr="006D7B5B" w:rsidRDefault="00224A6B" w:rsidP="00245F28">
            <w:pPr>
              <w:snapToGrid w:val="0"/>
              <w:jc w:val="both"/>
              <w:rPr>
                <w:rFonts w:eastAsia="TimesNewRomanPSMT"/>
                <w:color w:val="auto"/>
                <w:lang w:val="sr-Cyrl-RS"/>
              </w:rPr>
            </w:pPr>
            <w:r w:rsidRPr="006D7B5B">
              <w:rPr>
                <w:rFonts w:eastAsia="TimesNewRomanPSMT"/>
                <w:color w:val="auto"/>
                <w:lang w:val="sr-Cyrl-RS"/>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224A6B" w:rsidRPr="00A26D00" w:rsidRDefault="00D629C4" w:rsidP="00245F28">
            <w:pPr>
              <w:snapToGrid w:val="0"/>
              <w:jc w:val="center"/>
              <w:rPr>
                <w:rFonts w:eastAsia="TimesNewRomanPSMT"/>
                <w:color w:val="auto"/>
                <w:lang w:val="sr-Cyrl-RS"/>
              </w:rPr>
            </w:pPr>
            <w:r>
              <w:rPr>
                <w:rFonts w:eastAsia="TimesNewRomanPSMT"/>
                <w:color w:val="auto"/>
                <w:lang w:val="sr-Cyrl-RS"/>
              </w:rPr>
              <w:t>2</w:t>
            </w:r>
            <w:r w:rsidR="00B433CF">
              <w:rPr>
                <w:rFonts w:eastAsia="TimesNewRomanPSMT"/>
                <w:color w:val="auto"/>
                <w:lang w:val="sr-Cyrl-RS"/>
              </w:rPr>
              <w:t>5</w:t>
            </w:r>
          </w:p>
        </w:tc>
      </w:tr>
    </w:tbl>
    <w:p w:rsidR="00224A6B" w:rsidRPr="006D7B5B" w:rsidRDefault="00224A6B" w:rsidP="00224A6B">
      <w:pPr>
        <w:jc w:val="both"/>
        <w:rPr>
          <w:lang w:val="sr-Latn-RS"/>
        </w:rPr>
      </w:pPr>
    </w:p>
    <w:p w:rsidR="00224A6B" w:rsidRPr="006D7B5B" w:rsidRDefault="00224A6B" w:rsidP="00224A6B">
      <w:pPr>
        <w:jc w:val="both"/>
        <w:rPr>
          <w:lang w:val="sr-Latn-RS"/>
        </w:rPr>
      </w:pPr>
    </w:p>
    <w:p w:rsidR="00224A6B" w:rsidRPr="006D7B5B" w:rsidRDefault="00224A6B" w:rsidP="00224A6B">
      <w:pPr>
        <w:jc w:val="both"/>
        <w:rPr>
          <w:lang w:val="sr-Latn-RS"/>
        </w:rPr>
      </w:pPr>
      <w:r>
        <w:rPr>
          <w:lang w:val="sr-Latn-RS"/>
        </w:rPr>
        <w:br w:type="page"/>
      </w:r>
    </w:p>
    <w:p w:rsidR="00224A6B" w:rsidRPr="006D7B5B" w:rsidRDefault="00224A6B" w:rsidP="00224A6B">
      <w:pPr>
        <w:shd w:val="clear" w:color="auto" w:fill="C6D9F1"/>
        <w:jc w:val="center"/>
        <w:rPr>
          <w:b/>
          <w:bCs/>
          <w:i/>
          <w:iCs/>
          <w:sz w:val="28"/>
          <w:szCs w:val="28"/>
        </w:rPr>
      </w:pPr>
      <w:r w:rsidRPr="006D7B5B">
        <w:rPr>
          <w:b/>
          <w:bCs/>
          <w:i/>
          <w:iCs/>
          <w:sz w:val="28"/>
          <w:szCs w:val="28"/>
        </w:rPr>
        <w:lastRenderedPageBreak/>
        <w:t xml:space="preserve"> I</w:t>
      </w:r>
      <w:r w:rsidRPr="006D7B5B">
        <w:rPr>
          <w:b/>
          <w:bCs/>
          <w:i/>
          <w:iCs/>
          <w:sz w:val="28"/>
          <w:szCs w:val="28"/>
          <w:lang w:val="ru-RU"/>
        </w:rPr>
        <w:t xml:space="preserve">   </w:t>
      </w:r>
      <w:r w:rsidRPr="006D7B5B">
        <w:rPr>
          <w:b/>
          <w:bCs/>
          <w:i/>
          <w:iCs/>
          <w:sz w:val="28"/>
          <w:szCs w:val="28"/>
        </w:rPr>
        <w:t xml:space="preserve">ОПШТИ ПОДАЦИ О ЈАВНОЈ НАБАВЦИ </w:t>
      </w:r>
    </w:p>
    <w:p w:rsidR="00224A6B" w:rsidRPr="006D7B5B" w:rsidRDefault="00224A6B" w:rsidP="00224A6B">
      <w:pPr>
        <w:shd w:val="clear" w:color="auto" w:fill="C6D9F1"/>
        <w:jc w:val="center"/>
        <w:rPr>
          <w:b/>
          <w:bCs/>
          <w:i/>
          <w:iCs/>
          <w:sz w:val="28"/>
          <w:szCs w:val="28"/>
        </w:rPr>
      </w:pPr>
    </w:p>
    <w:p w:rsidR="00224A6B" w:rsidRPr="006D7B5B" w:rsidRDefault="00224A6B" w:rsidP="00224A6B">
      <w:pPr>
        <w:jc w:val="both"/>
        <w:rPr>
          <w:bCs/>
          <w:color w:val="C00000"/>
        </w:rPr>
      </w:pPr>
    </w:p>
    <w:p w:rsidR="00224A6B" w:rsidRPr="006D7B5B" w:rsidRDefault="00224A6B" w:rsidP="00224A6B">
      <w:pPr>
        <w:jc w:val="both"/>
        <w:rPr>
          <w:bCs/>
          <w:color w:val="C00000"/>
        </w:rPr>
      </w:pPr>
    </w:p>
    <w:p w:rsidR="00224A6B" w:rsidRPr="000A5195" w:rsidRDefault="00224A6B" w:rsidP="00CA1B74">
      <w:pPr>
        <w:pStyle w:val="Heading2"/>
        <w:keepLines/>
        <w:numPr>
          <w:ilvl w:val="1"/>
          <w:numId w:val="6"/>
        </w:numPr>
        <w:suppressAutoHyphens w:val="0"/>
        <w:spacing w:before="240" w:line="240" w:lineRule="auto"/>
        <w:ind w:left="567" w:hanging="567"/>
        <w:jc w:val="both"/>
        <w:rPr>
          <w:rFonts w:ascii="Times New Roman" w:hAnsi="Times New Roman"/>
          <w:sz w:val="24"/>
        </w:rPr>
      </w:pPr>
      <w:bookmarkStart w:id="1" w:name="_Toc369386365"/>
      <w:bookmarkStart w:id="2" w:name="_Toc369387511"/>
      <w:bookmarkStart w:id="3" w:name="_Toc370294126"/>
      <w:bookmarkStart w:id="4" w:name="_Toc490557276"/>
      <w:r w:rsidRPr="000A5195">
        <w:rPr>
          <w:rFonts w:ascii="Times New Roman" w:hAnsi="Times New Roman"/>
          <w:sz w:val="24"/>
        </w:rPr>
        <w:t>Подаци о наручиоцу</w:t>
      </w:r>
      <w:bookmarkEnd w:id="1"/>
      <w:bookmarkEnd w:id="2"/>
      <w:bookmarkEnd w:id="3"/>
      <w:bookmarkEnd w:id="4"/>
    </w:p>
    <w:p w:rsidR="00224A6B" w:rsidRPr="000A5195" w:rsidRDefault="00224A6B" w:rsidP="00224A6B">
      <w:pPr>
        <w:pStyle w:val="JNclan1"/>
      </w:pPr>
      <w:r w:rsidRPr="000A5195">
        <w:t xml:space="preserve">Наручилац: </w:t>
      </w:r>
      <w:r w:rsidRPr="005461A2">
        <w:t>Привредно друштво ''5. Европске универзитетске игре Београд 2020'' д.о.о. Београд</w:t>
      </w:r>
      <w:r w:rsidRPr="000A5195">
        <w:t>, (у даљем тексту: Наручилац)</w:t>
      </w:r>
    </w:p>
    <w:p w:rsidR="00224A6B" w:rsidRPr="000A5195" w:rsidRDefault="00224A6B" w:rsidP="00224A6B">
      <w:pPr>
        <w:pStyle w:val="JNclan1"/>
      </w:pPr>
      <w:r w:rsidRPr="000A5195">
        <w:rPr>
          <w:lang w:val="sr-Cyrl-CS"/>
        </w:rPr>
        <w:t>Седиште Наручиоца</w:t>
      </w:r>
      <w:r w:rsidRPr="000A5195">
        <w:t xml:space="preserve">: </w:t>
      </w:r>
      <w:r>
        <w:rPr>
          <w:lang w:val="sr-Cyrl-RS"/>
        </w:rPr>
        <w:t>Крунска 9</w:t>
      </w:r>
      <w:r w:rsidRPr="000A5195">
        <w:t xml:space="preserve">, </w:t>
      </w:r>
      <w:r>
        <w:rPr>
          <w:lang w:val="sr-Cyrl-RS"/>
        </w:rPr>
        <w:t xml:space="preserve">11000 </w:t>
      </w:r>
      <w:r w:rsidRPr="000A5195">
        <w:t xml:space="preserve">Београд </w:t>
      </w:r>
    </w:p>
    <w:p w:rsidR="00224A6B" w:rsidRPr="000A5195" w:rsidRDefault="00224A6B" w:rsidP="00224A6B">
      <w:pPr>
        <w:pStyle w:val="JNclan1"/>
      </w:pPr>
      <w:r w:rsidRPr="000A5195">
        <w:t>Интернет страница:</w:t>
      </w:r>
      <w:r w:rsidRPr="005461A2">
        <w:t xml:space="preserve"> www.eug2020.eu</w:t>
      </w:r>
    </w:p>
    <w:p w:rsidR="00224A6B" w:rsidRPr="000A5195" w:rsidRDefault="00224A6B" w:rsidP="00224A6B">
      <w:pPr>
        <w:jc w:val="both"/>
      </w:pPr>
      <w:r w:rsidRPr="00FD0A59">
        <w:t>Радно време Наручиоца је од понедељка до петка од 08:30 до 16:30 часова.</w:t>
      </w:r>
    </w:p>
    <w:p w:rsidR="00224A6B" w:rsidRPr="000A5195" w:rsidRDefault="00224A6B" w:rsidP="00CA1B74">
      <w:pPr>
        <w:pStyle w:val="Heading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5" w:name="_Toc369386366"/>
      <w:bookmarkStart w:id="6" w:name="_Toc369387512"/>
      <w:bookmarkStart w:id="7" w:name="_Toc370294127"/>
      <w:bookmarkStart w:id="8" w:name="_Toc490557277"/>
      <w:r w:rsidRPr="000A5195">
        <w:rPr>
          <w:rFonts w:ascii="Times New Roman" w:hAnsi="Times New Roman"/>
          <w:sz w:val="24"/>
        </w:rPr>
        <w:t>Врста поступка јавне набавке</w:t>
      </w:r>
      <w:bookmarkEnd w:id="5"/>
      <w:bookmarkEnd w:id="6"/>
      <w:bookmarkEnd w:id="7"/>
      <w:bookmarkEnd w:id="8"/>
    </w:p>
    <w:p w:rsidR="00224A6B" w:rsidRPr="000A5195" w:rsidRDefault="00224A6B" w:rsidP="00224A6B">
      <w:pPr>
        <w:pStyle w:val="JNclan1"/>
      </w:pPr>
      <w:r w:rsidRPr="000A5195">
        <w:t>Предметна јавна набавка се спроводи у поступку јавне набавке</w:t>
      </w:r>
      <w:r w:rsidR="00944FDE">
        <w:rPr>
          <w:lang w:val="sr-Cyrl-RS"/>
        </w:rPr>
        <w:t xml:space="preserve"> мале вредности</w:t>
      </w:r>
      <w:r w:rsidRPr="000A5195">
        <w:t xml:space="preserve"> у складу са Законом и подзаконским актима којима се уређују јавне набавке.</w:t>
      </w:r>
    </w:p>
    <w:p w:rsidR="00224A6B" w:rsidRPr="000A5195" w:rsidRDefault="00224A6B" w:rsidP="00CA1B74">
      <w:pPr>
        <w:pStyle w:val="Heading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9" w:name="_Toc369386367"/>
      <w:bookmarkStart w:id="10" w:name="_Toc369387513"/>
      <w:bookmarkStart w:id="11" w:name="_Toc370294128"/>
      <w:bookmarkStart w:id="12" w:name="_Toc490557278"/>
      <w:r w:rsidRPr="000A5195">
        <w:rPr>
          <w:rFonts w:ascii="Times New Roman" w:hAnsi="Times New Roman"/>
          <w:sz w:val="24"/>
        </w:rPr>
        <w:t>Предмет јавне набавке</w:t>
      </w:r>
      <w:bookmarkEnd w:id="9"/>
      <w:bookmarkEnd w:id="10"/>
      <w:bookmarkEnd w:id="11"/>
      <w:bookmarkEnd w:id="12"/>
    </w:p>
    <w:p w:rsidR="00224A6B" w:rsidRPr="00FD0A59" w:rsidRDefault="00224A6B" w:rsidP="00224A6B">
      <w:pPr>
        <w:pStyle w:val="JNclan1"/>
        <w:rPr>
          <w:lang w:val="sr-Cyrl-RS"/>
        </w:rPr>
      </w:pPr>
      <w:r w:rsidRPr="00FD0A59">
        <w:t xml:space="preserve">Предмет јавне набавке број: </w:t>
      </w:r>
      <w:r w:rsidR="00D503AE">
        <w:rPr>
          <w:rFonts w:eastAsia="Times New Roman"/>
          <w:lang w:val="sr-Cyrl-RS"/>
        </w:rPr>
        <w:t>ЈНУ</w:t>
      </w:r>
      <w:r w:rsidRPr="00FD0A59">
        <w:rPr>
          <w:rFonts w:eastAsia="Times New Roman"/>
          <w:lang w:val="sr-Cyrl-RS"/>
        </w:rPr>
        <w:t xml:space="preserve"> - </w:t>
      </w:r>
      <w:r w:rsidR="003613A2">
        <w:rPr>
          <w:rFonts w:eastAsia="Times New Roman"/>
          <w:lang w:val="sr-Cyrl-RS"/>
        </w:rPr>
        <w:t>3</w:t>
      </w:r>
      <w:r w:rsidR="00604914">
        <w:rPr>
          <w:rFonts w:eastAsia="Times New Roman"/>
          <w:lang w:val="sr-Cyrl-RS"/>
        </w:rPr>
        <w:t>2</w:t>
      </w:r>
      <w:r w:rsidRPr="00FD0A59">
        <w:rPr>
          <w:rFonts w:eastAsia="Times New Roman"/>
        </w:rPr>
        <w:t xml:space="preserve"> </w:t>
      </w:r>
      <w:r w:rsidRPr="00FD0A59">
        <w:t xml:space="preserve">су </w:t>
      </w:r>
      <w:r w:rsidR="00604914">
        <w:rPr>
          <w:lang w:val="sr-Cyrl-RS"/>
        </w:rPr>
        <w:t>услуге мобилне телефоније</w:t>
      </w:r>
      <w:r w:rsidRPr="00FD0A59">
        <w:rPr>
          <w:lang w:val="sr-Cyrl-RS"/>
        </w:rPr>
        <w:t>.</w:t>
      </w:r>
    </w:p>
    <w:p w:rsidR="00224A6B" w:rsidRPr="00FD0A59" w:rsidRDefault="00224A6B" w:rsidP="00224A6B">
      <w:pPr>
        <w:jc w:val="both"/>
        <w:rPr>
          <w:rFonts w:eastAsia="Calibri"/>
        </w:rPr>
      </w:pPr>
      <w:r w:rsidRPr="00FD0A59">
        <w:rPr>
          <w:rFonts w:eastAsia="Calibri"/>
        </w:rPr>
        <w:t>Понуђен</w:t>
      </w:r>
      <w:r w:rsidR="003613A2">
        <w:rPr>
          <w:rFonts w:eastAsia="Calibri"/>
          <w:lang w:val="sr-Cyrl-RS"/>
        </w:rPr>
        <w:t>е</w:t>
      </w:r>
      <w:r w:rsidRPr="00FD0A59">
        <w:rPr>
          <w:rFonts w:eastAsia="Calibri"/>
        </w:rPr>
        <w:t xml:space="preserve"> </w:t>
      </w:r>
      <w:r w:rsidR="003613A2">
        <w:rPr>
          <w:rFonts w:eastAsia="Calibri"/>
          <w:lang w:val="sr-Cyrl-RS"/>
        </w:rPr>
        <w:t>услуге</w:t>
      </w:r>
      <w:r w:rsidRPr="00FD0A59">
        <w:rPr>
          <w:rFonts w:eastAsia="Calibri"/>
        </w:rPr>
        <w:t xml:space="preserve"> морају у целини да одговарају захтевима из конкурсне документације.</w:t>
      </w:r>
    </w:p>
    <w:p w:rsidR="00224A6B" w:rsidRPr="00FD0A59" w:rsidRDefault="00224A6B" w:rsidP="00224A6B">
      <w:pPr>
        <w:jc w:val="both"/>
        <w:rPr>
          <w:rFonts w:eastAsia="Calibri"/>
        </w:rPr>
      </w:pPr>
      <w:r w:rsidRPr="00FD0A59">
        <w:rPr>
          <w:rFonts w:eastAsia="Calibri"/>
        </w:rPr>
        <w:t>Понуђачи могу поднети понуду само за целокупну набавку.</w:t>
      </w:r>
    </w:p>
    <w:p w:rsidR="00224A6B" w:rsidRPr="00FD0A59" w:rsidRDefault="00224A6B" w:rsidP="00CA1B74">
      <w:pPr>
        <w:pStyle w:val="Heading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13" w:name="_Toc369386368"/>
      <w:bookmarkStart w:id="14" w:name="_Toc369387514"/>
      <w:bookmarkStart w:id="15" w:name="_Toc370294129"/>
      <w:bookmarkStart w:id="16" w:name="_Toc490557279"/>
      <w:r w:rsidRPr="00FD0A59">
        <w:rPr>
          <w:rFonts w:ascii="Times New Roman" w:hAnsi="Times New Roman"/>
          <w:sz w:val="24"/>
        </w:rPr>
        <w:t>Контакт</w:t>
      </w:r>
      <w:bookmarkEnd w:id="13"/>
      <w:bookmarkEnd w:id="14"/>
      <w:bookmarkEnd w:id="15"/>
      <w:bookmarkEnd w:id="16"/>
    </w:p>
    <w:p w:rsidR="00224A6B" w:rsidRPr="00FD0A59" w:rsidRDefault="00224A6B" w:rsidP="00224A6B">
      <w:pPr>
        <w:pStyle w:val="JNclan1"/>
        <w:rPr>
          <w:lang w:val="sr-Cyrl-RS"/>
        </w:rPr>
      </w:pPr>
      <w:r w:rsidRPr="00FD0A59">
        <w:t xml:space="preserve">Лице (или служба) за контакт: </w:t>
      </w:r>
      <w:r w:rsidRPr="00FD0A59">
        <w:rPr>
          <w:lang w:val="sr-Cyrl-RS"/>
        </w:rPr>
        <w:t>Злата Живанов Крапеж</w:t>
      </w:r>
    </w:p>
    <w:p w:rsidR="00224A6B" w:rsidRPr="00FD0A59" w:rsidRDefault="00224A6B" w:rsidP="00224A6B">
      <w:pPr>
        <w:pStyle w:val="JNclan1"/>
        <w:rPr>
          <w:lang w:val="sr-Cyrl-RS"/>
        </w:rPr>
      </w:pPr>
      <w:r w:rsidRPr="00FD0A59">
        <w:t xml:space="preserve">Е - mail адреса: public.procurement@eug2020.eu </w:t>
      </w:r>
    </w:p>
    <w:p w:rsidR="00224A6B" w:rsidRPr="00F822E1" w:rsidRDefault="00224A6B" w:rsidP="00CA1B74">
      <w:pPr>
        <w:pStyle w:val="Heading1"/>
        <w:numPr>
          <w:ilvl w:val="0"/>
          <w:numId w:val="6"/>
        </w:numPr>
        <w:suppressAutoHyphens w:val="0"/>
        <w:spacing w:before="360" w:after="240" w:line="240" w:lineRule="auto"/>
        <w:jc w:val="both"/>
        <w:rPr>
          <w:rFonts w:ascii="Times New Roman" w:hAnsi="Times New Roman" w:cs="Times New Roman"/>
          <w:color w:val="000000"/>
        </w:rPr>
      </w:pPr>
      <w:bookmarkStart w:id="17" w:name="_Toc490557280"/>
      <w:r w:rsidRPr="00F822E1">
        <w:rPr>
          <w:rFonts w:ascii="Times New Roman" w:hAnsi="Times New Roman" w:cs="Times New Roman"/>
          <w:color w:val="000000"/>
        </w:rPr>
        <w:t>ПОДАЦИ О ПРЕДМЕТУ ЈАВНЕ НАБАВКЕ</w:t>
      </w:r>
      <w:bookmarkEnd w:id="17"/>
    </w:p>
    <w:p w:rsidR="00224A6B" w:rsidRPr="000A5195" w:rsidRDefault="00224A6B" w:rsidP="00CA1B74">
      <w:pPr>
        <w:pStyle w:val="Heading2"/>
        <w:keepLines/>
        <w:numPr>
          <w:ilvl w:val="1"/>
          <w:numId w:val="6"/>
        </w:numPr>
        <w:suppressAutoHyphens w:val="0"/>
        <w:spacing w:line="240" w:lineRule="auto"/>
        <w:ind w:left="567" w:hanging="567"/>
        <w:jc w:val="both"/>
        <w:rPr>
          <w:rFonts w:ascii="Times New Roman" w:hAnsi="Times New Roman"/>
          <w:sz w:val="24"/>
        </w:rPr>
      </w:pPr>
      <w:bookmarkStart w:id="18" w:name="_Toc369386370"/>
      <w:bookmarkStart w:id="19" w:name="_Toc369387516"/>
      <w:bookmarkStart w:id="20" w:name="_Toc370294131"/>
      <w:bookmarkStart w:id="21" w:name="_Toc490557281"/>
      <w:r w:rsidRPr="000A5195">
        <w:rPr>
          <w:rFonts w:ascii="Times New Roman" w:hAnsi="Times New Roman"/>
          <w:sz w:val="24"/>
        </w:rPr>
        <w:t>Предмет јавне набавке</w:t>
      </w:r>
      <w:bookmarkEnd w:id="18"/>
      <w:bookmarkEnd w:id="19"/>
      <w:bookmarkEnd w:id="20"/>
      <w:bookmarkEnd w:id="21"/>
    </w:p>
    <w:p w:rsidR="00224A6B" w:rsidRPr="000A5195" w:rsidRDefault="00224A6B" w:rsidP="00224A6B">
      <w:pPr>
        <w:pStyle w:val="JNclan1"/>
      </w:pPr>
      <w:r w:rsidRPr="00FD0A59">
        <w:t>Предмет јавне набавке број:</w:t>
      </w:r>
      <w:r w:rsidRPr="00FD0A59">
        <w:rPr>
          <w:rFonts w:eastAsia="Times New Roman"/>
        </w:rPr>
        <w:t xml:space="preserve"> </w:t>
      </w:r>
      <w:r w:rsidRPr="00FD0A59">
        <w:t xml:space="preserve"> </w:t>
      </w:r>
      <w:r w:rsidR="00D503AE">
        <w:rPr>
          <w:rFonts w:eastAsia="Times New Roman"/>
          <w:lang w:val="sr-Cyrl-RS"/>
        </w:rPr>
        <w:t>ЈНУ</w:t>
      </w:r>
      <w:r w:rsidRPr="002D1520">
        <w:rPr>
          <w:rFonts w:eastAsia="Times New Roman"/>
          <w:lang w:val="sr-Cyrl-RS"/>
        </w:rPr>
        <w:t xml:space="preserve"> - </w:t>
      </w:r>
      <w:r w:rsidR="003613A2">
        <w:rPr>
          <w:rFonts w:eastAsia="Times New Roman"/>
          <w:lang w:val="sr-Cyrl-RS"/>
        </w:rPr>
        <w:t>3</w:t>
      </w:r>
      <w:r w:rsidR="00604914">
        <w:rPr>
          <w:rFonts w:eastAsia="Times New Roman"/>
          <w:lang w:val="sr-Cyrl-RS"/>
        </w:rPr>
        <w:t>2</w:t>
      </w:r>
      <w:r w:rsidRPr="002D1520">
        <w:rPr>
          <w:rFonts w:eastAsia="Times New Roman"/>
          <w:lang w:val="sr-Cyrl-RS"/>
        </w:rPr>
        <w:t xml:space="preserve"> су услуге</w:t>
      </w:r>
      <w:r w:rsidR="00E2612D">
        <w:rPr>
          <w:rFonts w:eastAsia="Times New Roman"/>
          <w:lang w:val="en-GB"/>
        </w:rPr>
        <w:t xml:space="preserve"> </w:t>
      </w:r>
      <w:r w:rsidR="00604914">
        <w:rPr>
          <w:rFonts w:eastAsia="Times New Roman"/>
          <w:lang w:val="sr-Cyrl-RS"/>
        </w:rPr>
        <w:t>мобилне телефоније</w:t>
      </w:r>
      <w:r w:rsidRPr="00FD0A59">
        <w:t>.</w:t>
      </w:r>
    </w:p>
    <w:p w:rsidR="00224A6B" w:rsidRPr="000A5195" w:rsidRDefault="00224A6B" w:rsidP="00224A6B">
      <w:pPr>
        <w:pStyle w:val="JNclan1"/>
      </w:pPr>
    </w:p>
    <w:p w:rsidR="00224A6B" w:rsidRPr="000A5195" w:rsidRDefault="00224A6B" w:rsidP="00224A6B">
      <w:pPr>
        <w:autoSpaceDE w:val="0"/>
        <w:autoSpaceDN w:val="0"/>
        <w:adjustRightInd w:val="0"/>
        <w:spacing w:after="120"/>
        <w:jc w:val="both"/>
      </w:pPr>
      <w:r w:rsidRPr="000A5195">
        <w:rPr>
          <w:b/>
          <w:bCs/>
          <w:iCs/>
        </w:rPr>
        <w:t>Називи ознака из општег речника набавке</w:t>
      </w:r>
      <w:r w:rsidRPr="000A5195">
        <w:rPr>
          <w:bCs/>
          <w:iCs/>
        </w:rPr>
        <w:t xml:space="preserve">: </w:t>
      </w:r>
      <w:r w:rsidR="00604914" w:rsidRPr="00604914">
        <w:t>Услуге мобилне телефоније, 64212000</w:t>
      </w:r>
      <w:r w:rsidRPr="000A5195">
        <w:t>.</w:t>
      </w:r>
    </w:p>
    <w:p w:rsidR="00224A6B" w:rsidRPr="000A5195" w:rsidRDefault="00224A6B" w:rsidP="00224A6B">
      <w:pPr>
        <w:autoSpaceDE w:val="0"/>
        <w:autoSpaceDN w:val="0"/>
        <w:adjustRightInd w:val="0"/>
        <w:spacing w:after="120"/>
        <w:jc w:val="both"/>
      </w:pPr>
      <w:r w:rsidRPr="000A5195">
        <w:rPr>
          <w:b/>
          <w:bCs/>
        </w:rPr>
        <w:t xml:space="preserve">Партије: </w:t>
      </w:r>
      <w:r w:rsidRPr="000A5195">
        <w:t>Предмет јавне набавке није обликован по партијама.</w:t>
      </w:r>
    </w:p>
    <w:p w:rsidR="00BC6E64" w:rsidRDefault="00BC6E64" w:rsidP="00224A6B">
      <w:pPr>
        <w:pStyle w:val="Default"/>
        <w:jc w:val="both"/>
        <w:rPr>
          <w:b/>
          <w:bCs/>
          <w:color w:val="auto"/>
        </w:rPr>
      </w:pPr>
    </w:p>
    <w:p w:rsidR="00224A6B" w:rsidRPr="000A5195" w:rsidRDefault="00224A6B" w:rsidP="00224A6B">
      <w:pPr>
        <w:pStyle w:val="Default"/>
        <w:jc w:val="both"/>
        <w:rPr>
          <w:color w:val="auto"/>
        </w:rPr>
      </w:pPr>
      <w:r w:rsidRPr="000A5195">
        <w:rPr>
          <w:b/>
          <w:bCs/>
          <w:color w:val="auto"/>
        </w:rPr>
        <w:t>2.</w:t>
      </w:r>
      <w:r w:rsidR="00BC6E64">
        <w:rPr>
          <w:b/>
          <w:bCs/>
          <w:color w:val="auto"/>
          <w:lang w:val="en-US"/>
        </w:rPr>
        <w:t>2</w:t>
      </w:r>
      <w:r w:rsidRPr="000A5195">
        <w:rPr>
          <w:b/>
          <w:bCs/>
          <w:color w:val="auto"/>
        </w:rPr>
        <w:t xml:space="preserve"> Циљ поступка </w:t>
      </w:r>
    </w:p>
    <w:p w:rsidR="00224A6B" w:rsidRPr="00F17F50" w:rsidRDefault="00224A6B" w:rsidP="00224A6B">
      <w:pPr>
        <w:jc w:val="both"/>
        <w:rPr>
          <w:lang w:val="sr-Cyrl-RS"/>
        </w:rPr>
      </w:pPr>
      <w:r w:rsidRPr="000A5195">
        <w:t>Предметни поступак се спроводи ради закључења уговора о јавној набавци. Уговор ће бити закључен са понуђачем којем Наручилац одлуком додели уговор.</w:t>
      </w:r>
    </w:p>
    <w:p w:rsidR="00224A6B" w:rsidRPr="006D7B5B" w:rsidRDefault="00224A6B" w:rsidP="00224A6B">
      <w:pPr>
        <w:jc w:val="both"/>
      </w:pPr>
    </w:p>
    <w:p w:rsidR="00224A6B" w:rsidRPr="005461A2" w:rsidRDefault="00224A6B" w:rsidP="00224A6B">
      <w:pPr>
        <w:jc w:val="both"/>
        <w:rPr>
          <w:i/>
          <w:iCs/>
          <w:lang w:val="sr-Cyrl-RS"/>
        </w:rPr>
      </w:pPr>
      <w:r>
        <w:br w:type="page"/>
      </w:r>
    </w:p>
    <w:p w:rsidR="00224A6B" w:rsidRPr="001E32BE" w:rsidRDefault="00224A6B" w:rsidP="00224A6B">
      <w:pPr>
        <w:shd w:val="clear" w:color="auto" w:fill="C6D9F1"/>
        <w:jc w:val="center"/>
        <w:rPr>
          <w:b/>
          <w:bCs/>
          <w:i/>
          <w:iCs/>
          <w:lang w:val="sr-Cyrl-RS"/>
        </w:rPr>
      </w:pPr>
      <w:r w:rsidRPr="006D7B5B">
        <w:rPr>
          <w:b/>
          <w:bCs/>
          <w:i/>
          <w:iCs/>
          <w:sz w:val="28"/>
          <w:szCs w:val="28"/>
        </w:rPr>
        <w:lastRenderedPageBreak/>
        <w:t>II</w:t>
      </w:r>
      <w:r w:rsidRPr="006D7B5B">
        <w:rPr>
          <w:b/>
          <w:bCs/>
          <w:i/>
          <w:iCs/>
          <w:sz w:val="28"/>
          <w:szCs w:val="28"/>
          <w:lang w:val="sr-Cyrl-RS"/>
        </w:rPr>
        <w:t xml:space="preserve"> </w:t>
      </w:r>
      <w:r w:rsidRPr="006D7B5B">
        <w:rPr>
          <w:b/>
          <w:bCs/>
          <w:i/>
          <w:iCs/>
          <w:sz w:val="28"/>
          <w:szCs w:val="28"/>
        </w:rPr>
        <w:t>ВРСТА, ТЕХНИЧКЕ КАРАКТЕРИСТИКЕ</w:t>
      </w:r>
      <w:r w:rsidRPr="006D7B5B">
        <w:rPr>
          <w:b/>
          <w:bCs/>
          <w:i/>
          <w:iCs/>
          <w:sz w:val="28"/>
          <w:szCs w:val="28"/>
          <w:lang w:val="sr-Cyrl-RS"/>
        </w:rPr>
        <w:t xml:space="preserve"> (</w:t>
      </w:r>
      <w:r w:rsidRPr="006D7B5B">
        <w:rPr>
          <w:b/>
          <w:bCs/>
          <w:i/>
          <w:iCs/>
          <w:color w:val="auto"/>
          <w:sz w:val="28"/>
          <w:szCs w:val="28"/>
          <w:lang w:val="sr-Cyrl-RS"/>
        </w:rPr>
        <w:t>СПЕЦИФИКАЦИЈЕ)</w:t>
      </w:r>
      <w:r w:rsidRPr="006D7B5B">
        <w:rPr>
          <w:b/>
          <w:bCs/>
          <w:i/>
          <w:iCs/>
          <w:color w:val="auto"/>
          <w:sz w:val="28"/>
          <w:szCs w:val="28"/>
        </w:rPr>
        <w:t>,</w:t>
      </w:r>
      <w:r w:rsidRPr="006D7B5B">
        <w:rPr>
          <w:b/>
          <w:bCs/>
          <w:i/>
          <w:iCs/>
          <w:sz w:val="28"/>
          <w:szCs w:val="28"/>
        </w:rPr>
        <w:t xml:space="preserve"> КВ</w:t>
      </w:r>
      <w:r>
        <w:rPr>
          <w:b/>
          <w:bCs/>
          <w:i/>
          <w:iCs/>
          <w:sz w:val="28"/>
          <w:szCs w:val="28"/>
        </w:rPr>
        <w:t xml:space="preserve">АЛИТЕТ, КОЛИЧИНА И ОПИС </w:t>
      </w:r>
      <w:r w:rsidR="001E32BE">
        <w:rPr>
          <w:b/>
          <w:bCs/>
          <w:i/>
          <w:iCs/>
          <w:sz w:val="28"/>
          <w:szCs w:val="28"/>
          <w:lang w:val="sr-Cyrl-RS"/>
        </w:rPr>
        <w:t>УСЛУГА</w:t>
      </w:r>
    </w:p>
    <w:p w:rsidR="00224A6B" w:rsidRPr="006D7B5B" w:rsidRDefault="00224A6B" w:rsidP="00224A6B">
      <w:pPr>
        <w:shd w:val="clear" w:color="auto" w:fill="C6D9F1"/>
        <w:jc w:val="center"/>
        <w:rPr>
          <w:b/>
          <w:bCs/>
          <w:i/>
          <w:iCs/>
        </w:rPr>
      </w:pPr>
    </w:p>
    <w:p w:rsidR="00224A6B" w:rsidRPr="001E32BE" w:rsidRDefault="00224A6B" w:rsidP="005D57D6">
      <w:pPr>
        <w:suppressAutoHyphens w:val="0"/>
        <w:spacing w:line="240" w:lineRule="auto"/>
        <w:outlineLvl w:val="0"/>
        <w:rPr>
          <w:b/>
          <w:kern w:val="0"/>
          <w:u w:color="000000"/>
          <w:lang w:eastAsia="en-US"/>
        </w:rPr>
      </w:pPr>
      <w:r w:rsidRPr="006B5B49">
        <w:rPr>
          <w:bCs/>
          <w:kern w:val="0"/>
          <w:u w:color="000000"/>
          <w:lang w:eastAsia="en-US"/>
        </w:rPr>
        <w:tab/>
      </w:r>
      <w:r w:rsidRPr="006B5B49">
        <w:rPr>
          <w:bCs/>
          <w:kern w:val="0"/>
          <w:u w:color="000000"/>
          <w:lang w:eastAsia="en-US"/>
        </w:rPr>
        <w:tab/>
      </w:r>
      <w:r w:rsidRPr="006B5B49">
        <w:rPr>
          <w:bCs/>
          <w:kern w:val="0"/>
          <w:u w:color="000000"/>
          <w:lang w:eastAsia="en-US"/>
        </w:rPr>
        <w:tab/>
      </w:r>
      <w:r w:rsidRPr="006B5B49">
        <w:rPr>
          <w:bCs/>
          <w:kern w:val="0"/>
          <w:u w:color="000000"/>
          <w:lang w:eastAsia="en-US"/>
        </w:rPr>
        <w:tab/>
      </w:r>
      <w:r w:rsidRPr="006B5B49">
        <w:rPr>
          <w:bCs/>
          <w:kern w:val="0"/>
          <w:u w:color="000000"/>
          <w:lang w:eastAsia="en-US"/>
        </w:rPr>
        <w:tab/>
      </w:r>
      <w:r w:rsidRPr="006B5B49">
        <w:rPr>
          <w:bCs/>
          <w:kern w:val="0"/>
          <w:u w:color="000000"/>
          <w:lang w:eastAsia="en-US"/>
        </w:rPr>
        <w:tab/>
      </w:r>
      <w:r w:rsidRPr="007C50A5">
        <w:rPr>
          <w:kern w:val="0"/>
          <w:u w:color="000000"/>
          <w:lang w:eastAsia="en-US"/>
        </w:rPr>
        <w:tab/>
      </w:r>
      <w:r w:rsidRPr="007C50A5">
        <w:rPr>
          <w:kern w:val="0"/>
          <w:u w:color="000000"/>
          <w:lang w:eastAsia="en-US"/>
        </w:rPr>
        <w:tab/>
      </w:r>
    </w:p>
    <w:p w:rsidR="005D57D6" w:rsidRPr="005D57D6" w:rsidRDefault="005D57D6" w:rsidP="005D57D6">
      <w:pPr>
        <w:spacing w:after="77" w:line="251" w:lineRule="auto"/>
        <w:ind w:left="461"/>
        <w:rPr>
          <w:lang w:val="sr-Cyrl-CS"/>
        </w:rPr>
      </w:pPr>
      <w:r w:rsidRPr="005D57D6">
        <w:rPr>
          <w:b/>
          <w:u w:val="single" w:color="000000"/>
          <w:lang w:val="sr-Cyrl-CS"/>
        </w:rPr>
        <w:t>Техничке карактеристике и опис услуге мобилне телефоније</w:t>
      </w:r>
      <w:r w:rsidRPr="005D57D6">
        <w:rPr>
          <w:b/>
          <w:lang w:val="sr-Cyrl-CS"/>
        </w:rPr>
        <w:t>:</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Успостава везе се не наплаћује;</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Сви разговори према свим мрежама у домаћем саобраћају према свим операторима, укључујући и фиксну телефонију, као и позиви у корисничкој пословној мрежи, тарифирају се у секундама (1/1), без заокруживања на минуте</w:t>
      </w:r>
      <w:r w:rsidRPr="005D57D6">
        <w:rPr>
          <w:lang w:val="sr-Cyrl-RS"/>
        </w:rPr>
        <w:t>;</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Разговори у пословној групи Наручиоца се не наплаћују (количина неограничена);</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Бесплатни позиви специјалних служби (полиција, ватрогасци, хитна помоћ);</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Бесплатни позиви сервисних бројева изабраног оператора;</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 xml:space="preserve">Заузећа позива и позиви на које није одговорено се не тарифирају; </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Листинг одлазног саобраћаја се не наплаћује;</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Месечна претплата у износу не већем од 30,00 динара без ПДВ-а по броју;</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Понуђач је у обавези да понуди буџет за бенефицирану набавку мобилних телефонских апарата, за време трајања уговорне обавезе у износу од 2.000.000,00 динара са ПДВ-ом;</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 xml:space="preserve">Као обавезан део </w:t>
      </w:r>
      <w:r w:rsidR="00944FDE">
        <w:rPr>
          <w:lang w:val="sr-Cyrl-CS"/>
        </w:rPr>
        <w:t>понуде</w:t>
      </w:r>
      <w:r w:rsidRPr="005D57D6">
        <w:rPr>
          <w:lang w:val="sr-Cyrl-CS"/>
        </w:rPr>
        <w:t xml:space="preserve"> понуђач доставља списак мобилних апарата који ће се набављати по цени од 1 динар са ПДВ-ом у оквиру понуђеног буџета;</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Буџет за набавку мобилних апарата се може искористити до краја уговореног периода;</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Након истека уговора, мобилни апарати остају у трајном власништву Наручиоца. Пружалац услуге се обавезује да након истека уговора достави на захтев Наручиоца списак свих апарата са IMEI бројевима и кодовима за откључавање, који остају у трајном власништву Наручиоца;</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Период уговарања је до 31.12.2020. године;</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Број потребних мобилних линија је 24 уз могућност проширења у току трајања уговора;</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Бесплатних 2 GB GPRS интернет саобраћаја по пуној брзини за сваку од 24 мобилне линије. Након тога бесплатни неограничени интернет по смањеној брзини, за сваку корисничку линију;</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Бесплатних 50 SMS порука месечно по свакој корисничкој линији;</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Цене за услуге које нису наведене у понуди биће фактурисане према важећем ценовнику  оператора за пословне кориснике;</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Могућност ограничавања услуга одређеним корисницима (сим картицама) и дефинисање профила и тарифних пакета за одређене категорије корисника према захтеву Наручиоца - забрана услуге позива ван пословне мреже (групе), забрана услуге преноса података, забрана услуге роминга, забрана услуге vas (value added service), СМС-а;</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Цене не могу бити веће у односу на цене из стандардног ценовника у односу на сваког оператора;</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lastRenderedPageBreak/>
        <w:t>Понуђене цене су фиксне за време трајања уговорног периода;</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Омогућавање скраћеног бирања бројева са 4 последње цифре у пословној групи Наручиоца.</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Сви корисници морају имати могућност самосталне пpипејд допуне и уплате услуге интернета путем ваучера и електронске допуне, које терете њихов рачун и не улазе у оквир овог уговора, а плаћају се по важећем стандардном ценовнику оператора (доказује се изјавом).</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Поред стандардних корисничких картица за мобилну телефонију потребно је обезбедити и две картице за пренос података – интернет по бенефицираним ценама;</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Интернет приступ: неограничено,</w:t>
      </w:r>
    </w:p>
    <w:p w:rsidR="005D57D6" w:rsidRPr="005D57D6" w:rsidRDefault="005D57D6" w:rsidP="00A937FB">
      <w:pPr>
        <w:numPr>
          <w:ilvl w:val="0"/>
          <w:numId w:val="7"/>
        </w:numPr>
        <w:suppressAutoHyphens w:val="0"/>
        <w:spacing w:after="3" w:line="248" w:lineRule="auto"/>
        <w:ind w:left="709" w:right="702" w:hanging="360"/>
        <w:jc w:val="both"/>
        <w:rPr>
          <w:lang w:val="sr-Cyrl-CS"/>
        </w:rPr>
      </w:pPr>
      <w:r w:rsidRPr="005D57D6">
        <w:rPr>
          <w:lang w:val="sr-Cyrl-CS"/>
        </w:rPr>
        <w:t>Количина GB по пуној брзини по свакој картици: минимум 200 GB,</w:t>
      </w:r>
    </w:p>
    <w:p w:rsidR="00333D68" w:rsidRPr="005D57D6" w:rsidRDefault="005D57D6" w:rsidP="005D57D6">
      <w:pPr>
        <w:pStyle w:val="BodyTextIndent2"/>
        <w:tabs>
          <w:tab w:val="left" w:pos="720"/>
        </w:tabs>
        <w:autoSpaceDE w:val="0"/>
        <w:autoSpaceDN w:val="0"/>
        <w:adjustRightInd w:val="0"/>
        <w:spacing w:before="120" w:line="240" w:lineRule="auto"/>
        <w:ind w:left="0"/>
        <w:jc w:val="both"/>
        <w:outlineLvl w:val="2"/>
        <w:rPr>
          <w:b/>
          <w:lang w:val="sr-Cyrl-RS"/>
        </w:rPr>
      </w:pPr>
      <w:r w:rsidRPr="005D57D6">
        <w:rPr>
          <w:color w:val="auto"/>
          <w:lang w:val="sr-Cyrl-RS"/>
        </w:rPr>
        <w:t>Након потрошене количине интернет саобраћаја по максималној брзини преноса</w:t>
      </w:r>
      <w:r w:rsidRPr="005D57D6">
        <w:rPr>
          <w:color w:val="auto"/>
          <w:lang w:val="sr-Latn-RS"/>
        </w:rPr>
        <w:t xml:space="preserve">, </w:t>
      </w:r>
      <w:r w:rsidRPr="005D57D6">
        <w:rPr>
          <w:color w:val="auto"/>
          <w:lang w:val="sr-Cyrl-RS"/>
        </w:rPr>
        <w:t>омогућено је неограничено и бесплатно коришћење интернета до краја месеца, са смањеном брзином.</w:t>
      </w:r>
    </w:p>
    <w:p w:rsidR="00224A6B" w:rsidRPr="00A0540F" w:rsidRDefault="00224A6B" w:rsidP="00224A6B">
      <w:pPr>
        <w:rPr>
          <w:rFonts w:cs="TimesNewRomanPSMT"/>
          <w:i/>
          <w:iCs/>
          <w:sz w:val="18"/>
          <w:szCs w:val="18"/>
        </w:rPr>
      </w:pPr>
    </w:p>
    <w:p w:rsidR="00224A6B" w:rsidRDefault="00224A6B" w:rsidP="00224A6B">
      <w:pPr>
        <w:rPr>
          <w:rFonts w:cs="TimesNewRomanPSMT"/>
          <w:i/>
          <w:iCs/>
          <w:sz w:val="18"/>
          <w:szCs w:val="18"/>
        </w:rPr>
      </w:pPr>
    </w:p>
    <w:p w:rsidR="00224A6B" w:rsidRDefault="00224A6B" w:rsidP="00224A6B">
      <w:pPr>
        <w:rPr>
          <w:rFonts w:cs="TimesNewRomanPSMT"/>
          <w:i/>
          <w:iCs/>
          <w:sz w:val="18"/>
          <w:szCs w:val="18"/>
        </w:rPr>
      </w:pPr>
    </w:p>
    <w:p w:rsidR="00224A6B" w:rsidRDefault="00224A6B" w:rsidP="00224A6B">
      <w:pPr>
        <w:rPr>
          <w:rFonts w:cs="TimesNewRomanPSMT"/>
          <w:i/>
          <w:iCs/>
          <w:sz w:val="18"/>
          <w:szCs w:val="18"/>
        </w:rPr>
      </w:pPr>
      <w:r>
        <w:rPr>
          <w:rFonts w:cs="TimesNewRomanPSMT"/>
          <w:i/>
          <w:iCs/>
          <w:sz w:val="18"/>
          <w:szCs w:val="18"/>
        </w:rPr>
        <w:br w:type="page"/>
      </w:r>
    </w:p>
    <w:p w:rsidR="00224A6B" w:rsidRDefault="00224A6B" w:rsidP="00224A6B">
      <w:pPr>
        <w:shd w:val="clear" w:color="auto" w:fill="C6D9F1"/>
        <w:jc w:val="center"/>
        <w:rPr>
          <w:b/>
          <w:bCs/>
          <w:i/>
          <w:iCs/>
          <w:sz w:val="28"/>
          <w:szCs w:val="28"/>
        </w:rPr>
      </w:pPr>
    </w:p>
    <w:p w:rsidR="00224A6B" w:rsidRDefault="00224A6B" w:rsidP="00224A6B">
      <w:pPr>
        <w:shd w:val="clear" w:color="auto" w:fill="C6D9F1"/>
        <w:jc w:val="center"/>
        <w:rPr>
          <w:rFonts w:ascii="Arial" w:hAnsi="Arial" w:cs="Arial"/>
          <w:b/>
          <w:bCs/>
          <w:i/>
          <w:iCs/>
          <w:kern w:val="2"/>
        </w:rPr>
      </w:pPr>
      <w:r w:rsidRPr="00FD0A59">
        <w:rPr>
          <w:b/>
          <w:bCs/>
          <w:i/>
          <w:iCs/>
          <w:sz w:val="28"/>
          <w:szCs w:val="28"/>
        </w:rPr>
        <w:t>III ТЕХНИЧКА ДОКУМЕНТАЦИЈА И ПЛАНОВИ</w:t>
      </w:r>
    </w:p>
    <w:p w:rsidR="00224A6B" w:rsidRDefault="00224A6B" w:rsidP="00224A6B">
      <w:pPr>
        <w:shd w:val="clear" w:color="auto" w:fill="C6D9F1"/>
        <w:jc w:val="center"/>
        <w:rPr>
          <w:rFonts w:ascii="Arial" w:hAnsi="Arial" w:cs="Arial"/>
          <w:b/>
          <w:bCs/>
          <w:i/>
          <w:iCs/>
        </w:rPr>
      </w:pPr>
    </w:p>
    <w:p w:rsidR="00224A6B" w:rsidRDefault="00224A6B" w:rsidP="00224A6B">
      <w:pPr>
        <w:rPr>
          <w:i/>
          <w:iCs/>
          <w:sz w:val="18"/>
          <w:szCs w:val="18"/>
        </w:rPr>
      </w:pPr>
    </w:p>
    <w:p w:rsidR="00224A6B" w:rsidRDefault="00224A6B" w:rsidP="00224A6B">
      <w:pPr>
        <w:pStyle w:val="ListParagraph"/>
        <w:tabs>
          <w:tab w:val="left" w:pos="680"/>
        </w:tabs>
        <w:ind w:left="0"/>
        <w:jc w:val="both"/>
        <w:rPr>
          <w:iCs/>
          <w:lang w:val="sr-Cyrl-RS"/>
        </w:rPr>
      </w:pPr>
    </w:p>
    <w:p w:rsidR="00224A6B" w:rsidRDefault="00224A6B" w:rsidP="00224A6B">
      <w:pPr>
        <w:pStyle w:val="ListParagraph"/>
        <w:tabs>
          <w:tab w:val="left" w:pos="680"/>
        </w:tabs>
        <w:ind w:left="0"/>
        <w:jc w:val="both"/>
        <w:rPr>
          <w:iCs/>
          <w:lang w:val="sr-Cyrl-RS"/>
        </w:rPr>
      </w:pPr>
    </w:p>
    <w:p w:rsidR="00224A6B" w:rsidRDefault="00224A6B" w:rsidP="00224A6B">
      <w:pPr>
        <w:pStyle w:val="ListParagraph"/>
        <w:tabs>
          <w:tab w:val="left" w:pos="680"/>
        </w:tabs>
        <w:ind w:left="0"/>
        <w:jc w:val="both"/>
        <w:rPr>
          <w:iCs/>
          <w:lang w:val="sr-Cyrl-RS"/>
        </w:rPr>
      </w:pPr>
    </w:p>
    <w:p w:rsidR="00224A6B" w:rsidRDefault="00224A6B" w:rsidP="00224A6B">
      <w:pPr>
        <w:pStyle w:val="ListParagraph"/>
        <w:tabs>
          <w:tab w:val="left" w:pos="680"/>
        </w:tabs>
        <w:ind w:left="0"/>
        <w:jc w:val="both"/>
        <w:rPr>
          <w:iCs/>
          <w:lang w:val="sr-Cyrl-RS"/>
        </w:rPr>
      </w:pPr>
    </w:p>
    <w:p w:rsidR="00224A6B" w:rsidRDefault="00224A6B" w:rsidP="00224A6B">
      <w:pPr>
        <w:pStyle w:val="ListParagraph"/>
        <w:tabs>
          <w:tab w:val="left" w:pos="680"/>
        </w:tabs>
        <w:ind w:left="0"/>
        <w:jc w:val="both"/>
        <w:rPr>
          <w:iCs/>
          <w:lang w:val="sr-Cyrl-RS"/>
        </w:rPr>
      </w:pPr>
      <w:r w:rsidRPr="00FD0A59">
        <w:rPr>
          <w:iCs/>
          <w:lang w:val="sr-Cyrl-RS"/>
        </w:rPr>
        <w:t>За ову набавку н</w:t>
      </w:r>
      <w:r>
        <w:rPr>
          <w:iCs/>
          <w:lang w:val="sr-Cyrl-RS"/>
        </w:rPr>
        <w:t xml:space="preserve">ије предвиђена </w:t>
      </w:r>
      <w:r w:rsidRPr="00FD0A59">
        <w:rPr>
          <w:iCs/>
          <w:lang w:val="sr-Cyrl-RS"/>
        </w:rPr>
        <w:t>техничка документација и планови</w:t>
      </w:r>
    </w:p>
    <w:p w:rsidR="00224A6B" w:rsidRDefault="00224A6B" w:rsidP="00224A6B">
      <w:pPr>
        <w:pStyle w:val="ListParagraph"/>
        <w:tabs>
          <w:tab w:val="left" w:pos="680"/>
        </w:tabs>
        <w:ind w:left="0"/>
        <w:jc w:val="both"/>
        <w:rPr>
          <w:iCs/>
          <w:lang w:val="sr-Cyrl-RS"/>
        </w:rPr>
      </w:pPr>
    </w:p>
    <w:p w:rsidR="00224A6B" w:rsidRPr="00CA7C8C" w:rsidRDefault="00224A6B" w:rsidP="00224A6B">
      <w:pPr>
        <w:pStyle w:val="ListParagraph"/>
        <w:tabs>
          <w:tab w:val="left" w:pos="680"/>
        </w:tabs>
        <w:ind w:left="0"/>
        <w:jc w:val="both"/>
        <w:rPr>
          <w:i/>
          <w:iCs/>
          <w:sz w:val="18"/>
          <w:szCs w:val="18"/>
        </w:rPr>
      </w:pPr>
      <w:r>
        <w:rPr>
          <w:iCs/>
          <w:lang w:val="sr-Cyrl-RS"/>
        </w:rPr>
        <w:br w:type="page"/>
      </w:r>
    </w:p>
    <w:p w:rsidR="00224A6B" w:rsidRPr="006D7B5B" w:rsidRDefault="00224A6B" w:rsidP="00224A6B">
      <w:pPr>
        <w:shd w:val="clear" w:color="auto" w:fill="C6D9F1"/>
        <w:jc w:val="center"/>
        <w:rPr>
          <w:b/>
          <w:bCs/>
          <w:i/>
          <w:iCs/>
          <w:sz w:val="28"/>
          <w:szCs w:val="28"/>
          <w:lang w:val="sr-Cyrl-RS"/>
        </w:rPr>
      </w:pPr>
      <w:r w:rsidRPr="006D7B5B">
        <w:rPr>
          <w:b/>
          <w:bCs/>
          <w:i/>
          <w:iCs/>
          <w:sz w:val="28"/>
          <w:szCs w:val="28"/>
          <w:lang w:val="sr-Latn-RS"/>
        </w:rPr>
        <w:lastRenderedPageBreak/>
        <w:t>I</w:t>
      </w:r>
      <w:r w:rsidRPr="006D7B5B">
        <w:rPr>
          <w:b/>
          <w:bCs/>
          <w:i/>
          <w:iCs/>
          <w:sz w:val="28"/>
          <w:szCs w:val="28"/>
        </w:rPr>
        <w:t>V  УСЛОВИ ЗА УЧЕШЋЕ У ПОСТУПКУ ЈАВНЕ НАБАВКЕ ИЗ ЧЛ. 75. И 76. ЗЈН И УПУТСТВО КАКО СЕ ДОКАЗУЈЕ ИСПУЊЕНОСТ ТИХ УСЛОВА</w:t>
      </w:r>
    </w:p>
    <w:p w:rsidR="00224A6B" w:rsidRPr="006D7B5B" w:rsidRDefault="00224A6B" w:rsidP="00224A6B">
      <w:pPr>
        <w:jc w:val="center"/>
        <w:rPr>
          <w:rFonts w:eastAsia="TimesNewRomanPSMT"/>
          <w:bCs/>
          <w:color w:val="auto"/>
          <w:sz w:val="32"/>
          <w:szCs w:val="32"/>
          <w:lang w:val="sr-Latn-RS"/>
        </w:rPr>
      </w:pPr>
    </w:p>
    <w:p w:rsidR="00224A6B" w:rsidRPr="006D7B5B" w:rsidRDefault="00224A6B" w:rsidP="00224A6B">
      <w:pPr>
        <w:jc w:val="center"/>
        <w:rPr>
          <w:rFonts w:eastAsia="TimesNewRomanPSMT"/>
          <w:bCs/>
          <w:color w:val="auto"/>
          <w:sz w:val="28"/>
          <w:szCs w:val="28"/>
          <w:lang w:val="sr-Cyrl-CS"/>
        </w:rPr>
      </w:pPr>
      <w:r w:rsidRPr="006D7B5B">
        <w:rPr>
          <w:rFonts w:eastAsia="TimesNewRomanPSMT"/>
          <w:bCs/>
          <w:color w:val="auto"/>
          <w:sz w:val="28"/>
          <w:szCs w:val="28"/>
          <w:lang w:val="sr-Cyrl-CS"/>
        </w:rPr>
        <w:t>ОБАВЕЗНИ УСЛОВИ</w:t>
      </w:r>
    </w:p>
    <w:p w:rsidR="00224A6B" w:rsidRPr="006D7B5B" w:rsidRDefault="00224A6B" w:rsidP="00224A6B">
      <w:pPr>
        <w:pStyle w:val="ListParagraph"/>
        <w:tabs>
          <w:tab w:val="left" w:pos="680"/>
        </w:tabs>
        <w:ind w:left="0"/>
        <w:jc w:val="both"/>
        <w:rPr>
          <w:iCs/>
          <w:lang w:val="sr-Cyrl-RS"/>
        </w:rPr>
      </w:pPr>
    </w:p>
    <w:p w:rsidR="00224A6B" w:rsidRPr="006D7B5B" w:rsidRDefault="00224A6B" w:rsidP="00224A6B">
      <w:pPr>
        <w:pStyle w:val="ListParagraph"/>
        <w:tabs>
          <w:tab w:val="left" w:pos="680"/>
        </w:tabs>
        <w:ind w:left="0"/>
        <w:jc w:val="both"/>
      </w:pPr>
      <w:r w:rsidRPr="006D7B5B">
        <w:rPr>
          <w:iCs/>
          <w:lang w:val="sr-Cyrl-RS"/>
        </w:rPr>
        <w:t>У</w:t>
      </w:r>
      <w:r w:rsidRPr="006D7B5B">
        <w:rPr>
          <w:iCs/>
        </w:rPr>
        <w:t xml:space="preserve"> поступку предметне јавне набавке </w:t>
      </w:r>
      <w:r w:rsidRPr="006D7B5B">
        <w:rPr>
          <w:iCs/>
          <w:lang w:val="sr-Cyrl-RS"/>
        </w:rPr>
        <w:t xml:space="preserve">понуђач мора да докаже да </w:t>
      </w:r>
      <w:r w:rsidRPr="006D7B5B">
        <w:rPr>
          <w:iCs/>
        </w:rPr>
        <w:t xml:space="preserve">испуњава </w:t>
      </w:r>
      <w:r w:rsidRPr="006D7B5B">
        <w:rPr>
          <w:b/>
          <w:iCs/>
        </w:rPr>
        <w:t>обавезне услове</w:t>
      </w:r>
      <w:r w:rsidRPr="006D7B5B">
        <w:rPr>
          <w:iCs/>
        </w:rPr>
        <w:t xml:space="preserve"> за учешће, дефинисане чл. 75. ЗЈН, </w:t>
      </w:r>
      <w:r w:rsidRPr="006D7B5B">
        <w:rPr>
          <w:iCs/>
          <w:lang w:val="sr-Cyrl-CS"/>
        </w:rPr>
        <w:t>а и</w:t>
      </w:r>
      <w:r w:rsidRPr="006D7B5B">
        <w:t xml:space="preserve">спуњеност </w:t>
      </w:r>
      <w:r w:rsidRPr="006D7B5B">
        <w:rPr>
          <w:b/>
        </w:rPr>
        <w:t xml:space="preserve">обавезних </w:t>
      </w:r>
      <w:r w:rsidRPr="006D7B5B">
        <w:rPr>
          <w:b/>
          <w:lang w:val="sr-Cyrl-CS"/>
        </w:rPr>
        <w:t xml:space="preserve">услова </w:t>
      </w:r>
      <w:r w:rsidRPr="006D7B5B">
        <w:t xml:space="preserve">за учешће у поступку предметне јавне набавке, </w:t>
      </w:r>
      <w:r w:rsidRPr="006D7B5B">
        <w:rPr>
          <w:lang w:val="sr-Cyrl-RS"/>
        </w:rPr>
        <w:t>д</w:t>
      </w:r>
      <w:r w:rsidRPr="006D7B5B">
        <w:rPr>
          <w:lang w:val="sr-Cyrl-CS"/>
        </w:rPr>
        <w:t xml:space="preserve">оказује на начин дефинисан у следећој табели, </w:t>
      </w:r>
      <w:r w:rsidRPr="006D7B5B">
        <w:rPr>
          <w:b/>
          <w:lang w:val="sr-Cyrl-CS"/>
        </w:rPr>
        <w:t>и то:</w:t>
      </w:r>
    </w:p>
    <w:p w:rsidR="00224A6B" w:rsidRPr="001A6C48" w:rsidRDefault="00224A6B" w:rsidP="00224A6B">
      <w:pPr>
        <w:pStyle w:val="ListParagraph"/>
        <w:tabs>
          <w:tab w:val="left" w:pos="680"/>
        </w:tabs>
        <w:ind w:left="0"/>
        <w:jc w:val="both"/>
        <w:rPr>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123"/>
        <w:gridCol w:w="4526"/>
      </w:tblGrid>
      <w:tr w:rsidR="00224A6B" w:rsidRPr="006D7B5B" w:rsidTr="00245F28">
        <w:trPr>
          <w:trHeight w:val="548"/>
        </w:trPr>
        <w:tc>
          <w:tcPr>
            <w:tcW w:w="593" w:type="dxa"/>
            <w:shd w:val="clear" w:color="auto" w:fill="C6D9F1"/>
          </w:tcPr>
          <w:p w:rsidR="00224A6B" w:rsidRPr="006D7B5B" w:rsidRDefault="00224A6B" w:rsidP="00245F28">
            <w:pPr>
              <w:suppressAutoHyphens w:val="0"/>
              <w:spacing w:line="240" w:lineRule="auto"/>
              <w:contextualSpacing/>
              <w:rPr>
                <w:color w:val="auto"/>
                <w:sz w:val="20"/>
                <w:szCs w:val="20"/>
                <w:lang w:val="sr-Cyrl-CS"/>
              </w:rPr>
            </w:pPr>
          </w:p>
          <w:p w:rsidR="00224A6B" w:rsidRPr="006D7B5B" w:rsidRDefault="00224A6B" w:rsidP="00245F28">
            <w:pPr>
              <w:suppressAutoHyphens w:val="0"/>
              <w:spacing w:line="240" w:lineRule="auto"/>
              <w:contextualSpacing/>
              <w:rPr>
                <w:color w:val="auto"/>
                <w:sz w:val="20"/>
                <w:szCs w:val="20"/>
                <w:lang w:val="sr-Cyrl-CS"/>
              </w:rPr>
            </w:pPr>
            <w:r w:rsidRPr="006D7B5B">
              <w:rPr>
                <w:color w:val="auto"/>
                <w:sz w:val="20"/>
                <w:szCs w:val="20"/>
                <w:lang w:val="sr-Cyrl-CS"/>
              </w:rPr>
              <w:t>Р.бр</w:t>
            </w:r>
          </w:p>
        </w:tc>
        <w:tc>
          <w:tcPr>
            <w:tcW w:w="4123" w:type="dxa"/>
            <w:shd w:val="clear" w:color="auto" w:fill="C6D9F1"/>
          </w:tcPr>
          <w:p w:rsidR="00224A6B" w:rsidRPr="006D7B5B" w:rsidRDefault="00224A6B" w:rsidP="00245F28">
            <w:pPr>
              <w:jc w:val="center"/>
              <w:rPr>
                <w:color w:val="auto"/>
                <w:sz w:val="28"/>
                <w:szCs w:val="28"/>
                <w:lang w:val="sr-Cyrl-CS"/>
              </w:rPr>
            </w:pPr>
            <w:r w:rsidRPr="006D7B5B">
              <w:rPr>
                <w:color w:val="auto"/>
                <w:sz w:val="28"/>
                <w:szCs w:val="28"/>
                <w:lang w:val="sr-Cyrl-CS"/>
              </w:rPr>
              <w:t>ОБАВЕЗНИ УСЛОВИ</w:t>
            </w:r>
          </w:p>
        </w:tc>
        <w:tc>
          <w:tcPr>
            <w:tcW w:w="4526" w:type="dxa"/>
            <w:shd w:val="clear" w:color="auto" w:fill="C6D9F1"/>
          </w:tcPr>
          <w:p w:rsidR="00224A6B" w:rsidRPr="006D7B5B" w:rsidRDefault="00224A6B" w:rsidP="00245F28">
            <w:pPr>
              <w:jc w:val="center"/>
              <w:rPr>
                <w:color w:val="auto"/>
                <w:sz w:val="28"/>
                <w:szCs w:val="28"/>
                <w:lang w:val="sr-Cyrl-CS"/>
              </w:rPr>
            </w:pPr>
            <w:r w:rsidRPr="006D7B5B">
              <w:rPr>
                <w:color w:val="auto"/>
                <w:sz w:val="28"/>
                <w:szCs w:val="28"/>
                <w:lang w:val="sr-Cyrl-RS"/>
              </w:rPr>
              <w:t xml:space="preserve">НАЧИН </w:t>
            </w:r>
            <w:r w:rsidRPr="006D7B5B">
              <w:rPr>
                <w:color w:val="auto"/>
                <w:sz w:val="28"/>
                <w:szCs w:val="28"/>
                <w:lang w:val="sr-Cyrl-CS"/>
              </w:rPr>
              <w:t>ДОКАЗИВАЊА</w:t>
            </w:r>
          </w:p>
        </w:tc>
      </w:tr>
      <w:tr w:rsidR="00224A6B" w:rsidRPr="006D7B5B" w:rsidTr="00245F28">
        <w:tc>
          <w:tcPr>
            <w:tcW w:w="593" w:type="dxa"/>
            <w:shd w:val="clear" w:color="auto" w:fill="auto"/>
          </w:tcPr>
          <w:p w:rsidR="00224A6B" w:rsidRPr="006D7B5B" w:rsidRDefault="00224A6B" w:rsidP="00245F28">
            <w:pPr>
              <w:jc w:val="center"/>
              <w:rPr>
                <w:color w:val="auto"/>
                <w:lang w:val="sr-Cyrl-CS"/>
              </w:rPr>
            </w:pPr>
          </w:p>
          <w:p w:rsidR="00224A6B" w:rsidRPr="006D7B5B" w:rsidRDefault="00224A6B" w:rsidP="00245F28">
            <w:pPr>
              <w:jc w:val="center"/>
              <w:rPr>
                <w:color w:val="auto"/>
                <w:lang w:val="sr-Cyrl-CS"/>
              </w:rPr>
            </w:pPr>
          </w:p>
          <w:p w:rsidR="00224A6B" w:rsidRPr="006D7B5B" w:rsidRDefault="00224A6B" w:rsidP="00245F28">
            <w:pPr>
              <w:jc w:val="center"/>
              <w:rPr>
                <w:color w:val="auto"/>
                <w:lang w:val="sr-Cyrl-CS"/>
              </w:rPr>
            </w:pPr>
            <w:r w:rsidRPr="006D7B5B">
              <w:rPr>
                <w:color w:val="auto"/>
                <w:lang w:val="sr-Cyrl-CS"/>
              </w:rPr>
              <w:t>1.</w:t>
            </w:r>
          </w:p>
        </w:tc>
        <w:tc>
          <w:tcPr>
            <w:tcW w:w="4123" w:type="dxa"/>
            <w:shd w:val="clear" w:color="auto" w:fill="auto"/>
          </w:tcPr>
          <w:p w:rsidR="00224A6B" w:rsidRPr="006D7B5B" w:rsidRDefault="00224A6B" w:rsidP="00245F28">
            <w:pPr>
              <w:jc w:val="both"/>
              <w:rPr>
                <w:iCs/>
                <w:lang w:val="sr-Cyrl-RS"/>
              </w:rPr>
            </w:pPr>
          </w:p>
          <w:p w:rsidR="00224A6B" w:rsidRPr="006D7B5B" w:rsidRDefault="00224A6B" w:rsidP="00245F28">
            <w:pPr>
              <w:jc w:val="both"/>
              <w:rPr>
                <w:i/>
                <w:iCs/>
                <w:lang w:val="sr-Cyrl-CS"/>
              </w:rPr>
            </w:pPr>
            <w:r w:rsidRPr="006D7B5B">
              <w:rPr>
                <w:iCs/>
              </w:rPr>
              <w:t>Да је регистрован код надлежног органа, односно уписан у одговарајући регистар</w:t>
            </w:r>
            <w:r w:rsidRPr="006D7B5B">
              <w:rPr>
                <w:iCs/>
                <w:lang w:val="sr-Cyrl-CS"/>
              </w:rPr>
              <w:t xml:space="preserve"> </w:t>
            </w:r>
            <w:r w:rsidRPr="006D7B5B">
              <w:rPr>
                <w:i/>
                <w:iCs/>
                <w:lang w:val="sr-Cyrl-CS"/>
              </w:rPr>
              <w:t>(чл. 75. ст. 1. тач. 1) ЗЈН);</w:t>
            </w:r>
          </w:p>
          <w:p w:rsidR="00224A6B" w:rsidRPr="006D7B5B" w:rsidRDefault="00224A6B" w:rsidP="00245F28">
            <w:pPr>
              <w:rPr>
                <w:color w:val="FF0000"/>
                <w:lang w:val="sr-Cyrl-CS"/>
              </w:rPr>
            </w:pPr>
          </w:p>
        </w:tc>
        <w:tc>
          <w:tcPr>
            <w:tcW w:w="4526" w:type="dxa"/>
            <w:shd w:val="clear" w:color="auto" w:fill="auto"/>
          </w:tcPr>
          <w:p w:rsidR="00224A6B" w:rsidRPr="006D7B5B" w:rsidRDefault="00224A6B" w:rsidP="00245F28">
            <w:pPr>
              <w:jc w:val="both"/>
              <w:rPr>
                <w:iCs/>
                <w:lang w:val="sr-Cyrl-CS"/>
              </w:rPr>
            </w:pPr>
          </w:p>
          <w:p w:rsidR="00224A6B" w:rsidRPr="006D7B5B" w:rsidRDefault="00D44818" w:rsidP="00245F28">
            <w:pPr>
              <w:pStyle w:val="ListParagraph"/>
              <w:tabs>
                <w:tab w:val="left" w:pos="680"/>
              </w:tabs>
              <w:ind w:left="0"/>
              <w:jc w:val="both"/>
              <w:rPr>
                <w:color w:val="FF0000"/>
                <w:lang w:val="sr-Cyrl-RS"/>
              </w:rPr>
            </w:pPr>
            <w:r>
              <w:rPr>
                <w:rFonts w:eastAsia="TimesNewRomanPSMT"/>
                <w:bCs/>
                <w:color w:val="auto"/>
                <w:lang w:val="sr-Cyrl-RS"/>
              </w:rPr>
              <w:t>Изјана о испуњености услова (Образац 4)</w:t>
            </w:r>
          </w:p>
          <w:p w:rsidR="00224A6B" w:rsidRPr="006D7B5B" w:rsidRDefault="00224A6B" w:rsidP="00245F28">
            <w:pPr>
              <w:pStyle w:val="ListParagraph"/>
              <w:ind w:left="0"/>
              <w:jc w:val="both"/>
              <w:rPr>
                <w:color w:val="FF0000"/>
                <w:lang w:val="sr-Cyrl-RS"/>
              </w:rPr>
            </w:pPr>
          </w:p>
        </w:tc>
      </w:tr>
      <w:tr w:rsidR="00224A6B" w:rsidRPr="006D7B5B" w:rsidTr="00245F28">
        <w:tc>
          <w:tcPr>
            <w:tcW w:w="593" w:type="dxa"/>
            <w:shd w:val="clear" w:color="auto" w:fill="auto"/>
            <w:vAlign w:val="center"/>
          </w:tcPr>
          <w:p w:rsidR="00224A6B" w:rsidRPr="006D7B5B" w:rsidRDefault="00224A6B" w:rsidP="00245F28">
            <w:pPr>
              <w:jc w:val="center"/>
              <w:rPr>
                <w:color w:val="auto"/>
                <w:lang w:val="sr-Cyrl-CS"/>
              </w:rPr>
            </w:pPr>
            <w:r w:rsidRPr="006D7B5B">
              <w:rPr>
                <w:color w:val="auto"/>
                <w:lang w:val="sr-Cyrl-CS"/>
              </w:rPr>
              <w:t>2.</w:t>
            </w:r>
          </w:p>
        </w:tc>
        <w:tc>
          <w:tcPr>
            <w:tcW w:w="4123" w:type="dxa"/>
            <w:shd w:val="clear" w:color="auto" w:fill="auto"/>
          </w:tcPr>
          <w:p w:rsidR="00224A6B" w:rsidRPr="006D7B5B" w:rsidRDefault="00224A6B" w:rsidP="00245F28">
            <w:pPr>
              <w:jc w:val="both"/>
              <w:rPr>
                <w:lang w:val="sr-Cyrl-RS"/>
              </w:rPr>
            </w:pPr>
          </w:p>
          <w:p w:rsidR="00224A6B" w:rsidRPr="006D7B5B" w:rsidRDefault="00224A6B" w:rsidP="00245F28">
            <w:pPr>
              <w:jc w:val="both"/>
              <w:rPr>
                <w:i/>
                <w:iCs/>
                <w:lang w:val="sr-Cyrl-CS"/>
              </w:rPr>
            </w:pPr>
            <w:r w:rsidRPr="006D7B5B">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6D7B5B">
              <w:rPr>
                <w:lang w:val="sr-Cyrl-CS"/>
              </w:rPr>
              <w:t xml:space="preserve"> </w:t>
            </w:r>
            <w:r w:rsidRPr="006D7B5B">
              <w:rPr>
                <w:i/>
                <w:iCs/>
                <w:lang w:val="sr-Cyrl-CS"/>
              </w:rPr>
              <w:t>(чл. 75. ст. 1. тач. 2) ЗЈН);</w:t>
            </w:r>
          </w:p>
          <w:p w:rsidR="00224A6B" w:rsidRPr="006D7B5B" w:rsidRDefault="00224A6B" w:rsidP="00245F28">
            <w:pPr>
              <w:jc w:val="both"/>
              <w:rPr>
                <w:color w:val="FF0000"/>
                <w:lang w:val="sr-Cyrl-CS"/>
              </w:rPr>
            </w:pPr>
          </w:p>
        </w:tc>
        <w:tc>
          <w:tcPr>
            <w:tcW w:w="4526" w:type="dxa"/>
            <w:shd w:val="clear" w:color="auto" w:fill="auto"/>
          </w:tcPr>
          <w:p w:rsidR="00224A6B" w:rsidRPr="00D44818" w:rsidRDefault="00D44818" w:rsidP="00245F28">
            <w:pPr>
              <w:jc w:val="both"/>
              <w:rPr>
                <w:color w:val="auto"/>
                <w:lang w:val="sr-Cyrl-RS"/>
              </w:rPr>
            </w:pPr>
            <w:r w:rsidRPr="00D44818">
              <w:rPr>
                <w:color w:val="auto"/>
                <w:lang w:val="sr-Cyrl-RS"/>
              </w:rPr>
              <w:t>Изјава о испуњености услова (Образац 4)</w:t>
            </w:r>
          </w:p>
        </w:tc>
      </w:tr>
      <w:tr w:rsidR="00224A6B" w:rsidRPr="006D7B5B" w:rsidTr="00245F28">
        <w:tc>
          <w:tcPr>
            <w:tcW w:w="593" w:type="dxa"/>
            <w:shd w:val="clear" w:color="auto" w:fill="auto"/>
            <w:vAlign w:val="center"/>
          </w:tcPr>
          <w:p w:rsidR="00224A6B" w:rsidRPr="006D7B5B" w:rsidRDefault="00224A6B" w:rsidP="00245F28">
            <w:pPr>
              <w:jc w:val="center"/>
              <w:rPr>
                <w:color w:val="FF0000"/>
                <w:lang w:val="sr-Cyrl-CS"/>
              </w:rPr>
            </w:pPr>
            <w:r w:rsidRPr="006D7B5B">
              <w:rPr>
                <w:color w:val="auto"/>
                <w:lang w:val="sr-Cyrl-CS"/>
              </w:rPr>
              <w:t>3.</w:t>
            </w:r>
          </w:p>
        </w:tc>
        <w:tc>
          <w:tcPr>
            <w:tcW w:w="4123" w:type="dxa"/>
            <w:shd w:val="clear" w:color="auto" w:fill="auto"/>
          </w:tcPr>
          <w:p w:rsidR="00224A6B" w:rsidRPr="006D7B5B" w:rsidRDefault="00224A6B" w:rsidP="00245F28">
            <w:pPr>
              <w:jc w:val="both"/>
              <w:rPr>
                <w:lang w:val="sr-Cyrl-RS"/>
              </w:rPr>
            </w:pPr>
          </w:p>
          <w:p w:rsidR="00224A6B" w:rsidRPr="006D7B5B" w:rsidRDefault="00224A6B" w:rsidP="00245F28">
            <w:pPr>
              <w:jc w:val="both"/>
            </w:pPr>
            <w:r w:rsidRPr="006D7B5B">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D7B5B">
              <w:rPr>
                <w:i/>
                <w:iCs/>
                <w:lang w:val="sr-Cyrl-CS"/>
              </w:rPr>
              <w:t>(чл. 75. ст. 1. тач. 4) ЗЈН);</w:t>
            </w:r>
          </w:p>
          <w:p w:rsidR="00224A6B" w:rsidRPr="006D7B5B" w:rsidRDefault="00224A6B" w:rsidP="00245F28">
            <w:pPr>
              <w:rPr>
                <w:color w:val="FF0000"/>
              </w:rPr>
            </w:pPr>
          </w:p>
        </w:tc>
        <w:tc>
          <w:tcPr>
            <w:tcW w:w="4526" w:type="dxa"/>
            <w:shd w:val="clear" w:color="auto" w:fill="auto"/>
          </w:tcPr>
          <w:p w:rsidR="00224A6B" w:rsidRPr="00D44818" w:rsidRDefault="00D44818" w:rsidP="00245F28">
            <w:pPr>
              <w:pStyle w:val="ListParagraph"/>
              <w:tabs>
                <w:tab w:val="left" w:pos="680"/>
              </w:tabs>
              <w:autoSpaceDE w:val="0"/>
              <w:autoSpaceDN w:val="0"/>
              <w:adjustRightInd w:val="0"/>
              <w:ind w:left="0"/>
              <w:jc w:val="both"/>
              <w:rPr>
                <w:b/>
                <w:color w:val="auto"/>
                <w:lang w:val="sr-Cyrl-RS"/>
              </w:rPr>
            </w:pPr>
            <w:r>
              <w:rPr>
                <w:color w:val="auto"/>
                <w:lang w:val="sr-Cyrl-RS"/>
              </w:rPr>
              <w:t>Изјава о испуњености услова (Образац 4)</w:t>
            </w:r>
          </w:p>
          <w:p w:rsidR="00224A6B" w:rsidRPr="006D7B5B" w:rsidRDefault="00224A6B" w:rsidP="00245F28">
            <w:pPr>
              <w:jc w:val="both"/>
              <w:rPr>
                <w:color w:val="FF0000"/>
              </w:rPr>
            </w:pPr>
          </w:p>
        </w:tc>
      </w:tr>
      <w:tr w:rsidR="005D57D6" w:rsidRPr="006D7B5B" w:rsidTr="00245F28">
        <w:tc>
          <w:tcPr>
            <w:tcW w:w="593" w:type="dxa"/>
            <w:shd w:val="clear" w:color="auto" w:fill="auto"/>
            <w:vAlign w:val="center"/>
          </w:tcPr>
          <w:p w:rsidR="005D57D6" w:rsidRPr="005D57D6" w:rsidRDefault="005D57D6" w:rsidP="00245F28">
            <w:pPr>
              <w:jc w:val="center"/>
              <w:rPr>
                <w:color w:val="auto"/>
                <w:lang w:val="en-GB"/>
              </w:rPr>
            </w:pPr>
            <w:r>
              <w:rPr>
                <w:color w:val="auto"/>
                <w:lang w:val="en-GB"/>
              </w:rPr>
              <w:t xml:space="preserve">4. </w:t>
            </w:r>
          </w:p>
        </w:tc>
        <w:tc>
          <w:tcPr>
            <w:tcW w:w="4123" w:type="dxa"/>
            <w:shd w:val="clear" w:color="auto" w:fill="auto"/>
          </w:tcPr>
          <w:p w:rsidR="005D57D6" w:rsidRPr="006D7B5B" w:rsidRDefault="005D57D6" w:rsidP="005D57D6">
            <w:pPr>
              <w:jc w:val="both"/>
              <w:rPr>
                <w:lang w:val="sr-Cyrl-RS"/>
              </w:rPr>
            </w:pPr>
            <w:r>
              <w:rPr>
                <w:lang w:val="sr-Cyrl-RS"/>
              </w:rPr>
              <w:t>Да</w:t>
            </w:r>
            <w:r w:rsidRPr="005D57D6">
              <w:rPr>
                <w:lang w:val="sr-Cyrl-RS"/>
              </w:rPr>
              <w:t xml:space="preserve"> поседује</w:t>
            </w:r>
            <w:r>
              <w:rPr>
                <w:lang w:val="sr-Cyrl-RS"/>
              </w:rPr>
              <w:t xml:space="preserve"> </w:t>
            </w:r>
            <w:r w:rsidRPr="005D57D6">
              <w:rPr>
                <w:lang w:val="sr-Cyrl-RS"/>
              </w:rPr>
              <w:t>важећу лиценцу за јавну мобилну телекомуникациону мрежу и услуге јавне мобилне</w:t>
            </w:r>
            <w:r>
              <w:rPr>
                <w:lang w:val="sr-Cyrl-RS"/>
              </w:rPr>
              <w:t xml:space="preserve"> </w:t>
            </w:r>
            <w:r w:rsidRPr="005D57D6">
              <w:rPr>
                <w:lang w:val="sr-Cyrl-RS"/>
              </w:rPr>
              <w:t>телекомуникационе мреже на територији Републике Србије, издату од стране РАТЕЛ-а.</w:t>
            </w:r>
            <w:r>
              <w:rPr>
                <w:lang w:val="sr-Cyrl-RS"/>
              </w:rPr>
              <w:t xml:space="preserve"> </w:t>
            </w:r>
          </w:p>
        </w:tc>
        <w:tc>
          <w:tcPr>
            <w:tcW w:w="4526" w:type="dxa"/>
            <w:shd w:val="clear" w:color="auto" w:fill="auto"/>
          </w:tcPr>
          <w:p w:rsidR="005D57D6" w:rsidRPr="006D7B5B" w:rsidRDefault="005D57D6" w:rsidP="005D57D6">
            <w:pPr>
              <w:pStyle w:val="ListParagraph"/>
              <w:tabs>
                <w:tab w:val="left" w:pos="680"/>
              </w:tabs>
              <w:autoSpaceDE w:val="0"/>
              <w:autoSpaceDN w:val="0"/>
              <w:adjustRightInd w:val="0"/>
              <w:ind w:left="0"/>
              <w:jc w:val="both"/>
              <w:rPr>
                <w:color w:val="auto"/>
              </w:rPr>
            </w:pPr>
            <w:r>
              <w:rPr>
                <w:color w:val="auto"/>
                <w:lang w:val="sr-Cyrl-RS"/>
              </w:rPr>
              <w:t>К</w:t>
            </w:r>
            <w:r w:rsidRPr="005D57D6">
              <w:rPr>
                <w:color w:val="auto"/>
              </w:rPr>
              <w:t>опиј</w:t>
            </w:r>
            <w:r>
              <w:rPr>
                <w:color w:val="auto"/>
                <w:lang w:val="sr-Cyrl-RS"/>
              </w:rPr>
              <w:t>а</w:t>
            </w:r>
            <w:r w:rsidRPr="005D57D6">
              <w:rPr>
                <w:color w:val="auto"/>
              </w:rPr>
              <w:t xml:space="preserve"> важеће лиценце за јавну мобилну телекомуникациону мрежу и</w:t>
            </w:r>
            <w:r>
              <w:rPr>
                <w:color w:val="auto"/>
                <w:lang w:val="sr-Cyrl-RS"/>
              </w:rPr>
              <w:t xml:space="preserve"> </w:t>
            </w:r>
            <w:r w:rsidRPr="005D57D6">
              <w:rPr>
                <w:color w:val="auto"/>
              </w:rPr>
              <w:t>услуге јавне мобилне телекомуникацијске мреже у складу са GSM/GSM1800 и</w:t>
            </w:r>
            <w:r>
              <w:rPr>
                <w:color w:val="auto"/>
                <w:lang w:val="sr-Cyrl-RS"/>
              </w:rPr>
              <w:t xml:space="preserve"> </w:t>
            </w:r>
            <w:r w:rsidRPr="005D57D6">
              <w:rPr>
                <w:color w:val="auto"/>
              </w:rPr>
              <w:t>UMTS/IMT-2000 стандардом.</w:t>
            </w:r>
          </w:p>
        </w:tc>
      </w:tr>
      <w:tr w:rsidR="00224A6B" w:rsidRPr="006D7B5B" w:rsidTr="00245F28">
        <w:tc>
          <w:tcPr>
            <w:tcW w:w="593" w:type="dxa"/>
            <w:shd w:val="clear" w:color="auto" w:fill="auto"/>
            <w:vAlign w:val="center"/>
          </w:tcPr>
          <w:p w:rsidR="00224A6B" w:rsidRPr="006D7B5B" w:rsidRDefault="00561FB7" w:rsidP="00245F28">
            <w:pPr>
              <w:jc w:val="center"/>
              <w:rPr>
                <w:color w:val="auto"/>
                <w:lang w:val="sr-Cyrl-CS"/>
              </w:rPr>
            </w:pPr>
            <w:r>
              <w:rPr>
                <w:color w:val="auto"/>
              </w:rPr>
              <w:t>5</w:t>
            </w:r>
            <w:r w:rsidR="00224A6B" w:rsidRPr="006D7B5B">
              <w:rPr>
                <w:color w:val="auto"/>
                <w:lang w:val="sr-Cyrl-CS"/>
              </w:rPr>
              <w:t>.</w:t>
            </w:r>
          </w:p>
        </w:tc>
        <w:tc>
          <w:tcPr>
            <w:tcW w:w="4123" w:type="dxa"/>
            <w:shd w:val="clear" w:color="auto" w:fill="auto"/>
          </w:tcPr>
          <w:p w:rsidR="00224A6B" w:rsidRPr="006D7B5B" w:rsidRDefault="00224A6B" w:rsidP="00245F28">
            <w:pPr>
              <w:jc w:val="both"/>
              <w:rPr>
                <w:i/>
                <w:iCs/>
                <w:color w:val="auto"/>
                <w:lang w:val="sr-Cyrl-CS"/>
              </w:rPr>
            </w:pPr>
            <w:r w:rsidRPr="006D7B5B">
              <w:rPr>
                <w:color w:val="auto"/>
              </w:rPr>
              <w:t xml:space="preserve">Да је поштовао обавезе које произлазе из важећих прописа о заштити на раду, </w:t>
            </w:r>
            <w:r w:rsidRPr="006D7B5B">
              <w:rPr>
                <w:color w:val="auto"/>
              </w:rPr>
              <w:lastRenderedPageBreak/>
              <w:t>запошљавању и условима рада, заштити животне средине</w:t>
            </w:r>
            <w:r w:rsidRPr="006D7B5B">
              <w:rPr>
                <w:color w:val="auto"/>
                <w:lang w:val="sr-Cyrl-RS"/>
              </w:rPr>
              <w:t>, као и да нема забрану обављања делатности која је на снази у време подношења понуде (</w:t>
            </w:r>
            <w:r w:rsidRPr="006D7B5B">
              <w:rPr>
                <w:i/>
                <w:iCs/>
                <w:color w:val="auto"/>
                <w:lang w:val="sr-Cyrl-CS"/>
              </w:rPr>
              <w:t>чл. 75. ст. 2. ЗЈН).</w:t>
            </w:r>
          </w:p>
        </w:tc>
        <w:tc>
          <w:tcPr>
            <w:tcW w:w="4526" w:type="dxa"/>
            <w:shd w:val="clear" w:color="auto" w:fill="auto"/>
          </w:tcPr>
          <w:p w:rsidR="00224A6B" w:rsidRPr="006D7B5B" w:rsidRDefault="00D44818" w:rsidP="00245F28">
            <w:pPr>
              <w:jc w:val="both"/>
              <w:rPr>
                <w:color w:val="FF0000"/>
              </w:rPr>
            </w:pPr>
            <w:r>
              <w:rPr>
                <w:lang w:val="sr-Cyrl-CS"/>
              </w:rPr>
              <w:lastRenderedPageBreak/>
              <w:t>Изјава о испуњености услова (Образац 4)</w:t>
            </w:r>
          </w:p>
        </w:tc>
      </w:tr>
    </w:tbl>
    <w:p w:rsidR="00224A6B" w:rsidRPr="006D7B5B" w:rsidRDefault="00224A6B" w:rsidP="00224A6B">
      <w:pPr>
        <w:pStyle w:val="ListParagraph"/>
        <w:tabs>
          <w:tab w:val="left" w:pos="680"/>
        </w:tabs>
        <w:ind w:left="0"/>
        <w:jc w:val="center"/>
        <w:rPr>
          <w:rFonts w:eastAsia="TimesNewRomanPSMT"/>
          <w:bCs/>
          <w:color w:val="auto"/>
          <w:sz w:val="28"/>
          <w:szCs w:val="28"/>
          <w:lang w:val="sr-Cyrl-CS"/>
        </w:rPr>
      </w:pPr>
    </w:p>
    <w:p w:rsidR="00224A6B" w:rsidRPr="000C7885" w:rsidRDefault="00224A6B" w:rsidP="00224A6B">
      <w:pPr>
        <w:rPr>
          <w:color w:val="FF0000"/>
        </w:rPr>
      </w:pPr>
    </w:p>
    <w:p w:rsidR="00DE2A8C" w:rsidRDefault="00DE2A8C" w:rsidP="00DE2A8C">
      <w:pPr>
        <w:pStyle w:val="ListParagraph"/>
        <w:tabs>
          <w:tab w:val="left" w:pos="680"/>
        </w:tabs>
        <w:ind w:left="0"/>
        <w:rPr>
          <w:rFonts w:eastAsia="TimesNewRomanPS-BoldMT"/>
          <w:b/>
          <w:bCs/>
          <w:color w:val="auto"/>
          <w:sz w:val="28"/>
          <w:szCs w:val="28"/>
          <w:lang w:val="sr-Cyrl-CS"/>
        </w:rPr>
      </w:pPr>
    </w:p>
    <w:p w:rsidR="00224A6B" w:rsidRPr="006D7B5B" w:rsidRDefault="00224A6B" w:rsidP="00DE2A8C">
      <w:pPr>
        <w:pStyle w:val="ListParagraph"/>
        <w:tabs>
          <w:tab w:val="left" w:pos="680"/>
        </w:tabs>
        <w:ind w:left="0"/>
        <w:rPr>
          <w:rFonts w:eastAsia="TimesNewRomanPS-BoldMT"/>
          <w:b/>
          <w:bCs/>
          <w:color w:val="auto"/>
          <w:sz w:val="28"/>
          <w:szCs w:val="28"/>
          <w:lang w:val="sr-Cyrl-CS"/>
        </w:rPr>
      </w:pPr>
      <w:r w:rsidRPr="006D7B5B">
        <w:rPr>
          <w:rFonts w:eastAsia="TimesNewRomanPS-BoldMT"/>
          <w:b/>
          <w:bCs/>
          <w:color w:val="auto"/>
          <w:sz w:val="28"/>
          <w:szCs w:val="28"/>
          <w:lang w:val="sr-Cyrl-CS"/>
        </w:rPr>
        <w:t>УПУТСТВО КАКО СЕ ДОКАЗУЈЕ ИСПУЊЕНОСТ УСЛОВА</w:t>
      </w:r>
    </w:p>
    <w:p w:rsidR="00224A6B" w:rsidRPr="006D7B5B" w:rsidRDefault="00224A6B" w:rsidP="00224A6B">
      <w:pPr>
        <w:pStyle w:val="ListParagraph"/>
        <w:tabs>
          <w:tab w:val="left" w:pos="680"/>
        </w:tabs>
        <w:ind w:left="0"/>
        <w:jc w:val="center"/>
        <w:rPr>
          <w:rFonts w:eastAsia="TimesNewRomanPS-BoldMT"/>
          <w:b/>
          <w:bCs/>
          <w:color w:val="auto"/>
          <w:sz w:val="28"/>
          <w:szCs w:val="28"/>
          <w:lang w:val="sr-Cyrl-CS"/>
        </w:rPr>
      </w:pPr>
    </w:p>
    <w:p w:rsidR="00224A6B" w:rsidRPr="006D7B5B" w:rsidRDefault="00224A6B" w:rsidP="00CA1B74">
      <w:pPr>
        <w:pStyle w:val="ListParagraph"/>
        <w:numPr>
          <w:ilvl w:val="0"/>
          <w:numId w:val="4"/>
        </w:numPr>
        <w:jc w:val="both"/>
        <w:rPr>
          <w:bCs/>
          <w:iCs/>
          <w:lang w:val="sr-Cyrl-CS"/>
        </w:rPr>
      </w:pPr>
      <w:r w:rsidRPr="006D7B5B">
        <w:rPr>
          <w:b/>
          <w:bCs/>
          <w:iCs/>
        </w:rPr>
        <w:t>Уколико понуђач подноси понуду са подизвођачем</w:t>
      </w:r>
      <w:r w:rsidRPr="006D7B5B">
        <w:rPr>
          <w:bCs/>
          <w:iCs/>
        </w:rPr>
        <w:t>, у складу са чланом 80. ЗЈН, подизвођач мора да испуњава обавезне услове из члана 75. став 1. тач. 1) до 4) ЗЈН</w:t>
      </w:r>
      <w:r w:rsidRPr="006D7B5B">
        <w:rPr>
          <w:bCs/>
          <w:iCs/>
          <w:lang w:val="sr-Cyrl-RS"/>
        </w:rPr>
        <w:t xml:space="preserve">. </w:t>
      </w:r>
      <w:r>
        <w:rPr>
          <w:bCs/>
          <w:iCs/>
          <w:lang w:val="sr-Cyrl-RS"/>
        </w:rPr>
        <w:t xml:space="preserve">Такође, </w:t>
      </w:r>
      <w:r w:rsidRPr="006D7B5B">
        <w:rPr>
          <w:bCs/>
          <w:iCs/>
        </w:rPr>
        <w:t xml:space="preserve">понуђач је дужан да </w:t>
      </w:r>
      <w:r w:rsidRPr="006D7B5B">
        <w:rPr>
          <w:bCs/>
          <w:iCs/>
          <w:lang w:val="sr-Cyrl-CS"/>
        </w:rPr>
        <w:t xml:space="preserve">за подизвођача достави </w:t>
      </w:r>
      <w:r w:rsidRPr="006D7B5B">
        <w:rPr>
          <w:b/>
          <w:bCs/>
          <w:iCs/>
          <w:lang w:val="sr-Cyrl-RS"/>
        </w:rPr>
        <w:t>И</w:t>
      </w:r>
      <w:r w:rsidRPr="006D7B5B">
        <w:rPr>
          <w:b/>
          <w:bCs/>
          <w:iCs/>
        </w:rPr>
        <w:t>ЗЈАВУ</w:t>
      </w:r>
      <w:r w:rsidRPr="006D7B5B">
        <w:rPr>
          <w:bCs/>
          <w:iCs/>
        </w:rPr>
        <w:t xml:space="preserve"> </w:t>
      </w:r>
      <w:r w:rsidRPr="006D7B5B">
        <w:rPr>
          <w:color w:val="auto"/>
          <w:lang w:val="sr-Cyrl-CS"/>
        </w:rPr>
        <w:t>(</w:t>
      </w:r>
      <w:r>
        <w:rPr>
          <w:lang w:val="sr-Cyrl-CS"/>
        </w:rPr>
        <w:t xml:space="preserve">Образац </w:t>
      </w:r>
      <w:r w:rsidR="00F974DE">
        <w:rPr>
          <w:lang w:val="sr-Cyrl-CS"/>
        </w:rPr>
        <w:t>5</w:t>
      </w:r>
      <w:r w:rsidRPr="006D7B5B">
        <w:rPr>
          <w:i/>
          <w:color w:val="auto"/>
          <w:lang w:val="sr-Cyrl-RS"/>
        </w:rPr>
        <w:t>)</w:t>
      </w:r>
      <w:r w:rsidRPr="006D7B5B">
        <w:rPr>
          <w:color w:val="auto"/>
          <w:lang w:val="sr-Cyrl-CS"/>
        </w:rPr>
        <w:t>,</w:t>
      </w:r>
      <w:r w:rsidRPr="006D7B5B">
        <w:rPr>
          <w:bCs/>
          <w:iCs/>
          <w:color w:val="auto"/>
          <w:lang w:val="sr-Cyrl-RS"/>
        </w:rPr>
        <w:t xml:space="preserve"> </w:t>
      </w:r>
      <w:r w:rsidRPr="006D7B5B">
        <w:rPr>
          <w:bCs/>
          <w:iCs/>
          <w:color w:val="auto"/>
        </w:rPr>
        <w:t>потписану о</w:t>
      </w:r>
      <w:r w:rsidRPr="006D7B5B">
        <w:rPr>
          <w:bCs/>
          <w:iCs/>
        </w:rPr>
        <w:t xml:space="preserve">д стране овлашћеног лица подизвођача. </w:t>
      </w:r>
    </w:p>
    <w:p w:rsidR="00224A6B" w:rsidRPr="006D7B5B" w:rsidRDefault="00224A6B" w:rsidP="00224A6B">
      <w:pPr>
        <w:pStyle w:val="ListParagraph"/>
        <w:jc w:val="both"/>
        <w:rPr>
          <w:bCs/>
          <w:iCs/>
          <w:lang w:val="sr-Cyrl-CS"/>
        </w:rPr>
      </w:pPr>
    </w:p>
    <w:p w:rsidR="00224A6B" w:rsidRPr="006D7B5B" w:rsidRDefault="00224A6B" w:rsidP="00CA1B74">
      <w:pPr>
        <w:pStyle w:val="ListParagraph"/>
        <w:numPr>
          <w:ilvl w:val="0"/>
          <w:numId w:val="4"/>
        </w:numPr>
        <w:jc w:val="both"/>
        <w:rPr>
          <w:bCs/>
          <w:iCs/>
          <w:lang w:val="sr-Cyrl-CS"/>
        </w:rPr>
      </w:pPr>
      <w:r w:rsidRPr="006D7B5B">
        <w:rPr>
          <w:b/>
          <w:bCs/>
          <w:iCs/>
        </w:rPr>
        <w:t>Уколико понуду подноси група понуђача</w:t>
      </w:r>
      <w:r w:rsidRPr="006D7B5B">
        <w:rPr>
          <w:bCs/>
          <w:iCs/>
        </w:rPr>
        <w:t xml:space="preserve">, сваки понуђач из групе понуђача мора да испуни обавезне услове из члана 75. став 1. тач. 1) до 4) ЗЈН, </w:t>
      </w:r>
      <w:r w:rsidRPr="008809B1">
        <w:rPr>
          <w:bCs/>
          <w:iCs/>
        </w:rPr>
        <w:t>а додатне услове испуњавају заједно</w:t>
      </w:r>
      <w:r>
        <w:rPr>
          <w:bCs/>
          <w:iCs/>
          <w:lang w:val="sr-Cyrl-RS"/>
        </w:rPr>
        <w:t>, уколико конкурсном документацијом није прописано другачије</w:t>
      </w:r>
      <w:r w:rsidRPr="006D7B5B">
        <w:rPr>
          <w:bCs/>
          <w:iCs/>
        </w:rPr>
        <w:t xml:space="preserve">. </w:t>
      </w:r>
      <w:r>
        <w:rPr>
          <w:bCs/>
          <w:iCs/>
          <w:lang w:val="sr-Cyrl-RS"/>
        </w:rPr>
        <w:t>Такође, сви чланови групе понуђача достављају</w:t>
      </w:r>
      <w:r w:rsidRPr="006D7B5B">
        <w:rPr>
          <w:bCs/>
          <w:iCs/>
          <w:lang w:val="sr-Cyrl-RS"/>
        </w:rPr>
        <w:t xml:space="preserve"> </w:t>
      </w:r>
      <w:r>
        <w:rPr>
          <w:b/>
          <w:bCs/>
          <w:iCs/>
          <w:color w:val="auto"/>
          <w:lang w:val="sr-Cyrl-RS"/>
        </w:rPr>
        <w:t>ИЗЈАВУ</w:t>
      </w:r>
      <w:r w:rsidRPr="006D7B5B">
        <w:rPr>
          <w:bCs/>
          <w:iCs/>
          <w:color w:val="auto"/>
          <w:lang w:val="sr-Cyrl-RS"/>
        </w:rPr>
        <w:t xml:space="preserve"> </w:t>
      </w:r>
      <w:r w:rsidRPr="006D7B5B">
        <w:rPr>
          <w:color w:val="auto"/>
          <w:lang w:val="sr-Cyrl-CS"/>
        </w:rPr>
        <w:t>(</w:t>
      </w:r>
      <w:r>
        <w:rPr>
          <w:lang w:val="sr-Cyrl-CS"/>
        </w:rPr>
        <w:t xml:space="preserve">Образац </w:t>
      </w:r>
      <w:r w:rsidR="00F974DE">
        <w:rPr>
          <w:lang w:val="sr-Cyrl-CS"/>
        </w:rPr>
        <w:t>4</w:t>
      </w:r>
      <w:r>
        <w:rPr>
          <w:color w:val="auto"/>
          <w:lang w:val="sr-Cyrl-CS"/>
        </w:rPr>
        <w:t xml:space="preserve">) која </w:t>
      </w:r>
      <w:r w:rsidRPr="006D7B5B">
        <w:rPr>
          <w:bCs/>
          <w:iCs/>
          <w:color w:val="auto"/>
          <w:lang w:val="sr-Cyrl-RS"/>
        </w:rPr>
        <w:t xml:space="preserve">мора бити потписана од стране овлашћеног лица </w:t>
      </w:r>
      <w:r w:rsidRPr="006D7B5B">
        <w:rPr>
          <w:bCs/>
          <w:iCs/>
          <w:color w:val="auto"/>
        </w:rPr>
        <w:t>свак</w:t>
      </w:r>
      <w:r w:rsidRPr="006D7B5B">
        <w:rPr>
          <w:bCs/>
          <w:iCs/>
          <w:color w:val="auto"/>
          <w:lang w:val="sr-Cyrl-RS"/>
        </w:rPr>
        <w:t>ог</w:t>
      </w:r>
      <w:r w:rsidRPr="006D7B5B">
        <w:rPr>
          <w:bCs/>
          <w:iCs/>
          <w:color w:val="auto"/>
        </w:rPr>
        <w:t xml:space="preserve"> понуђач</w:t>
      </w:r>
      <w:r w:rsidRPr="006D7B5B">
        <w:rPr>
          <w:bCs/>
          <w:iCs/>
          <w:color w:val="auto"/>
          <w:lang w:val="sr-Cyrl-RS"/>
        </w:rPr>
        <w:t>а</w:t>
      </w:r>
      <w:r w:rsidRPr="006D7B5B">
        <w:rPr>
          <w:bCs/>
          <w:iCs/>
          <w:color w:val="auto"/>
        </w:rPr>
        <w:t xml:space="preserve"> из групе понуђача</w:t>
      </w:r>
      <w:r w:rsidRPr="006D7B5B">
        <w:rPr>
          <w:bCs/>
          <w:iCs/>
          <w:color w:val="auto"/>
          <w:lang w:val="sr-Cyrl-RS"/>
        </w:rPr>
        <w:t>.</w:t>
      </w:r>
      <w:r w:rsidRPr="006D7B5B">
        <w:rPr>
          <w:bCs/>
          <w:iCs/>
          <w:color w:val="auto"/>
        </w:rPr>
        <w:t xml:space="preserve"> </w:t>
      </w:r>
    </w:p>
    <w:p w:rsidR="00224A6B" w:rsidRPr="00431BF7" w:rsidRDefault="00224A6B" w:rsidP="00224A6B">
      <w:pPr>
        <w:pStyle w:val="ListParagraph"/>
        <w:ind w:left="0"/>
        <w:rPr>
          <w:rFonts w:eastAsia="TimesNewRomanPSMT"/>
          <w:bCs/>
          <w:lang w:val="sr-Cyrl-RS"/>
        </w:rPr>
      </w:pPr>
    </w:p>
    <w:p w:rsidR="00224A6B" w:rsidRPr="006D7B5B" w:rsidRDefault="00224A6B" w:rsidP="00CA1B74">
      <w:pPr>
        <w:pStyle w:val="ListParagraph"/>
        <w:numPr>
          <w:ilvl w:val="0"/>
          <w:numId w:val="4"/>
        </w:numPr>
        <w:jc w:val="both"/>
        <w:rPr>
          <w:bCs/>
          <w:iCs/>
          <w:lang w:val="sr-Cyrl-CS"/>
        </w:rPr>
      </w:pPr>
      <w:r w:rsidRPr="006D7B5B">
        <w:rPr>
          <w:rFonts w:eastAsia="TimesNewRomanPSMT"/>
          <w:bCs/>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24A6B" w:rsidRPr="006D7B5B" w:rsidRDefault="00224A6B" w:rsidP="00224A6B">
      <w:pPr>
        <w:pStyle w:val="ListParagraph"/>
        <w:jc w:val="both"/>
        <w:rPr>
          <w:bCs/>
          <w:iCs/>
          <w:lang w:val="sr-Cyrl-CS"/>
        </w:rPr>
      </w:pPr>
    </w:p>
    <w:p w:rsidR="00224A6B" w:rsidRPr="006D7B5B" w:rsidRDefault="00224A6B" w:rsidP="00CA1B74">
      <w:pPr>
        <w:pStyle w:val="ListParagraph"/>
        <w:numPr>
          <w:ilvl w:val="0"/>
          <w:numId w:val="5"/>
        </w:numPr>
        <w:jc w:val="both"/>
        <w:rPr>
          <w:rFonts w:eastAsia="TimesNewRomanPSMT"/>
          <w:bCs/>
          <w:color w:val="auto"/>
          <w:lang w:val="sr-Cyrl-RS"/>
        </w:rPr>
      </w:pPr>
      <w:r w:rsidRPr="006D7B5B">
        <w:rPr>
          <w:bCs/>
          <w:iCs/>
          <w:color w:val="auto"/>
        </w:rPr>
        <w:t>Наручилац</w:t>
      </w:r>
      <w:r w:rsidRPr="006D7B5B">
        <w:rPr>
          <w:bCs/>
          <w:iCs/>
          <w:color w:val="auto"/>
          <w:lang w:val="sr-Cyrl-RS"/>
        </w:rPr>
        <w:t xml:space="preserve"> </w:t>
      </w:r>
      <w:r w:rsidR="00F974DE">
        <w:rPr>
          <w:bCs/>
          <w:iCs/>
          <w:color w:val="auto"/>
          <w:lang w:val="sr-Cyrl-RS"/>
        </w:rPr>
        <w:t>задржава право да</w:t>
      </w:r>
      <w:r w:rsidRPr="006D7B5B">
        <w:rPr>
          <w:bCs/>
          <w:iCs/>
          <w:color w:val="auto"/>
          <w:lang w:val="sr-Cyrl-RS"/>
        </w:rPr>
        <w:t xml:space="preserve"> пре доношења</w:t>
      </w:r>
      <w:r w:rsidRPr="006D7B5B">
        <w:rPr>
          <w:bCs/>
          <w:iCs/>
          <w:color w:val="auto"/>
        </w:rPr>
        <w:t xml:space="preserve"> одлуке о додели уговора</w:t>
      </w:r>
      <w:r w:rsidR="00F974DE">
        <w:rPr>
          <w:bCs/>
          <w:iCs/>
          <w:color w:val="auto"/>
          <w:lang w:val="sr-Cyrl-RS"/>
        </w:rPr>
        <w:t>,</w:t>
      </w:r>
      <w:r w:rsidRPr="006D7B5B">
        <w:rPr>
          <w:bCs/>
          <w:iCs/>
          <w:color w:val="auto"/>
          <w:lang w:val="sr-Cyrl-RS"/>
        </w:rPr>
        <w:t xml:space="preserve"> </w:t>
      </w:r>
      <w:r w:rsidR="00F974DE">
        <w:rPr>
          <w:bCs/>
          <w:iCs/>
          <w:color w:val="auto"/>
          <w:lang w:val="sr-Cyrl-RS"/>
        </w:rPr>
        <w:t>од појединих или свих понуђача</w:t>
      </w:r>
      <w:r w:rsidRPr="006D7B5B">
        <w:rPr>
          <w:bCs/>
          <w:iCs/>
          <w:color w:val="auto"/>
          <w:lang w:val="sr-Cyrl-RS"/>
        </w:rPr>
        <w:t xml:space="preserve"> </w:t>
      </w:r>
      <w:r w:rsidR="00F974DE">
        <w:rPr>
          <w:bCs/>
          <w:iCs/>
          <w:color w:val="auto"/>
          <w:lang w:val="sr-Cyrl-RS"/>
        </w:rPr>
        <w:t>захтева</w:t>
      </w:r>
      <w:r w:rsidRPr="006D7B5B">
        <w:rPr>
          <w:bCs/>
          <w:iCs/>
          <w:color w:val="auto"/>
        </w:rPr>
        <w:t xml:space="preserve"> да достав</w:t>
      </w:r>
      <w:r w:rsidR="00F974DE">
        <w:rPr>
          <w:bCs/>
          <w:iCs/>
          <w:color w:val="auto"/>
          <w:lang w:val="sr-Cyrl-RS"/>
        </w:rPr>
        <w:t>е</w:t>
      </w:r>
      <w:r w:rsidRPr="006D7B5B">
        <w:rPr>
          <w:bCs/>
          <w:iCs/>
          <w:color w:val="auto"/>
        </w:rPr>
        <w:t xml:space="preserve"> </w:t>
      </w:r>
      <w:r w:rsidR="00F974DE">
        <w:rPr>
          <w:bCs/>
          <w:iCs/>
          <w:color w:val="auto"/>
          <w:lang w:val="sr-Cyrl-RS"/>
        </w:rPr>
        <w:t>додатне доказе о испуњености услова</w:t>
      </w:r>
      <w:r w:rsidRPr="006D7B5B">
        <w:rPr>
          <w:bCs/>
          <w:iCs/>
          <w:color w:val="auto"/>
        </w:rPr>
        <w:t>.</w:t>
      </w:r>
      <w:r w:rsidRPr="006D7B5B">
        <w:rPr>
          <w:bCs/>
          <w:iCs/>
          <w:color w:val="auto"/>
          <w:lang w:val="sr-Cyrl-CS"/>
        </w:rPr>
        <w:t xml:space="preserve"> </w:t>
      </w:r>
      <w:r w:rsidR="00F974DE">
        <w:rPr>
          <w:bCs/>
          <w:color w:val="auto"/>
          <w:lang w:val="sr-Cyrl-CS"/>
        </w:rPr>
        <w:t>Уколико</w:t>
      </w:r>
      <w:r w:rsidRPr="006D7B5B">
        <w:rPr>
          <w:bCs/>
          <w:color w:val="auto"/>
          <w:lang w:val="sr-Cyrl-CS"/>
        </w:rPr>
        <w:t xml:space="preserve"> понуђач у остављеном, примереном року, који не може бити краћи од пет дана, не достави тражене доказе, наручилац ће његову понуду одбити као неприхва</w:t>
      </w:r>
      <w:r w:rsidRPr="006D7B5B">
        <w:rPr>
          <w:bCs/>
          <w:color w:val="auto"/>
        </w:rPr>
        <w:t>т</w:t>
      </w:r>
      <w:r w:rsidRPr="006D7B5B">
        <w:rPr>
          <w:bCs/>
          <w:color w:val="auto"/>
          <w:lang w:val="sr-Cyrl-CS"/>
        </w:rPr>
        <w:t>љиву.</w:t>
      </w:r>
      <w:r w:rsidRPr="006D7B5B">
        <w:rPr>
          <w:bCs/>
          <w:iCs/>
          <w:color w:val="auto"/>
          <w:lang w:val="sr-Cyrl-CS"/>
        </w:rPr>
        <w:t xml:space="preserve"> </w:t>
      </w:r>
    </w:p>
    <w:p w:rsidR="00224A6B" w:rsidRPr="00431BF7" w:rsidRDefault="00224A6B" w:rsidP="00224A6B">
      <w:pPr>
        <w:pStyle w:val="ListParagraph"/>
        <w:tabs>
          <w:tab w:val="left" w:pos="680"/>
        </w:tabs>
        <w:autoSpaceDE w:val="0"/>
        <w:autoSpaceDN w:val="0"/>
        <w:adjustRightInd w:val="0"/>
        <w:ind w:left="1701"/>
        <w:jc w:val="both"/>
        <w:rPr>
          <w:color w:val="auto"/>
          <w:lang w:val="sr-Cyrl-RS"/>
        </w:rPr>
      </w:pPr>
      <w:r w:rsidRPr="006D7B5B">
        <w:rPr>
          <w:i/>
          <w:iCs/>
          <w:color w:val="auto"/>
          <w:lang w:val="sr-Cyrl-RS"/>
        </w:rPr>
        <w:t>.</w:t>
      </w:r>
    </w:p>
    <w:p w:rsidR="00224A6B" w:rsidRPr="006D7B5B" w:rsidRDefault="00224A6B" w:rsidP="00224A6B">
      <w:pPr>
        <w:pStyle w:val="ListParagraph"/>
        <w:tabs>
          <w:tab w:val="left" w:pos="680"/>
        </w:tabs>
        <w:autoSpaceDE w:val="0"/>
        <w:autoSpaceDN w:val="0"/>
        <w:adjustRightInd w:val="0"/>
        <w:jc w:val="both"/>
        <w:rPr>
          <w:rFonts w:eastAsia="TimesNewRomanPS-BoldMT"/>
          <w:bCs/>
          <w:color w:val="FF0000"/>
          <w:lang w:val="sr-Cyrl-RS"/>
        </w:rPr>
      </w:pPr>
      <w:r w:rsidRPr="006D7B5B">
        <w:rPr>
          <w:rFonts w:eastAsia="TimesNewRomanPS-BoldMT"/>
          <w:bCs/>
          <w:color w:val="auto"/>
          <w:lang w:val="sr-Cyrl-RS"/>
        </w:rPr>
        <w:t>Понуђач није дужан да доставља доказе који су јавно доступни на интерн</w:t>
      </w:r>
      <w:r>
        <w:rPr>
          <w:rFonts w:eastAsia="TimesNewRomanPS-BoldMT"/>
          <w:bCs/>
          <w:color w:val="auto"/>
          <w:lang w:val="sr-Cyrl-RS"/>
        </w:rPr>
        <w:t>ет страницама надлежних органа.</w:t>
      </w:r>
    </w:p>
    <w:p w:rsidR="00224A6B" w:rsidRPr="006D7B5B" w:rsidRDefault="00224A6B" w:rsidP="00224A6B">
      <w:pPr>
        <w:pStyle w:val="ListParagraph"/>
        <w:tabs>
          <w:tab w:val="left" w:pos="680"/>
        </w:tabs>
        <w:autoSpaceDE w:val="0"/>
        <w:autoSpaceDN w:val="0"/>
        <w:adjustRightInd w:val="0"/>
        <w:ind w:left="0"/>
        <w:jc w:val="both"/>
        <w:rPr>
          <w:rFonts w:eastAsia="TimesNewRomanPS-BoldMT"/>
          <w:bCs/>
          <w:color w:val="17365D"/>
          <w:lang w:val="sr-Cyrl-RS"/>
        </w:rPr>
      </w:pPr>
    </w:p>
    <w:p w:rsidR="00224A6B" w:rsidRPr="006D7B5B" w:rsidRDefault="00224A6B" w:rsidP="00224A6B">
      <w:pPr>
        <w:pStyle w:val="ListParagraph"/>
        <w:jc w:val="both"/>
        <w:rPr>
          <w:color w:val="auto"/>
          <w:lang w:val="sr-Cyrl-RS"/>
        </w:rPr>
      </w:pPr>
      <w:r w:rsidRPr="006D7B5B">
        <w:rPr>
          <w:color w:val="auto"/>
        </w:rPr>
        <w:t xml:space="preserve">Уколико је доказ о испуњености услова електронски документ, понуђач доставља копију електронског документа у писаном облику, у складу са </w:t>
      </w:r>
      <w:r w:rsidRPr="006D7B5B">
        <w:rPr>
          <w:color w:val="auto"/>
          <w:lang w:val="sr-Cyrl-RS"/>
        </w:rPr>
        <w:t>законом</w:t>
      </w:r>
      <w:r w:rsidRPr="006D7B5B">
        <w:rPr>
          <w:color w:val="auto"/>
        </w:rPr>
        <w:t xml:space="preserve"> којим се уређује електронски документ.</w:t>
      </w:r>
    </w:p>
    <w:p w:rsidR="00224A6B" w:rsidRPr="006D7B5B" w:rsidRDefault="00224A6B" w:rsidP="00224A6B">
      <w:pPr>
        <w:pStyle w:val="ListParagraph"/>
        <w:jc w:val="both"/>
        <w:rPr>
          <w:color w:val="FF0000"/>
          <w:lang w:val="sr-Cyrl-RS"/>
        </w:rPr>
      </w:pPr>
    </w:p>
    <w:p w:rsidR="00224A6B" w:rsidRPr="006D7B5B" w:rsidRDefault="00224A6B" w:rsidP="00224A6B">
      <w:pPr>
        <w:pStyle w:val="ListParagraph"/>
        <w:tabs>
          <w:tab w:val="left" w:pos="680"/>
        </w:tabs>
        <w:autoSpaceDE w:val="0"/>
        <w:autoSpaceDN w:val="0"/>
        <w:adjustRightInd w:val="0"/>
        <w:jc w:val="both"/>
        <w:rPr>
          <w:rFonts w:eastAsia="TimesNewRomanPSMT"/>
          <w:bCs/>
          <w:color w:val="auto"/>
          <w:lang w:val="sr-Cyrl-RS"/>
        </w:rPr>
      </w:pPr>
      <w:r w:rsidRPr="006D7B5B">
        <w:rPr>
          <w:rFonts w:eastAsia="TimesNewRomanPSMT"/>
          <w:bCs/>
          <w:color w:val="auto"/>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224A6B" w:rsidRPr="006D7B5B" w:rsidRDefault="00224A6B" w:rsidP="00224A6B">
      <w:pPr>
        <w:pStyle w:val="ListParagraph"/>
        <w:tabs>
          <w:tab w:val="left" w:pos="680"/>
        </w:tabs>
        <w:autoSpaceDE w:val="0"/>
        <w:autoSpaceDN w:val="0"/>
        <w:adjustRightInd w:val="0"/>
        <w:jc w:val="both"/>
        <w:rPr>
          <w:color w:val="FF0000"/>
          <w:lang w:val="sr-Cyrl-RS"/>
        </w:rPr>
      </w:pPr>
    </w:p>
    <w:p w:rsidR="00224A6B" w:rsidRDefault="00224A6B" w:rsidP="00224A6B">
      <w:pPr>
        <w:pStyle w:val="ListParagraph"/>
        <w:tabs>
          <w:tab w:val="left" w:pos="680"/>
        </w:tabs>
        <w:autoSpaceDE w:val="0"/>
        <w:autoSpaceDN w:val="0"/>
        <w:adjustRightInd w:val="0"/>
        <w:jc w:val="both"/>
        <w:rPr>
          <w:rFonts w:eastAsia="TimesNewRomanPSMT"/>
          <w:bCs/>
          <w:color w:val="auto"/>
        </w:rPr>
      </w:pPr>
      <w:r w:rsidRPr="006D7B5B">
        <w:rPr>
          <w:rFonts w:eastAsia="TimesNewRomanPS-BoldMT"/>
          <w:bCs/>
          <w:color w:val="auto"/>
          <w:lang w:val="sr-Cyrl-RS"/>
        </w:rPr>
        <w:lastRenderedPageBreak/>
        <w:t>А</w:t>
      </w:r>
      <w:r w:rsidRPr="006D7B5B">
        <w:rPr>
          <w:rFonts w:eastAsia="TimesNewRomanPS-BoldMT"/>
          <w:bCs/>
          <w:color w:val="auto"/>
        </w:rPr>
        <w:t>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6D7B5B">
        <w:rPr>
          <w:rFonts w:eastAsia="TimesNewRomanPSMT"/>
          <w:bCs/>
          <w:color w:val="auto"/>
        </w:rPr>
        <w:t>.</w:t>
      </w:r>
    </w:p>
    <w:p w:rsidR="00224A6B" w:rsidRDefault="00224A6B" w:rsidP="00224A6B">
      <w:pPr>
        <w:pStyle w:val="ListParagraph"/>
        <w:tabs>
          <w:tab w:val="left" w:pos="680"/>
        </w:tabs>
        <w:autoSpaceDE w:val="0"/>
        <w:autoSpaceDN w:val="0"/>
        <w:adjustRightInd w:val="0"/>
        <w:jc w:val="both"/>
        <w:rPr>
          <w:rFonts w:eastAsia="TimesNewRomanPSMT"/>
          <w:bCs/>
          <w:color w:val="auto"/>
        </w:rPr>
      </w:pPr>
    </w:p>
    <w:p w:rsidR="00224A6B" w:rsidRDefault="00224A6B" w:rsidP="00224A6B">
      <w:pPr>
        <w:pStyle w:val="ListParagraph"/>
        <w:tabs>
          <w:tab w:val="left" w:pos="680"/>
        </w:tabs>
        <w:autoSpaceDE w:val="0"/>
        <w:autoSpaceDN w:val="0"/>
        <w:adjustRightInd w:val="0"/>
        <w:jc w:val="both"/>
        <w:rPr>
          <w:rFonts w:eastAsia="TimesNewRomanPSMT"/>
          <w:bCs/>
          <w:color w:val="auto"/>
        </w:rPr>
      </w:pPr>
      <w:r w:rsidRPr="006B5B49">
        <w:rPr>
          <w:rFonts w:eastAsia="TimesNewRomanPSMT"/>
          <w:bCs/>
          <w:color w:val="auto"/>
        </w:rPr>
        <w:t>Наручилац задржава право да у току поступка јавне набавке, Комисија за стручну оцену понуда обави најављену посету понуђача и том приликом тражи на увид релевантна документа, увид у простор, опрему, као и пословни и кадровски капацитет. Понуђач је дужан да омогући увид по захтеву Комисије за стручну оцену понуда.</w:t>
      </w:r>
    </w:p>
    <w:p w:rsidR="00224A6B" w:rsidRPr="006B5B49" w:rsidRDefault="00224A6B" w:rsidP="00224A6B">
      <w:pPr>
        <w:pStyle w:val="ListParagraph"/>
        <w:tabs>
          <w:tab w:val="left" w:pos="680"/>
        </w:tabs>
        <w:autoSpaceDE w:val="0"/>
        <w:autoSpaceDN w:val="0"/>
        <w:adjustRightInd w:val="0"/>
        <w:jc w:val="both"/>
        <w:rPr>
          <w:rFonts w:eastAsia="TimesNewRomanPSMT"/>
          <w:bCs/>
          <w:color w:val="auto"/>
        </w:rPr>
      </w:pPr>
    </w:p>
    <w:p w:rsidR="00224A6B" w:rsidRDefault="00224A6B" w:rsidP="00224A6B">
      <w:pPr>
        <w:pStyle w:val="ListParagraph"/>
        <w:tabs>
          <w:tab w:val="left" w:pos="680"/>
        </w:tabs>
        <w:autoSpaceDE w:val="0"/>
        <w:autoSpaceDN w:val="0"/>
        <w:adjustRightInd w:val="0"/>
        <w:jc w:val="both"/>
        <w:rPr>
          <w:rFonts w:eastAsia="TimesNewRomanPSMT"/>
          <w:bCs/>
          <w:color w:val="auto"/>
        </w:rPr>
      </w:pPr>
      <w:r w:rsidRPr="006B5B49">
        <w:rPr>
          <w:rFonts w:eastAsia="TimesNewRomanPSMT"/>
          <w:bCs/>
          <w:color w:val="auto"/>
        </w:rPr>
        <w:t>Уколико Комисија за стручну оцену понуда констатује неусаглашеност података које је понуђач доставио у понуди у односу на затечено стање, Комисија ће одбити понуду понуђача као неприхватљиву.</w:t>
      </w:r>
    </w:p>
    <w:p w:rsidR="00224A6B" w:rsidRDefault="00224A6B" w:rsidP="00224A6B">
      <w:pPr>
        <w:pStyle w:val="ListParagraph"/>
        <w:tabs>
          <w:tab w:val="left" w:pos="680"/>
        </w:tabs>
        <w:autoSpaceDE w:val="0"/>
        <w:autoSpaceDN w:val="0"/>
        <w:adjustRightInd w:val="0"/>
        <w:jc w:val="both"/>
        <w:rPr>
          <w:color w:val="auto"/>
          <w:lang w:val="sr-Cyrl-RS"/>
        </w:rPr>
      </w:pPr>
    </w:p>
    <w:p w:rsidR="00224A6B" w:rsidRPr="006D7B5B" w:rsidRDefault="00224A6B" w:rsidP="00B433CF">
      <w:pPr>
        <w:pStyle w:val="ListParagraph"/>
        <w:tabs>
          <w:tab w:val="left" w:pos="680"/>
        </w:tabs>
        <w:autoSpaceDE w:val="0"/>
        <w:autoSpaceDN w:val="0"/>
        <w:adjustRightInd w:val="0"/>
        <w:ind w:left="0"/>
        <w:jc w:val="both"/>
        <w:rPr>
          <w:rFonts w:eastAsia="TimesNewRomanPSMT"/>
          <w:b/>
          <w:bCs/>
          <w:color w:val="FF0000"/>
        </w:rPr>
      </w:pPr>
      <w:r>
        <w:rPr>
          <w:color w:val="auto"/>
          <w:lang w:val="sr-Cyrl-RS"/>
        </w:rPr>
        <w:br w:type="page"/>
      </w:r>
    </w:p>
    <w:p w:rsidR="00224A6B" w:rsidRPr="006D7B5B" w:rsidRDefault="00224A6B" w:rsidP="00224A6B">
      <w:pPr>
        <w:shd w:val="clear" w:color="auto" w:fill="C6D9F1"/>
        <w:jc w:val="center"/>
        <w:rPr>
          <w:b/>
          <w:bCs/>
          <w:i/>
          <w:iCs/>
          <w:color w:val="auto"/>
          <w:sz w:val="28"/>
          <w:szCs w:val="28"/>
          <w:lang w:val="sr-Cyrl-RS"/>
        </w:rPr>
      </w:pPr>
      <w:r w:rsidRPr="006D7B5B">
        <w:rPr>
          <w:b/>
          <w:bCs/>
          <w:i/>
          <w:iCs/>
          <w:color w:val="auto"/>
          <w:sz w:val="28"/>
          <w:szCs w:val="28"/>
          <w:lang w:val="sr-Latn-RS"/>
        </w:rPr>
        <w:lastRenderedPageBreak/>
        <w:t>V</w:t>
      </w:r>
      <w:r w:rsidRPr="006D7B5B">
        <w:rPr>
          <w:b/>
          <w:bCs/>
          <w:i/>
          <w:iCs/>
          <w:color w:val="auto"/>
          <w:sz w:val="28"/>
          <w:szCs w:val="28"/>
          <w:lang w:val="ru-RU"/>
        </w:rPr>
        <w:t xml:space="preserve">  </w:t>
      </w:r>
      <w:r w:rsidRPr="006D7B5B">
        <w:rPr>
          <w:b/>
          <w:bCs/>
          <w:i/>
          <w:iCs/>
          <w:color w:val="auto"/>
          <w:sz w:val="28"/>
          <w:szCs w:val="28"/>
          <w:lang w:val="sr-Cyrl-RS"/>
        </w:rPr>
        <w:t>КРИТЕРИЈУМИ ЗА ДОДЕЛУ УГОВОРА</w:t>
      </w:r>
    </w:p>
    <w:p w:rsidR="00224A6B" w:rsidRPr="006D7B5B" w:rsidRDefault="00224A6B" w:rsidP="00224A6B">
      <w:pPr>
        <w:shd w:val="clear" w:color="auto" w:fill="C6D9F1"/>
        <w:jc w:val="center"/>
        <w:rPr>
          <w:b/>
          <w:bCs/>
          <w:i/>
          <w:iCs/>
          <w:sz w:val="28"/>
          <w:szCs w:val="28"/>
        </w:rPr>
      </w:pPr>
    </w:p>
    <w:p w:rsidR="00224A6B" w:rsidRPr="006D7B5B" w:rsidRDefault="00224A6B" w:rsidP="00224A6B">
      <w:pPr>
        <w:jc w:val="both"/>
        <w:rPr>
          <w:bCs/>
          <w:color w:val="C00000"/>
        </w:rPr>
      </w:pPr>
    </w:p>
    <w:p w:rsidR="00224A6B" w:rsidRPr="006D7B5B" w:rsidRDefault="00224A6B" w:rsidP="00224A6B">
      <w:pPr>
        <w:jc w:val="both"/>
        <w:rPr>
          <w:lang w:val="sr-Cyrl-RS"/>
        </w:rPr>
      </w:pPr>
      <w:r w:rsidRPr="006D7B5B">
        <w:rPr>
          <w:b/>
          <w:bCs/>
        </w:rPr>
        <w:t>1.</w:t>
      </w:r>
      <w:r w:rsidRPr="006D7B5B">
        <w:rPr>
          <w:b/>
          <w:bCs/>
          <w:lang w:val="sr-Cyrl-RS"/>
        </w:rPr>
        <w:t xml:space="preserve"> </w:t>
      </w:r>
      <w:r w:rsidRPr="006D7B5B">
        <w:rPr>
          <w:b/>
          <w:bCs/>
        </w:rPr>
        <w:t>Критеријум за доделу уговора</w:t>
      </w:r>
    </w:p>
    <w:p w:rsidR="00224A6B" w:rsidRPr="006D7B5B" w:rsidRDefault="00224A6B" w:rsidP="00224A6B">
      <w:pPr>
        <w:jc w:val="both"/>
        <w:rPr>
          <w:lang w:val="sr-Cyrl-RS"/>
        </w:rPr>
      </w:pPr>
    </w:p>
    <w:p w:rsidR="005D57D6" w:rsidRDefault="005D57D6" w:rsidP="005D57D6">
      <w:pPr>
        <w:jc w:val="both"/>
      </w:pPr>
      <w:r>
        <w:t xml:space="preserve">Избор најповољније понуде за ће се извршити применом критеријума „Економски најповољнија </w:t>
      </w:r>
      <w:proofErr w:type="gramStart"/>
      <w:r>
        <w:t>понуда“ на</w:t>
      </w:r>
      <w:proofErr w:type="gramEnd"/>
      <w:r>
        <w:t xml:space="preserve"> основу следећих елемената критеријума:</w:t>
      </w:r>
    </w:p>
    <w:p w:rsidR="00944FDE" w:rsidRDefault="00944FDE" w:rsidP="005D57D6">
      <w:pPr>
        <w:jc w:val="both"/>
      </w:pPr>
    </w:p>
    <w:p w:rsidR="005D57D6" w:rsidRDefault="005D57D6" w:rsidP="00A937FB">
      <w:pPr>
        <w:numPr>
          <w:ilvl w:val="0"/>
          <w:numId w:val="8"/>
        </w:numPr>
        <w:jc w:val="both"/>
      </w:pPr>
      <w:r>
        <w:t>Цена минута разговора у националном саобраћају, ка бројевима у мрежи понуђача - максималан број пондера је 25.</w:t>
      </w:r>
    </w:p>
    <w:p w:rsidR="005D57D6" w:rsidRDefault="005D57D6" w:rsidP="00A937FB">
      <w:pPr>
        <w:numPr>
          <w:ilvl w:val="0"/>
          <w:numId w:val="8"/>
        </w:numPr>
        <w:jc w:val="both"/>
      </w:pPr>
      <w:r>
        <w:t>Цена минута разговора у националном саобраћају, ка бројевима ван мреже понуђача - максималан број пондера је 25.</w:t>
      </w:r>
    </w:p>
    <w:p w:rsidR="005D57D6" w:rsidRDefault="005D57D6" w:rsidP="00A937FB">
      <w:pPr>
        <w:numPr>
          <w:ilvl w:val="0"/>
          <w:numId w:val="8"/>
        </w:numPr>
        <w:jc w:val="both"/>
      </w:pPr>
      <w:r>
        <w:t>Цена минута разговора у националном саобраћају, према фиксној телефонији - максималан број пондера је 25.</w:t>
      </w:r>
    </w:p>
    <w:p w:rsidR="005D57D6" w:rsidRDefault="005D57D6" w:rsidP="00A937FB">
      <w:pPr>
        <w:numPr>
          <w:ilvl w:val="0"/>
          <w:numId w:val="8"/>
        </w:numPr>
        <w:jc w:val="both"/>
      </w:pPr>
      <w:r>
        <w:t>Цена 1 SMS поруке након потрошених бесплатних SMS порука - максималан број пондера је 25.</w:t>
      </w:r>
    </w:p>
    <w:p w:rsidR="005D57D6" w:rsidRDefault="005D57D6" w:rsidP="005D57D6">
      <w:pPr>
        <w:jc w:val="both"/>
      </w:pPr>
    </w:p>
    <w:p w:rsidR="005D57D6" w:rsidRDefault="005D57D6" w:rsidP="005D57D6">
      <w:pPr>
        <w:jc w:val="both"/>
      </w:pPr>
      <w:r>
        <w:t xml:space="preserve">Број пондера за понуђача, за </w:t>
      </w:r>
      <w:r>
        <w:rPr>
          <w:lang w:val="sr-Cyrl-RS"/>
        </w:rPr>
        <w:t>све елементе критеријума</w:t>
      </w:r>
      <w:r>
        <w:t>, израчунава се по следећој формули:</w:t>
      </w:r>
    </w:p>
    <w:p w:rsidR="00944FDE" w:rsidRDefault="00944FDE" w:rsidP="005D57D6">
      <w:pPr>
        <w:jc w:val="both"/>
      </w:pPr>
    </w:p>
    <w:p w:rsidR="005D57D6" w:rsidRDefault="005D57D6" w:rsidP="005D57D6">
      <w:pPr>
        <w:jc w:val="both"/>
      </w:pPr>
      <w:r>
        <w:t>Укупан број</w:t>
      </w:r>
      <w:r w:rsidR="00944FDE">
        <w:rPr>
          <w:lang w:val="sr-Cyrl-RS"/>
        </w:rPr>
        <w:t xml:space="preserve"> </w:t>
      </w:r>
      <w:r>
        <w:t xml:space="preserve">пондера = </w:t>
      </w:r>
      <w:r w:rsidR="00944FDE">
        <w:rPr>
          <w:lang w:val="sr-Cyrl-RS"/>
        </w:rPr>
        <w:t xml:space="preserve">максимални </w:t>
      </w:r>
      <w:r>
        <w:t>број пондера</w:t>
      </w:r>
      <w:r w:rsidR="00944FDE">
        <w:rPr>
          <w:lang w:val="sr-Cyrl-RS"/>
        </w:rPr>
        <w:t xml:space="preserve"> </w:t>
      </w:r>
      <w:r w:rsidR="00944FDE">
        <w:t>*</w:t>
      </w:r>
      <w:r w:rsidR="00944FDE">
        <w:rPr>
          <w:lang w:val="sr-Cyrl-RS"/>
        </w:rPr>
        <w:t xml:space="preserve"> н</w:t>
      </w:r>
      <w:r w:rsidR="00944FDE" w:rsidRPr="00944FDE">
        <w:t>ајнижа понуђена цена</w:t>
      </w:r>
      <w:r w:rsidR="00944FDE">
        <w:rPr>
          <w:lang w:val="sr-Cyrl-RS"/>
        </w:rPr>
        <w:t xml:space="preserve"> </w:t>
      </w:r>
      <w:r w:rsidR="00944FDE">
        <w:t xml:space="preserve">/ </w:t>
      </w:r>
      <w:r>
        <w:t xml:space="preserve">                   </w:t>
      </w:r>
      <w:r>
        <w:rPr>
          <w:lang w:val="sr-Cyrl-RS"/>
        </w:rPr>
        <w:t xml:space="preserve">                               </w:t>
      </w:r>
      <w:r w:rsidR="00944FDE">
        <w:rPr>
          <w:lang w:val="sr-Cyrl-RS"/>
        </w:rPr>
        <w:t>п</w:t>
      </w:r>
      <w:r>
        <w:t xml:space="preserve">онуђена цена </w:t>
      </w:r>
    </w:p>
    <w:p w:rsidR="00944FDE" w:rsidRDefault="00944FDE" w:rsidP="005D57D6">
      <w:pPr>
        <w:jc w:val="both"/>
      </w:pPr>
    </w:p>
    <w:p w:rsidR="005D57D6" w:rsidRDefault="005D57D6" w:rsidP="005D57D6">
      <w:pPr>
        <w:jc w:val="both"/>
      </w:pPr>
      <w:r>
        <w:t xml:space="preserve">НАПОМЕНА: Најнижа понуђена цена може бити 0,01 динар, уколико буде понуђена цена 0,00 динара понуда ће бити </w:t>
      </w:r>
      <w:r w:rsidR="00944FDE">
        <w:rPr>
          <w:lang w:val="sr-Cyrl-RS"/>
        </w:rPr>
        <w:t>оцењена</w:t>
      </w:r>
      <w:r>
        <w:t xml:space="preserve"> као неприхватљива</w:t>
      </w:r>
      <w:r w:rsidR="00944FDE">
        <w:rPr>
          <w:lang w:val="sr-Cyrl-RS"/>
        </w:rPr>
        <w:t xml:space="preserve"> и одбијена</w:t>
      </w:r>
      <w:r>
        <w:t>;</w:t>
      </w:r>
    </w:p>
    <w:p w:rsidR="005D57D6" w:rsidRDefault="005D57D6" w:rsidP="005D57D6">
      <w:pPr>
        <w:jc w:val="both"/>
      </w:pPr>
      <w:r>
        <w:t>Цене и вредности пондера ће бити рачунате на другу децималу упоређивањем из понуђених вредности по формули;</w:t>
      </w:r>
      <w:r>
        <w:tab/>
      </w:r>
    </w:p>
    <w:p w:rsidR="005D57D6" w:rsidRDefault="005D57D6" w:rsidP="005D57D6">
      <w:pPr>
        <w:jc w:val="both"/>
      </w:pPr>
      <w:r>
        <w:t>Укупан број пондера за сваког од понуђача добија се збиром свих израчунатих пондера, на основу дате формуле, по сваком појединачном елементу критеријума, а затим се врши рангирање понуђача;</w:t>
      </w:r>
    </w:p>
    <w:p w:rsidR="005D57D6" w:rsidRDefault="005D57D6" w:rsidP="005D57D6">
      <w:pPr>
        <w:jc w:val="both"/>
      </w:pPr>
    </w:p>
    <w:p w:rsidR="005D57D6" w:rsidRPr="005D57D6" w:rsidRDefault="005D57D6" w:rsidP="005D57D6">
      <w:pPr>
        <w:jc w:val="both"/>
        <w:rPr>
          <w:b/>
          <w:bCs/>
        </w:rPr>
      </w:pPr>
      <w:r w:rsidRPr="005D57D6">
        <w:rPr>
          <w:b/>
          <w:bCs/>
        </w:rPr>
        <w:t>2. Елементи критеријума, односно начин на основу којих ће наручилац извршити доделу уговора у ситуацији када постоје две или више понуда са једнаким бројем пондера:</w:t>
      </w:r>
    </w:p>
    <w:p w:rsidR="005D57D6" w:rsidRDefault="005D57D6" w:rsidP="005D57D6">
      <w:pPr>
        <w:jc w:val="both"/>
      </w:pPr>
      <w:r>
        <w:t xml:space="preserve">  </w:t>
      </w:r>
    </w:p>
    <w:p w:rsidR="005D57D6" w:rsidRDefault="005D57D6" w:rsidP="005D57D6">
      <w:pPr>
        <w:jc w:val="both"/>
      </w:pPr>
      <w:r>
        <w:t>У случају да две или више понуда имају једнак број пондера, Наручилац ће изабрати понуду оног понуђача који је понудио нижу цену разговора у националном саобраћају, према фиксној телефонији. У случају истог броја пондера и по том елементу критеријума, уговор ће се доделити понуђачу који је понудио нижу цену 1 SMS поруке након потрошених бесплатних SMS порука.</w:t>
      </w:r>
    </w:p>
    <w:p w:rsidR="00DE2A8C" w:rsidRDefault="00DE2A8C" w:rsidP="00D61B0F">
      <w:pPr>
        <w:jc w:val="both"/>
        <w:rPr>
          <w:iCs/>
        </w:rPr>
      </w:pPr>
    </w:p>
    <w:p w:rsidR="00DE2A8C" w:rsidRDefault="00DE2A8C" w:rsidP="00D61B0F">
      <w:pPr>
        <w:jc w:val="both"/>
        <w:rPr>
          <w:iCs/>
        </w:rPr>
      </w:pPr>
    </w:p>
    <w:p w:rsidR="00DE2A8C" w:rsidRDefault="00DE2A8C" w:rsidP="00D61B0F">
      <w:pPr>
        <w:jc w:val="both"/>
        <w:rPr>
          <w:iCs/>
        </w:rPr>
      </w:pPr>
    </w:p>
    <w:p w:rsidR="00561FB7" w:rsidRDefault="00561FB7" w:rsidP="00D61B0F">
      <w:pPr>
        <w:jc w:val="both"/>
        <w:rPr>
          <w:iCs/>
        </w:rPr>
      </w:pPr>
    </w:p>
    <w:p w:rsidR="00DE2A8C" w:rsidRDefault="00DE2A8C" w:rsidP="00D61B0F">
      <w:pPr>
        <w:jc w:val="both"/>
        <w:rPr>
          <w:iCs/>
        </w:rPr>
      </w:pPr>
    </w:p>
    <w:p w:rsidR="00DE2A8C" w:rsidRDefault="00DE2A8C" w:rsidP="00D61B0F">
      <w:pPr>
        <w:jc w:val="both"/>
        <w:rPr>
          <w:iCs/>
        </w:rPr>
      </w:pPr>
    </w:p>
    <w:p w:rsidR="00DE2A8C" w:rsidRDefault="00DE2A8C" w:rsidP="00D61B0F">
      <w:pPr>
        <w:jc w:val="both"/>
        <w:rPr>
          <w:iCs/>
        </w:rPr>
      </w:pPr>
    </w:p>
    <w:p w:rsidR="00D61B0F" w:rsidRPr="006D7B5B" w:rsidRDefault="00D61B0F" w:rsidP="00D61B0F">
      <w:pPr>
        <w:shd w:val="clear" w:color="auto" w:fill="C6D9F1"/>
        <w:jc w:val="center"/>
        <w:rPr>
          <w:b/>
          <w:bCs/>
          <w:i/>
          <w:iCs/>
          <w:color w:val="auto"/>
          <w:sz w:val="28"/>
          <w:szCs w:val="28"/>
          <w:lang w:val="sr-Cyrl-RS"/>
        </w:rPr>
      </w:pPr>
      <w:r w:rsidRPr="008F3B13">
        <w:rPr>
          <w:b/>
          <w:bCs/>
          <w:i/>
          <w:iCs/>
          <w:color w:val="auto"/>
          <w:sz w:val="28"/>
          <w:szCs w:val="28"/>
          <w:lang w:val="sr-Latn-RS"/>
        </w:rPr>
        <w:lastRenderedPageBreak/>
        <w:t>VI</w:t>
      </w:r>
      <w:r w:rsidRPr="008F3B13">
        <w:rPr>
          <w:b/>
          <w:bCs/>
          <w:i/>
          <w:iCs/>
          <w:color w:val="auto"/>
          <w:sz w:val="28"/>
          <w:szCs w:val="28"/>
          <w:lang w:val="ru-RU"/>
        </w:rPr>
        <w:t xml:space="preserve"> </w:t>
      </w:r>
      <w:r w:rsidRPr="008F3B13">
        <w:rPr>
          <w:b/>
          <w:bCs/>
          <w:i/>
          <w:iCs/>
          <w:color w:val="auto"/>
          <w:sz w:val="28"/>
          <w:szCs w:val="28"/>
          <w:lang w:val="sr-Cyrl-RS"/>
        </w:rPr>
        <w:t>ОБРАСЦИ КОЈИ ЧИНЕ САСТАВНИ ДЕО ПОНУДЕ</w:t>
      </w:r>
    </w:p>
    <w:p w:rsidR="00D61B0F" w:rsidRPr="006D7B5B" w:rsidRDefault="00D61B0F" w:rsidP="00D61B0F">
      <w:pPr>
        <w:shd w:val="clear" w:color="auto" w:fill="C6D9F1"/>
        <w:jc w:val="center"/>
        <w:rPr>
          <w:b/>
          <w:bCs/>
          <w:i/>
          <w:iCs/>
          <w:sz w:val="28"/>
          <w:szCs w:val="28"/>
        </w:rPr>
      </w:pPr>
    </w:p>
    <w:p w:rsidR="00D61B0F" w:rsidRPr="006D7B5B" w:rsidRDefault="00D61B0F" w:rsidP="00D61B0F">
      <w:pPr>
        <w:jc w:val="center"/>
        <w:rPr>
          <w:lang w:val="sr-Cyrl-RS"/>
        </w:rPr>
      </w:pPr>
    </w:p>
    <w:p w:rsidR="00D61B0F" w:rsidRPr="006D7B5B" w:rsidRDefault="00D61B0F" w:rsidP="00D61B0F">
      <w:pPr>
        <w:spacing w:before="100" w:beforeAutospacing="1" w:line="276" w:lineRule="auto"/>
        <w:ind w:firstLine="480"/>
        <w:rPr>
          <w:rFonts w:eastAsia="Times New Roman"/>
          <w:lang w:eastAsia="sr-Latn-RS"/>
        </w:rPr>
      </w:pPr>
      <w:r w:rsidRPr="006D7B5B">
        <w:rPr>
          <w:rFonts w:eastAsia="Times New Roman"/>
          <w:lang w:eastAsia="sr-Latn-RS"/>
        </w:rPr>
        <w:t xml:space="preserve">1) </w:t>
      </w:r>
      <w:r w:rsidRPr="006D7B5B">
        <w:rPr>
          <w:rFonts w:eastAsia="Times New Roman"/>
          <w:lang w:val="sr-Cyrl-RS" w:eastAsia="sr-Latn-RS"/>
        </w:rPr>
        <w:t>О</w:t>
      </w:r>
      <w:r w:rsidRPr="006D7B5B">
        <w:rPr>
          <w:rFonts w:eastAsia="Times New Roman"/>
          <w:lang w:eastAsia="sr-Latn-RS"/>
        </w:rPr>
        <w:t>бразац понуде</w:t>
      </w:r>
      <w:r w:rsidRPr="006D7B5B">
        <w:rPr>
          <w:rFonts w:eastAsia="Times New Roman"/>
          <w:lang w:val="sr-Cyrl-RS" w:eastAsia="sr-Latn-RS"/>
        </w:rPr>
        <w:t xml:space="preserve"> (Образац 1)</w:t>
      </w:r>
      <w:r w:rsidRPr="006D7B5B">
        <w:rPr>
          <w:rFonts w:eastAsia="Times New Roman"/>
          <w:lang w:eastAsia="sr-Latn-RS"/>
        </w:rPr>
        <w:t>;</w:t>
      </w:r>
    </w:p>
    <w:p w:rsidR="00D61B0F" w:rsidRPr="006D7B5B" w:rsidRDefault="00F974DE" w:rsidP="00D61B0F">
      <w:pPr>
        <w:spacing w:line="276" w:lineRule="auto"/>
        <w:ind w:firstLine="480"/>
        <w:rPr>
          <w:rFonts w:eastAsia="Times New Roman"/>
          <w:lang w:val="sr-Cyrl-RS" w:eastAsia="sr-Latn-RS"/>
        </w:rPr>
      </w:pPr>
      <w:r>
        <w:rPr>
          <w:rFonts w:eastAsia="Times New Roman"/>
          <w:lang w:val="sr-Cyrl-RS" w:eastAsia="sr-Latn-RS"/>
        </w:rPr>
        <w:t>2</w:t>
      </w:r>
      <w:r w:rsidR="00D61B0F" w:rsidRPr="006D7B5B">
        <w:rPr>
          <w:rFonts w:eastAsia="Times New Roman"/>
          <w:lang w:eastAsia="sr-Latn-RS"/>
        </w:rPr>
        <w:t xml:space="preserve">) </w:t>
      </w:r>
      <w:r w:rsidR="00D61B0F" w:rsidRPr="006D7B5B">
        <w:rPr>
          <w:rFonts w:eastAsia="Times New Roman"/>
          <w:lang w:val="sr-Cyrl-RS" w:eastAsia="sr-Latn-RS"/>
        </w:rPr>
        <w:t>О</w:t>
      </w:r>
      <w:r w:rsidR="00D61B0F" w:rsidRPr="006D7B5B">
        <w:rPr>
          <w:rFonts w:eastAsia="Times New Roman"/>
          <w:lang w:eastAsia="sr-Latn-RS"/>
        </w:rPr>
        <w:t>бразац трошкова припреме понуде</w:t>
      </w:r>
      <w:r w:rsidR="00D61B0F" w:rsidRPr="006D7B5B">
        <w:rPr>
          <w:rFonts w:eastAsia="Times New Roman"/>
          <w:lang w:val="sr-Cyrl-RS" w:eastAsia="sr-Latn-RS"/>
        </w:rPr>
        <w:t xml:space="preserve"> (Образац </w:t>
      </w:r>
      <w:r>
        <w:rPr>
          <w:rFonts w:eastAsia="Times New Roman"/>
          <w:lang w:val="sr-Cyrl-RS" w:eastAsia="sr-Latn-RS"/>
        </w:rPr>
        <w:t>2</w:t>
      </w:r>
      <w:r w:rsidR="00D61B0F" w:rsidRPr="006D7B5B">
        <w:rPr>
          <w:rFonts w:eastAsia="Times New Roman"/>
          <w:lang w:val="sr-Cyrl-RS" w:eastAsia="sr-Latn-RS"/>
        </w:rPr>
        <w:t>)</w:t>
      </w:r>
      <w:r w:rsidR="00D61B0F" w:rsidRPr="006D7B5B">
        <w:rPr>
          <w:rFonts w:eastAsia="Times New Roman"/>
          <w:lang w:eastAsia="sr-Latn-RS"/>
        </w:rPr>
        <w:t>;</w:t>
      </w:r>
    </w:p>
    <w:p w:rsidR="00D61B0F" w:rsidRPr="006D7B5B" w:rsidRDefault="00B433CF" w:rsidP="00D61B0F">
      <w:pPr>
        <w:spacing w:line="276" w:lineRule="auto"/>
        <w:ind w:firstLine="480"/>
        <w:rPr>
          <w:rFonts w:eastAsia="Times New Roman"/>
          <w:lang w:val="sr-Cyrl-RS" w:eastAsia="sr-Latn-RS"/>
        </w:rPr>
      </w:pPr>
      <w:r>
        <w:rPr>
          <w:rFonts w:eastAsia="Times New Roman"/>
          <w:lang w:val="sr-Cyrl-RS" w:eastAsia="sr-Latn-RS"/>
        </w:rPr>
        <w:t>3</w:t>
      </w:r>
      <w:r w:rsidR="00D61B0F" w:rsidRPr="006D7B5B">
        <w:rPr>
          <w:rFonts w:eastAsia="Times New Roman"/>
          <w:lang w:eastAsia="sr-Latn-RS"/>
        </w:rPr>
        <w:t xml:space="preserve">) </w:t>
      </w:r>
      <w:r w:rsidR="00D61B0F" w:rsidRPr="006D7B5B">
        <w:rPr>
          <w:rFonts w:eastAsia="Times New Roman"/>
          <w:lang w:val="sr-Cyrl-RS" w:eastAsia="sr-Latn-RS"/>
        </w:rPr>
        <w:t>О</w:t>
      </w:r>
      <w:r w:rsidR="00D61B0F" w:rsidRPr="006D7B5B">
        <w:rPr>
          <w:rFonts w:eastAsia="Times New Roman"/>
          <w:lang w:eastAsia="sr-Latn-RS"/>
        </w:rPr>
        <w:t>бразац изјаве о независној понуди</w:t>
      </w:r>
      <w:r w:rsidR="00D61B0F" w:rsidRPr="006D7B5B">
        <w:rPr>
          <w:rFonts w:eastAsia="Times New Roman"/>
          <w:lang w:val="sr-Cyrl-RS" w:eastAsia="sr-Latn-RS"/>
        </w:rPr>
        <w:t xml:space="preserve"> (Образац </w:t>
      </w:r>
      <w:r w:rsidR="00F974DE">
        <w:rPr>
          <w:rFonts w:eastAsia="Times New Roman"/>
          <w:lang w:val="sr-Cyrl-RS" w:eastAsia="sr-Latn-RS"/>
        </w:rPr>
        <w:t>3</w:t>
      </w:r>
      <w:r w:rsidR="00D61B0F" w:rsidRPr="006D7B5B">
        <w:rPr>
          <w:rFonts w:eastAsia="Times New Roman"/>
          <w:lang w:val="sr-Cyrl-RS" w:eastAsia="sr-Latn-RS"/>
        </w:rPr>
        <w:t>)</w:t>
      </w:r>
      <w:r w:rsidR="00D61B0F" w:rsidRPr="006D7B5B">
        <w:rPr>
          <w:rFonts w:eastAsia="Times New Roman"/>
          <w:lang w:eastAsia="sr-Latn-RS"/>
        </w:rPr>
        <w:t>;</w:t>
      </w:r>
    </w:p>
    <w:p w:rsidR="00D61B0F" w:rsidRPr="006D7B5B" w:rsidRDefault="00B433CF" w:rsidP="00D61B0F">
      <w:pPr>
        <w:spacing w:line="276" w:lineRule="auto"/>
        <w:ind w:firstLine="480"/>
        <w:rPr>
          <w:rFonts w:eastAsia="Times New Roman"/>
          <w:lang w:val="sr-Cyrl-RS" w:eastAsia="sr-Latn-RS"/>
        </w:rPr>
      </w:pPr>
      <w:r>
        <w:rPr>
          <w:rFonts w:eastAsia="Times New Roman"/>
          <w:lang w:val="sr-Cyrl-RS" w:eastAsia="sr-Latn-RS"/>
        </w:rPr>
        <w:t>4</w:t>
      </w:r>
      <w:r w:rsidR="00D61B0F" w:rsidRPr="006D7B5B">
        <w:rPr>
          <w:rFonts w:eastAsia="Times New Roman"/>
          <w:lang w:eastAsia="sr-Latn-RS"/>
        </w:rPr>
        <w:t xml:space="preserve">) </w:t>
      </w:r>
      <w:r w:rsidR="00D61B0F" w:rsidRPr="006D7B5B">
        <w:rPr>
          <w:rFonts w:eastAsia="Times New Roman"/>
          <w:lang w:val="sr-Cyrl-RS" w:eastAsia="sr-Latn-RS"/>
        </w:rPr>
        <w:t xml:space="preserve">Образац изјаве понуђача </w:t>
      </w:r>
      <w:r w:rsidR="00F974DE">
        <w:rPr>
          <w:lang w:val="sr-Cyrl-RS"/>
        </w:rPr>
        <w:t>о испуњености услова из члана 75. и 76</w:t>
      </w:r>
      <w:r w:rsidR="00D61B0F">
        <w:t xml:space="preserve">. </w:t>
      </w:r>
      <w:r w:rsidR="00D61B0F">
        <w:rPr>
          <w:lang w:val="sr-Cyrl-RS"/>
        </w:rPr>
        <w:t>З</w:t>
      </w:r>
      <w:r w:rsidR="00D61B0F" w:rsidRPr="008F3B13">
        <w:t>акона о јавним</w:t>
      </w:r>
      <w:r w:rsidR="00D61B0F" w:rsidRPr="008F3B13">
        <w:rPr>
          <w:lang w:val="sr-Cyrl-RS"/>
        </w:rPr>
        <w:t xml:space="preserve"> </w:t>
      </w:r>
      <w:r w:rsidR="00D61B0F" w:rsidRPr="008F3B13">
        <w:t>набавкама</w:t>
      </w:r>
      <w:r w:rsidR="00D61B0F" w:rsidRPr="006D7B5B">
        <w:rPr>
          <w:rFonts w:eastAsia="Times New Roman"/>
          <w:lang w:val="sr-Cyrl-RS" w:eastAsia="sr-Latn-RS"/>
        </w:rPr>
        <w:t xml:space="preserve"> (Образац </w:t>
      </w:r>
      <w:r w:rsidR="00F974DE">
        <w:rPr>
          <w:rFonts w:eastAsia="Times New Roman"/>
          <w:lang w:val="sr-Cyrl-RS" w:eastAsia="sr-Latn-RS"/>
        </w:rPr>
        <w:t>4</w:t>
      </w:r>
      <w:r w:rsidR="00D61B0F" w:rsidRPr="006D7B5B">
        <w:rPr>
          <w:rFonts w:eastAsia="Times New Roman"/>
          <w:lang w:val="sr-Cyrl-RS" w:eastAsia="sr-Latn-RS"/>
        </w:rPr>
        <w:t>);</w:t>
      </w:r>
    </w:p>
    <w:p w:rsidR="00D61B0F" w:rsidRDefault="00B433CF" w:rsidP="00D61B0F">
      <w:pPr>
        <w:spacing w:line="276" w:lineRule="auto"/>
        <w:ind w:firstLine="480"/>
        <w:rPr>
          <w:rFonts w:eastAsia="Times New Roman"/>
          <w:color w:val="auto"/>
          <w:lang w:val="sr-Cyrl-RS" w:eastAsia="sr-Latn-RS"/>
        </w:rPr>
      </w:pPr>
      <w:r>
        <w:rPr>
          <w:rFonts w:eastAsia="Times New Roman"/>
          <w:color w:val="auto"/>
          <w:lang w:val="sr-Cyrl-RS" w:eastAsia="sr-Latn-RS"/>
        </w:rPr>
        <w:t>5</w:t>
      </w:r>
      <w:r w:rsidR="00D61B0F" w:rsidRPr="006D7B5B">
        <w:rPr>
          <w:rFonts w:eastAsia="Times New Roman"/>
          <w:color w:val="auto"/>
          <w:lang w:val="sr-Cyrl-RS" w:eastAsia="sr-Latn-RS"/>
        </w:rPr>
        <w:t xml:space="preserve">) </w:t>
      </w:r>
      <w:r w:rsidR="00D61B0F">
        <w:rPr>
          <w:rFonts w:eastAsia="Times New Roman"/>
          <w:lang w:val="sr-Cyrl-RS" w:eastAsia="sr-Latn-RS"/>
        </w:rPr>
        <w:t>Образац изјаве подизвођача</w:t>
      </w:r>
      <w:r w:rsidR="00D61B0F" w:rsidRPr="006D7B5B">
        <w:rPr>
          <w:rFonts w:eastAsia="Times New Roman"/>
          <w:lang w:val="sr-Cyrl-RS" w:eastAsia="sr-Latn-RS"/>
        </w:rPr>
        <w:t xml:space="preserve"> </w:t>
      </w:r>
      <w:r w:rsidR="00F974DE">
        <w:rPr>
          <w:lang w:val="sr-Cyrl-RS"/>
        </w:rPr>
        <w:t>о испуњености услова из члана 75. и 76</w:t>
      </w:r>
      <w:r w:rsidR="00D61B0F">
        <w:t xml:space="preserve">. </w:t>
      </w:r>
      <w:r w:rsidR="00D61B0F">
        <w:rPr>
          <w:lang w:val="sr-Cyrl-RS"/>
        </w:rPr>
        <w:t>З</w:t>
      </w:r>
      <w:r w:rsidR="00D61B0F" w:rsidRPr="008F3B13">
        <w:t>акона о јавним</w:t>
      </w:r>
      <w:r w:rsidR="00D61B0F" w:rsidRPr="008F3B13">
        <w:rPr>
          <w:lang w:val="sr-Cyrl-RS"/>
        </w:rPr>
        <w:t xml:space="preserve"> </w:t>
      </w:r>
      <w:r w:rsidR="00D61B0F" w:rsidRPr="008F3B13">
        <w:t>набавкама</w:t>
      </w:r>
      <w:r w:rsidR="00D61B0F" w:rsidRPr="006D7B5B">
        <w:rPr>
          <w:rFonts w:eastAsia="Times New Roman"/>
          <w:color w:val="auto"/>
          <w:lang w:val="sr-Cyrl-RS" w:eastAsia="sr-Latn-RS"/>
        </w:rPr>
        <w:t xml:space="preserve"> (Образац </w:t>
      </w:r>
      <w:r w:rsidR="00F974DE">
        <w:rPr>
          <w:rFonts w:eastAsia="Times New Roman"/>
          <w:color w:val="auto"/>
          <w:lang w:val="sr-Cyrl-RS" w:eastAsia="sr-Latn-RS"/>
        </w:rPr>
        <w:t>5</w:t>
      </w:r>
      <w:r w:rsidR="00D61B0F" w:rsidRPr="006D7B5B">
        <w:rPr>
          <w:rFonts w:eastAsia="Times New Roman"/>
          <w:color w:val="auto"/>
          <w:lang w:val="sr-Cyrl-RS" w:eastAsia="sr-Latn-RS"/>
        </w:rPr>
        <w:t>).</w:t>
      </w:r>
    </w:p>
    <w:p w:rsidR="00B433CF" w:rsidRDefault="00B433CF" w:rsidP="00D61B0F">
      <w:pPr>
        <w:spacing w:line="276" w:lineRule="auto"/>
        <w:ind w:firstLine="480"/>
        <w:rPr>
          <w:rFonts w:eastAsia="Times New Roman"/>
          <w:color w:val="auto"/>
          <w:lang w:val="sr-Cyrl-RS" w:eastAsia="sr-Latn-RS"/>
        </w:rPr>
      </w:pPr>
      <w:r>
        <w:rPr>
          <w:rFonts w:eastAsia="Times New Roman"/>
          <w:color w:val="auto"/>
          <w:lang w:val="sr-Cyrl-RS" w:eastAsia="sr-Latn-RS"/>
        </w:rPr>
        <w:t>6)</w:t>
      </w:r>
      <w:r w:rsidRPr="00B433CF">
        <w:t xml:space="preserve"> </w:t>
      </w:r>
      <w:r w:rsidRPr="00B433CF">
        <w:rPr>
          <w:rFonts w:eastAsia="Times New Roman"/>
          <w:color w:val="auto"/>
          <w:lang w:val="sr-Cyrl-RS" w:eastAsia="sr-Latn-RS"/>
        </w:rPr>
        <w:t>Образац изјаве о могућности самосталне припејд допуне на свим бројевима Наручиоца (Образац 6)</w:t>
      </w:r>
    </w:p>
    <w:p w:rsidR="00D61B0F" w:rsidRPr="006D7B5B" w:rsidRDefault="00D61B0F" w:rsidP="00D61B0F">
      <w:pPr>
        <w:jc w:val="both"/>
        <w:rPr>
          <w:lang w:val="sr-Cyrl-RS"/>
        </w:rPr>
      </w:pPr>
    </w:p>
    <w:p w:rsidR="00D61B0F" w:rsidRPr="006D7B5B" w:rsidRDefault="00D61B0F" w:rsidP="00D61B0F">
      <w:pPr>
        <w:jc w:val="both"/>
        <w:rPr>
          <w:lang w:val="sr-Cyrl-RS"/>
        </w:rPr>
      </w:pPr>
    </w:p>
    <w:p w:rsidR="00D61B0F" w:rsidRDefault="00D61B0F" w:rsidP="00D61B0F">
      <w:pPr>
        <w:jc w:val="both"/>
        <w:rPr>
          <w:iCs/>
          <w:lang w:val="sr-Cyrl-RS"/>
        </w:rPr>
      </w:pPr>
    </w:p>
    <w:p w:rsidR="00D61B0F" w:rsidRPr="00823671" w:rsidRDefault="00F974DE" w:rsidP="00D61B0F">
      <w:pPr>
        <w:jc w:val="both"/>
        <w:rPr>
          <w:b/>
          <w:bCs/>
          <w:iCs/>
          <w:lang w:val="sr-Cyrl-RS"/>
        </w:rPr>
      </w:pPr>
      <w:r>
        <w:rPr>
          <w:iCs/>
          <w:lang w:val="sr-Cyrl-RS"/>
        </w:rPr>
        <w:br w:type="page"/>
      </w:r>
      <w:r w:rsidRPr="00823671">
        <w:rPr>
          <w:b/>
          <w:bCs/>
          <w:iCs/>
          <w:lang w:val="sr-Cyrl-RS"/>
        </w:rPr>
        <w:lastRenderedPageBreak/>
        <w:t xml:space="preserve"> </w:t>
      </w:r>
      <w:r w:rsidR="00D61B0F" w:rsidRPr="00823671">
        <w:rPr>
          <w:b/>
          <w:bCs/>
          <w:iCs/>
          <w:lang w:val="sr-Cyrl-RS"/>
        </w:rPr>
        <w:t>(ОБРАЗАЦ 1)</w:t>
      </w:r>
    </w:p>
    <w:p w:rsidR="00D61B0F" w:rsidRPr="00823671" w:rsidRDefault="00D61B0F" w:rsidP="00D61B0F">
      <w:pPr>
        <w:ind w:left="720"/>
        <w:jc w:val="center"/>
        <w:rPr>
          <w:b/>
          <w:bCs/>
          <w:iCs/>
          <w:lang w:val="sr-Cyrl-RS"/>
        </w:rPr>
      </w:pPr>
    </w:p>
    <w:p w:rsidR="00D61B0F" w:rsidRPr="006D7B5B" w:rsidRDefault="00D61B0F" w:rsidP="00D61B0F">
      <w:pPr>
        <w:jc w:val="center"/>
        <w:rPr>
          <w:b/>
          <w:bCs/>
          <w:iCs/>
          <w:sz w:val="28"/>
          <w:szCs w:val="28"/>
          <w:lang w:val="sr-Cyrl-RS"/>
        </w:rPr>
      </w:pPr>
      <w:r w:rsidRPr="00823671">
        <w:rPr>
          <w:b/>
          <w:bCs/>
          <w:iCs/>
          <w:lang w:val="sr-Cyrl-RS"/>
        </w:rPr>
        <w:t>ОБРАЗАЦ ПОНУДЕ</w:t>
      </w:r>
    </w:p>
    <w:p w:rsidR="00D61B0F" w:rsidRPr="006D7B5B" w:rsidRDefault="00D61B0F" w:rsidP="00D61B0F">
      <w:pPr>
        <w:rPr>
          <w:b/>
          <w:bCs/>
          <w:i/>
          <w:iCs/>
          <w:sz w:val="28"/>
          <w:szCs w:val="28"/>
          <w:u w:val="single"/>
          <w:lang w:val="sr-Cyrl-RS"/>
        </w:rPr>
      </w:pPr>
    </w:p>
    <w:p w:rsidR="00D61B0F" w:rsidRPr="006D7B5B" w:rsidRDefault="00D61B0F" w:rsidP="00D61B0F">
      <w:pPr>
        <w:jc w:val="both"/>
        <w:rPr>
          <w:i/>
          <w:iCs/>
        </w:rPr>
      </w:pPr>
      <w:r w:rsidRPr="006D7B5B">
        <w:rPr>
          <w:iCs/>
        </w:rPr>
        <w:t>Понуда бр</w:t>
      </w:r>
      <w:r w:rsidRPr="006D7B5B">
        <w:rPr>
          <w:iCs/>
          <w:lang w:val="sr-Cyrl-RS"/>
        </w:rPr>
        <w:t xml:space="preserve"> ________________ </w:t>
      </w:r>
      <w:r w:rsidRPr="006D7B5B">
        <w:rPr>
          <w:iCs/>
        </w:rPr>
        <w:t>од</w:t>
      </w:r>
      <w:r w:rsidRPr="006D7B5B">
        <w:rPr>
          <w:iCs/>
          <w:lang w:val="sr-Cyrl-RS"/>
        </w:rPr>
        <w:t xml:space="preserve"> __________________ </w:t>
      </w:r>
      <w:r w:rsidRPr="006D7B5B">
        <w:rPr>
          <w:iCs/>
        </w:rPr>
        <w:t xml:space="preserve">за јавну </w:t>
      </w:r>
      <w:r w:rsidRPr="006D7B5B">
        <w:rPr>
          <w:iCs/>
          <w:lang w:val="sr-Cyrl-RS"/>
        </w:rPr>
        <w:t>н</w:t>
      </w:r>
      <w:r>
        <w:rPr>
          <w:iCs/>
        </w:rPr>
        <w:t>абавку</w:t>
      </w:r>
      <w:r>
        <w:rPr>
          <w:iCs/>
          <w:lang w:val="sr-Cyrl-RS"/>
        </w:rPr>
        <w:t xml:space="preserve">: </w:t>
      </w:r>
      <w:r w:rsidR="00895326">
        <w:rPr>
          <w:b/>
          <w:bCs/>
          <w:lang w:val="sr-Cyrl-RS"/>
        </w:rPr>
        <w:t>Набавка услуга</w:t>
      </w:r>
      <w:r w:rsidR="00895326">
        <w:rPr>
          <w:b/>
          <w:bCs/>
          <w:lang w:val="sr-Latn-RS"/>
        </w:rPr>
        <w:t xml:space="preserve"> </w:t>
      </w:r>
      <w:r w:rsidR="00604914">
        <w:rPr>
          <w:b/>
          <w:bCs/>
          <w:lang w:val="sr-Cyrl-RS"/>
        </w:rPr>
        <w:t>мобилне телефоније</w:t>
      </w:r>
      <w:r w:rsidRPr="00966089">
        <w:rPr>
          <w:bCs/>
          <w:iCs/>
        </w:rPr>
        <w:t xml:space="preserve">, </w:t>
      </w:r>
      <w:r w:rsidRPr="00FD0A59">
        <w:rPr>
          <w:iCs/>
        </w:rPr>
        <w:t xml:space="preserve">ЈН броj </w:t>
      </w:r>
      <w:r w:rsidR="00D503AE" w:rsidRPr="00895326">
        <w:rPr>
          <w:b/>
          <w:iCs/>
          <w:lang w:val="sr-Cyrl-RS"/>
        </w:rPr>
        <w:t>ЈНУ</w:t>
      </w:r>
      <w:r w:rsidRPr="00895326">
        <w:rPr>
          <w:b/>
          <w:iCs/>
          <w:lang w:val="sr-Cyrl-RS"/>
        </w:rPr>
        <w:t xml:space="preserve"> - </w:t>
      </w:r>
      <w:r w:rsidR="00895326" w:rsidRPr="00895326">
        <w:rPr>
          <w:b/>
          <w:iCs/>
          <w:lang w:val="sr-Cyrl-RS"/>
        </w:rPr>
        <w:t>3</w:t>
      </w:r>
      <w:r w:rsidR="00604914">
        <w:rPr>
          <w:b/>
          <w:iCs/>
          <w:lang w:val="sr-Cyrl-RS"/>
        </w:rPr>
        <w:t>2</w:t>
      </w:r>
      <w:r w:rsidRPr="006D7B5B">
        <w:rPr>
          <w:iCs/>
        </w:rPr>
        <w:t xml:space="preserve"> </w:t>
      </w:r>
    </w:p>
    <w:p w:rsidR="00D61B0F" w:rsidRPr="006D7B5B" w:rsidRDefault="00D61B0F" w:rsidP="00D61B0F">
      <w:pPr>
        <w:jc w:val="both"/>
        <w:rPr>
          <w:i/>
          <w:iCs/>
        </w:rPr>
      </w:pPr>
    </w:p>
    <w:p w:rsidR="00D61B0F" w:rsidRPr="006D7B5B" w:rsidRDefault="00D61B0F" w:rsidP="00D61B0F">
      <w:pPr>
        <w:rPr>
          <w:i/>
          <w:iCs/>
        </w:rPr>
      </w:pPr>
      <w:r w:rsidRPr="006D7B5B">
        <w:rPr>
          <w:b/>
          <w:bCs/>
          <w:i/>
          <w:iC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D61B0F" w:rsidRPr="006D7B5B" w:rsidTr="00A84095">
        <w:tc>
          <w:tcPr>
            <w:tcW w:w="4621"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jc w:val="both"/>
              <w:rPr>
                <w:b/>
                <w:bCs/>
                <w:i/>
                <w:iCs/>
              </w:rPr>
            </w:pPr>
            <w:r w:rsidRPr="006D7B5B">
              <w:rPr>
                <w:i/>
                <w:iCs/>
              </w:rPr>
              <w:t>Назив понуђача:</w:t>
            </w:r>
          </w:p>
          <w:p w:rsidR="00D61B0F" w:rsidRPr="006D7B5B" w:rsidRDefault="00D61B0F" w:rsidP="00A84095">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rPr>
                <w:b/>
                <w:bCs/>
                <w:i/>
                <w:iCs/>
              </w:rPr>
            </w:pPr>
          </w:p>
          <w:p w:rsidR="00D61B0F" w:rsidRPr="006D7B5B" w:rsidRDefault="00D61B0F" w:rsidP="00A84095">
            <w:pPr>
              <w:rPr>
                <w:b/>
                <w:bCs/>
                <w:i/>
                <w:iCs/>
              </w:rPr>
            </w:pPr>
          </w:p>
          <w:p w:rsidR="00D61B0F" w:rsidRPr="006D7B5B" w:rsidRDefault="00D61B0F" w:rsidP="00A84095">
            <w:pPr>
              <w:rPr>
                <w:b/>
                <w:bCs/>
                <w:i/>
                <w:iCs/>
              </w:rPr>
            </w:pPr>
          </w:p>
        </w:tc>
      </w:tr>
      <w:tr w:rsidR="00D61B0F" w:rsidRPr="006D7B5B" w:rsidTr="00A84095">
        <w:tc>
          <w:tcPr>
            <w:tcW w:w="4621"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jc w:val="both"/>
              <w:rPr>
                <w:b/>
                <w:bCs/>
                <w:i/>
                <w:iCs/>
              </w:rPr>
            </w:pPr>
            <w:r w:rsidRPr="006D7B5B">
              <w:rPr>
                <w:i/>
                <w:iCs/>
              </w:rPr>
              <w:t>Адреса понуђача:</w:t>
            </w:r>
          </w:p>
          <w:p w:rsidR="00D61B0F" w:rsidRPr="006D7B5B" w:rsidRDefault="00D61B0F" w:rsidP="00A84095">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rPr>
                <w:b/>
                <w:bCs/>
                <w:i/>
                <w:iCs/>
              </w:rPr>
            </w:pPr>
          </w:p>
          <w:p w:rsidR="00D61B0F" w:rsidRPr="006D7B5B" w:rsidRDefault="00D61B0F" w:rsidP="00A84095">
            <w:pPr>
              <w:rPr>
                <w:b/>
                <w:bCs/>
                <w:i/>
                <w:iCs/>
              </w:rPr>
            </w:pPr>
          </w:p>
          <w:p w:rsidR="00D61B0F" w:rsidRPr="006D7B5B" w:rsidRDefault="00D61B0F" w:rsidP="00A84095">
            <w:pPr>
              <w:rPr>
                <w:b/>
                <w:bCs/>
                <w:i/>
                <w:iCs/>
              </w:rPr>
            </w:pPr>
          </w:p>
        </w:tc>
      </w:tr>
      <w:tr w:rsidR="00D61B0F" w:rsidRPr="006D7B5B" w:rsidTr="00A84095">
        <w:tc>
          <w:tcPr>
            <w:tcW w:w="4621"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jc w:val="both"/>
              <w:rPr>
                <w:b/>
                <w:bCs/>
                <w:i/>
                <w:iCs/>
              </w:rPr>
            </w:pPr>
            <w:r w:rsidRPr="006D7B5B">
              <w:rPr>
                <w:i/>
                <w:iCs/>
              </w:rPr>
              <w:t>Матични број понуђача:</w:t>
            </w:r>
          </w:p>
          <w:p w:rsidR="00D61B0F" w:rsidRPr="006D7B5B" w:rsidRDefault="00D61B0F" w:rsidP="00A84095">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rPr>
                <w:b/>
                <w:bCs/>
                <w:i/>
                <w:iCs/>
              </w:rPr>
            </w:pPr>
          </w:p>
          <w:p w:rsidR="00D61B0F" w:rsidRPr="006D7B5B" w:rsidRDefault="00D61B0F" w:rsidP="00A84095">
            <w:pPr>
              <w:rPr>
                <w:b/>
                <w:bCs/>
                <w:i/>
                <w:iCs/>
              </w:rPr>
            </w:pPr>
          </w:p>
          <w:p w:rsidR="00D61B0F" w:rsidRPr="006D7B5B" w:rsidRDefault="00D61B0F" w:rsidP="00A84095">
            <w:pPr>
              <w:rPr>
                <w:b/>
                <w:bCs/>
                <w:i/>
                <w:iCs/>
              </w:rPr>
            </w:pPr>
          </w:p>
        </w:tc>
      </w:tr>
      <w:tr w:rsidR="00D61B0F" w:rsidRPr="006D7B5B" w:rsidTr="00A84095">
        <w:tc>
          <w:tcPr>
            <w:tcW w:w="4621"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jc w:val="both"/>
              <w:rPr>
                <w:b/>
                <w:bCs/>
                <w:i/>
                <w:iCs/>
                <w:lang w:val="ru-RU"/>
              </w:rPr>
            </w:pPr>
            <w:r w:rsidRPr="006D7B5B">
              <w:rPr>
                <w:i/>
                <w:iCs/>
                <w:lang w:val="ru-RU"/>
              </w:rPr>
              <w:t>Порески идентификациони број понуђача (ПИБ):</w:t>
            </w:r>
          </w:p>
          <w:p w:rsidR="00D61B0F" w:rsidRPr="006D7B5B" w:rsidRDefault="00D61B0F" w:rsidP="00A84095">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rPr>
                <w:b/>
                <w:bCs/>
                <w:i/>
                <w:iCs/>
                <w:lang w:val="ru-RU"/>
              </w:rPr>
            </w:pPr>
          </w:p>
        </w:tc>
      </w:tr>
      <w:tr w:rsidR="00D61B0F" w:rsidRPr="006D7B5B" w:rsidTr="00A84095">
        <w:tc>
          <w:tcPr>
            <w:tcW w:w="4621"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jc w:val="both"/>
              <w:rPr>
                <w:b/>
                <w:bCs/>
                <w:i/>
                <w:iCs/>
              </w:rPr>
            </w:pPr>
            <w:r w:rsidRPr="006D7B5B">
              <w:rPr>
                <w:i/>
                <w:iCs/>
              </w:rPr>
              <w:t>Име особе за контакт:</w:t>
            </w:r>
          </w:p>
          <w:p w:rsidR="00D61B0F" w:rsidRPr="006D7B5B" w:rsidRDefault="00D61B0F" w:rsidP="00A84095">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rPr>
                <w:b/>
                <w:bCs/>
                <w:i/>
                <w:iCs/>
              </w:rPr>
            </w:pPr>
          </w:p>
          <w:p w:rsidR="00D61B0F" w:rsidRPr="006D7B5B" w:rsidRDefault="00D61B0F" w:rsidP="00A84095">
            <w:pPr>
              <w:rPr>
                <w:b/>
                <w:bCs/>
                <w:i/>
                <w:iCs/>
              </w:rPr>
            </w:pPr>
          </w:p>
          <w:p w:rsidR="00D61B0F" w:rsidRPr="006D7B5B" w:rsidRDefault="00D61B0F" w:rsidP="00A84095">
            <w:pPr>
              <w:rPr>
                <w:b/>
                <w:bCs/>
                <w:i/>
                <w:iCs/>
              </w:rPr>
            </w:pPr>
          </w:p>
        </w:tc>
      </w:tr>
      <w:tr w:rsidR="00D61B0F" w:rsidRPr="006D7B5B" w:rsidTr="00A84095">
        <w:tc>
          <w:tcPr>
            <w:tcW w:w="4621"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jc w:val="both"/>
              <w:rPr>
                <w:b/>
                <w:bCs/>
                <w:i/>
                <w:iCs/>
                <w:lang w:val="ru-RU"/>
              </w:rPr>
            </w:pPr>
            <w:r w:rsidRPr="006D7B5B">
              <w:rPr>
                <w:i/>
                <w:iCs/>
                <w:lang w:val="ru-RU"/>
              </w:rPr>
              <w:t>Електронска адреса понуђача (</w:t>
            </w:r>
            <w:r w:rsidRPr="006D7B5B">
              <w:rPr>
                <w:i/>
                <w:iCs/>
              </w:rPr>
              <w:t>e</w:t>
            </w:r>
            <w:r w:rsidRPr="006D7B5B">
              <w:rPr>
                <w:i/>
                <w:iCs/>
                <w:lang w:val="ru-RU"/>
              </w:rPr>
              <w:t>-</w:t>
            </w:r>
            <w:r w:rsidRPr="006D7B5B">
              <w:rPr>
                <w:i/>
                <w:iCs/>
              </w:rPr>
              <w:t>mail</w:t>
            </w:r>
            <w:r w:rsidRPr="006D7B5B">
              <w:rPr>
                <w:i/>
                <w:iCs/>
                <w:lang w:val="ru-RU"/>
              </w:rPr>
              <w:t>):</w:t>
            </w:r>
          </w:p>
          <w:p w:rsidR="00D61B0F" w:rsidRPr="006D7B5B" w:rsidRDefault="00D61B0F" w:rsidP="00A84095">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rPr>
                <w:b/>
                <w:bCs/>
                <w:i/>
                <w:iCs/>
                <w:lang w:val="ru-RU"/>
              </w:rPr>
            </w:pPr>
          </w:p>
        </w:tc>
      </w:tr>
      <w:tr w:rsidR="00D61B0F" w:rsidRPr="006D7B5B" w:rsidTr="00A84095">
        <w:tc>
          <w:tcPr>
            <w:tcW w:w="4621"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jc w:val="both"/>
              <w:rPr>
                <w:b/>
                <w:bCs/>
                <w:i/>
                <w:iCs/>
              </w:rPr>
            </w:pPr>
            <w:r w:rsidRPr="006D7B5B">
              <w:rPr>
                <w:i/>
                <w:iCs/>
              </w:rPr>
              <w:t>Телефон:</w:t>
            </w:r>
          </w:p>
          <w:p w:rsidR="00D61B0F" w:rsidRPr="006D7B5B" w:rsidRDefault="00D61B0F" w:rsidP="00A84095">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rPr>
                <w:b/>
                <w:bCs/>
                <w:i/>
                <w:iCs/>
              </w:rPr>
            </w:pPr>
          </w:p>
          <w:p w:rsidR="00D61B0F" w:rsidRPr="006D7B5B" w:rsidRDefault="00D61B0F" w:rsidP="00A84095">
            <w:pPr>
              <w:rPr>
                <w:b/>
                <w:bCs/>
                <w:i/>
                <w:iCs/>
              </w:rPr>
            </w:pPr>
          </w:p>
          <w:p w:rsidR="00D61B0F" w:rsidRPr="006D7B5B" w:rsidRDefault="00D61B0F" w:rsidP="00A84095">
            <w:pPr>
              <w:rPr>
                <w:b/>
                <w:bCs/>
                <w:i/>
                <w:iCs/>
              </w:rPr>
            </w:pPr>
          </w:p>
        </w:tc>
      </w:tr>
      <w:tr w:rsidR="00D61B0F" w:rsidRPr="006D7B5B" w:rsidTr="00A84095">
        <w:tc>
          <w:tcPr>
            <w:tcW w:w="4621"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jc w:val="both"/>
              <w:rPr>
                <w:b/>
                <w:bCs/>
                <w:i/>
                <w:iCs/>
              </w:rPr>
            </w:pPr>
            <w:r w:rsidRPr="006D7B5B">
              <w:rPr>
                <w:i/>
                <w:iCs/>
              </w:rPr>
              <w:t>Телефакс:</w:t>
            </w:r>
          </w:p>
          <w:p w:rsidR="00D61B0F" w:rsidRPr="006D7B5B" w:rsidRDefault="00D61B0F" w:rsidP="00A84095">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rPr>
                <w:b/>
                <w:bCs/>
                <w:i/>
                <w:iCs/>
              </w:rPr>
            </w:pPr>
          </w:p>
          <w:p w:rsidR="00D61B0F" w:rsidRPr="006D7B5B" w:rsidRDefault="00D61B0F" w:rsidP="00A84095">
            <w:pPr>
              <w:rPr>
                <w:b/>
                <w:bCs/>
                <w:i/>
                <w:iCs/>
              </w:rPr>
            </w:pPr>
          </w:p>
          <w:p w:rsidR="00D61B0F" w:rsidRPr="006D7B5B" w:rsidRDefault="00D61B0F" w:rsidP="00A84095">
            <w:pPr>
              <w:rPr>
                <w:b/>
                <w:bCs/>
                <w:i/>
                <w:iCs/>
              </w:rPr>
            </w:pPr>
          </w:p>
        </w:tc>
      </w:tr>
      <w:tr w:rsidR="00D61B0F" w:rsidRPr="006D7B5B" w:rsidTr="00A84095">
        <w:tc>
          <w:tcPr>
            <w:tcW w:w="4621"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jc w:val="both"/>
              <w:rPr>
                <w:b/>
                <w:bCs/>
                <w:i/>
                <w:iCs/>
                <w:lang w:val="ru-RU"/>
              </w:rPr>
            </w:pPr>
            <w:r w:rsidRPr="006D7B5B">
              <w:rPr>
                <w:i/>
                <w:iCs/>
                <w:lang w:val="ru-RU"/>
              </w:rPr>
              <w:t>Број рачуна понуђача и назив банке:</w:t>
            </w:r>
          </w:p>
          <w:p w:rsidR="00D61B0F" w:rsidRPr="006D7B5B" w:rsidRDefault="00D61B0F" w:rsidP="00A84095">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rPr>
                <w:b/>
                <w:bCs/>
                <w:i/>
                <w:iCs/>
                <w:lang w:val="ru-RU"/>
              </w:rPr>
            </w:pPr>
          </w:p>
          <w:p w:rsidR="00D61B0F" w:rsidRPr="006D7B5B" w:rsidRDefault="00D61B0F" w:rsidP="00A84095">
            <w:pPr>
              <w:rPr>
                <w:b/>
                <w:bCs/>
                <w:i/>
                <w:iCs/>
                <w:lang w:val="ru-RU"/>
              </w:rPr>
            </w:pPr>
          </w:p>
          <w:p w:rsidR="00D61B0F" w:rsidRPr="006D7B5B" w:rsidRDefault="00D61B0F" w:rsidP="00A84095">
            <w:pPr>
              <w:rPr>
                <w:b/>
                <w:bCs/>
                <w:i/>
                <w:iCs/>
                <w:lang w:val="ru-RU"/>
              </w:rPr>
            </w:pPr>
          </w:p>
        </w:tc>
      </w:tr>
      <w:tr w:rsidR="00D61B0F" w:rsidRPr="006D7B5B" w:rsidTr="00A84095">
        <w:tc>
          <w:tcPr>
            <w:tcW w:w="4621"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jc w:val="both"/>
              <w:rPr>
                <w:b/>
                <w:bCs/>
                <w:i/>
                <w:iCs/>
                <w:lang w:val="ru-RU"/>
              </w:rPr>
            </w:pPr>
            <w:r w:rsidRPr="006D7B5B">
              <w:rPr>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ind w:firstLine="708"/>
              <w:rPr>
                <w:b/>
                <w:bCs/>
                <w:i/>
                <w:iCs/>
                <w:lang w:val="ru-RU"/>
              </w:rPr>
            </w:pPr>
          </w:p>
          <w:p w:rsidR="00D61B0F" w:rsidRPr="006D7B5B" w:rsidRDefault="00D61B0F" w:rsidP="00A84095">
            <w:pPr>
              <w:ind w:firstLine="708"/>
              <w:rPr>
                <w:b/>
                <w:bCs/>
                <w:i/>
                <w:iCs/>
                <w:lang w:val="ru-RU"/>
              </w:rPr>
            </w:pPr>
          </w:p>
          <w:p w:rsidR="00D61B0F" w:rsidRPr="006D7B5B" w:rsidRDefault="00D61B0F" w:rsidP="00A84095">
            <w:pPr>
              <w:ind w:firstLine="708"/>
              <w:rPr>
                <w:b/>
                <w:bCs/>
                <w:i/>
                <w:iCs/>
                <w:lang w:val="ru-RU"/>
              </w:rPr>
            </w:pPr>
          </w:p>
        </w:tc>
      </w:tr>
    </w:tbl>
    <w:p w:rsidR="00D61B0F" w:rsidRPr="006D7B5B" w:rsidRDefault="00D61B0F" w:rsidP="00D61B0F">
      <w:pPr>
        <w:rPr>
          <w:b/>
          <w:bCs/>
          <w:i/>
          <w:iCs/>
          <w:lang w:val="sr-Cyrl-RS"/>
        </w:rPr>
      </w:pPr>
    </w:p>
    <w:p w:rsidR="00D61B0F" w:rsidRPr="006D7B5B" w:rsidRDefault="00D61B0F" w:rsidP="00D61B0F">
      <w:r w:rsidRPr="006D7B5B">
        <w:rPr>
          <w:rFonts w:eastAsia="TimesNewRomanPSMT"/>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D61B0F" w:rsidRPr="006D7B5B" w:rsidTr="00A84095">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center"/>
            </w:pPr>
          </w:p>
          <w:p w:rsidR="00D61B0F" w:rsidRPr="006D7B5B" w:rsidRDefault="00D61B0F" w:rsidP="00A84095">
            <w:pPr>
              <w:jc w:val="center"/>
              <w:rPr>
                <w:rFonts w:eastAsia="TimesNewRomanPSMT"/>
                <w:b/>
                <w:bCs/>
              </w:rPr>
            </w:pPr>
            <w:r w:rsidRPr="006D7B5B">
              <w:rPr>
                <w:rFonts w:eastAsia="TimesNewRomanPSMT"/>
                <w:b/>
                <w:bCs/>
              </w:rPr>
              <w:t xml:space="preserve">А) САМОСТАЛНО </w:t>
            </w:r>
          </w:p>
        </w:tc>
      </w:tr>
      <w:tr w:rsidR="00D61B0F" w:rsidRPr="006D7B5B" w:rsidTr="00A84095">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center"/>
              <w:rPr>
                <w:rFonts w:eastAsia="TimesNewRomanPSMT"/>
                <w:b/>
                <w:bCs/>
              </w:rPr>
            </w:pPr>
          </w:p>
          <w:p w:rsidR="00D61B0F" w:rsidRPr="006D7B5B" w:rsidRDefault="00D61B0F" w:rsidP="00A84095">
            <w:pPr>
              <w:jc w:val="center"/>
              <w:rPr>
                <w:rFonts w:eastAsia="TimesNewRomanPSMT"/>
                <w:b/>
                <w:bCs/>
              </w:rPr>
            </w:pPr>
            <w:r w:rsidRPr="006D7B5B">
              <w:rPr>
                <w:rFonts w:eastAsia="TimesNewRomanPSMT"/>
                <w:b/>
                <w:bCs/>
              </w:rPr>
              <w:t>Б) СА ПОДИЗВОЂАЧЕМ</w:t>
            </w:r>
          </w:p>
        </w:tc>
      </w:tr>
      <w:tr w:rsidR="00D61B0F" w:rsidRPr="006D7B5B" w:rsidTr="00A84095">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center"/>
              <w:rPr>
                <w:rFonts w:eastAsia="TimesNewRomanPSMT"/>
                <w:b/>
                <w:bCs/>
              </w:rPr>
            </w:pPr>
          </w:p>
          <w:p w:rsidR="00D61B0F" w:rsidRPr="006D7B5B" w:rsidRDefault="00D61B0F" w:rsidP="00A84095">
            <w:pPr>
              <w:jc w:val="center"/>
              <w:rPr>
                <w:b/>
                <w:i/>
                <w:iCs/>
                <w:lang w:val="ru-RU"/>
              </w:rPr>
            </w:pPr>
            <w:r w:rsidRPr="006D7B5B">
              <w:rPr>
                <w:rFonts w:eastAsia="TimesNewRomanPSMT"/>
                <w:b/>
                <w:bCs/>
              </w:rPr>
              <w:t>В) КАО ЗАЈЕДНИЧКУ ПОНУДУ</w:t>
            </w:r>
          </w:p>
        </w:tc>
      </w:tr>
    </w:tbl>
    <w:p w:rsidR="00D61B0F" w:rsidRDefault="00D61B0F" w:rsidP="00D61B0F">
      <w:pPr>
        <w:jc w:val="both"/>
        <w:rPr>
          <w:i/>
          <w:iCs/>
          <w:lang w:val="ru-RU"/>
        </w:rPr>
      </w:pPr>
      <w:r w:rsidRPr="006D7B5B">
        <w:rPr>
          <w:b/>
          <w:i/>
          <w:iCs/>
          <w:lang w:val="ru-RU"/>
        </w:rPr>
        <w:lastRenderedPageBreak/>
        <w:t>Напомена:</w:t>
      </w:r>
      <w:r w:rsidRPr="006D7B5B">
        <w:rPr>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D61B0F" w:rsidRPr="00966089" w:rsidRDefault="00D61B0F" w:rsidP="00D61B0F">
      <w:pPr>
        <w:jc w:val="both"/>
        <w:rPr>
          <w:i/>
          <w:iCs/>
          <w:lang w:val="ru-RU"/>
        </w:rPr>
      </w:pPr>
    </w:p>
    <w:p w:rsidR="00D61B0F" w:rsidRPr="006D7B5B" w:rsidRDefault="00D61B0F" w:rsidP="00D61B0F">
      <w:pPr>
        <w:jc w:val="both"/>
        <w:rPr>
          <w:rFonts w:eastAsia="TimesNewRomanPSMT"/>
          <w:b/>
          <w:bCs/>
          <w:i/>
        </w:rPr>
      </w:pPr>
      <w:r w:rsidRPr="006D7B5B">
        <w:rPr>
          <w:rFonts w:eastAsia="TimesNewRomanPSMT"/>
          <w:b/>
          <w:bCs/>
          <w:i/>
          <w:lang w:val="sr-Cyrl-CS"/>
        </w:rPr>
        <w:t xml:space="preserve">3) </w:t>
      </w:r>
      <w:r w:rsidRPr="006D7B5B">
        <w:rPr>
          <w:rFonts w:eastAsia="TimesNewRomanPSMT"/>
          <w:b/>
          <w:bCs/>
          <w:i/>
        </w:rPr>
        <w:t xml:space="preserve">ПОДАЦИ О ПОДИЗВОЂАЧУ </w:t>
      </w:r>
    </w:p>
    <w:p w:rsidR="00D61B0F" w:rsidRPr="006D7B5B" w:rsidRDefault="00D61B0F" w:rsidP="00D61B0F">
      <w:pPr>
        <w:jc w:val="both"/>
      </w:pPr>
      <w:r w:rsidRPr="006D7B5B">
        <w:rPr>
          <w:rFonts w:eastAsia="TimesNewRomanPSMT"/>
          <w:b/>
          <w:bCs/>
          <w:i/>
        </w:rPr>
        <w:tab/>
      </w:r>
    </w:p>
    <w:tbl>
      <w:tblPr>
        <w:tblW w:w="0" w:type="auto"/>
        <w:tblInd w:w="-20" w:type="dxa"/>
        <w:tblLayout w:type="fixed"/>
        <w:tblLook w:val="0000" w:firstRow="0" w:lastRow="0" w:firstColumn="0" w:lastColumn="0" w:noHBand="0" w:noVBand="0"/>
      </w:tblPr>
      <w:tblGrid>
        <w:gridCol w:w="465"/>
        <w:gridCol w:w="4219"/>
        <w:gridCol w:w="4598"/>
      </w:tblGrid>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pPr>
          </w:p>
          <w:p w:rsidR="00D61B0F" w:rsidRPr="006D7B5B" w:rsidRDefault="00D61B0F" w:rsidP="00A84095">
            <w:pPr>
              <w:jc w:val="both"/>
              <w:rPr>
                <w:rFonts w:eastAsia="TimesNewRomanPSMT"/>
                <w:bCs/>
                <w:i/>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p w:rsidR="00D61B0F" w:rsidRPr="006D7B5B" w:rsidRDefault="00D61B0F" w:rsidP="00A84095">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lang w:val="ru-RU"/>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p w:rsidR="00D61B0F" w:rsidRPr="006D7B5B" w:rsidRDefault="00D61B0F" w:rsidP="00A84095">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lang w:val="ru-RU"/>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p w:rsidR="00D61B0F" w:rsidRPr="006D7B5B" w:rsidRDefault="00D61B0F" w:rsidP="00A84095">
            <w:pPr>
              <w:jc w:val="both"/>
              <w:rPr>
                <w:rFonts w:eastAsia="TimesNewRomanPSMT"/>
                <w:bCs/>
                <w:i/>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p w:rsidR="00D61B0F" w:rsidRPr="006D7B5B" w:rsidRDefault="00D61B0F" w:rsidP="00A84095">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lang w:val="ru-RU"/>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p w:rsidR="00D61B0F" w:rsidRPr="006D7B5B" w:rsidRDefault="00D61B0F" w:rsidP="00A84095">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lang w:val="ru-RU"/>
              </w:rPr>
            </w:pPr>
          </w:p>
        </w:tc>
      </w:tr>
    </w:tbl>
    <w:p w:rsidR="00D61B0F" w:rsidRPr="006D7B5B" w:rsidRDefault="00D61B0F" w:rsidP="00D61B0F">
      <w:pPr>
        <w:jc w:val="both"/>
        <w:rPr>
          <w:b/>
          <w:bCs/>
          <w:i/>
          <w:iCs/>
          <w:u w:val="single"/>
          <w:lang w:val="ru-RU"/>
        </w:rPr>
      </w:pPr>
    </w:p>
    <w:p w:rsidR="00D61B0F" w:rsidRPr="006D7B5B" w:rsidRDefault="00D61B0F" w:rsidP="00D61B0F">
      <w:pPr>
        <w:jc w:val="both"/>
        <w:rPr>
          <w:b/>
          <w:bCs/>
          <w:i/>
          <w:iCs/>
          <w:u w:val="single"/>
          <w:lang w:val="ru-RU"/>
        </w:rPr>
      </w:pPr>
    </w:p>
    <w:p w:rsidR="00D61B0F" w:rsidRPr="006D7B5B" w:rsidRDefault="00D61B0F" w:rsidP="00D61B0F">
      <w:pPr>
        <w:jc w:val="both"/>
        <w:rPr>
          <w:i/>
          <w:iCs/>
          <w:lang w:val="ru-RU"/>
        </w:rPr>
      </w:pPr>
      <w:r w:rsidRPr="006D7B5B">
        <w:rPr>
          <w:b/>
          <w:bCs/>
          <w:i/>
          <w:iCs/>
          <w:u w:val="single"/>
          <w:lang w:val="ru-RU"/>
        </w:rPr>
        <w:t>Напомена:</w:t>
      </w:r>
      <w:r w:rsidRPr="006D7B5B">
        <w:rPr>
          <w:b/>
          <w:bCs/>
          <w:i/>
          <w:iCs/>
          <w:lang w:val="ru-RU"/>
        </w:rPr>
        <w:t xml:space="preserve"> </w:t>
      </w:r>
    </w:p>
    <w:p w:rsidR="00D61B0F" w:rsidRPr="006D7B5B" w:rsidRDefault="00D61B0F" w:rsidP="00D61B0F">
      <w:pPr>
        <w:jc w:val="both"/>
        <w:rPr>
          <w:rFonts w:eastAsia="TimesNewRomanPSMT"/>
          <w:b/>
          <w:bCs/>
          <w:lang w:val="ru-RU"/>
        </w:rPr>
      </w:pPr>
      <w:r w:rsidRPr="006D7B5B">
        <w:rPr>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D61B0F" w:rsidRPr="006D7B5B" w:rsidRDefault="00D61B0F" w:rsidP="00D61B0F">
      <w:pPr>
        <w:jc w:val="both"/>
        <w:rPr>
          <w:rFonts w:eastAsia="TimesNewRomanPSMT"/>
          <w:b/>
          <w:bCs/>
          <w:lang w:val="ru-RU"/>
        </w:rPr>
      </w:pPr>
    </w:p>
    <w:p w:rsidR="00D61B0F" w:rsidRPr="006D7B5B" w:rsidRDefault="00D61B0F" w:rsidP="00D61B0F">
      <w:pPr>
        <w:jc w:val="both"/>
        <w:rPr>
          <w:rFonts w:eastAsia="TimesNewRomanPSMT"/>
          <w:b/>
          <w:bCs/>
          <w:i/>
          <w:lang w:val="ru-RU"/>
        </w:rPr>
      </w:pPr>
      <w:r w:rsidRPr="006D7B5B">
        <w:rPr>
          <w:rFonts w:eastAsia="TimesNewRomanPSMT"/>
          <w:b/>
          <w:bCs/>
          <w:i/>
          <w:lang w:val="sr-Cyrl-CS"/>
        </w:rPr>
        <w:lastRenderedPageBreak/>
        <w:t xml:space="preserve">4) </w:t>
      </w:r>
      <w:r w:rsidRPr="006D7B5B">
        <w:rPr>
          <w:rFonts w:eastAsia="TimesNewRomanPSMT"/>
          <w:b/>
          <w:bCs/>
          <w:i/>
          <w:lang w:val="ru-RU"/>
        </w:rPr>
        <w:t>ПОДАЦИ О УЧЕСНИКУ  У ЗАЈЕДНИЧКОЈ ПОНУДИ</w:t>
      </w:r>
    </w:p>
    <w:p w:rsidR="00D61B0F" w:rsidRPr="006D7B5B" w:rsidRDefault="00D61B0F" w:rsidP="00D61B0F">
      <w:pPr>
        <w:jc w:val="both"/>
      </w:pPr>
      <w:r w:rsidRPr="006D7B5B">
        <w:rPr>
          <w:rFonts w:eastAsia="TimesNewRomanPSMT"/>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pPr>
          </w:p>
          <w:p w:rsidR="00D61B0F" w:rsidRPr="006D7B5B" w:rsidRDefault="00D61B0F" w:rsidP="00A84095">
            <w:pPr>
              <w:jc w:val="both"/>
              <w:rPr>
                <w:rFonts w:eastAsia="TimesNewRomanPSMT"/>
                <w:bCs/>
                <w:i/>
                <w:lang w:val="ru-RU"/>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p w:rsidR="00D61B0F" w:rsidRPr="006D7B5B" w:rsidRDefault="00D61B0F" w:rsidP="00A84095">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lang w:val="ru-RU"/>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p w:rsidR="00D61B0F" w:rsidRPr="006D7B5B" w:rsidRDefault="00D61B0F" w:rsidP="00A84095">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p w:rsidR="00D61B0F" w:rsidRPr="006D7B5B" w:rsidRDefault="00D61B0F" w:rsidP="00A84095">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Cs/>
                <w:i/>
                <w:lang w:val="ru-RU"/>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p w:rsidR="00D61B0F" w:rsidRPr="006D7B5B" w:rsidRDefault="00D61B0F" w:rsidP="00A84095">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lang w:val="ru-RU"/>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p w:rsidR="00D61B0F" w:rsidRPr="006D7B5B" w:rsidRDefault="00D61B0F" w:rsidP="00A84095">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p w:rsidR="00D61B0F" w:rsidRPr="006D7B5B" w:rsidRDefault="00D61B0F" w:rsidP="00A84095">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Cs/>
                <w:i/>
                <w:lang w:val="ru-RU"/>
              </w:rPr>
            </w:pPr>
            <w:r w:rsidRPr="006D7B5B">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p w:rsidR="00D61B0F" w:rsidRPr="006D7B5B" w:rsidRDefault="00D61B0F" w:rsidP="00A84095">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lang w:val="ru-RU"/>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p w:rsidR="00D61B0F" w:rsidRPr="006D7B5B" w:rsidRDefault="00D61B0F" w:rsidP="00A84095">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lang w:val="ru-RU"/>
              </w:rPr>
            </w:pPr>
          </w:p>
          <w:p w:rsidR="00D61B0F" w:rsidRPr="006D7B5B" w:rsidRDefault="00D61B0F" w:rsidP="00A84095">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r w:rsidR="00D61B0F" w:rsidRPr="006D7B5B" w:rsidTr="00A84095">
        <w:tc>
          <w:tcPr>
            <w:tcW w:w="465"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D61B0F" w:rsidRPr="006D7B5B" w:rsidRDefault="00D61B0F" w:rsidP="00A84095">
            <w:pPr>
              <w:snapToGrid w:val="0"/>
              <w:jc w:val="both"/>
              <w:rPr>
                <w:rFonts w:eastAsia="TimesNewRomanPSMT"/>
                <w:bCs/>
                <w:i/>
              </w:rPr>
            </w:pPr>
          </w:p>
          <w:p w:rsidR="00D61B0F" w:rsidRPr="006D7B5B" w:rsidRDefault="00D61B0F" w:rsidP="00A84095">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61B0F" w:rsidRPr="006D7B5B" w:rsidRDefault="00D61B0F" w:rsidP="00A84095">
            <w:pPr>
              <w:snapToGrid w:val="0"/>
              <w:jc w:val="both"/>
              <w:rPr>
                <w:rFonts w:eastAsia="TimesNewRomanPSMT"/>
                <w:b/>
                <w:bCs/>
              </w:rPr>
            </w:pPr>
          </w:p>
        </w:tc>
      </w:tr>
    </w:tbl>
    <w:p w:rsidR="00D61B0F" w:rsidRPr="006D7B5B" w:rsidRDefault="00D61B0F" w:rsidP="00D61B0F">
      <w:pPr>
        <w:jc w:val="both"/>
        <w:rPr>
          <w:b/>
          <w:bCs/>
          <w:i/>
          <w:iCs/>
          <w:u w:val="single"/>
          <w:lang w:val="sr-Cyrl-RS"/>
        </w:rPr>
      </w:pPr>
    </w:p>
    <w:p w:rsidR="00D61B0F" w:rsidRPr="006D7B5B" w:rsidRDefault="00D61B0F" w:rsidP="00D61B0F">
      <w:pPr>
        <w:jc w:val="both"/>
        <w:rPr>
          <w:i/>
          <w:iCs/>
          <w:lang w:val="ru-RU"/>
        </w:rPr>
      </w:pPr>
      <w:r w:rsidRPr="006D7B5B">
        <w:rPr>
          <w:b/>
          <w:bCs/>
          <w:i/>
          <w:iCs/>
          <w:u w:val="single"/>
        </w:rPr>
        <w:t>Напомена:</w:t>
      </w:r>
      <w:r w:rsidRPr="006D7B5B">
        <w:rPr>
          <w:b/>
          <w:bCs/>
          <w:i/>
          <w:iCs/>
        </w:rPr>
        <w:t xml:space="preserve"> </w:t>
      </w:r>
    </w:p>
    <w:p w:rsidR="00D61B0F" w:rsidRPr="006D7B5B" w:rsidRDefault="00D61B0F" w:rsidP="00D61B0F">
      <w:pPr>
        <w:jc w:val="both"/>
        <w:rPr>
          <w:b/>
          <w:bCs/>
          <w:i/>
          <w:iCs/>
          <w:sz w:val="20"/>
          <w:szCs w:val="20"/>
        </w:rPr>
      </w:pPr>
      <w:r w:rsidRPr="006D7B5B">
        <w:rPr>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6D7B5B">
        <w:rPr>
          <w:i/>
          <w:iCs/>
          <w:sz w:val="20"/>
          <w:szCs w:val="20"/>
          <w:lang w:val="ru-RU"/>
        </w:rPr>
        <w:t>.</w:t>
      </w:r>
    </w:p>
    <w:p w:rsidR="00D61B0F" w:rsidRPr="006D7B5B" w:rsidRDefault="00D61B0F" w:rsidP="00D61B0F">
      <w:pPr>
        <w:jc w:val="both"/>
        <w:rPr>
          <w:b/>
          <w:bCs/>
          <w:i/>
          <w:iCs/>
          <w:sz w:val="20"/>
          <w:szCs w:val="20"/>
        </w:rPr>
      </w:pPr>
    </w:p>
    <w:p w:rsidR="00D61B0F" w:rsidRPr="00851660" w:rsidRDefault="00D61B0F" w:rsidP="00D61B0F">
      <w:pPr>
        <w:jc w:val="both"/>
        <w:rPr>
          <w:i/>
          <w:iCs/>
          <w:color w:val="auto"/>
          <w:lang w:val="sr-Cyrl-RS"/>
        </w:rPr>
      </w:pPr>
      <w:r>
        <w:rPr>
          <w:b/>
          <w:bCs/>
          <w:i/>
          <w:iCs/>
          <w:sz w:val="20"/>
          <w:szCs w:val="20"/>
          <w:lang w:val="sr-Cyrl-RS"/>
        </w:rPr>
        <w:br w:type="page"/>
      </w:r>
      <w:r w:rsidRPr="00851660">
        <w:rPr>
          <w:rFonts w:eastAsia="TimesNewRomanPSMT"/>
          <w:b/>
          <w:bCs/>
          <w:color w:val="auto"/>
          <w:lang w:val="sr-Cyrl-CS"/>
        </w:rPr>
        <w:lastRenderedPageBreak/>
        <w:t xml:space="preserve">5) </w:t>
      </w:r>
      <w:r w:rsidRPr="00851660">
        <w:rPr>
          <w:rFonts w:eastAsia="TimesNewRomanPSMT"/>
          <w:b/>
          <w:bCs/>
          <w:color w:val="auto"/>
        </w:rPr>
        <w:t>ОПИС ПРЕДМЕТА НАБАВКЕ</w:t>
      </w:r>
      <w:r w:rsidRPr="00851660">
        <w:rPr>
          <w:i/>
          <w:iCs/>
          <w:color w:val="auto"/>
        </w:rPr>
        <w:t xml:space="preserve"> </w:t>
      </w:r>
    </w:p>
    <w:p w:rsidR="00D61B0F" w:rsidRPr="00851660" w:rsidRDefault="00D61B0F" w:rsidP="00D61B0F">
      <w:pPr>
        <w:jc w:val="both"/>
        <w:rPr>
          <w:rFonts w:eastAsia="TimesNewRomanPSMT"/>
          <w:b/>
          <w:bCs/>
          <w:color w:val="auto"/>
          <w:lang w:val="sr-Cyrl-RS"/>
        </w:rPr>
      </w:pPr>
    </w:p>
    <w:p w:rsidR="00D61B0F" w:rsidRPr="00851660" w:rsidRDefault="000B7D04" w:rsidP="00D61B0F">
      <w:pPr>
        <w:ind w:left="284"/>
        <w:jc w:val="both"/>
        <w:rPr>
          <w:rFonts w:eastAsia="TimesNewRomanPSMT"/>
          <w:b/>
          <w:bCs/>
          <w:color w:val="auto"/>
          <w:lang w:val="sr-Cyrl-RS"/>
        </w:rPr>
      </w:pPr>
      <w:r w:rsidRPr="000B7D04">
        <w:rPr>
          <w:rFonts w:eastAsia="TimesNewRomanPSMT"/>
          <w:b/>
          <w:bCs/>
          <w:color w:val="auto"/>
          <w:lang w:val="sr-Cyrl-RS"/>
        </w:rPr>
        <w:t xml:space="preserve">Набавка услуга </w:t>
      </w:r>
      <w:r w:rsidR="00042522">
        <w:rPr>
          <w:rFonts w:eastAsia="TimesNewRomanPSMT"/>
          <w:b/>
          <w:bCs/>
          <w:color w:val="auto"/>
          <w:lang w:val="sr-Cyrl-RS"/>
        </w:rPr>
        <w:t>мобилне телефоније, бр. ЈНУ-32</w:t>
      </w:r>
    </w:p>
    <w:p w:rsidR="00D61B0F" w:rsidRPr="00851660" w:rsidRDefault="00D61B0F" w:rsidP="00D61B0F">
      <w:pPr>
        <w:jc w:val="both"/>
        <w:rPr>
          <w:rFonts w:eastAsia="TimesNewRomanPSMT"/>
          <w:b/>
          <w:bCs/>
          <w:color w:val="auto"/>
          <w:lang w:val="sr-Cyrl-RS"/>
        </w:rPr>
      </w:pPr>
    </w:p>
    <w:tbl>
      <w:tblPr>
        <w:tblW w:w="0" w:type="auto"/>
        <w:tblInd w:w="303" w:type="dxa"/>
        <w:tblLayout w:type="fixed"/>
        <w:tblLook w:val="0000" w:firstRow="0" w:lastRow="0" w:firstColumn="0" w:lastColumn="0" w:noHBand="0" w:noVBand="0"/>
      </w:tblPr>
      <w:tblGrid>
        <w:gridCol w:w="2640"/>
        <w:gridCol w:w="2694"/>
        <w:gridCol w:w="3291"/>
      </w:tblGrid>
      <w:tr w:rsidR="00851660" w:rsidRPr="00851660" w:rsidTr="00FE388C">
        <w:trPr>
          <w:trHeight w:val="1104"/>
        </w:trPr>
        <w:tc>
          <w:tcPr>
            <w:tcW w:w="5334" w:type="dxa"/>
            <w:gridSpan w:val="2"/>
            <w:tcBorders>
              <w:top w:val="single" w:sz="4" w:space="0" w:color="000000"/>
              <w:left w:val="single" w:sz="4" w:space="0" w:color="000000"/>
              <w:bottom w:val="single" w:sz="4" w:space="0" w:color="000000"/>
            </w:tcBorders>
            <w:shd w:val="clear" w:color="auto" w:fill="auto"/>
            <w:vAlign w:val="center"/>
          </w:tcPr>
          <w:p w:rsidR="00D61B0F" w:rsidRPr="00BC6E64" w:rsidRDefault="00944FDE" w:rsidP="00944FDE">
            <w:pPr>
              <w:jc w:val="both"/>
              <w:rPr>
                <w:rFonts w:eastAsia="TimesNewRomanPSMT"/>
                <w:bCs/>
                <w:color w:val="auto"/>
                <w:lang w:val="ru-RU"/>
              </w:rPr>
            </w:pPr>
            <w:r w:rsidRPr="00944FDE">
              <w:rPr>
                <w:rFonts w:eastAsia="TimesNewRomanPSMT"/>
                <w:bCs/>
                <w:color w:val="auto"/>
                <w:lang w:val="sr-Cyrl-RS"/>
              </w:rPr>
              <w:t>Цена минута разговора у националном саобраћају, ка бројевима у мрежи понуђача</w:t>
            </w:r>
            <w:r w:rsidR="00FE388C">
              <w:rPr>
                <w:rFonts w:eastAsia="TimesNewRomanPSMT"/>
                <w:bCs/>
                <w:color w:val="auto"/>
                <w:lang w:val="sr-Cyrl-RS"/>
              </w:rPr>
              <w:t>, без ПДВ-а</w:t>
            </w:r>
          </w:p>
        </w:tc>
        <w:tc>
          <w:tcPr>
            <w:tcW w:w="3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1B0F" w:rsidRPr="00851660" w:rsidRDefault="00D61B0F" w:rsidP="00A84095">
            <w:pPr>
              <w:snapToGrid w:val="0"/>
              <w:jc w:val="both"/>
              <w:rPr>
                <w:rFonts w:eastAsia="TimesNewRomanPSMT"/>
                <w:bCs/>
                <w:color w:val="auto"/>
                <w:lang w:val="ru-RU"/>
              </w:rPr>
            </w:pPr>
          </w:p>
          <w:p w:rsidR="00D61B0F" w:rsidRPr="00851660" w:rsidRDefault="00D61B0F" w:rsidP="00A84095">
            <w:pPr>
              <w:jc w:val="both"/>
              <w:rPr>
                <w:rFonts w:eastAsia="TimesNewRomanPSMT"/>
                <w:bCs/>
                <w:color w:val="auto"/>
                <w:lang w:val="ru-RU"/>
              </w:rPr>
            </w:pPr>
          </w:p>
        </w:tc>
      </w:tr>
      <w:tr w:rsidR="00944FDE" w:rsidRPr="00851660" w:rsidTr="00FE388C">
        <w:trPr>
          <w:trHeight w:val="1104"/>
        </w:trPr>
        <w:tc>
          <w:tcPr>
            <w:tcW w:w="5334" w:type="dxa"/>
            <w:gridSpan w:val="2"/>
            <w:tcBorders>
              <w:top w:val="single" w:sz="4" w:space="0" w:color="000000"/>
              <w:left w:val="single" w:sz="4" w:space="0" w:color="000000"/>
              <w:bottom w:val="single" w:sz="4" w:space="0" w:color="000000"/>
            </w:tcBorders>
            <w:shd w:val="clear" w:color="auto" w:fill="auto"/>
            <w:vAlign w:val="center"/>
          </w:tcPr>
          <w:p w:rsidR="00944FDE" w:rsidRPr="00944FDE" w:rsidRDefault="00944FDE" w:rsidP="00944FDE">
            <w:pPr>
              <w:jc w:val="both"/>
              <w:rPr>
                <w:rFonts w:eastAsia="TimesNewRomanPSMT"/>
                <w:bCs/>
                <w:color w:val="auto"/>
                <w:lang w:val="sr-Cyrl-RS"/>
              </w:rPr>
            </w:pPr>
            <w:r w:rsidRPr="00944FDE">
              <w:rPr>
                <w:rFonts w:eastAsia="TimesNewRomanPSMT"/>
                <w:bCs/>
                <w:color w:val="auto"/>
                <w:lang w:val="sr-Cyrl-RS"/>
              </w:rPr>
              <w:t>Цена минута разговора у националном саобраћају, ка бројевима ван мреже понуђача</w:t>
            </w:r>
            <w:r w:rsidR="00FE388C">
              <w:rPr>
                <w:rFonts w:eastAsia="TimesNewRomanPSMT"/>
                <w:bCs/>
                <w:color w:val="auto"/>
                <w:lang w:val="sr-Cyrl-RS"/>
              </w:rPr>
              <w:t>, без ПДВ-а</w:t>
            </w:r>
          </w:p>
        </w:tc>
        <w:tc>
          <w:tcPr>
            <w:tcW w:w="3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4FDE" w:rsidRPr="00851660" w:rsidRDefault="00944FDE" w:rsidP="00A84095">
            <w:pPr>
              <w:snapToGrid w:val="0"/>
              <w:jc w:val="both"/>
              <w:rPr>
                <w:rFonts w:eastAsia="TimesNewRomanPSMT"/>
                <w:bCs/>
                <w:color w:val="auto"/>
                <w:lang w:val="ru-RU"/>
              </w:rPr>
            </w:pPr>
          </w:p>
        </w:tc>
      </w:tr>
      <w:tr w:rsidR="00944FDE" w:rsidRPr="00851660" w:rsidTr="00FE388C">
        <w:trPr>
          <w:trHeight w:val="1104"/>
        </w:trPr>
        <w:tc>
          <w:tcPr>
            <w:tcW w:w="5334" w:type="dxa"/>
            <w:gridSpan w:val="2"/>
            <w:tcBorders>
              <w:top w:val="single" w:sz="4" w:space="0" w:color="000000"/>
              <w:left w:val="single" w:sz="4" w:space="0" w:color="000000"/>
              <w:bottom w:val="single" w:sz="4" w:space="0" w:color="000000"/>
            </w:tcBorders>
            <w:shd w:val="clear" w:color="auto" w:fill="auto"/>
            <w:vAlign w:val="center"/>
          </w:tcPr>
          <w:p w:rsidR="00944FDE" w:rsidRPr="00944FDE" w:rsidRDefault="00944FDE" w:rsidP="00944FDE">
            <w:pPr>
              <w:jc w:val="both"/>
              <w:rPr>
                <w:rFonts w:eastAsia="TimesNewRomanPSMT"/>
                <w:bCs/>
                <w:color w:val="auto"/>
                <w:lang w:val="sr-Cyrl-RS"/>
              </w:rPr>
            </w:pPr>
            <w:r w:rsidRPr="00944FDE">
              <w:rPr>
                <w:rFonts w:eastAsia="TimesNewRomanPSMT"/>
                <w:bCs/>
                <w:color w:val="auto"/>
                <w:lang w:val="sr-Cyrl-RS"/>
              </w:rPr>
              <w:t>Цена минута разговора у националном саобраћају, према фиксној телефонији</w:t>
            </w:r>
            <w:r w:rsidR="00FE388C">
              <w:rPr>
                <w:rFonts w:eastAsia="TimesNewRomanPSMT"/>
                <w:bCs/>
                <w:color w:val="auto"/>
                <w:lang w:val="sr-Cyrl-RS"/>
              </w:rPr>
              <w:t>, без ПДВ-а</w:t>
            </w:r>
          </w:p>
        </w:tc>
        <w:tc>
          <w:tcPr>
            <w:tcW w:w="3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4FDE" w:rsidRPr="00851660" w:rsidRDefault="00944FDE" w:rsidP="00A84095">
            <w:pPr>
              <w:snapToGrid w:val="0"/>
              <w:jc w:val="both"/>
              <w:rPr>
                <w:rFonts w:eastAsia="TimesNewRomanPSMT"/>
                <w:bCs/>
                <w:color w:val="auto"/>
                <w:lang w:val="ru-RU"/>
              </w:rPr>
            </w:pPr>
          </w:p>
        </w:tc>
      </w:tr>
      <w:tr w:rsidR="00944FDE" w:rsidRPr="00851660" w:rsidTr="00FE388C">
        <w:trPr>
          <w:trHeight w:val="1104"/>
        </w:trPr>
        <w:tc>
          <w:tcPr>
            <w:tcW w:w="5334" w:type="dxa"/>
            <w:gridSpan w:val="2"/>
            <w:tcBorders>
              <w:top w:val="single" w:sz="4" w:space="0" w:color="000000"/>
              <w:left w:val="single" w:sz="4" w:space="0" w:color="000000"/>
              <w:bottom w:val="single" w:sz="4" w:space="0" w:color="000000"/>
            </w:tcBorders>
            <w:shd w:val="clear" w:color="auto" w:fill="auto"/>
            <w:vAlign w:val="center"/>
          </w:tcPr>
          <w:p w:rsidR="00944FDE" w:rsidRPr="00944FDE" w:rsidRDefault="00564BCE" w:rsidP="00944FDE">
            <w:pPr>
              <w:jc w:val="both"/>
              <w:rPr>
                <w:rFonts w:eastAsia="TimesNewRomanPSMT"/>
                <w:bCs/>
                <w:color w:val="auto"/>
                <w:lang w:val="sr-Cyrl-RS"/>
              </w:rPr>
            </w:pPr>
            <w:r w:rsidRPr="00564BCE">
              <w:rPr>
                <w:rFonts w:eastAsia="TimesNewRomanPSMT"/>
                <w:bCs/>
                <w:color w:val="auto"/>
                <w:lang w:val="sr-Cyrl-RS"/>
              </w:rPr>
              <w:t>Цена 1 SMS поруке након потрошених бесплатних SMS порука</w:t>
            </w:r>
            <w:r w:rsidR="00FE388C">
              <w:rPr>
                <w:rFonts w:eastAsia="TimesNewRomanPSMT"/>
                <w:bCs/>
                <w:color w:val="auto"/>
                <w:lang w:val="sr-Cyrl-RS"/>
              </w:rPr>
              <w:t>, без ПДВ-а</w:t>
            </w:r>
          </w:p>
        </w:tc>
        <w:tc>
          <w:tcPr>
            <w:tcW w:w="3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4FDE" w:rsidRPr="00851660" w:rsidRDefault="00944FDE" w:rsidP="00A84095">
            <w:pPr>
              <w:snapToGrid w:val="0"/>
              <w:jc w:val="both"/>
              <w:rPr>
                <w:rFonts w:eastAsia="TimesNewRomanPSMT"/>
                <w:bCs/>
                <w:color w:val="auto"/>
                <w:lang w:val="ru-RU"/>
              </w:rPr>
            </w:pPr>
          </w:p>
        </w:tc>
      </w:tr>
      <w:tr w:rsidR="00851660" w:rsidRPr="00851660" w:rsidTr="00FE388C">
        <w:trPr>
          <w:trHeight w:val="1104"/>
        </w:trPr>
        <w:tc>
          <w:tcPr>
            <w:tcW w:w="5334" w:type="dxa"/>
            <w:gridSpan w:val="2"/>
            <w:tcBorders>
              <w:top w:val="single" w:sz="4" w:space="0" w:color="000000"/>
              <w:left w:val="single" w:sz="4" w:space="0" w:color="000000"/>
              <w:bottom w:val="single" w:sz="4" w:space="0" w:color="000000"/>
            </w:tcBorders>
            <w:shd w:val="clear" w:color="auto" w:fill="auto"/>
            <w:vAlign w:val="center"/>
          </w:tcPr>
          <w:p w:rsidR="00D61B0F" w:rsidRPr="00BC6E64" w:rsidRDefault="00564BCE" w:rsidP="00A84095">
            <w:pPr>
              <w:jc w:val="both"/>
              <w:rPr>
                <w:rFonts w:eastAsia="TimesNewRomanPSMT"/>
                <w:bCs/>
                <w:color w:val="auto"/>
                <w:lang w:val="ru-RU"/>
              </w:rPr>
            </w:pPr>
            <w:r w:rsidRPr="00564BCE">
              <w:rPr>
                <w:rFonts w:eastAsia="TimesNewRomanPSMT"/>
                <w:bCs/>
                <w:color w:val="auto"/>
                <w:lang w:val="ru-RU"/>
              </w:rPr>
              <w:t>Месечна претплата</w:t>
            </w:r>
            <w:r>
              <w:rPr>
                <w:rFonts w:eastAsia="TimesNewRomanPSMT"/>
                <w:bCs/>
                <w:color w:val="auto"/>
                <w:lang w:val="ru-RU"/>
              </w:rPr>
              <w:t>,</w:t>
            </w:r>
            <w:r w:rsidRPr="00564BCE">
              <w:rPr>
                <w:rFonts w:eastAsia="TimesNewRomanPSMT"/>
                <w:bCs/>
                <w:color w:val="auto"/>
                <w:lang w:val="ru-RU"/>
              </w:rPr>
              <w:t xml:space="preserve"> без ПДВ-а</w:t>
            </w:r>
            <w:r>
              <w:rPr>
                <w:rFonts w:eastAsia="TimesNewRomanPSMT"/>
                <w:bCs/>
                <w:color w:val="auto"/>
                <w:lang w:val="ru-RU"/>
              </w:rPr>
              <w:t>,</w:t>
            </w:r>
            <w:r w:rsidRPr="00564BCE">
              <w:rPr>
                <w:rFonts w:eastAsia="TimesNewRomanPSMT"/>
                <w:bCs/>
                <w:color w:val="auto"/>
                <w:lang w:val="ru-RU"/>
              </w:rPr>
              <w:t xml:space="preserve"> по броју </w:t>
            </w:r>
          </w:p>
        </w:tc>
        <w:tc>
          <w:tcPr>
            <w:tcW w:w="3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1B0F" w:rsidRPr="00851660" w:rsidRDefault="00D61B0F" w:rsidP="00A84095">
            <w:pPr>
              <w:snapToGrid w:val="0"/>
              <w:jc w:val="both"/>
              <w:rPr>
                <w:rFonts w:eastAsia="TimesNewRomanPSMT"/>
                <w:bCs/>
                <w:color w:val="auto"/>
                <w:lang w:val="ru-RU"/>
              </w:rPr>
            </w:pPr>
          </w:p>
        </w:tc>
      </w:tr>
      <w:tr w:rsidR="00FE388C" w:rsidRPr="00851660" w:rsidTr="00FE388C">
        <w:trPr>
          <w:trHeight w:val="1104"/>
        </w:trPr>
        <w:tc>
          <w:tcPr>
            <w:tcW w:w="2640" w:type="dxa"/>
            <w:vMerge w:val="restart"/>
            <w:tcBorders>
              <w:top w:val="single" w:sz="4" w:space="0" w:color="000000"/>
              <w:left w:val="single" w:sz="4" w:space="0" w:color="000000"/>
            </w:tcBorders>
            <w:shd w:val="clear" w:color="auto" w:fill="auto"/>
            <w:vAlign w:val="center"/>
          </w:tcPr>
          <w:p w:rsidR="00FE388C" w:rsidRPr="00FE388C" w:rsidRDefault="00FE388C" w:rsidP="00A84095">
            <w:pPr>
              <w:jc w:val="both"/>
              <w:rPr>
                <w:rFonts w:eastAsia="TimesNewRomanPSMT"/>
                <w:bCs/>
                <w:color w:val="auto"/>
                <w:lang w:val="sr-Cyrl-RS"/>
              </w:rPr>
            </w:pPr>
            <w:r>
              <w:rPr>
                <w:rFonts w:eastAsia="TimesNewRomanPSMT"/>
                <w:bCs/>
                <w:color w:val="auto"/>
                <w:lang w:val="sr-Cyrl-RS"/>
              </w:rPr>
              <w:t>Интернет картице за пренос података</w:t>
            </w:r>
            <w:r>
              <w:t xml:space="preserve"> </w:t>
            </w:r>
            <w:r>
              <w:rPr>
                <w:lang w:val="sr-Cyrl-RS"/>
              </w:rPr>
              <w:t xml:space="preserve">- </w:t>
            </w:r>
            <w:r w:rsidRPr="00FE388C">
              <w:rPr>
                <w:rFonts w:eastAsia="TimesNewRomanPSMT"/>
                <w:bCs/>
                <w:color w:val="auto"/>
                <w:lang w:val="sr-Cyrl-RS"/>
              </w:rPr>
              <w:t xml:space="preserve">интернет приступ по пуној брзини </w:t>
            </w:r>
          </w:p>
        </w:tc>
        <w:tc>
          <w:tcPr>
            <w:tcW w:w="2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388C" w:rsidRPr="00FE388C" w:rsidRDefault="00FE388C" w:rsidP="00A84095">
            <w:pPr>
              <w:snapToGrid w:val="0"/>
              <w:jc w:val="both"/>
              <w:rPr>
                <w:rFonts w:eastAsia="TimesNewRomanPSMT"/>
                <w:bCs/>
                <w:color w:val="auto"/>
              </w:rPr>
            </w:pPr>
            <w:r>
              <w:rPr>
                <w:rFonts w:eastAsia="TimesNewRomanPSMT"/>
                <w:bCs/>
                <w:color w:val="auto"/>
              </w:rPr>
              <w:t>K</w:t>
            </w:r>
            <w:r>
              <w:rPr>
                <w:rFonts w:eastAsia="TimesNewRomanPSMT"/>
                <w:bCs/>
                <w:color w:val="auto"/>
                <w:lang w:val="ru-RU"/>
              </w:rPr>
              <w:t xml:space="preserve">оличина по картици (најмање 200 </w:t>
            </w:r>
            <w:r>
              <w:rPr>
                <w:rFonts w:eastAsia="TimesNewRomanPSMT"/>
                <w:bCs/>
                <w:color w:val="auto"/>
              </w:rPr>
              <w:t>GB)</w:t>
            </w:r>
          </w:p>
        </w:tc>
        <w:tc>
          <w:tcPr>
            <w:tcW w:w="3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388C" w:rsidRPr="00851660" w:rsidRDefault="00FE388C" w:rsidP="00A84095">
            <w:pPr>
              <w:snapToGrid w:val="0"/>
              <w:jc w:val="both"/>
              <w:rPr>
                <w:rFonts w:eastAsia="TimesNewRomanPSMT"/>
                <w:bCs/>
                <w:color w:val="auto"/>
                <w:lang w:val="ru-RU"/>
              </w:rPr>
            </w:pPr>
            <w:r>
              <w:rPr>
                <w:rFonts w:eastAsia="TimesNewRomanPSMT"/>
                <w:bCs/>
                <w:color w:val="auto"/>
                <w:lang w:val="sr-Cyrl-RS"/>
              </w:rPr>
              <w:t>Ц</w:t>
            </w:r>
            <w:r>
              <w:rPr>
                <w:rFonts w:eastAsia="TimesNewRomanPSMT"/>
                <w:bCs/>
                <w:color w:val="auto"/>
                <w:lang w:val="ru-RU"/>
              </w:rPr>
              <w:t>ена по картици, без ПДВ-а (највише 1.500,00 РСД)</w:t>
            </w:r>
          </w:p>
        </w:tc>
      </w:tr>
      <w:tr w:rsidR="00FE388C" w:rsidRPr="00851660" w:rsidTr="003F76D9">
        <w:trPr>
          <w:trHeight w:val="711"/>
        </w:trPr>
        <w:tc>
          <w:tcPr>
            <w:tcW w:w="2640" w:type="dxa"/>
            <w:vMerge/>
            <w:tcBorders>
              <w:left w:val="single" w:sz="4" w:space="0" w:color="000000"/>
              <w:bottom w:val="single" w:sz="4" w:space="0" w:color="000000"/>
            </w:tcBorders>
            <w:shd w:val="clear" w:color="auto" w:fill="auto"/>
            <w:vAlign w:val="center"/>
          </w:tcPr>
          <w:p w:rsidR="00FE388C" w:rsidRDefault="00FE388C" w:rsidP="00A84095">
            <w:pPr>
              <w:jc w:val="both"/>
              <w:rPr>
                <w:rFonts w:eastAsia="TimesNewRomanPSMT"/>
                <w:bCs/>
                <w:color w:val="auto"/>
                <w:lang w:val="sr-Cyrl-RS"/>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388C" w:rsidRPr="00851660" w:rsidRDefault="00FE388C" w:rsidP="00A84095">
            <w:pPr>
              <w:snapToGrid w:val="0"/>
              <w:jc w:val="both"/>
              <w:rPr>
                <w:rFonts w:eastAsia="TimesNewRomanPSMT"/>
                <w:bCs/>
                <w:color w:val="auto"/>
                <w:lang w:val="ru-RU"/>
              </w:rPr>
            </w:pPr>
          </w:p>
        </w:tc>
        <w:tc>
          <w:tcPr>
            <w:tcW w:w="3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388C" w:rsidRPr="00851660" w:rsidRDefault="00FE388C" w:rsidP="00A84095">
            <w:pPr>
              <w:snapToGrid w:val="0"/>
              <w:jc w:val="both"/>
              <w:rPr>
                <w:rFonts w:eastAsia="TimesNewRomanPSMT"/>
                <w:bCs/>
                <w:color w:val="auto"/>
                <w:lang w:val="ru-RU"/>
              </w:rPr>
            </w:pPr>
          </w:p>
        </w:tc>
      </w:tr>
      <w:tr w:rsidR="00851660" w:rsidRPr="00851660" w:rsidTr="00FE388C">
        <w:trPr>
          <w:trHeight w:val="1104"/>
        </w:trPr>
        <w:tc>
          <w:tcPr>
            <w:tcW w:w="5334" w:type="dxa"/>
            <w:gridSpan w:val="2"/>
            <w:tcBorders>
              <w:top w:val="single" w:sz="4" w:space="0" w:color="000000"/>
              <w:left w:val="single" w:sz="4" w:space="0" w:color="000000"/>
              <w:bottom w:val="single" w:sz="4" w:space="0" w:color="000000"/>
            </w:tcBorders>
            <w:shd w:val="clear" w:color="auto" w:fill="auto"/>
            <w:vAlign w:val="center"/>
          </w:tcPr>
          <w:p w:rsidR="00D61B0F" w:rsidRPr="00851660" w:rsidRDefault="00D61B0F" w:rsidP="00A84095">
            <w:pPr>
              <w:snapToGrid w:val="0"/>
              <w:jc w:val="both"/>
              <w:rPr>
                <w:rFonts w:eastAsia="TimesNewRomanPSMT"/>
                <w:bCs/>
                <w:color w:val="auto"/>
                <w:lang w:val="ru-RU"/>
              </w:rPr>
            </w:pPr>
          </w:p>
          <w:p w:rsidR="00D61B0F" w:rsidRPr="00851660" w:rsidRDefault="00851660" w:rsidP="00A84095">
            <w:pPr>
              <w:jc w:val="both"/>
              <w:rPr>
                <w:rFonts w:eastAsia="TimesNewRomanPSMT"/>
                <w:bCs/>
                <w:color w:val="auto"/>
                <w:lang w:val="ru-RU"/>
              </w:rPr>
            </w:pPr>
            <w:r w:rsidRPr="00851660">
              <w:rPr>
                <w:rFonts w:eastAsia="TimesNewRomanPSMT"/>
                <w:bCs/>
                <w:color w:val="auto"/>
                <w:lang w:val="sr-Cyrl-RS"/>
              </w:rPr>
              <w:t>Н</w:t>
            </w:r>
            <w:r w:rsidR="00D61B0F" w:rsidRPr="00851660">
              <w:rPr>
                <w:rFonts w:eastAsia="TimesNewRomanPSMT"/>
                <w:bCs/>
                <w:color w:val="auto"/>
                <w:lang w:val="ru-RU"/>
              </w:rPr>
              <w:t>ачин плаћања</w:t>
            </w:r>
          </w:p>
          <w:p w:rsidR="00D61B0F" w:rsidRPr="00851660" w:rsidRDefault="00D61B0F" w:rsidP="00A84095">
            <w:pPr>
              <w:jc w:val="both"/>
              <w:rPr>
                <w:rFonts w:eastAsia="TimesNewRomanPSMT"/>
                <w:bCs/>
                <w:color w:val="auto"/>
                <w:lang w:val="ru-RU"/>
              </w:rPr>
            </w:pPr>
          </w:p>
        </w:tc>
        <w:tc>
          <w:tcPr>
            <w:tcW w:w="3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1660" w:rsidRPr="000B7D04" w:rsidRDefault="00657803" w:rsidP="00A84095">
            <w:pPr>
              <w:snapToGrid w:val="0"/>
              <w:rPr>
                <w:rFonts w:eastAsia="TimesNewRomanPSMT"/>
                <w:bCs/>
                <w:color w:val="auto"/>
                <w:highlight w:val="yellow"/>
                <w:lang w:val="ru-RU"/>
              </w:rPr>
            </w:pPr>
            <w:r w:rsidRPr="00657803">
              <w:rPr>
                <w:rFonts w:eastAsia="TimesNewRomanPSMT"/>
                <w:bCs/>
                <w:color w:val="auto"/>
                <w:lang w:val="ru-RU"/>
              </w:rPr>
              <w:t xml:space="preserve">Месечно – у року од </w:t>
            </w:r>
            <w:r w:rsidR="00604914">
              <w:rPr>
                <w:rFonts w:eastAsia="TimesNewRomanPSMT"/>
                <w:bCs/>
                <w:color w:val="auto"/>
                <w:lang w:val="ru-RU"/>
              </w:rPr>
              <w:t>1</w:t>
            </w:r>
            <w:r w:rsidRPr="00657803">
              <w:rPr>
                <w:rFonts w:eastAsia="TimesNewRomanPSMT"/>
                <w:bCs/>
                <w:color w:val="auto"/>
                <w:lang w:val="ru-RU"/>
              </w:rPr>
              <w:t xml:space="preserve">5 дана од </w:t>
            </w:r>
            <w:r w:rsidR="00604914">
              <w:rPr>
                <w:rFonts w:eastAsia="TimesNewRomanPSMT"/>
                <w:bCs/>
                <w:color w:val="auto"/>
                <w:lang w:val="ru-RU"/>
              </w:rPr>
              <w:t>пријема комплетне документације за плаћање</w:t>
            </w:r>
          </w:p>
        </w:tc>
      </w:tr>
      <w:tr w:rsidR="00851660" w:rsidRPr="00851660" w:rsidTr="00FE388C">
        <w:trPr>
          <w:trHeight w:val="1104"/>
        </w:trPr>
        <w:tc>
          <w:tcPr>
            <w:tcW w:w="5334" w:type="dxa"/>
            <w:gridSpan w:val="2"/>
            <w:tcBorders>
              <w:top w:val="single" w:sz="4" w:space="0" w:color="000000"/>
              <w:left w:val="single" w:sz="4" w:space="0" w:color="000000"/>
              <w:bottom w:val="single" w:sz="4" w:space="0" w:color="000000"/>
            </w:tcBorders>
            <w:shd w:val="clear" w:color="auto" w:fill="auto"/>
            <w:vAlign w:val="center"/>
          </w:tcPr>
          <w:p w:rsidR="00D61B0F" w:rsidRPr="00851660" w:rsidRDefault="00D61B0F" w:rsidP="00A84095">
            <w:pPr>
              <w:snapToGrid w:val="0"/>
              <w:jc w:val="both"/>
              <w:rPr>
                <w:rFonts w:eastAsia="TimesNewRomanPSMT"/>
                <w:bCs/>
                <w:color w:val="auto"/>
                <w:lang w:val="ru-RU"/>
              </w:rPr>
            </w:pPr>
          </w:p>
          <w:p w:rsidR="00D61B0F" w:rsidRPr="00851660" w:rsidRDefault="00D61B0F" w:rsidP="00A84095">
            <w:pPr>
              <w:jc w:val="both"/>
              <w:rPr>
                <w:rFonts w:eastAsia="TimesNewRomanPSMT"/>
                <w:bCs/>
                <w:color w:val="auto"/>
                <w:lang w:val="ru-RU"/>
              </w:rPr>
            </w:pPr>
            <w:r w:rsidRPr="00851660">
              <w:rPr>
                <w:rFonts w:eastAsia="TimesNewRomanPSMT"/>
                <w:bCs/>
                <w:color w:val="auto"/>
                <w:lang w:val="ru-RU"/>
              </w:rPr>
              <w:t>Рок важења понуде</w:t>
            </w:r>
          </w:p>
          <w:p w:rsidR="00D61B0F" w:rsidRPr="00851660" w:rsidRDefault="00D61B0F" w:rsidP="00A84095">
            <w:pPr>
              <w:jc w:val="both"/>
              <w:rPr>
                <w:rFonts w:eastAsia="TimesNewRomanPSMT"/>
                <w:bCs/>
                <w:color w:val="auto"/>
                <w:lang w:val="ru-RU"/>
              </w:rPr>
            </w:pPr>
          </w:p>
        </w:tc>
        <w:tc>
          <w:tcPr>
            <w:tcW w:w="3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1B0F" w:rsidRPr="00851660" w:rsidRDefault="00D61B0F" w:rsidP="00A84095">
            <w:pPr>
              <w:snapToGrid w:val="0"/>
              <w:rPr>
                <w:rFonts w:eastAsia="TimesNewRomanPSMT"/>
                <w:bCs/>
                <w:color w:val="auto"/>
                <w:lang w:val="ru-RU"/>
              </w:rPr>
            </w:pPr>
            <w:r w:rsidRPr="00851660">
              <w:rPr>
                <w:rFonts w:eastAsia="TimesNewRomanPSMT"/>
                <w:bCs/>
                <w:color w:val="auto"/>
                <w:lang w:val="ru-RU"/>
              </w:rPr>
              <w:t>60 дана од отварања понуда</w:t>
            </w:r>
          </w:p>
        </w:tc>
      </w:tr>
    </w:tbl>
    <w:p w:rsidR="00D61B0F" w:rsidRPr="006D7B5B" w:rsidRDefault="00D61B0F" w:rsidP="00D61B0F">
      <w:pPr>
        <w:ind w:left="720" w:firstLine="720"/>
        <w:jc w:val="both"/>
        <w:rPr>
          <w:rFonts w:eastAsia="TimesNewRomanPSMT"/>
          <w:bCs/>
        </w:rPr>
      </w:pPr>
    </w:p>
    <w:p w:rsidR="00D61B0F" w:rsidRPr="006D7B5B" w:rsidRDefault="00D61B0F" w:rsidP="00D61B0F">
      <w:pPr>
        <w:ind w:left="720" w:firstLine="720"/>
        <w:jc w:val="both"/>
        <w:rPr>
          <w:rFonts w:eastAsia="TimesNewRomanPSMT"/>
          <w:bCs/>
        </w:rPr>
      </w:pPr>
    </w:p>
    <w:p w:rsidR="00D61B0F" w:rsidRPr="006D7B5B" w:rsidRDefault="00851660" w:rsidP="00851660">
      <w:pPr>
        <w:jc w:val="both"/>
        <w:rPr>
          <w:rFonts w:eastAsia="TimesNewRomanPSMT"/>
          <w:bCs/>
        </w:rPr>
      </w:pPr>
      <w:r>
        <w:rPr>
          <w:rFonts w:eastAsia="TimesNewRomanPSMT"/>
          <w:bCs/>
          <w:lang w:val="sr-Cyrl-RS"/>
        </w:rPr>
        <w:t xml:space="preserve">                       </w:t>
      </w:r>
      <w:r w:rsidR="00D61B0F" w:rsidRPr="006D7B5B">
        <w:rPr>
          <w:rFonts w:eastAsia="TimesNewRomanPSMT"/>
          <w:bCs/>
        </w:rPr>
        <w:t xml:space="preserve">Датум </w:t>
      </w:r>
      <w:r w:rsidR="00D61B0F" w:rsidRPr="006D7B5B">
        <w:rPr>
          <w:rFonts w:eastAsia="TimesNewRomanPSMT"/>
          <w:bCs/>
        </w:rPr>
        <w:tab/>
      </w:r>
      <w:r w:rsidR="00D61B0F" w:rsidRPr="006D7B5B">
        <w:rPr>
          <w:rFonts w:eastAsia="TimesNewRomanPSMT"/>
          <w:bCs/>
        </w:rPr>
        <w:tab/>
      </w:r>
      <w:r w:rsidR="00D61B0F" w:rsidRPr="006D7B5B">
        <w:rPr>
          <w:rFonts w:eastAsia="TimesNewRomanPSMT"/>
          <w:bCs/>
        </w:rPr>
        <w:tab/>
      </w:r>
      <w:r w:rsidR="00D61B0F" w:rsidRPr="006D7B5B">
        <w:rPr>
          <w:rFonts w:eastAsia="TimesNewRomanPSMT"/>
          <w:bCs/>
        </w:rPr>
        <w:tab/>
      </w:r>
      <w:r w:rsidR="00D61B0F" w:rsidRPr="006D7B5B">
        <w:rPr>
          <w:rFonts w:eastAsia="TimesNewRomanPSMT"/>
          <w:bCs/>
        </w:rPr>
        <w:tab/>
        <w:t xml:space="preserve">           </w:t>
      </w:r>
      <w:r>
        <w:rPr>
          <w:rFonts w:eastAsia="TimesNewRomanPSMT"/>
          <w:bCs/>
          <w:lang w:val="sr-Cyrl-RS"/>
        </w:rPr>
        <w:t xml:space="preserve">        </w:t>
      </w:r>
      <w:r w:rsidR="00D61B0F" w:rsidRPr="006D7B5B">
        <w:rPr>
          <w:rFonts w:eastAsia="TimesNewRomanPSMT"/>
          <w:bCs/>
        </w:rPr>
        <w:t xml:space="preserve">   Понуђач</w:t>
      </w:r>
    </w:p>
    <w:p w:rsidR="00D61B0F" w:rsidRPr="006D7B5B" w:rsidRDefault="00D61B0F" w:rsidP="00D61B0F">
      <w:pPr>
        <w:ind w:left="2880" w:firstLine="720"/>
        <w:jc w:val="both"/>
        <w:rPr>
          <w:rFonts w:eastAsia="TimesNewRomanPS-BoldMT"/>
          <w:b/>
          <w:bCs/>
          <w:i/>
          <w:iCs/>
          <w:color w:val="002060"/>
        </w:rPr>
      </w:pPr>
      <w:r w:rsidRPr="006D7B5B">
        <w:rPr>
          <w:rFonts w:eastAsia="TimesNewRomanPSMT"/>
          <w:bCs/>
        </w:rPr>
        <w:t xml:space="preserve">     </w:t>
      </w:r>
    </w:p>
    <w:p w:rsidR="00D61B0F" w:rsidRPr="006D7B5B" w:rsidRDefault="00D61B0F" w:rsidP="00D61B0F">
      <w:pPr>
        <w:jc w:val="both"/>
        <w:rPr>
          <w:rFonts w:eastAsia="TimesNewRomanPS-BoldMT"/>
          <w:b/>
          <w:bCs/>
          <w:i/>
          <w:iCs/>
          <w:color w:val="002060"/>
        </w:rPr>
      </w:pPr>
      <w:r w:rsidRPr="006D7B5B">
        <w:rPr>
          <w:rFonts w:eastAsia="TimesNewRomanPS-BoldMT"/>
          <w:b/>
          <w:bCs/>
          <w:i/>
          <w:iCs/>
          <w:color w:val="002060"/>
        </w:rPr>
        <w:t>_____________________________</w:t>
      </w:r>
      <w:r w:rsidRPr="006D7B5B">
        <w:rPr>
          <w:rFonts w:eastAsia="TimesNewRomanPS-BoldMT"/>
          <w:b/>
          <w:bCs/>
          <w:i/>
          <w:iCs/>
          <w:color w:val="002060"/>
        </w:rPr>
        <w:tab/>
      </w:r>
      <w:r w:rsidRPr="006D7B5B">
        <w:rPr>
          <w:rFonts w:eastAsia="TimesNewRomanPS-BoldMT"/>
          <w:b/>
          <w:bCs/>
          <w:i/>
          <w:iCs/>
          <w:color w:val="002060"/>
        </w:rPr>
        <w:tab/>
      </w:r>
      <w:r w:rsidRPr="006D7B5B">
        <w:rPr>
          <w:rFonts w:eastAsia="TimesNewRomanPS-BoldMT"/>
          <w:b/>
          <w:bCs/>
          <w:i/>
          <w:iCs/>
          <w:color w:val="002060"/>
        </w:rPr>
        <w:tab/>
        <w:t>________________________________</w:t>
      </w:r>
    </w:p>
    <w:p w:rsidR="00D61B0F" w:rsidRPr="006D7B5B" w:rsidRDefault="00D61B0F" w:rsidP="00D61B0F">
      <w:pPr>
        <w:jc w:val="both"/>
        <w:rPr>
          <w:rFonts w:eastAsia="TimesNewRomanPS-BoldMT"/>
          <w:b/>
          <w:bCs/>
          <w:i/>
          <w:iCs/>
          <w:color w:val="002060"/>
        </w:rPr>
      </w:pPr>
    </w:p>
    <w:p w:rsidR="00604914" w:rsidRPr="003F76D9" w:rsidRDefault="00604914" w:rsidP="00D61B0F">
      <w:pPr>
        <w:jc w:val="both"/>
        <w:rPr>
          <w:b/>
          <w:i/>
          <w:iCs/>
          <w:lang w:val="sr-Latn-RS"/>
        </w:rPr>
        <w:sectPr w:rsidR="00604914" w:rsidRPr="003F76D9">
          <w:footerReference w:type="default" r:id="rId8"/>
          <w:pgSz w:w="12240" w:h="15840"/>
          <w:pgMar w:top="1440" w:right="1440" w:bottom="1440" w:left="1440" w:header="720" w:footer="720" w:gutter="0"/>
          <w:cols w:space="720"/>
          <w:docGrid w:linePitch="360"/>
        </w:sectPr>
      </w:pPr>
    </w:p>
    <w:p w:rsidR="00851660" w:rsidRPr="00823671" w:rsidRDefault="00851660" w:rsidP="00851660">
      <w:pPr>
        <w:keepLines/>
        <w:tabs>
          <w:tab w:val="left" w:pos="-2977"/>
          <w:tab w:val="right" w:pos="4820"/>
        </w:tabs>
        <w:suppressAutoHyphens w:val="0"/>
        <w:spacing w:before="60" w:line="240" w:lineRule="auto"/>
        <w:rPr>
          <w:rFonts w:eastAsia="Times New Roman"/>
          <w:b/>
          <w:bCs/>
          <w:noProof/>
          <w:color w:val="auto"/>
          <w:kern w:val="0"/>
          <w:lang w:val="sr-Cyrl-RS" w:eastAsia="en-US"/>
        </w:rPr>
      </w:pPr>
      <w:r w:rsidRPr="00823671">
        <w:rPr>
          <w:rFonts w:eastAsia="Times New Roman"/>
          <w:b/>
          <w:bCs/>
          <w:noProof/>
          <w:color w:val="auto"/>
          <w:kern w:val="0"/>
          <w:lang w:val="sr-Cyrl-RS" w:eastAsia="en-US"/>
        </w:rPr>
        <w:lastRenderedPageBreak/>
        <w:t xml:space="preserve">(ОБРАЗАЦ </w:t>
      </w:r>
      <w:r w:rsidR="00604914">
        <w:rPr>
          <w:rFonts w:eastAsia="Times New Roman"/>
          <w:b/>
          <w:bCs/>
          <w:noProof/>
          <w:color w:val="auto"/>
          <w:kern w:val="0"/>
          <w:lang w:val="sr-Cyrl-RS" w:eastAsia="en-US"/>
        </w:rPr>
        <w:t>2</w:t>
      </w:r>
      <w:r w:rsidRPr="00823671">
        <w:rPr>
          <w:rFonts w:eastAsia="Times New Roman"/>
          <w:b/>
          <w:bCs/>
          <w:noProof/>
          <w:color w:val="auto"/>
          <w:kern w:val="0"/>
          <w:lang w:val="sr-Cyrl-RS" w:eastAsia="en-US"/>
        </w:rPr>
        <w:t>)</w:t>
      </w:r>
    </w:p>
    <w:p w:rsidR="00851660" w:rsidRPr="00823671" w:rsidRDefault="00851660" w:rsidP="00851660">
      <w:pPr>
        <w:keepLines/>
        <w:tabs>
          <w:tab w:val="left" w:pos="-2977"/>
          <w:tab w:val="right" w:pos="4820"/>
        </w:tabs>
        <w:suppressAutoHyphens w:val="0"/>
        <w:spacing w:before="60" w:line="240" w:lineRule="auto"/>
        <w:jc w:val="right"/>
        <w:rPr>
          <w:rFonts w:eastAsia="Times New Roman"/>
          <w:b/>
          <w:bCs/>
          <w:noProof/>
          <w:color w:val="auto"/>
          <w:kern w:val="0"/>
          <w:lang w:val="sr-Cyrl-RS" w:eastAsia="en-US"/>
        </w:rPr>
      </w:pPr>
    </w:p>
    <w:p w:rsidR="00851660" w:rsidRPr="00823671" w:rsidRDefault="00851660" w:rsidP="00851660">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r w:rsidRPr="00823671">
        <w:rPr>
          <w:rFonts w:eastAsia="Times New Roman"/>
          <w:b/>
          <w:bCs/>
          <w:noProof/>
          <w:color w:val="auto"/>
          <w:kern w:val="0"/>
          <w:lang w:val="sr-Latn-RS" w:eastAsia="en-US"/>
        </w:rPr>
        <w:t xml:space="preserve"> </w:t>
      </w:r>
      <w:r w:rsidRPr="00823671">
        <w:rPr>
          <w:rFonts w:eastAsia="Times New Roman"/>
          <w:b/>
          <w:bCs/>
          <w:noProof/>
          <w:color w:val="auto"/>
          <w:kern w:val="0"/>
          <w:lang w:val="sr-Cyrl-RS" w:eastAsia="en-US"/>
        </w:rPr>
        <w:t>ОБРАЗАЦ ТРОШКОВА ПРИПРЕМЕ ПОНУДЕ</w:t>
      </w:r>
    </w:p>
    <w:p w:rsidR="00851660" w:rsidRPr="006D7B5B" w:rsidRDefault="00851660" w:rsidP="00851660">
      <w:pPr>
        <w:rPr>
          <w:b/>
          <w:bCs/>
          <w:i/>
          <w:iCs/>
          <w:sz w:val="28"/>
          <w:szCs w:val="28"/>
          <w:lang w:val="sr-Cyrl-RS"/>
        </w:rPr>
      </w:pPr>
    </w:p>
    <w:p w:rsidR="00851660" w:rsidRPr="006D7B5B" w:rsidRDefault="00851660" w:rsidP="00851660">
      <w:pPr>
        <w:rPr>
          <w:b/>
          <w:bCs/>
          <w:i/>
          <w:iCs/>
          <w:sz w:val="28"/>
          <w:szCs w:val="28"/>
          <w:lang w:val="sr-Cyrl-RS"/>
        </w:rPr>
      </w:pPr>
    </w:p>
    <w:p w:rsidR="00851660" w:rsidRPr="006D7B5B" w:rsidRDefault="00851660" w:rsidP="00851660">
      <w:pPr>
        <w:spacing w:after="120"/>
        <w:jc w:val="both"/>
        <w:rPr>
          <w:b/>
          <w:i/>
        </w:rPr>
      </w:pPr>
      <w:r w:rsidRPr="006D7B5B">
        <w:t xml:space="preserve">У складу са чланом 88. </w:t>
      </w:r>
      <w:r w:rsidRPr="006D7B5B">
        <w:rPr>
          <w:lang w:val="sr-Cyrl-CS"/>
        </w:rPr>
        <w:t>став 1.</w:t>
      </w:r>
      <w:r w:rsidRPr="006D7B5B">
        <w:t xml:space="preserve"> ЗЈН, понуђач</w:t>
      </w:r>
      <w:r w:rsidRPr="006D7B5B">
        <w:rPr>
          <w:lang w:val="sr-Cyrl-RS"/>
        </w:rPr>
        <w:t xml:space="preserve"> ____________________ </w:t>
      </w:r>
      <w:r w:rsidRPr="006D7B5B">
        <w:rPr>
          <w:i/>
          <w:lang w:val="ru-RU"/>
        </w:rPr>
        <w:t>[</w:t>
      </w:r>
      <w:r w:rsidRPr="006D7B5B">
        <w:rPr>
          <w:i/>
          <w:iCs/>
        </w:rPr>
        <w:t xml:space="preserve">навести </w:t>
      </w:r>
      <w:r w:rsidRPr="006D7B5B">
        <w:rPr>
          <w:i/>
          <w:iCs/>
          <w:lang w:val="sr-Cyrl-CS"/>
        </w:rPr>
        <w:t>назив понуђача</w:t>
      </w:r>
      <w:r w:rsidRPr="006D7B5B">
        <w:rPr>
          <w:i/>
          <w:iCs/>
        </w:rPr>
        <w:t xml:space="preserve">], </w:t>
      </w:r>
      <w:r w:rsidRPr="006D7B5B">
        <w:t>достав</w:t>
      </w:r>
      <w:r w:rsidRPr="006D7B5B">
        <w:rPr>
          <w:lang w:val="sr-Cyrl-CS"/>
        </w:rPr>
        <w:t xml:space="preserve">ља </w:t>
      </w:r>
      <w:r w:rsidRPr="006D7B5B">
        <w:t xml:space="preserve">укупан износ и структуру трошкова припремања понуде, </w:t>
      </w:r>
      <w:r w:rsidRPr="006D7B5B">
        <w:rPr>
          <w:lang w:val="sr-Cyrl-CS"/>
        </w:rPr>
        <w:t xml:space="preserve">како следи у </w:t>
      </w:r>
      <w:r w:rsidRPr="006D7B5B">
        <w:t>табели:</w:t>
      </w:r>
    </w:p>
    <w:tbl>
      <w:tblPr>
        <w:tblW w:w="0" w:type="auto"/>
        <w:tblInd w:w="153" w:type="dxa"/>
        <w:tblLayout w:type="fixed"/>
        <w:tblLook w:val="0000" w:firstRow="0" w:lastRow="0" w:firstColumn="0" w:lastColumn="0" w:noHBand="0" w:noVBand="0"/>
      </w:tblPr>
      <w:tblGrid>
        <w:gridCol w:w="5938"/>
        <w:gridCol w:w="2927"/>
      </w:tblGrid>
      <w:tr w:rsidR="00851660" w:rsidRPr="006D7B5B" w:rsidTr="00326965">
        <w:tc>
          <w:tcPr>
            <w:tcW w:w="5938" w:type="dxa"/>
            <w:tcBorders>
              <w:top w:val="single" w:sz="4" w:space="0" w:color="000000"/>
              <w:left w:val="single" w:sz="4" w:space="0" w:color="000000"/>
              <w:bottom w:val="single" w:sz="4" w:space="0" w:color="000000"/>
            </w:tcBorders>
            <w:shd w:val="clear" w:color="auto" w:fill="auto"/>
          </w:tcPr>
          <w:p w:rsidR="00851660" w:rsidRPr="006D7B5B" w:rsidRDefault="00851660" w:rsidP="00851660">
            <w:pPr>
              <w:jc w:val="center"/>
              <w:rPr>
                <w:b/>
                <w:i/>
              </w:rPr>
            </w:pPr>
            <w:r w:rsidRPr="006D7B5B">
              <w:rPr>
                <w:b/>
                <w:i/>
              </w:rPr>
              <w:t>ВРСТА ТРОШКА</w:t>
            </w: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rsidR="00851660" w:rsidRPr="006D7B5B" w:rsidRDefault="00851660" w:rsidP="00851660">
            <w:pPr>
              <w:jc w:val="center"/>
            </w:pPr>
            <w:r w:rsidRPr="006D7B5B">
              <w:rPr>
                <w:b/>
                <w:i/>
              </w:rPr>
              <w:t>ИЗНОС ТРОШКА У РСД</w:t>
            </w:r>
          </w:p>
        </w:tc>
      </w:tr>
      <w:tr w:rsidR="00851660" w:rsidRPr="006D7B5B" w:rsidTr="00326965">
        <w:tc>
          <w:tcPr>
            <w:tcW w:w="5938" w:type="dxa"/>
            <w:tcBorders>
              <w:top w:val="single" w:sz="4" w:space="0" w:color="000000"/>
              <w:left w:val="single" w:sz="4" w:space="0" w:color="000000"/>
              <w:bottom w:val="single" w:sz="4" w:space="0" w:color="000000"/>
            </w:tcBorders>
            <w:shd w:val="clear" w:color="auto" w:fill="auto"/>
          </w:tcPr>
          <w:p w:rsidR="00851660" w:rsidRPr="006D7B5B" w:rsidRDefault="00851660" w:rsidP="00851660">
            <w:pPr>
              <w:snapToGrid w:val="0"/>
              <w:jc w:val="both"/>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rsidR="00851660" w:rsidRPr="006D7B5B" w:rsidRDefault="00851660" w:rsidP="00851660">
            <w:pPr>
              <w:snapToGrid w:val="0"/>
              <w:jc w:val="right"/>
            </w:pPr>
          </w:p>
        </w:tc>
      </w:tr>
      <w:tr w:rsidR="00851660" w:rsidRPr="006D7B5B" w:rsidTr="00326965">
        <w:tc>
          <w:tcPr>
            <w:tcW w:w="5938" w:type="dxa"/>
            <w:tcBorders>
              <w:top w:val="single" w:sz="4" w:space="0" w:color="000000"/>
              <w:left w:val="single" w:sz="4" w:space="0" w:color="000000"/>
              <w:bottom w:val="single" w:sz="4" w:space="0" w:color="000000"/>
            </w:tcBorders>
            <w:shd w:val="clear" w:color="auto" w:fill="auto"/>
          </w:tcPr>
          <w:p w:rsidR="00851660" w:rsidRPr="006D7B5B" w:rsidRDefault="00851660" w:rsidP="00851660">
            <w:pPr>
              <w:snapToGrid w:val="0"/>
              <w:jc w:val="both"/>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rsidR="00851660" w:rsidRPr="006D7B5B" w:rsidRDefault="00851660" w:rsidP="00851660">
            <w:pPr>
              <w:snapToGrid w:val="0"/>
              <w:jc w:val="right"/>
            </w:pPr>
          </w:p>
        </w:tc>
      </w:tr>
      <w:tr w:rsidR="00851660" w:rsidRPr="006D7B5B" w:rsidTr="00326965">
        <w:tc>
          <w:tcPr>
            <w:tcW w:w="5938" w:type="dxa"/>
            <w:tcBorders>
              <w:top w:val="single" w:sz="4" w:space="0" w:color="000000"/>
              <w:left w:val="single" w:sz="4" w:space="0" w:color="000000"/>
              <w:bottom w:val="single" w:sz="4" w:space="0" w:color="000000"/>
            </w:tcBorders>
            <w:shd w:val="clear" w:color="auto" w:fill="auto"/>
          </w:tcPr>
          <w:p w:rsidR="00851660" w:rsidRPr="006D7B5B" w:rsidRDefault="00851660" w:rsidP="00851660">
            <w:pPr>
              <w:snapToGrid w:val="0"/>
              <w:jc w:val="both"/>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rsidR="00851660" w:rsidRPr="006D7B5B" w:rsidRDefault="00851660" w:rsidP="00851660">
            <w:pPr>
              <w:snapToGrid w:val="0"/>
            </w:pPr>
          </w:p>
        </w:tc>
      </w:tr>
      <w:tr w:rsidR="00851660" w:rsidRPr="006D7B5B" w:rsidTr="00326965">
        <w:tc>
          <w:tcPr>
            <w:tcW w:w="5938" w:type="dxa"/>
            <w:tcBorders>
              <w:top w:val="single" w:sz="4" w:space="0" w:color="000000"/>
              <w:left w:val="single" w:sz="4" w:space="0" w:color="000000"/>
              <w:bottom w:val="single" w:sz="4" w:space="0" w:color="000000"/>
            </w:tcBorders>
            <w:shd w:val="clear" w:color="auto" w:fill="auto"/>
          </w:tcPr>
          <w:p w:rsidR="00851660" w:rsidRPr="006D7B5B" w:rsidRDefault="00851660" w:rsidP="00851660">
            <w:pPr>
              <w:snapToGrid w:val="0"/>
              <w:jc w:val="both"/>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rsidR="00851660" w:rsidRPr="006D7B5B" w:rsidRDefault="00851660" w:rsidP="00851660">
            <w:pPr>
              <w:snapToGrid w:val="0"/>
            </w:pPr>
          </w:p>
        </w:tc>
      </w:tr>
      <w:tr w:rsidR="00851660" w:rsidRPr="006D7B5B" w:rsidTr="00326965">
        <w:tc>
          <w:tcPr>
            <w:tcW w:w="5938" w:type="dxa"/>
            <w:tcBorders>
              <w:top w:val="single" w:sz="4" w:space="0" w:color="000000"/>
              <w:left w:val="single" w:sz="4" w:space="0" w:color="000000"/>
              <w:bottom w:val="single" w:sz="4" w:space="0" w:color="000000"/>
            </w:tcBorders>
            <w:shd w:val="clear" w:color="auto" w:fill="auto"/>
          </w:tcPr>
          <w:p w:rsidR="00851660" w:rsidRPr="006D7B5B" w:rsidRDefault="00851660" w:rsidP="00851660">
            <w:pPr>
              <w:snapToGrid w:val="0"/>
              <w:jc w:val="both"/>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rsidR="00851660" w:rsidRPr="006D7B5B" w:rsidRDefault="00851660" w:rsidP="00851660">
            <w:pPr>
              <w:snapToGrid w:val="0"/>
            </w:pPr>
          </w:p>
        </w:tc>
      </w:tr>
      <w:tr w:rsidR="00851660" w:rsidRPr="006D7B5B" w:rsidTr="00326965">
        <w:tc>
          <w:tcPr>
            <w:tcW w:w="5938" w:type="dxa"/>
            <w:tcBorders>
              <w:top w:val="single" w:sz="4" w:space="0" w:color="000000"/>
              <w:left w:val="single" w:sz="4" w:space="0" w:color="000000"/>
              <w:bottom w:val="single" w:sz="4" w:space="0" w:color="000000"/>
            </w:tcBorders>
            <w:shd w:val="clear" w:color="auto" w:fill="auto"/>
          </w:tcPr>
          <w:p w:rsidR="00851660" w:rsidRPr="006D7B5B" w:rsidRDefault="00851660" w:rsidP="00851660">
            <w:pPr>
              <w:snapToGrid w:val="0"/>
              <w:jc w:val="both"/>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rsidR="00851660" w:rsidRPr="006D7B5B" w:rsidRDefault="00851660" w:rsidP="00851660">
            <w:pPr>
              <w:snapToGrid w:val="0"/>
            </w:pPr>
          </w:p>
        </w:tc>
      </w:tr>
      <w:tr w:rsidR="00851660" w:rsidRPr="006D7B5B" w:rsidTr="00326965">
        <w:tc>
          <w:tcPr>
            <w:tcW w:w="5938" w:type="dxa"/>
            <w:tcBorders>
              <w:top w:val="single" w:sz="4" w:space="0" w:color="000000"/>
              <w:left w:val="single" w:sz="4" w:space="0" w:color="000000"/>
              <w:bottom w:val="single" w:sz="4" w:space="0" w:color="000000"/>
            </w:tcBorders>
            <w:shd w:val="clear" w:color="auto" w:fill="auto"/>
          </w:tcPr>
          <w:p w:rsidR="00851660" w:rsidRPr="006D7B5B" w:rsidRDefault="00851660" w:rsidP="00851660">
            <w:pPr>
              <w:snapToGrid w:val="0"/>
              <w:jc w:val="both"/>
              <w:rPr>
                <w:i/>
              </w:rPr>
            </w:pPr>
          </w:p>
          <w:p w:rsidR="00851660" w:rsidRPr="006D7B5B" w:rsidRDefault="00851660" w:rsidP="00851660">
            <w:pPr>
              <w:jc w:val="both"/>
              <w:rPr>
                <w:lang w:val="ru-RU"/>
              </w:rPr>
            </w:pPr>
            <w:r w:rsidRPr="006D7B5B">
              <w:rPr>
                <w:b/>
                <w:i/>
              </w:rPr>
              <w:t>УКУПАН ИЗНОС ТРОШКОВА ПРИП</w:t>
            </w:r>
            <w:r w:rsidRPr="006D7B5B">
              <w:rPr>
                <w:b/>
                <w:i/>
                <w:lang w:val="sr-Cyrl-RS"/>
              </w:rPr>
              <w:t>Р</w:t>
            </w:r>
            <w:r w:rsidRPr="006D7B5B">
              <w:rPr>
                <w:b/>
                <w:i/>
              </w:rPr>
              <w:t>ЕМАЊА ПОНУДЕ</w:t>
            </w: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rsidR="00851660" w:rsidRPr="006D7B5B" w:rsidRDefault="00851660" w:rsidP="00851660">
            <w:pPr>
              <w:snapToGrid w:val="0"/>
              <w:rPr>
                <w:lang w:val="ru-RU"/>
              </w:rPr>
            </w:pPr>
          </w:p>
        </w:tc>
      </w:tr>
    </w:tbl>
    <w:p w:rsidR="00851660" w:rsidRPr="006D7B5B" w:rsidRDefault="00851660" w:rsidP="00851660">
      <w:pPr>
        <w:jc w:val="both"/>
      </w:pPr>
    </w:p>
    <w:p w:rsidR="00851660" w:rsidRPr="006D7B5B" w:rsidRDefault="00851660" w:rsidP="00851660">
      <w:pPr>
        <w:jc w:val="both"/>
      </w:pPr>
      <w:r w:rsidRPr="006D7B5B">
        <w:t>Трошкове припреме и подношења понуде сноси искључиво понуђач и не може тражити од наручиоца накнаду трошкова.</w:t>
      </w:r>
    </w:p>
    <w:p w:rsidR="00851660" w:rsidRPr="006D7B5B" w:rsidRDefault="00851660" w:rsidP="00851660">
      <w:pPr>
        <w:jc w:val="both"/>
        <w:rPr>
          <w:lang w:val="sr-Cyrl-CS"/>
        </w:rPr>
      </w:pPr>
      <w:r w:rsidRPr="006D7B5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851660" w:rsidRPr="006D7B5B" w:rsidRDefault="00851660" w:rsidP="00851660">
      <w:pPr>
        <w:spacing w:after="120"/>
        <w:ind w:firstLine="426"/>
        <w:jc w:val="both"/>
        <w:rPr>
          <w:b/>
          <w:bCs/>
          <w:i/>
        </w:rPr>
      </w:pPr>
    </w:p>
    <w:p w:rsidR="00851660" w:rsidRPr="006D7B5B" w:rsidRDefault="00851660" w:rsidP="00851660">
      <w:pPr>
        <w:spacing w:after="120"/>
        <w:jc w:val="both"/>
        <w:rPr>
          <w:bCs/>
          <w:i/>
          <w:color w:val="FF0000"/>
          <w:lang w:val="sr-Cyrl-CS"/>
        </w:rPr>
      </w:pPr>
      <w:r w:rsidRPr="006D7B5B">
        <w:rPr>
          <w:b/>
          <w:bCs/>
          <w:i/>
          <w:color w:val="auto"/>
        </w:rPr>
        <w:t xml:space="preserve">Напомена: </w:t>
      </w:r>
      <w:r w:rsidRPr="006D7B5B">
        <w:rPr>
          <w:bCs/>
          <w:i/>
          <w:color w:val="auto"/>
        </w:rPr>
        <w:t>достављање овог обрасца није обавезно</w:t>
      </w:r>
      <w:r w:rsidRPr="006D7B5B">
        <w:rPr>
          <w:bCs/>
          <w:i/>
          <w:color w:val="auto"/>
          <w:lang w:val="sr-Cyrl-RS"/>
        </w:rPr>
        <w:t>.</w:t>
      </w:r>
    </w:p>
    <w:p w:rsidR="00851660" w:rsidRPr="006D7B5B" w:rsidRDefault="00851660" w:rsidP="00851660">
      <w:pPr>
        <w:spacing w:after="120"/>
        <w:jc w:val="both"/>
        <w:rPr>
          <w:bCs/>
          <w:color w:val="auto"/>
          <w:lang w:val="sr-Cyrl-RS"/>
        </w:rPr>
      </w:pPr>
    </w:p>
    <w:p w:rsidR="00851660" w:rsidRPr="006D7B5B" w:rsidRDefault="00851660" w:rsidP="00851660">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851660" w:rsidRPr="006D7B5B" w:rsidTr="00851660">
        <w:tc>
          <w:tcPr>
            <w:tcW w:w="3080" w:type="dxa"/>
            <w:shd w:val="clear" w:color="auto" w:fill="auto"/>
            <w:vAlign w:val="center"/>
          </w:tcPr>
          <w:p w:rsidR="00851660" w:rsidRPr="006D7B5B" w:rsidRDefault="00851660" w:rsidP="00851660">
            <w:pPr>
              <w:pStyle w:val="BodyText2"/>
              <w:spacing w:line="100" w:lineRule="atLeast"/>
              <w:jc w:val="center"/>
            </w:pPr>
            <w:r w:rsidRPr="006D7B5B">
              <w:t>Датум:</w:t>
            </w:r>
          </w:p>
        </w:tc>
        <w:tc>
          <w:tcPr>
            <w:tcW w:w="3068" w:type="dxa"/>
            <w:shd w:val="clear" w:color="auto" w:fill="auto"/>
            <w:vAlign w:val="center"/>
          </w:tcPr>
          <w:p w:rsidR="00851660" w:rsidRPr="006D7B5B" w:rsidRDefault="00851660" w:rsidP="00851660">
            <w:pPr>
              <w:pStyle w:val="BodyText2"/>
              <w:spacing w:line="100" w:lineRule="atLeast"/>
              <w:jc w:val="center"/>
            </w:pPr>
          </w:p>
        </w:tc>
        <w:tc>
          <w:tcPr>
            <w:tcW w:w="3094" w:type="dxa"/>
            <w:shd w:val="clear" w:color="auto" w:fill="auto"/>
            <w:vAlign w:val="center"/>
          </w:tcPr>
          <w:p w:rsidR="00851660" w:rsidRPr="006D7B5B" w:rsidRDefault="00851660" w:rsidP="00851660">
            <w:pPr>
              <w:pStyle w:val="BodyText2"/>
              <w:spacing w:line="100" w:lineRule="atLeast"/>
              <w:jc w:val="center"/>
            </w:pPr>
            <w:r w:rsidRPr="006D7B5B">
              <w:t>Потпис понуђача</w:t>
            </w:r>
          </w:p>
        </w:tc>
      </w:tr>
      <w:tr w:rsidR="00851660" w:rsidRPr="006D7B5B" w:rsidTr="00851660">
        <w:tc>
          <w:tcPr>
            <w:tcW w:w="3080" w:type="dxa"/>
            <w:tcBorders>
              <w:bottom w:val="single" w:sz="4" w:space="0" w:color="000000"/>
            </w:tcBorders>
            <w:shd w:val="clear" w:color="auto" w:fill="auto"/>
          </w:tcPr>
          <w:p w:rsidR="00851660" w:rsidRPr="006D7B5B" w:rsidRDefault="00851660" w:rsidP="00851660">
            <w:pPr>
              <w:pStyle w:val="BodyText2"/>
              <w:snapToGrid w:val="0"/>
              <w:spacing w:line="100" w:lineRule="atLeast"/>
              <w:jc w:val="both"/>
            </w:pPr>
          </w:p>
        </w:tc>
        <w:tc>
          <w:tcPr>
            <w:tcW w:w="3068" w:type="dxa"/>
            <w:shd w:val="clear" w:color="auto" w:fill="auto"/>
          </w:tcPr>
          <w:p w:rsidR="00851660" w:rsidRPr="006D7B5B" w:rsidRDefault="00851660" w:rsidP="00851660">
            <w:pPr>
              <w:pStyle w:val="BodyText2"/>
              <w:snapToGrid w:val="0"/>
              <w:spacing w:line="100" w:lineRule="atLeast"/>
              <w:jc w:val="both"/>
            </w:pPr>
          </w:p>
        </w:tc>
        <w:tc>
          <w:tcPr>
            <w:tcW w:w="3094" w:type="dxa"/>
            <w:tcBorders>
              <w:bottom w:val="single" w:sz="4" w:space="0" w:color="000000"/>
            </w:tcBorders>
            <w:shd w:val="clear" w:color="auto" w:fill="auto"/>
          </w:tcPr>
          <w:p w:rsidR="00851660" w:rsidRPr="006D7B5B" w:rsidRDefault="00851660" w:rsidP="00851660">
            <w:pPr>
              <w:pStyle w:val="BodyText2"/>
              <w:snapToGrid w:val="0"/>
              <w:spacing w:line="100" w:lineRule="atLeast"/>
              <w:jc w:val="both"/>
            </w:pPr>
          </w:p>
        </w:tc>
      </w:tr>
    </w:tbl>
    <w:p w:rsidR="00851660" w:rsidRPr="006D7B5B" w:rsidRDefault="00851660" w:rsidP="00851660"/>
    <w:p w:rsidR="00851660" w:rsidRPr="006D7B5B" w:rsidRDefault="00851660" w:rsidP="00851660">
      <w:pPr>
        <w:rPr>
          <w:b/>
          <w:bCs/>
          <w:i/>
          <w:iCs/>
        </w:rPr>
      </w:pPr>
    </w:p>
    <w:p w:rsidR="00851660" w:rsidRPr="006D7B5B" w:rsidRDefault="00851660" w:rsidP="00851660">
      <w:pPr>
        <w:rPr>
          <w:b/>
          <w:bCs/>
          <w:i/>
          <w:iCs/>
          <w:lang w:val="sr-Cyrl-RS"/>
        </w:rPr>
      </w:pPr>
    </w:p>
    <w:p w:rsidR="00851660" w:rsidRPr="006D7B5B" w:rsidRDefault="00851660" w:rsidP="00851660">
      <w:pPr>
        <w:rPr>
          <w:b/>
          <w:bCs/>
          <w:i/>
          <w:iCs/>
          <w:lang w:val="sr-Cyrl-RS"/>
        </w:rPr>
      </w:pPr>
    </w:p>
    <w:p w:rsidR="00851660" w:rsidRPr="00823671" w:rsidRDefault="00851660" w:rsidP="00851660">
      <w:pPr>
        <w:rPr>
          <w:b/>
          <w:bCs/>
          <w:lang w:val="sr-Cyrl-RS"/>
        </w:rPr>
      </w:pPr>
      <w:r>
        <w:rPr>
          <w:b/>
          <w:bCs/>
          <w:i/>
          <w:iCs/>
          <w:lang w:val="sr-Cyrl-RS"/>
        </w:rPr>
        <w:br w:type="page"/>
      </w:r>
      <w:r w:rsidRPr="006D7B5B">
        <w:rPr>
          <w:b/>
          <w:bCs/>
          <w:sz w:val="28"/>
          <w:szCs w:val="28"/>
          <w:lang w:val="sr-Cyrl-RS"/>
        </w:rPr>
        <w:lastRenderedPageBreak/>
        <w:t xml:space="preserve"> </w:t>
      </w:r>
      <w:r w:rsidRPr="00823671">
        <w:rPr>
          <w:b/>
          <w:bCs/>
          <w:lang w:val="sr-Cyrl-RS"/>
        </w:rPr>
        <w:t xml:space="preserve">(ОБРАЗАЦ </w:t>
      </w:r>
      <w:r w:rsidR="00604914">
        <w:rPr>
          <w:b/>
          <w:bCs/>
          <w:lang w:val="sr-Cyrl-RS"/>
        </w:rPr>
        <w:t>3</w:t>
      </w:r>
      <w:r w:rsidRPr="00823671">
        <w:rPr>
          <w:b/>
          <w:bCs/>
          <w:lang w:val="sr-Cyrl-RS"/>
        </w:rPr>
        <w:t>)</w:t>
      </w:r>
    </w:p>
    <w:p w:rsidR="00851660" w:rsidRPr="00823671" w:rsidRDefault="00851660" w:rsidP="00851660">
      <w:pPr>
        <w:pStyle w:val="BodyText3"/>
        <w:spacing w:after="0"/>
        <w:jc w:val="right"/>
        <w:rPr>
          <w:b/>
          <w:bCs/>
          <w:sz w:val="24"/>
          <w:szCs w:val="24"/>
          <w:lang w:val="sr-Cyrl-RS"/>
        </w:rPr>
      </w:pPr>
    </w:p>
    <w:p w:rsidR="00851660" w:rsidRPr="00823671" w:rsidRDefault="00851660" w:rsidP="00851660">
      <w:pPr>
        <w:pStyle w:val="BodyText3"/>
        <w:spacing w:after="0"/>
        <w:jc w:val="center"/>
        <w:rPr>
          <w:b/>
          <w:bCs/>
          <w:sz w:val="24"/>
          <w:szCs w:val="24"/>
          <w:lang w:val="sr-Cyrl-RS"/>
        </w:rPr>
      </w:pPr>
      <w:r w:rsidRPr="00823671">
        <w:rPr>
          <w:b/>
          <w:bCs/>
          <w:sz w:val="24"/>
          <w:szCs w:val="24"/>
          <w:lang w:val="sr-Cyrl-RS"/>
        </w:rPr>
        <w:t>ОБРАЗАЦ ИЗЈАВЕ О НЕЗАВИСНОЈ ПОНУДИ</w:t>
      </w:r>
    </w:p>
    <w:p w:rsidR="00851660" w:rsidRPr="006D7B5B" w:rsidRDefault="00851660" w:rsidP="00851660">
      <w:pPr>
        <w:pStyle w:val="BodyText3"/>
        <w:spacing w:after="0"/>
        <w:jc w:val="center"/>
        <w:rPr>
          <w:b/>
          <w:bCs/>
          <w:sz w:val="28"/>
          <w:szCs w:val="28"/>
          <w:lang w:val="sr-Cyrl-RS"/>
        </w:rPr>
      </w:pPr>
    </w:p>
    <w:p w:rsidR="00851660" w:rsidRPr="006D7B5B" w:rsidRDefault="00851660" w:rsidP="00851660">
      <w:pPr>
        <w:pStyle w:val="BodyText3"/>
        <w:spacing w:after="0"/>
        <w:jc w:val="center"/>
        <w:rPr>
          <w:bCs/>
          <w:sz w:val="24"/>
          <w:szCs w:val="24"/>
          <w:lang w:val="sr-Cyrl-RS"/>
        </w:rPr>
      </w:pPr>
    </w:p>
    <w:p w:rsidR="00851660" w:rsidRPr="006D7B5B" w:rsidRDefault="00851660" w:rsidP="00851660">
      <w:pPr>
        <w:pStyle w:val="BodyText3"/>
        <w:spacing w:after="0"/>
        <w:jc w:val="both"/>
        <w:rPr>
          <w:sz w:val="24"/>
          <w:szCs w:val="24"/>
        </w:rPr>
      </w:pPr>
      <w:r w:rsidRPr="006D7B5B">
        <w:rPr>
          <w:sz w:val="24"/>
          <w:szCs w:val="24"/>
        </w:rPr>
        <w:t xml:space="preserve">У складу са чланом 26. ЗЈН, ________________________________________, </w:t>
      </w:r>
    </w:p>
    <w:p w:rsidR="00851660" w:rsidRPr="006D7B5B" w:rsidRDefault="00851660" w:rsidP="00851660">
      <w:pPr>
        <w:pStyle w:val="BodyText3"/>
        <w:spacing w:after="0"/>
        <w:jc w:val="both"/>
        <w:rPr>
          <w:sz w:val="24"/>
          <w:szCs w:val="24"/>
        </w:rPr>
      </w:pPr>
      <w:r w:rsidRPr="006D7B5B">
        <w:rPr>
          <w:sz w:val="24"/>
          <w:szCs w:val="24"/>
        </w:rPr>
        <w:t xml:space="preserve">                                                                           </w:t>
      </w:r>
      <w:r w:rsidRPr="006D7B5B">
        <w:rPr>
          <w:sz w:val="20"/>
          <w:szCs w:val="20"/>
        </w:rPr>
        <w:t xml:space="preserve"> (Назив понуђача)</w:t>
      </w:r>
    </w:p>
    <w:p w:rsidR="00851660" w:rsidRPr="006D7B5B" w:rsidRDefault="00851660" w:rsidP="00851660">
      <w:pPr>
        <w:pStyle w:val="BodyText3"/>
        <w:spacing w:after="0"/>
        <w:jc w:val="both"/>
        <w:rPr>
          <w:w w:val="200"/>
          <w:sz w:val="24"/>
          <w:szCs w:val="24"/>
        </w:rPr>
      </w:pPr>
      <w:r w:rsidRPr="006D7B5B">
        <w:rPr>
          <w:sz w:val="24"/>
          <w:szCs w:val="24"/>
        </w:rPr>
        <w:t xml:space="preserve">даје: </w:t>
      </w:r>
    </w:p>
    <w:p w:rsidR="00851660" w:rsidRPr="006D7B5B" w:rsidRDefault="00851660" w:rsidP="00851660">
      <w:pPr>
        <w:pStyle w:val="BodyText3"/>
        <w:spacing w:before="360" w:after="360"/>
        <w:ind w:firstLine="227"/>
        <w:jc w:val="both"/>
        <w:rPr>
          <w:w w:val="200"/>
          <w:sz w:val="24"/>
          <w:szCs w:val="24"/>
        </w:rPr>
      </w:pPr>
    </w:p>
    <w:p w:rsidR="00851660" w:rsidRPr="006D7B5B" w:rsidRDefault="00851660" w:rsidP="00851660">
      <w:pPr>
        <w:pStyle w:val="BodyText3"/>
        <w:spacing w:before="360" w:after="360"/>
        <w:ind w:firstLine="227"/>
        <w:jc w:val="center"/>
        <w:rPr>
          <w:b/>
          <w:bCs/>
          <w:sz w:val="24"/>
          <w:szCs w:val="24"/>
          <w:lang w:val="sr-Cyrl-CS"/>
        </w:rPr>
      </w:pPr>
      <w:r w:rsidRPr="006D7B5B">
        <w:rPr>
          <w:b/>
          <w:bCs/>
          <w:sz w:val="24"/>
          <w:szCs w:val="24"/>
          <w:lang w:val="sr-Cyrl-CS"/>
        </w:rPr>
        <w:t xml:space="preserve">ИЗЈАВУ </w:t>
      </w:r>
    </w:p>
    <w:p w:rsidR="00851660" w:rsidRPr="006D7B5B" w:rsidRDefault="00851660" w:rsidP="00851660">
      <w:pPr>
        <w:pStyle w:val="BodyText3"/>
        <w:spacing w:before="360" w:after="360"/>
        <w:ind w:firstLine="227"/>
        <w:jc w:val="center"/>
        <w:rPr>
          <w:bCs/>
          <w:sz w:val="24"/>
          <w:szCs w:val="24"/>
        </w:rPr>
      </w:pPr>
      <w:r w:rsidRPr="006D7B5B">
        <w:rPr>
          <w:b/>
          <w:bCs/>
          <w:sz w:val="24"/>
          <w:szCs w:val="24"/>
          <w:lang w:val="sr-Cyrl-CS"/>
        </w:rPr>
        <w:t>О НЕЗАВИСНОЈ</w:t>
      </w:r>
      <w:r w:rsidRPr="006D7B5B">
        <w:rPr>
          <w:b/>
          <w:bCs/>
          <w:sz w:val="24"/>
          <w:szCs w:val="24"/>
        </w:rPr>
        <w:t xml:space="preserve"> ПОНУДИ</w:t>
      </w:r>
    </w:p>
    <w:p w:rsidR="00851660" w:rsidRPr="006D7B5B" w:rsidRDefault="00851660" w:rsidP="00851660">
      <w:pPr>
        <w:pStyle w:val="BodyText3"/>
        <w:spacing w:after="0"/>
        <w:jc w:val="both"/>
        <w:rPr>
          <w:bCs/>
          <w:sz w:val="24"/>
          <w:szCs w:val="24"/>
        </w:rPr>
      </w:pPr>
    </w:p>
    <w:p w:rsidR="00851660" w:rsidRPr="006D7B5B" w:rsidRDefault="00851660" w:rsidP="00851660">
      <w:pPr>
        <w:pStyle w:val="BodyText3"/>
        <w:spacing w:after="0"/>
        <w:jc w:val="both"/>
        <w:rPr>
          <w:bCs/>
          <w:sz w:val="24"/>
          <w:szCs w:val="24"/>
        </w:rPr>
      </w:pPr>
    </w:p>
    <w:p w:rsidR="00851660" w:rsidRPr="006D7B5B" w:rsidRDefault="00851660" w:rsidP="00851660">
      <w:pPr>
        <w:jc w:val="both"/>
      </w:pPr>
      <w:r w:rsidRPr="006D7B5B">
        <w:tab/>
      </w:r>
      <w:r w:rsidRPr="006D7B5B">
        <w:tab/>
      </w:r>
      <w:r w:rsidRPr="006D7B5B">
        <w:tab/>
      </w:r>
      <w:r w:rsidRPr="006D7B5B">
        <w:rPr>
          <w:bCs/>
        </w:rPr>
        <w:t xml:space="preserve"> </w:t>
      </w:r>
    </w:p>
    <w:p w:rsidR="00851660" w:rsidRPr="006D7B5B" w:rsidRDefault="00851660" w:rsidP="00851660">
      <w:pPr>
        <w:jc w:val="both"/>
        <w:rPr>
          <w:bCs/>
          <w:lang w:val="sr-Cyrl-RS"/>
        </w:rPr>
      </w:pPr>
      <w:r w:rsidRPr="006D7B5B">
        <w:t>Под пуном материјалном и кривичном одговорношћу п</w:t>
      </w:r>
      <w:r w:rsidRPr="006D7B5B">
        <w:rPr>
          <w:bCs/>
        </w:rPr>
        <w:t xml:space="preserve">отврђујем да сам понуду у </w:t>
      </w:r>
      <w:r w:rsidRPr="006D7B5B">
        <w:rPr>
          <w:bCs/>
          <w:lang w:val="sr-Cyrl-CS"/>
        </w:rPr>
        <w:t>поступку</w:t>
      </w:r>
      <w:r w:rsidRPr="006D7B5B">
        <w:rPr>
          <w:bCs/>
        </w:rPr>
        <w:t xml:space="preserve"> јавне набавке</w:t>
      </w:r>
      <w:r>
        <w:rPr>
          <w:lang w:val="sr-Cyrl-RS"/>
        </w:rPr>
        <w:t xml:space="preserve">: </w:t>
      </w:r>
      <w:r w:rsidR="00EE0690" w:rsidRPr="00EE0690">
        <w:rPr>
          <w:lang w:val="sr-Cyrl-RS"/>
        </w:rPr>
        <w:t xml:space="preserve">Набавка услуга </w:t>
      </w:r>
      <w:r w:rsidR="00042522">
        <w:rPr>
          <w:lang w:val="sr-Cyrl-RS"/>
        </w:rPr>
        <w:t>мобилне телефоније</w:t>
      </w:r>
      <w:r w:rsidRPr="006D7B5B">
        <w:rPr>
          <w:i/>
          <w:iCs/>
        </w:rPr>
        <w:t>,</w:t>
      </w:r>
      <w:r w:rsidRPr="006D7B5B">
        <w:t xml:space="preserve"> </w:t>
      </w:r>
      <w:r w:rsidRPr="00FD0A59">
        <w:t xml:space="preserve">бр </w:t>
      </w:r>
      <w:r w:rsidR="00D503AE">
        <w:rPr>
          <w:lang w:val="sr-Cyrl-RS"/>
        </w:rPr>
        <w:t>ЈНУ</w:t>
      </w:r>
      <w:r w:rsidRPr="00FD0A59">
        <w:rPr>
          <w:lang w:val="sr-Cyrl-RS"/>
        </w:rPr>
        <w:t xml:space="preserve"> - </w:t>
      </w:r>
      <w:r w:rsidR="00EE0690">
        <w:rPr>
          <w:lang w:val="sr-Cyrl-RS"/>
        </w:rPr>
        <w:t>3</w:t>
      </w:r>
      <w:r w:rsidR="00042522">
        <w:rPr>
          <w:lang w:val="sr-Cyrl-RS"/>
        </w:rPr>
        <w:t>2</w:t>
      </w:r>
      <w:r w:rsidRPr="00FD0A59">
        <w:t>,</w:t>
      </w:r>
      <w:r w:rsidRPr="006D7B5B">
        <w:t xml:space="preserve"> </w:t>
      </w:r>
      <w:r w:rsidRPr="006D7B5B">
        <w:rPr>
          <w:bCs/>
        </w:rPr>
        <w:t>поднео независно, без договора са другим понуђачима или заинтересованим лицима.</w:t>
      </w:r>
    </w:p>
    <w:p w:rsidR="00851660" w:rsidRPr="006D7B5B" w:rsidRDefault="00851660" w:rsidP="00851660">
      <w:pPr>
        <w:jc w:val="both"/>
        <w:rPr>
          <w:bCs/>
          <w:lang w:val="sr-Cyrl-RS"/>
        </w:rPr>
      </w:pPr>
    </w:p>
    <w:p w:rsidR="00851660" w:rsidRPr="006D7B5B" w:rsidRDefault="00851660" w:rsidP="00851660">
      <w:pPr>
        <w:jc w:val="both"/>
        <w:rPr>
          <w:bCs/>
          <w:lang w:val="sr-Cyrl-RS"/>
        </w:rPr>
      </w:pPr>
    </w:p>
    <w:p w:rsidR="00851660" w:rsidRPr="006D7B5B" w:rsidRDefault="00851660" w:rsidP="00851660">
      <w:pPr>
        <w:pStyle w:val="BodyText3"/>
        <w:spacing w:after="0"/>
        <w:ind w:firstLine="227"/>
        <w:jc w:val="both"/>
        <w:rPr>
          <w:sz w:val="24"/>
          <w:szCs w:val="24"/>
        </w:rPr>
      </w:pPr>
    </w:p>
    <w:tbl>
      <w:tblPr>
        <w:tblW w:w="0" w:type="auto"/>
        <w:tblLayout w:type="fixed"/>
        <w:tblLook w:val="0000" w:firstRow="0" w:lastRow="0" w:firstColumn="0" w:lastColumn="0" w:noHBand="0" w:noVBand="0"/>
      </w:tblPr>
      <w:tblGrid>
        <w:gridCol w:w="3080"/>
        <w:gridCol w:w="3065"/>
        <w:gridCol w:w="3097"/>
      </w:tblGrid>
      <w:tr w:rsidR="00851660" w:rsidRPr="006D7B5B" w:rsidTr="00851660">
        <w:tc>
          <w:tcPr>
            <w:tcW w:w="3080" w:type="dxa"/>
            <w:shd w:val="clear" w:color="auto" w:fill="auto"/>
            <w:vAlign w:val="center"/>
          </w:tcPr>
          <w:p w:rsidR="00851660" w:rsidRPr="006D7B5B" w:rsidRDefault="00851660" w:rsidP="00851660">
            <w:pPr>
              <w:pStyle w:val="BodyText2"/>
              <w:spacing w:line="100" w:lineRule="atLeast"/>
              <w:jc w:val="center"/>
            </w:pPr>
            <w:r w:rsidRPr="006D7B5B">
              <w:t>Датум:</w:t>
            </w:r>
          </w:p>
        </w:tc>
        <w:tc>
          <w:tcPr>
            <w:tcW w:w="3065" w:type="dxa"/>
            <w:shd w:val="clear" w:color="auto" w:fill="auto"/>
            <w:vAlign w:val="center"/>
          </w:tcPr>
          <w:p w:rsidR="00851660" w:rsidRPr="006D7B5B" w:rsidRDefault="00851660" w:rsidP="00851660">
            <w:pPr>
              <w:pStyle w:val="BodyText2"/>
              <w:spacing w:line="100" w:lineRule="atLeast"/>
              <w:jc w:val="center"/>
            </w:pPr>
          </w:p>
        </w:tc>
        <w:tc>
          <w:tcPr>
            <w:tcW w:w="3097" w:type="dxa"/>
            <w:shd w:val="clear" w:color="auto" w:fill="auto"/>
            <w:vAlign w:val="center"/>
          </w:tcPr>
          <w:p w:rsidR="00851660" w:rsidRPr="006D7B5B" w:rsidRDefault="00851660" w:rsidP="00851660">
            <w:pPr>
              <w:pStyle w:val="BodyText2"/>
              <w:spacing w:line="100" w:lineRule="atLeast"/>
              <w:jc w:val="center"/>
            </w:pPr>
            <w:r w:rsidRPr="006D7B5B">
              <w:t>Потпис понуђача</w:t>
            </w:r>
          </w:p>
        </w:tc>
      </w:tr>
      <w:tr w:rsidR="00851660" w:rsidRPr="006D7B5B" w:rsidTr="00851660">
        <w:tc>
          <w:tcPr>
            <w:tcW w:w="3080" w:type="dxa"/>
            <w:tcBorders>
              <w:bottom w:val="single" w:sz="4" w:space="0" w:color="000000"/>
            </w:tcBorders>
            <w:shd w:val="clear" w:color="auto" w:fill="auto"/>
          </w:tcPr>
          <w:p w:rsidR="00851660" w:rsidRPr="006D7B5B" w:rsidRDefault="00851660" w:rsidP="00851660">
            <w:pPr>
              <w:pStyle w:val="BodyText2"/>
              <w:snapToGrid w:val="0"/>
              <w:spacing w:line="100" w:lineRule="atLeast"/>
              <w:jc w:val="both"/>
            </w:pPr>
          </w:p>
        </w:tc>
        <w:tc>
          <w:tcPr>
            <w:tcW w:w="3065" w:type="dxa"/>
            <w:shd w:val="clear" w:color="auto" w:fill="auto"/>
          </w:tcPr>
          <w:p w:rsidR="00851660" w:rsidRPr="006D7B5B" w:rsidRDefault="00851660" w:rsidP="00851660">
            <w:pPr>
              <w:pStyle w:val="BodyText2"/>
              <w:snapToGrid w:val="0"/>
              <w:spacing w:line="100" w:lineRule="atLeast"/>
              <w:jc w:val="both"/>
            </w:pPr>
          </w:p>
        </w:tc>
        <w:tc>
          <w:tcPr>
            <w:tcW w:w="3097" w:type="dxa"/>
            <w:tcBorders>
              <w:bottom w:val="single" w:sz="4" w:space="0" w:color="000000"/>
            </w:tcBorders>
            <w:shd w:val="clear" w:color="auto" w:fill="auto"/>
          </w:tcPr>
          <w:p w:rsidR="00851660" w:rsidRPr="006D7B5B" w:rsidRDefault="00851660" w:rsidP="00851660">
            <w:pPr>
              <w:pStyle w:val="BodyText2"/>
              <w:snapToGrid w:val="0"/>
              <w:spacing w:line="100" w:lineRule="atLeast"/>
              <w:jc w:val="both"/>
            </w:pPr>
          </w:p>
        </w:tc>
      </w:tr>
    </w:tbl>
    <w:p w:rsidR="00851660" w:rsidRPr="006D7B5B" w:rsidRDefault="00851660" w:rsidP="00851660">
      <w:pPr>
        <w:pStyle w:val="BodyText3"/>
        <w:spacing w:after="0"/>
        <w:ind w:firstLine="227"/>
        <w:jc w:val="both"/>
      </w:pPr>
    </w:p>
    <w:p w:rsidR="00851660" w:rsidRPr="006D7B5B" w:rsidRDefault="00851660" w:rsidP="00851660">
      <w:pPr>
        <w:tabs>
          <w:tab w:val="left" w:pos="6028"/>
        </w:tabs>
        <w:autoSpaceDE w:val="0"/>
        <w:spacing w:line="240" w:lineRule="auto"/>
        <w:rPr>
          <w:lang w:val="sr-Cyrl-RS"/>
        </w:rPr>
      </w:pPr>
    </w:p>
    <w:p w:rsidR="00851660" w:rsidRPr="006D7B5B" w:rsidRDefault="00851660" w:rsidP="00851660">
      <w:pPr>
        <w:tabs>
          <w:tab w:val="left" w:pos="6028"/>
        </w:tabs>
        <w:autoSpaceDE w:val="0"/>
        <w:spacing w:line="240" w:lineRule="auto"/>
        <w:jc w:val="both"/>
        <w:rPr>
          <w:i/>
          <w:color w:val="auto"/>
        </w:rPr>
      </w:pPr>
      <w:r w:rsidRPr="006D7B5B">
        <w:rPr>
          <w:b/>
          <w:bCs/>
          <w:i/>
          <w:iCs/>
          <w:color w:val="auto"/>
        </w:rPr>
        <w:t xml:space="preserve">Напомена: </w:t>
      </w:r>
      <w:r w:rsidRPr="006D7B5B">
        <w:rPr>
          <w:bCs/>
          <w:i/>
          <w:iCs/>
          <w:color w:val="auto"/>
          <w:lang w:val="sr-Cyrl-RS"/>
        </w:rPr>
        <w:t>у</w:t>
      </w:r>
      <w:r w:rsidRPr="006D7B5B">
        <w:rPr>
          <w:bCs/>
          <w:i/>
          <w:iCs/>
          <w:color w:val="auto"/>
        </w:rPr>
        <w:t xml:space="preserve"> случају постојања основане сумње у истинитост изјаве о независној понуди, наручулац ће одмах обавестити организацију надлежну за заштиту конкуренције.</w:t>
      </w:r>
      <w:r w:rsidRPr="006D7B5B">
        <w:rPr>
          <w:bCs/>
          <w:i/>
          <w:iCs/>
          <w:color w:val="auto"/>
          <w:lang w:val="sr-Cyrl-RS"/>
        </w:rPr>
        <w:t xml:space="preserve"> </w:t>
      </w:r>
      <w:r w:rsidRPr="006D7B5B">
        <w:rPr>
          <w:bCs/>
          <w:i/>
          <w:iCs/>
          <w:color w:val="auto"/>
        </w:rPr>
        <w:t>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ЗЈН којим се уређује заштита конкуренције. Мера забране учешћа у поступку јавне набавке може трајати до две године.</w:t>
      </w:r>
      <w:r w:rsidRPr="006D7B5B">
        <w:rPr>
          <w:bCs/>
          <w:i/>
          <w:iCs/>
          <w:color w:val="auto"/>
          <w:lang w:val="sr-Cyrl-RS"/>
        </w:rPr>
        <w:t xml:space="preserve"> Повреда конкуренције представља негативну референцу, у смислу члана 82. став 1. тачка 2) ЗЈН.</w:t>
      </w:r>
    </w:p>
    <w:p w:rsidR="00851660" w:rsidRPr="006D7B5B" w:rsidRDefault="00851660" w:rsidP="00851660">
      <w:pPr>
        <w:tabs>
          <w:tab w:val="left" w:pos="6028"/>
        </w:tabs>
        <w:autoSpaceDE w:val="0"/>
        <w:spacing w:line="240" w:lineRule="auto"/>
        <w:jc w:val="both"/>
        <w:rPr>
          <w:bCs/>
          <w:i/>
          <w:iCs/>
          <w:color w:val="auto"/>
        </w:rPr>
      </w:pPr>
      <w:r w:rsidRPr="006D7B5B">
        <w:rPr>
          <w:b/>
          <w:bCs/>
          <w:i/>
          <w:iCs/>
          <w:color w:val="auto"/>
          <w:u w:val="single"/>
        </w:rPr>
        <w:t>Уколико понуду подноси група понуђача</w:t>
      </w:r>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r w:rsidRPr="006D7B5B">
        <w:rPr>
          <w:bCs/>
          <w:i/>
          <w:iCs/>
          <w:color w:val="auto"/>
        </w:rPr>
        <w:t>свак</w:t>
      </w:r>
      <w:r w:rsidRPr="006D7B5B">
        <w:rPr>
          <w:bCs/>
          <w:i/>
          <w:iCs/>
          <w:color w:val="auto"/>
          <w:lang w:val="sr-Cyrl-RS"/>
        </w:rPr>
        <w:t xml:space="preserve">ог </w:t>
      </w:r>
      <w:r w:rsidRPr="006D7B5B">
        <w:rPr>
          <w:bCs/>
          <w:i/>
          <w:iCs/>
          <w:color w:val="auto"/>
        </w:rPr>
        <w:t>понуђач</w:t>
      </w:r>
      <w:r w:rsidRPr="006D7B5B">
        <w:rPr>
          <w:bCs/>
          <w:i/>
          <w:iCs/>
          <w:color w:val="auto"/>
          <w:lang w:val="sr-Cyrl-RS"/>
        </w:rPr>
        <w:t>а</w:t>
      </w:r>
      <w:r w:rsidRPr="006D7B5B">
        <w:rPr>
          <w:bCs/>
          <w:i/>
          <w:iCs/>
          <w:color w:val="auto"/>
        </w:rPr>
        <w:t xml:space="preserve"> из групе понуђача</w:t>
      </w:r>
      <w:r w:rsidRPr="006D7B5B">
        <w:rPr>
          <w:bCs/>
          <w:i/>
          <w:iCs/>
          <w:color w:val="auto"/>
          <w:lang w:val="sr-Cyrl-RS"/>
        </w:rPr>
        <w:t>.</w:t>
      </w:r>
    </w:p>
    <w:p w:rsidR="00851660" w:rsidRDefault="00851660" w:rsidP="00851660">
      <w:pPr>
        <w:pStyle w:val="BodyText3"/>
        <w:spacing w:after="0"/>
        <w:jc w:val="center"/>
        <w:rPr>
          <w:rFonts w:eastAsia="Arial Unicode MS"/>
          <w:i/>
          <w:color w:val="auto"/>
          <w:sz w:val="24"/>
          <w:szCs w:val="24"/>
          <w:lang w:val="sr-Cyrl-RS"/>
        </w:rPr>
      </w:pPr>
    </w:p>
    <w:p w:rsidR="00851660" w:rsidRPr="006D7B5B" w:rsidRDefault="00851660" w:rsidP="00851660">
      <w:pPr>
        <w:pStyle w:val="BodyText3"/>
        <w:spacing w:after="0"/>
        <w:rPr>
          <w:lang w:val="sr-Cyrl-RS"/>
        </w:rPr>
      </w:pPr>
      <w:r>
        <w:rPr>
          <w:rFonts w:eastAsia="Arial Unicode MS"/>
          <w:i/>
          <w:color w:val="auto"/>
          <w:sz w:val="24"/>
          <w:szCs w:val="24"/>
          <w:lang w:val="sr-Cyrl-RS"/>
        </w:rPr>
        <w:br w:type="page"/>
      </w:r>
    </w:p>
    <w:p w:rsidR="00851660" w:rsidRPr="00D543EF" w:rsidRDefault="00851660" w:rsidP="00851660">
      <w:pPr>
        <w:rPr>
          <w:b/>
          <w:bCs/>
          <w:lang w:val="sr-Cyrl-RS"/>
        </w:rPr>
      </w:pPr>
      <w:r w:rsidRPr="00D543EF">
        <w:rPr>
          <w:b/>
          <w:bCs/>
          <w:lang w:val="sr-Cyrl-RS"/>
        </w:rPr>
        <w:lastRenderedPageBreak/>
        <w:t xml:space="preserve">(ОБРАЗАЦ </w:t>
      </w:r>
      <w:r w:rsidR="00604914">
        <w:rPr>
          <w:b/>
          <w:bCs/>
          <w:lang w:val="sr-Cyrl-RS"/>
        </w:rPr>
        <w:t>4</w:t>
      </w:r>
      <w:r w:rsidRPr="00D543EF">
        <w:rPr>
          <w:b/>
          <w:bCs/>
          <w:lang w:val="sr-Cyrl-RS"/>
        </w:rPr>
        <w:t>)</w:t>
      </w:r>
    </w:p>
    <w:p w:rsidR="00851660" w:rsidRPr="00D543EF" w:rsidRDefault="00851660" w:rsidP="00851660">
      <w:pPr>
        <w:jc w:val="right"/>
        <w:rPr>
          <w:b/>
          <w:bCs/>
          <w:lang w:val="sr-Cyrl-RS"/>
        </w:rPr>
      </w:pPr>
    </w:p>
    <w:p w:rsidR="00604914" w:rsidRPr="00604914" w:rsidRDefault="00604914" w:rsidP="00604914">
      <w:pPr>
        <w:jc w:val="center"/>
        <w:rPr>
          <w:b/>
          <w:bCs/>
          <w:sz w:val="28"/>
          <w:szCs w:val="28"/>
          <w:lang w:val="sr-Cyrl-RS"/>
        </w:rPr>
      </w:pPr>
      <w:r w:rsidRPr="00604914">
        <w:rPr>
          <w:b/>
          <w:bCs/>
          <w:sz w:val="28"/>
          <w:szCs w:val="28"/>
          <w:lang w:val="sr-Cyrl-RS"/>
        </w:rPr>
        <w:t xml:space="preserve">ОБРАЗАЦ ИЗЈАВЕ ПОНУЂАЧА  О ИСПУЊЕНОСТИ ОБАВЕЗНИХ И ДОДАТНИХ УСЛОВА ЗА УЧЕШЋЕ </w:t>
      </w:r>
      <w:r w:rsidRPr="00604914">
        <w:rPr>
          <w:b/>
          <w:bCs/>
          <w:sz w:val="28"/>
          <w:szCs w:val="28"/>
        </w:rPr>
        <w:t xml:space="preserve">У ПОСТУПКУ ЈАВНЕ НАБАВКЕ </w:t>
      </w:r>
      <w:r w:rsidRPr="00604914">
        <w:rPr>
          <w:b/>
          <w:bCs/>
          <w:sz w:val="28"/>
          <w:szCs w:val="28"/>
          <w:lang w:val="sr-Cyrl-RS"/>
        </w:rPr>
        <w:t>-  ЧЛ. 75. И 76. ЗЈН</w:t>
      </w:r>
    </w:p>
    <w:p w:rsidR="00604914" w:rsidRPr="00604914" w:rsidRDefault="00604914" w:rsidP="00604914">
      <w:pPr>
        <w:jc w:val="center"/>
        <w:rPr>
          <w:b/>
          <w:bCs/>
          <w:lang w:val="sr-Cyrl-RS"/>
        </w:rPr>
      </w:pPr>
    </w:p>
    <w:p w:rsidR="00604914" w:rsidRPr="00604914" w:rsidRDefault="00604914" w:rsidP="00604914">
      <w:pPr>
        <w:jc w:val="both"/>
      </w:pPr>
      <w:r w:rsidRPr="00604914">
        <w:rPr>
          <w:lang w:val="sr-Cyrl-RS"/>
        </w:rPr>
        <w:t>П</w:t>
      </w:r>
      <w:r w:rsidRPr="00604914">
        <w:t xml:space="preserve">од пуном материјалном и кривичном одговорношћу, </w:t>
      </w:r>
      <w:r w:rsidRPr="00604914">
        <w:rPr>
          <w:lang w:val="sr-Cyrl-CS"/>
        </w:rPr>
        <w:t xml:space="preserve">као заступник понуђача, </w:t>
      </w:r>
      <w:r w:rsidRPr="00604914">
        <w:t>дајем следећу</w:t>
      </w:r>
      <w:r w:rsidRPr="00604914">
        <w:tab/>
      </w:r>
      <w:r w:rsidRPr="00604914">
        <w:tab/>
      </w:r>
      <w:r w:rsidRPr="00604914">
        <w:tab/>
      </w:r>
      <w:r w:rsidRPr="00604914">
        <w:tab/>
      </w:r>
    </w:p>
    <w:p w:rsidR="00604914" w:rsidRPr="00604914" w:rsidRDefault="00604914" w:rsidP="00604914">
      <w:pPr>
        <w:jc w:val="both"/>
      </w:pPr>
    </w:p>
    <w:p w:rsidR="00604914" w:rsidRPr="00604914" w:rsidRDefault="00604914" w:rsidP="00604914">
      <w:pPr>
        <w:jc w:val="center"/>
        <w:rPr>
          <w:b/>
        </w:rPr>
      </w:pPr>
      <w:r w:rsidRPr="00604914">
        <w:rPr>
          <w:b/>
        </w:rPr>
        <w:t>И З Ј А В У</w:t>
      </w:r>
    </w:p>
    <w:p w:rsidR="00604914" w:rsidRPr="00604914" w:rsidRDefault="00604914" w:rsidP="00604914">
      <w:pPr>
        <w:jc w:val="both"/>
        <w:rPr>
          <w:lang w:val="sr-Cyrl-CS"/>
        </w:rPr>
      </w:pPr>
    </w:p>
    <w:p w:rsidR="00604914" w:rsidRPr="00604914" w:rsidRDefault="00604914" w:rsidP="00604914">
      <w:pPr>
        <w:jc w:val="both"/>
        <w:rPr>
          <w:iCs/>
          <w:lang w:val="sr-Cyrl-CS"/>
        </w:rPr>
      </w:pPr>
      <w:bookmarkStart w:id="22" w:name="_Hlk26217627"/>
      <w:r w:rsidRPr="00604914">
        <w:rPr>
          <w:lang w:val="sr-Cyrl-CS"/>
        </w:rPr>
        <w:t>П</w:t>
      </w:r>
      <w:r w:rsidRPr="00604914">
        <w:t>онуђач</w:t>
      </w:r>
      <w:r w:rsidRPr="00604914">
        <w:rPr>
          <w:lang w:val="sr-Cyrl-RS"/>
        </w:rPr>
        <w:t xml:space="preserve"> </w:t>
      </w:r>
      <w:r w:rsidRPr="00604914">
        <w:rPr>
          <w:i/>
          <w:lang w:val="sr-Cyrl-RS"/>
        </w:rPr>
        <w:t xml:space="preserve"> _____________________________________________</w:t>
      </w:r>
      <w:r w:rsidRPr="00604914">
        <w:rPr>
          <w:i/>
          <w:iCs/>
        </w:rPr>
        <w:t>[</w:t>
      </w:r>
      <w:r w:rsidRPr="00604914">
        <w:rPr>
          <w:i/>
        </w:rPr>
        <w:t xml:space="preserve">навести </w:t>
      </w:r>
      <w:r w:rsidRPr="00604914">
        <w:rPr>
          <w:i/>
          <w:lang w:val="sr-Cyrl-RS"/>
        </w:rPr>
        <w:t>назив понуђача</w:t>
      </w:r>
      <w:r w:rsidRPr="00604914">
        <w:rPr>
          <w:i/>
          <w:iCs/>
        </w:rPr>
        <w:t>]</w:t>
      </w:r>
      <w:r w:rsidRPr="00604914">
        <w:rPr>
          <w:i/>
          <w:lang w:val="sr-Cyrl-CS"/>
        </w:rPr>
        <w:t xml:space="preserve"> </w:t>
      </w:r>
      <w:r w:rsidRPr="00604914">
        <w:t>у поступку јавне набавке</w:t>
      </w:r>
      <w:r w:rsidRPr="00604914">
        <w:rPr>
          <w:lang w:val="sr-Cyrl-RS"/>
        </w:rPr>
        <w:t xml:space="preserve"> мале вредности: </w:t>
      </w:r>
      <w:r w:rsidRPr="00604914">
        <w:rPr>
          <w:b/>
          <w:lang w:val="sr-Cyrl-RS"/>
        </w:rPr>
        <w:t xml:space="preserve">Набавка услуге </w:t>
      </w:r>
      <w:r>
        <w:rPr>
          <w:b/>
          <w:lang w:val="sr-Cyrl-RS"/>
        </w:rPr>
        <w:t>мобилне телефоније</w:t>
      </w:r>
      <w:r w:rsidRPr="00604914">
        <w:rPr>
          <w:lang w:val="sr-Cyrl-RS"/>
        </w:rPr>
        <w:t xml:space="preserve">, </w:t>
      </w:r>
      <w:r w:rsidRPr="00604914">
        <w:rPr>
          <w:lang w:val="sr-Cyrl-CS"/>
        </w:rPr>
        <w:t>б</w:t>
      </w:r>
      <w:r w:rsidRPr="00604914">
        <w:t>р</w:t>
      </w:r>
      <w:r w:rsidRPr="00604914">
        <w:rPr>
          <w:lang w:val="sr-Cyrl-RS"/>
        </w:rPr>
        <w:t xml:space="preserve">ој: </w:t>
      </w:r>
      <w:r w:rsidRPr="00604914">
        <w:rPr>
          <w:b/>
          <w:lang w:val="sr-Cyrl-RS"/>
        </w:rPr>
        <w:t>ЈНУ-</w:t>
      </w:r>
      <w:bookmarkEnd w:id="22"/>
      <w:r>
        <w:rPr>
          <w:b/>
          <w:lang w:val="sr-Cyrl-RS"/>
        </w:rPr>
        <w:t>32</w:t>
      </w:r>
      <w:r w:rsidRPr="00604914">
        <w:t>, испуњава све услове из чл. 75. и 76. ЗЈН, односно услове дефинисане конкурсном документацијом</w:t>
      </w:r>
      <w:r w:rsidRPr="00604914">
        <w:rPr>
          <w:lang w:val="ru-RU"/>
        </w:rPr>
        <w:t xml:space="preserve"> </w:t>
      </w:r>
      <w:r w:rsidRPr="00604914">
        <w:t>за предметну јавну набавку</w:t>
      </w:r>
      <w:r w:rsidRPr="00604914">
        <w:rPr>
          <w:lang w:val="sr-Cyrl-CS"/>
        </w:rPr>
        <w:t>,</w:t>
      </w:r>
      <w:r w:rsidRPr="00604914">
        <w:t xml:space="preserve"> и то:</w:t>
      </w:r>
    </w:p>
    <w:p w:rsidR="00604914" w:rsidRPr="00604914" w:rsidRDefault="00604914" w:rsidP="00604914">
      <w:pPr>
        <w:jc w:val="both"/>
        <w:rPr>
          <w:iCs/>
          <w:lang w:val="sr-Cyrl-RS"/>
        </w:rPr>
      </w:pPr>
    </w:p>
    <w:p w:rsidR="00604914" w:rsidRPr="00604914" w:rsidRDefault="00604914" w:rsidP="00A937FB">
      <w:pPr>
        <w:numPr>
          <w:ilvl w:val="0"/>
          <w:numId w:val="11"/>
        </w:numPr>
        <w:jc w:val="both"/>
        <w:rPr>
          <w:iCs/>
          <w:lang w:val="sr-Cyrl-CS"/>
        </w:rPr>
      </w:pPr>
      <w:r w:rsidRPr="00604914">
        <w:rPr>
          <w:iCs/>
          <w:lang w:val="sr-Cyrl-CS"/>
        </w:rPr>
        <w:t>Понуђач је р</w:t>
      </w:r>
      <w:r w:rsidRPr="00604914">
        <w:rPr>
          <w:iCs/>
        </w:rPr>
        <w:t>егистрован код надлежног органа, односно уписан у одговарајући регистар</w:t>
      </w:r>
      <w:r w:rsidRPr="00604914">
        <w:rPr>
          <w:iCs/>
          <w:lang w:val="sr-Cyrl-RS"/>
        </w:rPr>
        <w:t xml:space="preserve"> (чл. 75. ст. 1. тач. 1) ЗЈН)</w:t>
      </w:r>
      <w:r w:rsidRPr="00604914">
        <w:rPr>
          <w:iCs/>
        </w:rPr>
        <w:t>;</w:t>
      </w:r>
    </w:p>
    <w:p w:rsidR="00604914" w:rsidRPr="00604914" w:rsidRDefault="00604914" w:rsidP="00A937FB">
      <w:pPr>
        <w:numPr>
          <w:ilvl w:val="0"/>
          <w:numId w:val="11"/>
        </w:numPr>
        <w:jc w:val="both"/>
        <w:rPr>
          <w:bCs/>
          <w:iCs/>
          <w:lang w:val="sr-Cyrl-CS"/>
        </w:rPr>
      </w:pPr>
      <w:r w:rsidRPr="00604914">
        <w:rPr>
          <w:iCs/>
          <w:lang w:val="sr-Cyrl-CS"/>
        </w:rPr>
        <w:t xml:space="preserve">Понуђач и његов </w:t>
      </w:r>
      <w:r w:rsidRPr="00604914">
        <w:rPr>
          <w:iCs/>
          <w:lang w:val="sr-Cyrl-RS"/>
        </w:rPr>
        <w:t>закон</w:t>
      </w:r>
      <w:r w:rsidRPr="00604914">
        <w:rPr>
          <w:iCs/>
        </w:rPr>
        <w:t xml:space="preserve">ски </w:t>
      </w:r>
      <w:r w:rsidRPr="00604914">
        <w:t>заступник нис</w:t>
      </w:r>
      <w:r w:rsidRPr="00604914">
        <w:rPr>
          <w:lang w:val="sr-Cyrl-CS"/>
        </w:rPr>
        <w:t>у</w:t>
      </w:r>
      <w:r w:rsidRPr="00604914">
        <w:t xml:space="preserve"> осуђивани за неко од кривичних дела као члан организоване криминалне групе, да ни</w:t>
      </w:r>
      <w:r w:rsidRPr="00604914">
        <w:rPr>
          <w:lang w:val="sr-Cyrl-RS"/>
        </w:rPr>
        <w:t>су</w:t>
      </w:r>
      <w:r w:rsidRPr="00604914">
        <w:t xml:space="preserve"> осуђиван</w:t>
      </w:r>
      <w:r w:rsidRPr="00604914">
        <w:rPr>
          <w:lang w:val="sr-Cyrl-RS"/>
        </w:rPr>
        <w:t>и</w:t>
      </w:r>
      <w:r w:rsidRPr="00604914">
        <w:t xml:space="preserve"> за кривична дела против привреде, кривична дела против животне средине, кривично дело примања или давања мита, </w:t>
      </w:r>
      <w:r w:rsidRPr="00604914">
        <w:rPr>
          <w:lang w:val="sr-Cyrl-CS"/>
        </w:rPr>
        <w:t>к</w:t>
      </w:r>
      <w:r w:rsidRPr="00604914">
        <w:t>ривично дело преваре</w:t>
      </w:r>
      <w:r w:rsidRPr="00604914">
        <w:rPr>
          <w:lang w:val="sr-Cyrl-RS"/>
        </w:rPr>
        <w:t xml:space="preserve"> </w:t>
      </w:r>
      <w:r w:rsidRPr="00604914">
        <w:rPr>
          <w:iCs/>
          <w:lang w:val="sr-Cyrl-RS"/>
        </w:rPr>
        <w:t>(чл. 75. ст. 1. тач. 2) ЗЈН)</w:t>
      </w:r>
      <w:r w:rsidRPr="00604914">
        <w:rPr>
          <w:iCs/>
        </w:rPr>
        <w:t>;</w:t>
      </w:r>
    </w:p>
    <w:p w:rsidR="00604914" w:rsidRPr="00604914" w:rsidRDefault="00604914" w:rsidP="00A937FB">
      <w:pPr>
        <w:numPr>
          <w:ilvl w:val="0"/>
          <w:numId w:val="11"/>
        </w:numPr>
        <w:jc w:val="both"/>
        <w:rPr>
          <w:color w:val="auto"/>
          <w:lang w:val="sr-Cyrl-CS"/>
        </w:rPr>
      </w:pPr>
      <w:r w:rsidRPr="00604914">
        <w:rPr>
          <w:bCs/>
          <w:iCs/>
          <w:lang w:val="sr-Cyrl-CS"/>
        </w:rPr>
        <w:t>Понуђач је и</w:t>
      </w:r>
      <w:r w:rsidRPr="00604914">
        <w:rPr>
          <w:bCs/>
          <w:iCs/>
        </w:rPr>
        <w:t xml:space="preserve">змирио </w:t>
      </w:r>
      <w:r w:rsidRPr="00604914">
        <w:t>доспеле порезе, доприносе и друге јавне дажбине у складу са прописима Републике Србије (</w:t>
      </w:r>
      <w:r w:rsidRPr="00604914">
        <w:rPr>
          <w:i/>
        </w:rPr>
        <w:t>или стране државе када има седиште на њеној територији)</w:t>
      </w:r>
      <w:r w:rsidRPr="00604914">
        <w:rPr>
          <w:iCs/>
          <w:lang w:val="sr-Cyrl-RS"/>
        </w:rPr>
        <w:t xml:space="preserve"> (чл. 75. ст. 1. тач. 4) ЗЈН)</w:t>
      </w:r>
      <w:r w:rsidRPr="00604914">
        <w:rPr>
          <w:i/>
        </w:rPr>
        <w:t>;</w:t>
      </w:r>
    </w:p>
    <w:p w:rsidR="00604914" w:rsidRPr="00604914" w:rsidRDefault="00604914" w:rsidP="00A937FB">
      <w:pPr>
        <w:numPr>
          <w:ilvl w:val="0"/>
          <w:numId w:val="11"/>
        </w:numPr>
        <w:jc w:val="both"/>
        <w:rPr>
          <w:color w:val="auto"/>
          <w:lang w:val="sr-Cyrl-CS"/>
        </w:rPr>
      </w:pPr>
      <w:r w:rsidRPr="00604914">
        <w:rPr>
          <w:bCs/>
          <w:iCs/>
          <w:lang w:val="sr-Cyrl-RS"/>
        </w:rPr>
        <w:t xml:space="preserve">Понуђач је поштовао обавезе које произлазе из важећих прописа о заштити на раду, запошљавању и условима рада, заштити животне средине </w:t>
      </w:r>
      <w:r w:rsidRPr="00604914">
        <w:rPr>
          <w:rFonts w:eastAsia="Times New Roman"/>
          <w:lang w:eastAsia="sr-Latn-RS"/>
        </w:rPr>
        <w:t>и нема забрану обављања делатности која је на снази у време подношења понуде</w:t>
      </w:r>
      <w:r w:rsidRPr="00604914">
        <w:rPr>
          <w:rFonts w:eastAsia="Times New Roman"/>
          <w:lang w:val="sr-Cyrl-RS" w:eastAsia="sr-Latn-RS"/>
        </w:rPr>
        <w:t xml:space="preserve"> за предметну јавну набавку </w:t>
      </w:r>
      <w:r w:rsidRPr="00604914">
        <w:rPr>
          <w:iCs/>
          <w:lang w:val="sr-Cyrl-RS"/>
        </w:rPr>
        <w:t>(чл. 75. ст. 2. ЗЈН)</w:t>
      </w:r>
      <w:r w:rsidRPr="00604914">
        <w:rPr>
          <w:rFonts w:eastAsia="Times New Roman"/>
          <w:lang w:val="sr-Cyrl-RS" w:eastAsia="sr-Latn-RS"/>
        </w:rPr>
        <w:t>;</w:t>
      </w:r>
    </w:p>
    <w:p w:rsidR="00604914" w:rsidRPr="00604914" w:rsidRDefault="00604914" w:rsidP="00604914">
      <w:pPr>
        <w:ind w:left="1710"/>
        <w:jc w:val="both"/>
        <w:rPr>
          <w:b/>
          <w:i/>
          <w:iCs/>
          <w:color w:val="auto"/>
        </w:rPr>
      </w:pPr>
    </w:p>
    <w:p w:rsidR="00604914" w:rsidRPr="00604914" w:rsidRDefault="00604914" w:rsidP="00604914">
      <w:pPr>
        <w:jc w:val="both"/>
        <w:rPr>
          <w:i/>
          <w:lang w:val="sr-Cyrl-CS"/>
        </w:rPr>
      </w:pPr>
    </w:p>
    <w:p w:rsidR="00604914" w:rsidRPr="00604914" w:rsidRDefault="00604914" w:rsidP="00604914">
      <w:pPr>
        <w:rPr>
          <w:lang w:val="sr-Cyrl-RS"/>
        </w:rPr>
      </w:pPr>
      <w:proofErr w:type="gramStart"/>
      <w:r w:rsidRPr="00604914">
        <w:t>Место:_</w:t>
      </w:r>
      <w:proofErr w:type="gramEnd"/>
      <w:r w:rsidRPr="00604914">
        <w:t>____________                                                            Понуђач</w:t>
      </w:r>
      <w:r w:rsidRPr="00604914">
        <w:rPr>
          <w:lang w:val="sr-Cyrl-RS"/>
        </w:rPr>
        <w:t>:</w:t>
      </w:r>
    </w:p>
    <w:p w:rsidR="00604914" w:rsidRPr="00604914" w:rsidRDefault="00604914" w:rsidP="00604914"/>
    <w:p w:rsidR="00604914" w:rsidRPr="00604914" w:rsidRDefault="00604914" w:rsidP="00604914">
      <w:pPr>
        <w:rPr>
          <w:b/>
          <w:bCs/>
          <w:i/>
          <w:color w:val="auto"/>
          <w:lang w:val="sr-Cyrl-RS"/>
        </w:rPr>
      </w:pPr>
      <w:proofErr w:type="gramStart"/>
      <w:r w:rsidRPr="00604914">
        <w:t>Датум:_</w:t>
      </w:r>
      <w:proofErr w:type="gramEnd"/>
      <w:r w:rsidRPr="00604914">
        <w:t xml:space="preserve">____________                                              _____________________                                                        </w:t>
      </w:r>
    </w:p>
    <w:p w:rsidR="00604914" w:rsidRPr="00604914" w:rsidRDefault="00604914" w:rsidP="00604914">
      <w:pPr>
        <w:spacing w:after="120"/>
        <w:jc w:val="both"/>
        <w:rPr>
          <w:b/>
          <w:bCs/>
          <w:i/>
          <w:color w:val="auto"/>
          <w:lang w:val="sr-Cyrl-RS"/>
        </w:rPr>
      </w:pPr>
    </w:p>
    <w:p w:rsidR="00604914" w:rsidRPr="00604914" w:rsidRDefault="00604914" w:rsidP="00604914">
      <w:pPr>
        <w:jc w:val="both"/>
        <w:rPr>
          <w:bCs/>
          <w:i/>
          <w:iCs/>
          <w:color w:val="auto"/>
          <w:sz w:val="22"/>
          <w:szCs w:val="22"/>
          <w:lang w:val="sr-Cyrl-RS"/>
        </w:rPr>
      </w:pPr>
      <w:r w:rsidRPr="00604914">
        <w:rPr>
          <w:b/>
          <w:bCs/>
          <w:i/>
          <w:color w:val="auto"/>
          <w:lang w:val="sr-Cyrl-RS"/>
        </w:rPr>
        <w:t>Напомена:</w:t>
      </w:r>
      <w:r w:rsidRPr="00604914">
        <w:rPr>
          <w:bCs/>
          <w:i/>
          <w:color w:val="auto"/>
          <w:lang w:val="sr-Cyrl-RS"/>
        </w:rPr>
        <w:t xml:space="preserve"> </w:t>
      </w:r>
      <w:r w:rsidRPr="00604914">
        <w:rPr>
          <w:b/>
          <w:bCs/>
          <w:i/>
          <w:iCs/>
          <w:color w:val="auto"/>
          <w:u w:val="single"/>
        </w:rPr>
        <w:t>Уколико понуду подноси група понуђача</w:t>
      </w:r>
      <w:r w:rsidRPr="00604914">
        <w:rPr>
          <w:b/>
          <w:bCs/>
          <w:i/>
          <w:iCs/>
          <w:color w:val="auto"/>
          <w:u w:val="single"/>
          <w:lang w:val="sr-Cyrl-RS"/>
        </w:rPr>
        <w:t>,</w:t>
      </w:r>
      <w:r w:rsidRPr="00604914">
        <w:rPr>
          <w:bCs/>
          <w:i/>
          <w:iCs/>
          <w:color w:val="auto"/>
          <w:lang w:val="sr-Cyrl-RS"/>
        </w:rPr>
        <w:t xml:space="preserve"> Изјава мора бити потписана од стране овлашћеног лица </w:t>
      </w:r>
      <w:r w:rsidRPr="00604914">
        <w:rPr>
          <w:bCs/>
          <w:i/>
          <w:iCs/>
          <w:color w:val="auto"/>
        </w:rPr>
        <w:t>свак</w:t>
      </w:r>
      <w:r w:rsidRPr="00604914">
        <w:rPr>
          <w:bCs/>
          <w:i/>
          <w:iCs/>
          <w:color w:val="auto"/>
          <w:lang w:val="sr-Cyrl-RS"/>
        </w:rPr>
        <w:t xml:space="preserve">ог </w:t>
      </w:r>
      <w:r w:rsidRPr="00604914">
        <w:rPr>
          <w:bCs/>
          <w:i/>
          <w:iCs/>
          <w:color w:val="auto"/>
        </w:rPr>
        <w:t>понуђач</w:t>
      </w:r>
      <w:r w:rsidRPr="00604914">
        <w:rPr>
          <w:bCs/>
          <w:i/>
          <w:iCs/>
          <w:color w:val="auto"/>
          <w:lang w:val="sr-Cyrl-RS"/>
        </w:rPr>
        <w:t>а</w:t>
      </w:r>
      <w:r w:rsidRPr="00604914">
        <w:rPr>
          <w:bCs/>
          <w:i/>
          <w:iCs/>
          <w:color w:val="auto"/>
        </w:rPr>
        <w:t xml:space="preserve"> из групе</w:t>
      </w:r>
      <w:r w:rsidRPr="00604914">
        <w:rPr>
          <w:bCs/>
          <w:i/>
          <w:iCs/>
          <w:color w:val="auto"/>
          <w:lang w:val="sr-Cyrl-RS"/>
        </w:rPr>
        <w:t xml:space="preserve"> понуђача</w:t>
      </w:r>
      <w:r w:rsidRPr="00604914">
        <w:rPr>
          <w:bCs/>
          <w:iCs/>
          <w:color w:val="auto"/>
          <w:lang w:val="sr-Cyrl-RS"/>
        </w:rPr>
        <w:t xml:space="preserve"> на који начин </w:t>
      </w:r>
      <w:r w:rsidRPr="00604914">
        <w:rPr>
          <w:bCs/>
          <w:iCs/>
          <w:color w:val="auto"/>
        </w:rPr>
        <w:t xml:space="preserve">сваки понуђач из групе понуђача </w:t>
      </w:r>
      <w:r w:rsidRPr="00604914">
        <w:rPr>
          <w:bCs/>
          <w:iCs/>
          <w:color w:val="auto"/>
          <w:lang w:val="sr-Cyrl-RS"/>
        </w:rPr>
        <w:t xml:space="preserve">изјављује </w:t>
      </w:r>
      <w:r w:rsidRPr="00604914">
        <w:rPr>
          <w:bCs/>
          <w:iCs/>
          <w:color w:val="auto"/>
        </w:rPr>
        <w:t>да испу</w:t>
      </w:r>
      <w:r w:rsidRPr="00604914">
        <w:rPr>
          <w:bCs/>
          <w:iCs/>
          <w:color w:val="auto"/>
          <w:lang w:val="sr-Cyrl-RS"/>
        </w:rPr>
        <w:t>њава</w:t>
      </w:r>
      <w:r w:rsidRPr="00604914">
        <w:rPr>
          <w:bCs/>
          <w:iCs/>
          <w:color w:val="auto"/>
        </w:rPr>
        <w:t xml:space="preserve"> обавезне услове из члана 75. став 1. тач. 1) до 4)</w:t>
      </w:r>
      <w:r w:rsidR="00561FB7">
        <w:rPr>
          <w:bCs/>
          <w:iCs/>
          <w:color w:val="auto"/>
        </w:rPr>
        <w:t xml:space="preserve"> </w:t>
      </w:r>
      <w:r w:rsidR="00561FB7">
        <w:rPr>
          <w:bCs/>
          <w:iCs/>
          <w:color w:val="auto"/>
          <w:lang w:val="sr-Cyrl-RS"/>
        </w:rPr>
        <w:t>и став 2.</w:t>
      </w:r>
      <w:r w:rsidRPr="00604914">
        <w:rPr>
          <w:bCs/>
          <w:iCs/>
          <w:color w:val="auto"/>
        </w:rPr>
        <w:t xml:space="preserve"> ЗЈН, а </w:t>
      </w:r>
      <w:r w:rsidRPr="00604914">
        <w:rPr>
          <w:bCs/>
          <w:iCs/>
          <w:color w:val="auto"/>
          <w:lang w:val="sr-Cyrl-RS"/>
        </w:rPr>
        <w:t xml:space="preserve">да </w:t>
      </w:r>
      <w:r w:rsidRPr="00604914">
        <w:rPr>
          <w:bCs/>
          <w:iCs/>
          <w:color w:val="auto"/>
        </w:rPr>
        <w:t>додатне услове испуњавају заједно</w:t>
      </w:r>
      <w:r w:rsidRPr="00604914">
        <w:rPr>
          <w:bCs/>
          <w:i/>
          <w:iCs/>
          <w:color w:val="auto"/>
          <w:sz w:val="22"/>
          <w:szCs w:val="22"/>
          <w:lang w:val="sr-Cyrl-RS"/>
        </w:rPr>
        <w:t>.</w:t>
      </w:r>
      <w:r w:rsidRPr="00604914">
        <w:rPr>
          <w:bCs/>
          <w:i/>
          <w:iCs/>
          <w:color w:val="auto"/>
          <w:sz w:val="22"/>
          <w:szCs w:val="22"/>
        </w:rPr>
        <w:t xml:space="preserve"> </w:t>
      </w:r>
    </w:p>
    <w:p w:rsidR="00851660" w:rsidRPr="004D1B1B" w:rsidRDefault="00851660" w:rsidP="00851660">
      <w:pPr>
        <w:pStyle w:val="ListParagraph"/>
        <w:ind w:left="0"/>
        <w:jc w:val="both"/>
        <w:rPr>
          <w:bCs/>
          <w:i/>
          <w:iCs/>
          <w:color w:val="auto"/>
          <w:sz w:val="22"/>
          <w:szCs w:val="22"/>
        </w:rPr>
      </w:pPr>
    </w:p>
    <w:p w:rsidR="00851660" w:rsidRDefault="00851660" w:rsidP="00851660">
      <w:pPr>
        <w:tabs>
          <w:tab w:val="left" w:pos="6028"/>
        </w:tabs>
        <w:autoSpaceDE w:val="0"/>
        <w:spacing w:line="240" w:lineRule="auto"/>
        <w:ind w:left="360"/>
        <w:rPr>
          <w:bCs/>
          <w:iCs/>
          <w:lang w:val="ru-RU"/>
        </w:rPr>
      </w:pPr>
    </w:p>
    <w:p w:rsidR="00851660" w:rsidRDefault="00851660" w:rsidP="00851660">
      <w:pPr>
        <w:tabs>
          <w:tab w:val="left" w:pos="6028"/>
        </w:tabs>
        <w:autoSpaceDE w:val="0"/>
        <w:spacing w:line="240" w:lineRule="auto"/>
        <w:ind w:left="360"/>
        <w:rPr>
          <w:bCs/>
          <w:iCs/>
          <w:lang w:val="ru-RU"/>
        </w:rPr>
      </w:pPr>
    </w:p>
    <w:p w:rsidR="00851660" w:rsidRPr="006D7B5B" w:rsidRDefault="00851660" w:rsidP="00851660">
      <w:pPr>
        <w:tabs>
          <w:tab w:val="left" w:pos="6028"/>
        </w:tabs>
        <w:autoSpaceDE w:val="0"/>
        <w:spacing w:line="240" w:lineRule="auto"/>
        <w:ind w:left="360"/>
        <w:rPr>
          <w:bCs/>
          <w:iCs/>
          <w:lang w:val="ru-RU"/>
        </w:rPr>
      </w:pPr>
      <w:r>
        <w:rPr>
          <w:bCs/>
          <w:iCs/>
          <w:lang w:val="ru-RU"/>
        </w:rPr>
        <w:br w:type="page"/>
      </w:r>
    </w:p>
    <w:p w:rsidR="00851660" w:rsidRPr="00D44CF1" w:rsidRDefault="00851660" w:rsidP="00851660">
      <w:pPr>
        <w:rPr>
          <w:b/>
          <w:bCs/>
          <w:lang w:val="sr-Cyrl-RS"/>
        </w:rPr>
      </w:pPr>
      <w:bookmarkStart w:id="23" w:name="_Hlk30689944"/>
      <w:r w:rsidRPr="00D44CF1">
        <w:rPr>
          <w:b/>
          <w:bCs/>
          <w:lang w:val="sr-Cyrl-RS"/>
        </w:rPr>
        <w:lastRenderedPageBreak/>
        <w:t xml:space="preserve">(ОБРАЗАЦ </w:t>
      </w:r>
      <w:r w:rsidR="00042522">
        <w:rPr>
          <w:b/>
          <w:bCs/>
          <w:lang w:val="sr-Cyrl-RS"/>
        </w:rPr>
        <w:t>5</w:t>
      </w:r>
      <w:r w:rsidRPr="00D44CF1">
        <w:rPr>
          <w:b/>
          <w:bCs/>
          <w:lang w:val="sr-Cyrl-RS"/>
        </w:rPr>
        <w:t>)</w:t>
      </w:r>
    </w:p>
    <w:bookmarkEnd w:id="23"/>
    <w:p w:rsidR="00851660" w:rsidRPr="006D7B5B" w:rsidRDefault="00851660" w:rsidP="00851660">
      <w:pPr>
        <w:jc w:val="right"/>
        <w:rPr>
          <w:b/>
          <w:bCs/>
          <w:sz w:val="28"/>
          <w:szCs w:val="28"/>
          <w:lang w:val="sr-Cyrl-RS"/>
        </w:rPr>
      </w:pPr>
    </w:p>
    <w:p w:rsidR="00042522" w:rsidRPr="00042522" w:rsidRDefault="00042522" w:rsidP="00042522">
      <w:pPr>
        <w:jc w:val="center"/>
        <w:rPr>
          <w:b/>
          <w:bCs/>
          <w:sz w:val="28"/>
          <w:szCs w:val="28"/>
          <w:lang w:val="sr-Cyrl-RS"/>
        </w:rPr>
      </w:pPr>
      <w:r w:rsidRPr="00042522">
        <w:rPr>
          <w:b/>
          <w:bCs/>
          <w:sz w:val="28"/>
          <w:szCs w:val="28"/>
          <w:lang w:val="sr-Cyrl-RS"/>
        </w:rPr>
        <w:t xml:space="preserve">ОБРАЗАЦ ИЗЈАВЕ ПОДИЗВОЂАЧА  О ИСПУЊЕНОСТИ ОБАВЕЗНИХ УСЛОВА ЗА УЧЕШЋЕ </w:t>
      </w:r>
      <w:r w:rsidRPr="00042522">
        <w:rPr>
          <w:b/>
          <w:bCs/>
          <w:sz w:val="28"/>
          <w:szCs w:val="28"/>
        </w:rPr>
        <w:t xml:space="preserve">У ПОСТУПКУ ЈАВНЕ НАБАВКЕ </w:t>
      </w:r>
      <w:r w:rsidRPr="00042522">
        <w:rPr>
          <w:b/>
          <w:bCs/>
          <w:sz w:val="28"/>
          <w:szCs w:val="28"/>
          <w:lang w:val="sr-Cyrl-RS"/>
        </w:rPr>
        <w:t>-  ЧЛ. 75. ЗЈН</w:t>
      </w:r>
    </w:p>
    <w:p w:rsidR="00042522" w:rsidRPr="00042522" w:rsidRDefault="00042522" w:rsidP="00042522">
      <w:pPr>
        <w:jc w:val="both"/>
      </w:pPr>
      <w:r w:rsidRPr="00042522">
        <w:tab/>
      </w:r>
      <w:r w:rsidRPr="00042522">
        <w:tab/>
      </w:r>
      <w:r w:rsidRPr="00042522">
        <w:tab/>
      </w:r>
      <w:r w:rsidRPr="00042522">
        <w:tab/>
      </w:r>
    </w:p>
    <w:p w:rsidR="00042522" w:rsidRPr="00042522" w:rsidRDefault="00042522" w:rsidP="00042522">
      <w:pPr>
        <w:jc w:val="center"/>
        <w:rPr>
          <w:b/>
          <w:bCs/>
          <w:lang w:val="sr-Cyrl-RS"/>
        </w:rPr>
      </w:pPr>
    </w:p>
    <w:p w:rsidR="00042522" w:rsidRPr="00042522" w:rsidRDefault="00042522" w:rsidP="00042522">
      <w:pPr>
        <w:jc w:val="center"/>
        <w:rPr>
          <w:b/>
          <w:bCs/>
          <w:lang w:val="sr-Cyrl-RS"/>
        </w:rPr>
      </w:pPr>
    </w:p>
    <w:p w:rsidR="00042522" w:rsidRPr="00042522" w:rsidRDefault="00042522" w:rsidP="00042522">
      <w:pPr>
        <w:jc w:val="both"/>
      </w:pPr>
      <w:r w:rsidRPr="00042522">
        <w:rPr>
          <w:lang w:val="sr-Cyrl-RS"/>
        </w:rPr>
        <w:t>П</w:t>
      </w:r>
      <w:r w:rsidRPr="00042522">
        <w:t xml:space="preserve">од пуном материјалном и кривичном одговорношћу, </w:t>
      </w:r>
      <w:r w:rsidRPr="00042522">
        <w:rPr>
          <w:lang w:val="sr-Cyrl-CS"/>
        </w:rPr>
        <w:t xml:space="preserve">као заступник подизвођача, </w:t>
      </w:r>
      <w:r w:rsidRPr="00042522">
        <w:t>дајем следећу</w:t>
      </w:r>
      <w:r w:rsidRPr="00042522">
        <w:tab/>
      </w:r>
      <w:r w:rsidRPr="00042522">
        <w:tab/>
      </w:r>
      <w:r w:rsidRPr="00042522">
        <w:tab/>
      </w:r>
      <w:r w:rsidRPr="00042522">
        <w:tab/>
      </w:r>
    </w:p>
    <w:p w:rsidR="00042522" w:rsidRPr="00042522" w:rsidRDefault="00042522" w:rsidP="00042522">
      <w:pPr>
        <w:jc w:val="both"/>
      </w:pPr>
    </w:p>
    <w:p w:rsidR="00042522" w:rsidRPr="00042522" w:rsidRDefault="00042522" w:rsidP="00042522">
      <w:pPr>
        <w:jc w:val="center"/>
        <w:rPr>
          <w:b/>
        </w:rPr>
      </w:pPr>
      <w:r w:rsidRPr="00042522">
        <w:rPr>
          <w:b/>
        </w:rPr>
        <w:t>И З Ј А В У</w:t>
      </w:r>
    </w:p>
    <w:p w:rsidR="00042522" w:rsidRPr="00042522" w:rsidRDefault="00042522" w:rsidP="00042522">
      <w:pPr>
        <w:jc w:val="center"/>
      </w:pPr>
    </w:p>
    <w:p w:rsidR="00042522" w:rsidRPr="00042522" w:rsidRDefault="00042522" w:rsidP="00042522">
      <w:pPr>
        <w:jc w:val="both"/>
        <w:rPr>
          <w:lang w:val="sr-Cyrl-CS"/>
        </w:rPr>
      </w:pPr>
    </w:p>
    <w:p w:rsidR="00042522" w:rsidRPr="00042522" w:rsidRDefault="00042522" w:rsidP="00042522">
      <w:pPr>
        <w:jc w:val="both"/>
        <w:rPr>
          <w:iCs/>
          <w:lang w:val="sr-Cyrl-CS"/>
        </w:rPr>
      </w:pPr>
      <w:r w:rsidRPr="00042522">
        <w:rPr>
          <w:lang w:val="sr-Cyrl-CS"/>
        </w:rPr>
        <w:t>П</w:t>
      </w:r>
      <w:r w:rsidRPr="00042522">
        <w:t>о</w:t>
      </w:r>
      <w:r w:rsidRPr="00042522">
        <w:rPr>
          <w:lang w:val="sr-Cyrl-RS"/>
        </w:rPr>
        <w:t xml:space="preserve">дизвођач </w:t>
      </w:r>
      <w:r w:rsidRPr="00042522">
        <w:rPr>
          <w:i/>
          <w:lang w:val="sr-Cyrl-RS"/>
        </w:rPr>
        <w:t xml:space="preserve"> _____________________________________________</w:t>
      </w:r>
      <w:r w:rsidRPr="00042522">
        <w:rPr>
          <w:i/>
          <w:iCs/>
        </w:rPr>
        <w:t>[</w:t>
      </w:r>
      <w:r w:rsidRPr="00042522">
        <w:rPr>
          <w:i/>
        </w:rPr>
        <w:t xml:space="preserve">навести </w:t>
      </w:r>
      <w:r w:rsidRPr="00042522">
        <w:rPr>
          <w:i/>
          <w:lang w:val="sr-Cyrl-RS"/>
        </w:rPr>
        <w:t>назив подизвођача</w:t>
      </w:r>
      <w:r w:rsidRPr="00042522">
        <w:rPr>
          <w:i/>
          <w:iCs/>
        </w:rPr>
        <w:t>]</w:t>
      </w:r>
      <w:r w:rsidRPr="00042522">
        <w:rPr>
          <w:i/>
          <w:lang w:val="sr-Cyrl-CS"/>
        </w:rPr>
        <w:t xml:space="preserve"> </w:t>
      </w:r>
      <w:r w:rsidRPr="00042522">
        <w:t>у поступку јавне набавке</w:t>
      </w:r>
      <w:r w:rsidRPr="00042522">
        <w:rPr>
          <w:lang w:val="sr-Cyrl-RS"/>
        </w:rPr>
        <w:t xml:space="preserve"> мале вредности: </w:t>
      </w:r>
      <w:r w:rsidRPr="00042522">
        <w:rPr>
          <w:b/>
          <w:lang w:val="sr-Cyrl-RS"/>
        </w:rPr>
        <w:t xml:space="preserve">Набавка услуге </w:t>
      </w:r>
      <w:r>
        <w:rPr>
          <w:b/>
          <w:lang w:val="sr-Cyrl-RS"/>
        </w:rPr>
        <w:t>мобилне телефоније</w:t>
      </w:r>
      <w:r w:rsidRPr="00042522">
        <w:rPr>
          <w:lang w:val="sr-Cyrl-RS"/>
        </w:rPr>
        <w:t xml:space="preserve">, </w:t>
      </w:r>
      <w:r w:rsidRPr="00042522">
        <w:rPr>
          <w:lang w:val="sr-Cyrl-CS"/>
        </w:rPr>
        <w:t>б</w:t>
      </w:r>
      <w:r w:rsidRPr="00042522">
        <w:t>р</w:t>
      </w:r>
      <w:r w:rsidRPr="00042522">
        <w:rPr>
          <w:lang w:val="sr-Cyrl-RS"/>
        </w:rPr>
        <w:t xml:space="preserve">ој: </w:t>
      </w:r>
      <w:r w:rsidRPr="00042522">
        <w:rPr>
          <w:b/>
          <w:lang w:val="sr-Cyrl-RS"/>
        </w:rPr>
        <w:t>ЈНУ</w:t>
      </w:r>
      <w:r>
        <w:rPr>
          <w:b/>
          <w:lang w:val="sr-Cyrl-RS"/>
        </w:rPr>
        <w:t xml:space="preserve"> </w:t>
      </w:r>
      <w:r w:rsidRPr="00042522">
        <w:rPr>
          <w:b/>
          <w:lang w:val="sr-Cyrl-RS"/>
        </w:rPr>
        <w:t>-</w:t>
      </w:r>
      <w:r>
        <w:rPr>
          <w:b/>
          <w:lang w:val="sr-Cyrl-RS"/>
        </w:rPr>
        <w:t xml:space="preserve"> 32</w:t>
      </w:r>
      <w:r w:rsidRPr="00042522">
        <w:t>, испуњава све услове из чл. 75. ЗЈН, односно услове дефинисане конкурсном документацијом</w:t>
      </w:r>
      <w:r w:rsidRPr="00042522">
        <w:rPr>
          <w:lang w:val="ru-RU"/>
        </w:rPr>
        <w:t xml:space="preserve"> </w:t>
      </w:r>
      <w:r w:rsidRPr="00042522">
        <w:t>за предметну јавну набавку</w:t>
      </w:r>
      <w:r w:rsidRPr="00042522">
        <w:rPr>
          <w:lang w:val="sr-Cyrl-CS"/>
        </w:rPr>
        <w:t>,</w:t>
      </w:r>
      <w:r w:rsidRPr="00042522">
        <w:t xml:space="preserve"> и то:</w:t>
      </w:r>
    </w:p>
    <w:p w:rsidR="00042522" w:rsidRPr="00042522" w:rsidRDefault="00042522" w:rsidP="00042522">
      <w:pPr>
        <w:jc w:val="both"/>
        <w:rPr>
          <w:iCs/>
          <w:lang w:val="sr-Cyrl-RS"/>
        </w:rPr>
      </w:pPr>
    </w:p>
    <w:p w:rsidR="00042522" w:rsidRPr="00042522" w:rsidRDefault="00042522" w:rsidP="00A937FB">
      <w:pPr>
        <w:numPr>
          <w:ilvl w:val="0"/>
          <w:numId w:val="12"/>
        </w:numPr>
        <w:jc w:val="both"/>
        <w:rPr>
          <w:iCs/>
          <w:lang w:val="sr-Cyrl-CS"/>
        </w:rPr>
      </w:pPr>
      <w:r w:rsidRPr="00042522">
        <w:rPr>
          <w:iCs/>
          <w:lang w:val="sr-Cyrl-CS"/>
        </w:rPr>
        <w:t>Подизвођач је р</w:t>
      </w:r>
      <w:r w:rsidRPr="00042522">
        <w:rPr>
          <w:iCs/>
        </w:rPr>
        <w:t>егистрован код надлежног органа, односно уписан у одговарајући регистар</w:t>
      </w:r>
      <w:r w:rsidRPr="00042522">
        <w:rPr>
          <w:iCs/>
          <w:lang w:val="sr-Cyrl-RS"/>
        </w:rPr>
        <w:t xml:space="preserve"> (чл. 75. ст. 1. тач. 1) ЗЈН)</w:t>
      </w:r>
      <w:r w:rsidRPr="00042522">
        <w:rPr>
          <w:iCs/>
        </w:rPr>
        <w:t>;</w:t>
      </w:r>
    </w:p>
    <w:p w:rsidR="00042522" w:rsidRPr="00042522" w:rsidRDefault="00042522" w:rsidP="00A937FB">
      <w:pPr>
        <w:numPr>
          <w:ilvl w:val="0"/>
          <w:numId w:val="12"/>
        </w:numPr>
        <w:jc w:val="both"/>
        <w:rPr>
          <w:bCs/>
          <w:iCs/>
          <w:lang w:val="sr-Cyrl-CS"/>
        </w:rPr>
      </w:pPr>
      <w:r w:rsidRPr="00042522">
        <w:rPr>
          <w:iCs/>
          <w:lang w:val="sr-Cyrl-CS"/>
        </w:rPr>
        <w:t xml:space="preserve">Подизвођач и његов </w:t>
      </w:r>
      <w:r w:rsidRPr="00042522">
        <w:rPr>
          <w:iCs/>
          <w:lang w:val="sr-Cyrl-RS"/>
        </w:rPr>
        <w:t>закон</w:t>
      </w:r>
      <w:r w:rsidRPr="00042522">
        <w:rPr>
          <w:iCs/>
        </w:rPr>
        <w:t xml:space="preserve">ски </w:t>
      </w:r>
      <w:r w:rsidRPr="00042522">
        <w:t>заступник нис</w:t>
      </w:r>
      <w:r w:rsidRPr="00042522">
        <w:rPr>
          <w:lang w:val="sr-Cyrl-CS"/>
        </w:rPr>
        <w:t>у</w:t>
      </w:r>
      <w:r w:rsidRPr="00042522">
        <w:t xml:space="preserve"> осуђивани за неко од кривичних дела као члан организоване криминалне групе, да ни</w:t>
      </w:r>
      <w:r w:rsidRPr="00042522">
        <w:rPr>
          <w:lang w:val="sr-Cyrl-RS"/>
        </w:rPr>
        <w:t>су</w:t>
      </w:r>
      <w:r w:rsidRPr="00042522">
        <w:t xml:space="preserve"> осуђиван</w:t>
      </w:r>
      <w:r w:rsidRPr="00042522">
        <w:rPr>
          <w:lang w:val="sr-Cyrl-RS"/>
        </w:rPr>
        <w:t>и</w:t>
      </w:r>
      <w:r w:rsidRPr="00042522">
        <w:t xml:space="preserve"> за кривична дела против привреде, кривична дела против животне средине, кривично дело примања или давања мита, </w:t>
      </w:r>
      <w:r w:rsidRPr="00042522">
        <w:rPr>
          <w:lang w:val="sr-Cyrl-CS"/>
        </w:rPr>
        <w:t>к</w:t>
      </w:r>
      <w:r w:rsidRPr="00042522">
        <w:t>ривично дело преваре</w:t>
      </w:r>
      <w:r w:rsidRPr="00042522">
        <w:rPr>
          <w:lang w:val="sr-Cyrl-RS"/>
        </w:rPr>
        <w:t xml:space="preserve"> </w:t>
      </w:r>
      <w:r w:rsidRPr="00042522">
        <w:rPr>
          <w:iCs/>
          <w:lang w:val="sr-Cyrl-RS"/>
        </w:rPr>
        <w:t>(чл. 75. ст. 1. тач. 2) ЗЈН)</w:t>
      </w:r>
      <w:r w:rsidRPr="00042522">
        <w:rPr>
          <w:iCs/>
        </w:rPr>
        <w:t>;</w:t>
      </w:r>
    </w:p>
    <w:p w:rsidR="00042522" w:rsidRPr="00042522" w:rsidRDefault="00042522" w:rsidP="00A937FB">
      <w:pPr>
        <w:numPr>
          <w:ilvl w:val="0"/>
          <w:numId w:val="12"/>
        </w:numPr>
        <w:jc w:val="both"/>
        <w:rPr>
          <w:color w:val="auto"/>
          <w:lang w:val="sr-Cyrl-CS"/>
        </w:rPr>
      </w:pPr>
      <w:r w:rsidRPr="00042522">
        <w:rPr>
          <w:bCs/>
          <w:iCs/>
          <w:lang w:val="sr-Cyrl-CS"/>
        </w:rPr>
        <w:t>Подизвођач је и</w:t>
      </w:r>
      <w:r w:rsidRPr="00042522">
        <w:rPr>
          <w:bCs/>
          <w:iCs/>
        </w:rPr>
        <w:t xml:space="preserve">змирио </w:t>
      </w:r>
      <w:r w:rsidRPr="00042522">
        <w:t>доспеле порезе, доприносе и друге јавне дажбине у складу са прописима Републике Србије (</w:t>
      </w:r>
      <w:r w:rsidRPr="00042522">
        <w:rPr>
          <w:i/>
        </w:rPr>
        <w:t>или стране државе када има седиште на њеној територији)</w:t>
      </w:r>
      <w:r w:rsidRPr="00042522">
        <w:rPr>
          <w:iCs/>
          <w:lang w:val="sr-Cyrl-RS"/>
        </w:rPr>
        <w:t xml:space="preserve"> (чл. 75. ст. 1. тач. 4) ЗЈН)</w:t>
      </w:r>
      <w:r w:rsidRPr="00042522">
        <w:rPr>
          <w:i/>
        </w:rPr>
        <w:t>;</w:t>
      </w:r>
    </w:p>
    <w:p w:rsidR="00042522" w:rsidRPr="00042522" w:rsidRDefault="00042522" w:rsidP="00A937FB">
      <w:pPr>
        <w:numPr>
          <w:ilvl w:val="0"/>
          <w:numId w:val="12"/>
        </w:numPr>
        <w:jc w:val="both"/>
        <w:rPr>
          <w:color w:val="auto"/>
          <w:lang w:val="sr-Cyrl-CS"/>
        </w:rPr>
      </w:pPr>
      <w:r w:rsidRPr="00042522">
        <w:rPr>
          <w:bCs/>
          <w:iCs/>
          <w:lang w:val="sr-Cyrl-RS"/>
        </w:rPr>
        <w:t xml:space="preserve">Подизвођач је поштовао обавезе које произлазе из важећих прописа о заштити на раду, запошљавању и условима рада, заштити животне средине </w:t>
      </w:r>
      <w:r w:rsidRPr="00042522">
        <w:rPr>
          <w:rFonts w:eastAsia="Times New Roman"/>
          <w:lang w:eastAsia="sr-Latn-RS"/>
        </w:rPr>
        <w:t>и нема забрану обављања делатности која је на снази у време подношења понуде</w:t>
      </w:r>
      <w:r w:rsidRPr="00042522">
        <w:rPr>
          <w:rFonts w:eastAsia="Times New Roman"/>
          <w:lang w:val="sr-Cyrl-RS" w:eastAsia="sr-Latn-RS"/>
        </w:rPr>
        <w:t xml:space="preserve"> за предметну јавну набавку </w:t>
      </w:r>
      <w:r w:rsidRPr="00042522">
        <w:rPr>
          <w:iCs/>
          <w:lang w:val="sr-Cyrl-RS"/>
        </w:rPr>
        <w:t>(чл. 75. ст. 2. ЗЈН)</w:t>
      </w:r>
      <w:r w:rsidRPr="00042522">
        <w:rPr>
          <w:rFonts w:eastAsia="Times New Roman"/>
          <w:lang w:val="sr-Cyrl-RS" w:eastAsia="sr-Latn-RS"/>
        </w:rPr>
        <w:t>.</w:t>
      </w:r>
    </w:p>
    <w:p w:rsidR="00042522" w:rsidRPr="00042522" w:rsidRDefault="00042522" w:rsidP="00042522">
      <w:pPr>
        <w:ind w:left="1080"/>
        <w:jc w:val="both"/>
        <w:rPr>
          <w:iCs/>
          <w:lang w:val="sr-Cyrl-CS"/>
        </w:rPr>
      </w:pPr>
    </w:p>
    <w:p w:rsidR="00042522" w:rsidRPr="00042522" w:rsidRDefault="00042522" w:rsidP="00042522">
      <w:pPr>
        <w:ind w:left="720"/>
        <w:jc w:val="both"/>
        <w:rPr>
          <w:iCs/>
          <w:lang w:val="sr-Latn-RS"/>
        </w:rPr>
      </w:pPr>
    </w:p>
    <w:p w:rsidR="00042522" w:rsidRPr="00042522" w:rsidRDefault="00042522" w:rsidP="00042522">
      <w:pPr>
        <w:jc w:val="both"/>
        <w:rPr>
          <w:i/>
          <w:lang w:val="sr-Cyrl-CS"/>
        </w:rPr>
      </w:pPr>
    </w:p>
    <w:p w:rsidR="00042522" w:rsidRPr="00042522" w:rsidRDefault="00042522" w:rsidP="00042522">
      <w:pPr>
        <w:rPr>
          <w:lang w:val="sr-Cyrl-RS"/>
        </w:rPr>
      </w:pPr>
      <w:proofErr w:type="gramStart"/>
      <w:r w:rsidRPr="00042522">
        <w:t>Место:_</w:t>
      </w:r>
      <w:proofErr w:type="gramEnd"/>
      <w:r w:rsidRPr="00042522">
        <w:t>____________                                                            П</w:t>
      </w:r>
      <w:r w:rsidRPr="00042522">
        <w:rPr>
          <w:lang w:val="sr-Cyrl-RS"/>
        </w:rPr>
        <w:t>одизвођач:</w:t>
      </w:r>
    </w:p>
    <w:p w:rsidR="00042522" w:rsidRPr="00042522" w:rsidRDefault="00042522" w:rsidP="00042522"/>
    <w:p w:rsidR="00042522" w:rsidRPr="00042522" w:rsidRDefault="00042522" w:rsidP="00042522">
      <w:pPr>
        <w:rPr>
          <w:b/>
          <w:bCs/>
          <w:i/>
          <w:color w:val="auto"/>
          <w:lang w:val="sr-Cyrl-RS"/>
        </w:rPr>
      </w:pPr>
      <w:proofErr w:type="gramStart"/>
      <w:r w:rsidRPr="00042522">
        <w:t>Датум:_</w:t>
      </w:r>
      <w:proofErr w:type="gramEnd"/>
      <w:r w:rsidRPr="00042522">
        <w:t xml:space="preserve">____________                                           </w:t>
      </w:r>
      <w:r>
        <w:rPr>
          <w:lang w:val="sr-Cyrl-RS"/>
        </w:rPr>
        <w:t xml:space="preserve">  </w:t>
      </w:r>
      <w:r w:rsidRPr="00042522">
        <w:t xml:space="preserve">     _____________________                                                        </w:t>
      </w:r>
    </w:p>
    <w:p w:rsidR="00042522" w:rsidRPr="00042522" w:rsidRDefault="00042522" w:rsidP="00042522">
      <w:pPr>
        <w:spacing w:after="120"/>
        <w:jc w:val="both"/>
        <w:rPr>
          <w:b/>
          <w:bCs/>
          <w:i/>
          <w:color w:val="auto"/>
          <w:lang w:val="sr-Cyrl-RS"/>
        </w:rPr>
      </w:pPr>
    </w:p>
    <w:p w:rsidR="00851660" w:rsidRPr="006D7B5B" w:rsidRDefault="00042522" w:rsidP="00042522">
      <w:pPr>
        <w:pStyle w:val="ListParagraph"/>
        <w:ind w:left="0"/>
        <w:jc w:val="both"/>
        <w:rPr>
          <w:bCs/>
          <w:i/>
          <w:iCs/>
          <w:color w:val="auto"/>
          <w:sz w:val="22"/>
          <w:szCs w:val="22"/>
          <w:lang w:val="sr-Cyrl-RS"/>
        </w:rPr>
      </w:pPr>
      <w:r w:rsidRPr="00042522">
        <w:rPr>
          <w:b/>
          <w:bCs/>
          <w:i/>
          <w:color w:val="auto"/>
          <w:lang w:val="sr-Cyrl-RS"/>
        </w:rPr>
        <w:t>Напомена:</w:t>
      </w:r>
      <w:r w:rsidRPr="00042522">
        <w:rPr>
          <w:bCs/>
          <w:i/>
          <w:color w:val="auto"/>
          <w:lang w:val="sr-Cyrl-RS"/>
        </w:rPr>
        <w:t xml:space="preserve"> </w:t>
      </w:r>
      <w:r w:rsidRPr="00042522">
        <w:rPr>
          <w:b/>
          <w:bCs/>
          <w:i/>
          <w:iCs/>
          <w:color w:val="auto"/>
          <w:u w:val="single"/>
        </w:rPr>
        <w:t>Уколико понуђач подноси понуду са подизвођачем</w:t>
      </w:r>
      <w:r w:rsidRPr="00042522">
        <w:rPr>
          <w:bCs/>
          <w:i/>
          <w:iCs/>
          <w:color w:val="auto"/>
        </w:rPr>
        <w:t>, Изјав</w:t>
      </w:r>
      <w:r w:rsidRPr="00042522">
        <w:rPr>
          <w:bCs/>
          <w:i/>
          <w:iCs/>
          <w:color w:val="auto"/>
          <w:lang w:val="sr-Cyrl-RS"/>
        </w:rPr>
        <w:t>а</w:t>
      </w:r>
      <w:r w:rsidRPr="00042522">
        <w:rPr>
          <w:bCs/>
          <w:i/>
          <w:iCs/>
          <w:color w:val="auto"/>
        </w:rPr>
        <w:t xml:space="preserve"> </w:t>
      </w:r>
      <w:r w:rsidRPr="00042522">
        <w:rPr>
          <w:bCs/>
          <w:i/>
          <w:iCs/>
          <w:color w:val="auto"/>
          <w:lang w:val="sr-Cyrl-RS"/>
        </w:rPr>
        <w:t xml:space="preserve">мора бити </w:t>
      </w:r>
      <w:r w:rsidRPr="00042522">
        <w:rPr>
          <w:bCs/>
          <w:i/>
          <w:iCs/>
          <w:color w:val="auto"/>
        </w:rPr>
        <w:t>потписан</w:t>
      </w:r>
      <w:r w:rsidRPr="00042522">
        <w:rPr>
          <w:bCs/>
          <w:i/>
          <w:iCs/>
          <w:color w:val="auto"/>
          <w:lang w:val="sr-Cyrl-RS"/>
        </w:rPr>
        <w:t>а</w:t>
      </w:r>
      <w:r w:rsidRPr="00042522">
        <w:rPr>
          <w:bCs/>
          <w:i/>
          <w:iCs/>
          <w:color w:val="auto"/>
        </w:rPr>
        <w:t xml:space="preserve"> од стране овлашћеног лица подизвођача.</w:t>
      </w:r>
    </w:p>
    <w:p w:rsidR="003D1A2E" w:rsidRDefault="003D1A2E" w:rsidP="00D61B0F">
      <w:pPr>
        <w:jc w:val="both"/>
        <w:rPr>
          <w:iCs/>
        </w:rPr>
      </w:pPr>
    </w:p>
    <w:p w:rsidR="003F76D9" w:rsidRPr="00D44CF1" w:rsidRDefault="00326965" w:rsidP="003F76D9">
      <w:pPr>
        <w:rPr>
          <w:b/>
          <w:bCs/>
          <w:lang w:val="sr-Cyrl-RS"/>
        </w:rPr>
      </w:pPr>
      <w:r>
        <w:rPr>
          <w:iCs/>
        </w:rPr>
        <w:br w:type="page"/>
      </w:r>
      <w:r w:rsidR="003F76D9" w:rsidRPr="00D44CF1">
        <w:rPr>
          <w:b/>
          <w:bCs/>
          <w:lang w:val="sr-Cyrl-RS"/>
        </w:rPr>
        <w:lastRenderedPageBreak/>
        <w:t xml:space="preserve">(ОБРАЗАЦ </w:t>
      </w:r>
      <w:r w:rsidR="003F76D9">
        <w:rPr>
          <w:b/>
          <w:bCs/>
          <w:lang w:val="sr-Cyrl-RS"/>
        </w:rPr>
        <w:t>6</w:t>
      </w:r>
      <w:r w:rsidR="003F76D9" w:rsidRPr="00D44CF1">
        <w:rPr>
          <w:b/>
          <w:bCs/>
          <w:lang w:val="sr-Cyrl-RS"/>
        </w:rPr>
        <w:t>)</w:t>
      </w:r>
    </w:p>
    <w:p w:rsidR="003F76D9" w:rsidRDefault="003F76D9" w:rsidP="003F76D9">
      <w:pPr>
        <w:jc w:val="center"/>
        <w:rPr>
          <w:iCs/>
        </w:rPr>
      </w:pPr>
    </w:p>
    <w:p w:rsidR="003F76D9" w:rsidRPr="003F76D9" w:rsidRDefault="003F76D9" w:rsidP="003F76D9">
      <w:pPr>
        <w:jc w:val="center"/>
        <w:rPr>
          <w:b/>
          <w:bCs/>
          <w:iCs/>
        </w:rPr>
      </w:pPr>
    </w:p>
    <w:p w:rsidR="003F76D9" w:rsidRPr="003F76D9" w:rsidRDefault="003F76D9" w:rsidP="003F76D9">
      <w:pPr>
        <w:jc w:val="center"/>
        <w:rPr>
          <w:b/>
          <w:bCs/>
          <w:iCs/>
        </w:rPr>
      </w:pPr>
      <w:r w:rsidRPr="003F76D9">
        <w:rPr>
          <w:b/>
          <w:bCs/>
          <w:iCs/>
        </w:rPr>
        <w:t>ОБРАЗАЦ ИЗЈАВЕ О МОГУЋНОСТИ САМОСТАЛНЕ ПРИПЕЈД</w:t>
      </w:r>
    </w:p>
    <w:p w:rsidR="003F76D9" w:rsidRPr="003F76D9" w:rsidRDefault="003F76D9" w:rsidP="003F76D9">
      <w:pPr>
        <w:jc w:val="center"/>
        <w:rPr>
          <w:b/>
          <w:bCs/>
          <w:iCs/>
        </w:rPr>
      </w:pPr>
      <w:r w:rsidRPr="003F76D9">
        <w:rPr>
          <w:b/>
          <w:bCs/>
          <w:iCs/>
        </w:rPr>
        <w:t>ДОПУНЕ НА СВИМ БРОЈЕВИМА НАРУЧИОЦА 5. ЕВРОПСКЕ УНИВЕРЗИТЕТСКЕ ИГРЕ БЕОГРАД 2020 Д.О.О.</w:t>
      </w:r>
    </w:p>
    <w:p w:rsidR="003F76D9" w:rsidRPr="003F76D9" w:rsidRDefault="003F76D9" w:rsidP="003F76D9">
      <w:pPr>
        <w:rPr>
          <w:iCs/>
        </w:rPr>
      </w:pPr>
      <w:r w:rsidRPr="003F76D9">
        <w:rPr>
          <w:iCs/>
        </w:rPr>
        <w:t xml:space="preserve"> </w:t>
      </w:r>
    </w:p>
    <w:p w:rsidR="003F76D9" w:rsidRPr="003F76D9" w:rsidRDefault="003F76D9" w:rsidP="003F76D9">
      <w:pPr>
        <w:rPr>
          <w:iCs/>
        </w:rPr>
      </w:pPr>
      <w:r w:rsidRPr="003F76D9">
        <w:rPr>
          <w:iCs/>
        </w:rPr>
        <w:t xml:space="preserve"> </w:t>
      </w:r>
    </w:p>
    <w:p w:rsidR="003F76D9" w:rsidRPr="003F76D9" w:rsidRDefault="003F76D9" w:rsidP="003F76D9">
      <w:pPr>
        <w:rPr>
          <w:iCs/>
        </w:rPr>
      </w:pPr>
      <w:r w:rsidRPr="003F76D9">
        <w:rPr>
          <w:iCs/>
        </w:rPr>
        <w:t xml:space="preserve"> </w:t>
      </w:r>
    </w:p>
    <w:p w:rsidR="003F76D9" w:rsidRPr="003F76D9" w:rsidRDefault="003F76D9" w:rsidP="003F76D9">
      <w:pPr>
        <w:rPr>
          <w:iCs/>
        </w:rPr>
      </w:pPr>
      <w:r w:rsidRPr="003F76D9">
        <w:rPr>
          <w:iCs/>
        </w:rPr>
        <w:t xml:space="preserve"> </w:t>
      </w:r>
    </w:p>
    <w:p w:rsidR="003F76D9" w:rsidRPr="003F76D9" w:rsidRDefault="003F76D9" w:rsidP="003F76D9">
      <w:pPr>
        <w:rPr>
          <w:iCs/>
        </w:rPr>
      </w:pPr>
      <w:r w:rsidRPr="003F76D9">
        <w:rPr>
          <w:iCs/>
        </w:rPr>
        <w:t xml:space="preserve"> </w:t>
      </w:r>
    </w:p>
    <w:p w:rsidR="003F76D9" w:rsidRPr="003F76D9" w:rsidRDefault="003F76D9" w:rsidP="003F76D9">
      <w:pPr>
        <w:rPr>
          <w:iCs/>
        </w:rPr>
      </w:pPr>
      <w:r w:rsidRPr="003F76D9">
        <w:rPr>
          <w:iCs/>
        </w:rPr>
        <w:t xml:space="preserve"> </w:t>
      </w:r>
    </w:p>
    <w:p w:rsidR="003F76D9" w:rsidRPr="003F76D9" w:rsidRDefault="003F76D9" w:rsidP="003F76D9">
      <w:pPr>
        <w:jc w:val="both"/>
        <w:rPr>
          <w:iCs/>
        </w:rPr>
      </w:pPr>
      <w:r w:rsidRPr="003F76D9">
        <w:rPr>
          <w:iCs/>
        </w:rPr>
        <w:t>Понуђач................................[навести назив понуђача] у поступку јавне набавке мале вредности – услуге мобилне телефоније, ЈН</w:t>
      </w:r>
      <w:r>
        <w:rPr>
          <w:iCs/>
          <w:lang w:val="sr-Cyrl-RS"/>
        </w:rPr>
        <w:t>У</w:t>
      </w:r>
      <w:r w:rsidRPr="003F76D9">
        <w:rPr>
          <w:iCs/>
        </w:rPr>
        <w:t xml:space="preserve"> - </w:t>
      </w:r>
      <w:r>
        <w:rPr>
          <w:iCs/>
        </w:rPr>
        <w:t>32</w:t>
      </w:r>
      <w:r w:rsidRPr="003F76D9">
        <w:rPr>
          <w:iCs/>
        </w:rPr>
        <w:t xml:space="preserve">, потврђује да има могућност самосталне припејд допуне и уплате услуге интернета, путем ваучера и електронске допуне, које терете њихов рачун и не улазе у оквир овог уговора, а плаћају се по важећем стандардном ценовнику оператора. </w:t>
      </w:r>
    </w:p>
    <w:p w:rsidR="003F76D9" w:rsidRPr="003F76D9" w:rsidRDefault="003F76D9" w:rsidP="003F76D9">
      <w:pPr>
        <w:rPr>
          <w:iCs/>
        </w:rPr>
      </w:pPr>
      <w:r w:rsidRPr="003F76D9">
        <w:rPr>
          <w:iCs/>
        </w:rPr>
        <w:t xml:space="preserve"> </w:t>
      </w:r>
    </w:p>
    <w:p w:rsidR="003F76D9" w:rsidRPr="003F76D9" w:rsidRDefault="003F76D9" w:rsidP="003F76D9">
      <w:pPr>
        <w:rPr>
          <w:iCs/>
        </w:rPr>
      </w:pPr>
      <w:r w:rsidRPr="003F76D9">
        <w:rPr>
          <w:iCs/>
        </w:rPr>
        <w:t xml:space="preserve"> </w:t>
      </w:r>
    </w:p>
    <w:p w:rsidR="003F76D9" w:rsidRPr="003F76D9" w:rsidRDefault="003F76D9" w:rsidP="003F76D9">
      <w:pPr>
        <w:rPr>
          <w:iCs/>
        </w:rPr>
      </w:pPr>
      <w:r w:rsidRPr="003F76D9">
        <w:rPr>
          <w:iCs/>
        </w:rPr>
        <w:t xml:space="preserve"> </w:t>
      </w:r>
    </w:p>
    <w:p w:rsidR="003F76D9" w:rsidRPr="003F76D9" w:rsidRDefault="003F76D9" w:rsidP="003F76D9">
      <w:pPr>
        <w:ind w:firstLine="720"/>
        <w:rPr>
          <w:iCs/>
        </w:rPr>
      </w:pPr>
      <w:proofErr w:type="gramStart"/>
      <w:r w:rsidRPr="003F76D9">
        <w:rPr>
          <w:iCs/>
        </w:rPr>
        <w:t xml:space="preserve">Датум  </w:t>
      </w:r>
      <w:r w:rsidRPr="003F76D9">
        <w:rPr>
          <w:iCs/>
        </w:rPr>
        <w:tab/>
      </w:r>
      <w:proofErr w:type="gramEnd"/>
      <w:r w:rsidRPr="003F76D9">
        <w:rPr>
          <w:iCs/>
        </w:rPr>
        <w:t xml:space="preserve">     </w:t>
      </w:r>
      <w:r>
        <w:rPr>
          <w:iCs/>
          <w:lang w:val="sr-Cyrl-RS"/>
        </w:rPr>
        <w:t xml:space="preserve">                                                              </w:t>
      </w:r>
      <w:r w:rsidRPr="003F76D9">
        <w:rPr>
          <w:iCs/>
        </w:rPr>
        <w:t xml:space="preserve"> Понуђач </w:t>
      </w:r>
    </w:p>
    <w:p w:rsidR="003F76D9" w:rsidRPr="003F76D9" w:rsidRDefault="003F76D9" w:rsidP="003F76D9">
      <w:pPr>
        <w:rPr>
          <w:iCs/>
        </w:rPr>
      </w:pPr>
      <w:r w:rsidRPr="003F76D9">
        <w:rPr>
          <w:iCs/>
        </w:rPr>
        <w:t xml:space="preserve"> </w:t>
      </w:r>
    </w:p>
    <w:p w:rsidR="00BC1222" w:rsidRDefault="003F76D9" w:rsidP="003F76D9">
      <w:pPr>
        <w:rPr>
          <w:iCs/>
        </w:rPr>
      </w:pPr>
      <w:r w:rsidRPr="003F76D9">
        <w:rPr>
          <w:iCs/>
        </w:rPr>
        <w:t xml:space="preserve">________________                                                      _________________________ </w:t>
      </w:r>
      <w:r>
        <w:rPr>
          <w:iCs/>
        </w:rPr>
        <w:br w:type="page"/>
      </w:r>
    </w:p>
    <w:p w:rsidR="00A7409F" w:rsidRPr="006D7B5B" w:rsidRDefault="00A7409F" w:rsidP="00A7409F">
      <w:pPr>
        <w:shd w:val="clear" w:color="auto" w:fill="C6D9F1"/>
        <w:jc w:val="center"/>
        <w:rPr>
          <w:b/>
          <w:bCs/>
          <w:i/>
          <w:iCs/>
          <w:sz w:val="28"/>
          <w:szCs w:val="28"/>
        </w:rPr>
      </w:pPr>
      <w:proofErr w:type="gramStart"/>
      <w:r w:rsidRPr="006D7B5B">
        <w:rPr>
          <w:b/>
          <w:bCs/>
          <w:i/>
          <w:iCs/>
          <w:sz w:val="28"/>
          <w:szCs w:val="28"/>
        </w:rPr>
        <w:lastRenderedPageBreak/>
        <w:t>VII  МОДЕЛ</w:t>
      </w:r>
      <w:proofErr w:type="gramEnd"/>
      <w:r w:rsidRPr="006D7B5B">
        <w:rPr>
          <w:b/>
          <w:bCs/>
          <w:i/>
          <w:iCs/>
          <w:sz w:val="28"/>
          <w:szCs w:val="28"/>
        </w:rPr>
        <w:t xml:space="preserve"> УГОВОРА</w:t>
      </w:r>
    </w:p>
    <w:p w:rsidR="00A7409F" w:rsidRPr="006D7B5B" w:rsidRDefault="00A7409F" w:rsidP="00A7409F">
      <w:pPr>
        <w:shd w:val="clear" w:color="auto" w:fill="C6D9F1"/>
        <w:jc w:val="center"/>
        <w:rPr>
          <w:b/>
          <w:bCs/>
          <w:i/>
          <w:iCs/>
          <w:sz w:val="28"/>
          <w:szCs w:val="28"/>
        </w:rPr>
      </w:pPr>
    </w:p>
    <w:p w:rsidR="00A7409F" w:rsidRDefault="00A7409F" w:rsidP="00BC1222">
      <w:pPr>
        <w:tabs>
          <w:tab w:val="left" w:pos="1440"/>
        </w:tabs>
        <w:jc w:val="both"/>
        <w:rPr>
          <w:rFonts w:ascii="Arial Narrow" w:eastAsia="Times New Roman" w:hAnsi="Arial Narrow" w:cs="Arial"/>
          <w:i/>
          <w:u w:val="single"/>
          <w:lang w:val="sr-Cyrl-CS"/>
        </w:rPr>
      </w:pPr>
    </w:p>
    <w:p w:rsidR="00A7409F" w:rsidRDefault="00A7409F" w:rsidP="00A7409F">
      <w:pPr>
        <w:jc w:val="center"/>
        <w:rPr>
          <w:b/>
          <w:bCs/>
          <w:iCs/>
          <w:lang w:val="sr-Cyrl-RS"/>
        </w:rPr>
      </w:pPr>
    </w:p>
    <w:p w:rsidR="00A7409F" w:rsidRDefault="00A7409F" w:rsidP="00A7409F">
      <w:pPr>
        <w:jc w:val="center"/>
        <w:rPr>
          <w:b/>
          <w:bCs/>
          <w:iCs/>
          <w:lang w:val="sr-Cyrl-RS"/>
        </w:rPr>
      </w:pPr>
    </w:p>
    <w:p w:rsidR="00A7409F" w:rsidRPr="00E45926" w:rsidRDefault="00A7409F" w:rsidP="00A7409F">
      <w:pPr>
        <w:jc w:val="center"/>
        <w:rPr>
          <w:b/>
          <w:bCs/>
          <w:iCs/>
          <w:lang w:val="sr-Cyrl-RS"/>
        </w:rPr>
      </w:pPr>
      <w:r w:rsidRPr="00E45926">
        <w:rPr>
          <w:b/>
          <w:bCs/>
          <w:iCs/>
          <w:lang w:val="sr-Cyrl-RS"/>
        </w:rPr>
        <w:t>УГОВОР О ПРУЖАЊУ УСЛУГА</w:t>
      </w:r>
    </w:p>
    <w:p w:rsidR="00A7409F" w:rsidRPr="00E45926" w:rsidRDefault="00A7409F" w:rsidP="00A7409F">
      <w:pPr>
        <w:jc w:val="center"/>
        <w:rPr>
          <w:iCs/>
          <w:lang w:val="sr-Cyrl-RS"/>
        </w:rPr>
      </w:pPr>
      <w:r w:rsidRPr="00E45926">
        <w:rPr>
          <w:b/>
          <w:bCs/>
          <w:iCs/>
          <w:lang w:val="sr-Cyrl-RS"/>
        </w:rPr>
        <w:t xml:space="preserve"> </w:t>
      </w:r>
    </w:p>
    <w:p w:rsidR="00A7409F" w:rsidRPr="00E45926" w:rsidRDefault="00A7409F" w:rsidP="00A7409F">
      <w:pPr>
        <w:rPr>
          <w:i/>
          <w:iCs/>
        </w:rPr>
      </w:pPr>
    </w:p>
    <w:p w:rsidR="00A7409F" w:rsidRPr="00E45926" w:rsidRDefault="00A7409F" w:rsidP="00A7409F">
      <w:r w:rsidRPr="00E45926">
        <w:rPr>
          <w:b/>
        </w:rPr>
        <w:t>Закључен између:</w:t>
      </w:r>
    </w:p>
    <w:p w:rsidR="00A7409F" w:rsidRPr="00E45926" w:rsidRDefault="00A7409F" w:rsidP="00A7409F">
      <w:r w:rsidRPr="00E45926">
        <w:t xml:space="preserve">Наручиоца </w:t>
      </w:r>
      <w:r w:rsidRPr="00E45926">
        <w:rPr>
          <w:b/>
          <w:bCs/>
        </w:rPr>
        <w:t>Привредно друштво ''5. Европске универзитетске игре Београд 2020'' д.о.о. Београд</w:t>
      </w:r>
      <w:r w:rsidRPr="00E45926">
        <w:t xml:space="preserve">, </w:t>
      </w:r>
    </w:p>
    <w:p w:rsidR="00A7409F" w:rsidRPr="00E45926" w:rsidRDefault="00A7409F" w:rsidP="00A7409F">
      <w:pPr>
        <w:rPr>
          <w:lang w:val="sr-Cyrl-RS"/>
        </w:rPr>
      </w:pPr>
      <w:r w:rsidRPr="00E45926">
        <w:t xml:space="preserve">са седиштем у </w:t>
      </w:r>
      <w:r w:rsidRPr="00E45926">
        <w:rPr>
          <w:lang w:val="sr-Cyrl-RS"/>
        </w:rPr>
        <w:t>Београду</w:t>
      </w:r>
      <w:r w:rsidRPr="00E45926">
        <w:t xml:space="preserve">, улица </w:t>
      </w:r>
      <w:r w:rsidRPr="00E45926">
        <w:rPr>
          <w:lang w:val="sr-Cyrl-RS"/>
        </w:rPr>
        <w:t>Крунска 9</w:t>
      </w:r>
      <w:r w:rsidRPr="00E45926">
        <w:t>, ПИБ:.</w:t>
      </w:r>
      <w:r w:rsidRPr="00E45926">
        <w:rPr>
          <w:lang w:val="sr-Cyrl-RS"/>
        </w:rPr>
        <w:t>111307136</w:t>
      </w:r>
      <w:r w:rsidRPr="00E45926">
        <w:t xml:space="preserve"> Матични број: </w:t>
      </w:r>
      <w:r w:rsidRPr="00E45926">
        <w:rPr>
          <w:lang w:val="sr-Cyrl-RS"/>
        </w:rPr>
        <w:t>21459453</w:t>
      </w:r>
    </w:p>
    <w:p w:rsidR="00A7409F" w:rsidRPr="00E45926" w:rsidRDefault="00A7409F" w:rsidP="00A7409F">
      <w:r w:rsidRPr="00E45926">
        <w:t>кога заступа</w:t>
      </w:r>
      <w:r w:rsidRPr="00E45926">
        <w:rPr>
          <w:lang w:val="sr-Cyrl-RS"/>
        </w:rPr>
        <w:t xml:space="preserve"> Предраг Јушковић</w:t>
      </w:r>
      <w:r w:rsidRPr="00E45926">
        <w:t xml:space="preserve"> </w:t>
      </w:r>
    </w:p>
    <w:p w:rsidR="00A7409F" w:rsidRPr="00E45926" w:rsidRDefault="00A7409F" w:rsidP="00A7409F">
      <w:pPr>
        <w:rPr>
          <w:lang w:val="sr-Cyrl-RS"/>
        </w:rPr>
      </w:pPr>
      <w:r w:rsidRPr="00E45926">
        <w:t xml:space="preserve">(у даљем тексту: </w:t>
      </w:r>
      <w:r w:rsidRPr="00E45926">
        <w:rPr>
          <w:b/>
          <w:bCs/>
          <w:lang w:val="sr-Cyrl-RS"/>
        </w:rPr>
        <w:t>Наручилац</w:t>
      </w:r>
      <w:r w:rsidRPr="00E45926">
        <w:t>)</w:t>
      </w:r>
    </w:p>
    <w:p w:rsidR="00A7409F" w:rsidRPr="00E45926" w:rsidRDefault="00A7409F" w:rsidP="00A7409F">
      <w:pPr>
        <w:rPr>
          <w:lang w:val="sr-Cyrl-RS"/>
        </w:rPr>
      </w:pPr>
    </w:p>
    <w:p w:rsidR="00A7409F" w:rsidRPr="00E45926" w:rsidRDefault="00A7409F" w:rsidP="00A7409F">
      <w:pPr>
        <w:rPr>
          <w:lang w:val="sr-Cyrl-RS"/>
        </w:rPr>
      </w:pPr>
      <w:r w:rsidRPr="00E45926">
        <w:rPr>
          <w:lang w:val="sr-Cyrl-RS"/>
        </w:rPr>
        <w:t>и</w:t>
      </w:r>
    </w:p>
    <w:p w:rsidR="00A7409F" w:rsidRPr="00E45926" w:rsidRDefault="00A7409F" w:rsidP="00A7409F">
      <w:pPr>
        <w:rPr>
          <w:lang w:val="sr-Cyrl-RS"/>
        </w:rPr>
      </w:pPr>
    </w:p>
    <w:p w:rsidR="00A7409F" w:rsidRPr="00E45926" w:rsidRDefault="00A7409F" w:rsidP="00A7409F">
      <w:r w:rsidRPr="00E45926">
        <w:t>................................................................................................</w:t>
      </w:r>
    </w:p>
    <w:p w:rsidR="00A7409F" w:rsidRPr="00E45926" w:rsidRDefault="00A7409F" w:rsidP="00A7409F">
      <w:r w:rsidRPr="00E45926">
        <w:t xml:space="preserve">са седиштем у ............................................, улица .........................................., </w:t>
      </w:r>
      <w:proofErr w:type="gramStart"/>
      <w:r w:rsidRPr="00E45926">
        <w:t>ПИБ:..........................</w:t>
      </w:r>
      <w:proofErr w:type="gramEnd"/>
      <w:r w:rsidRPr="00E45926">
        <w:t xml:space="preserve"> Матични број: ........................................</w:t>
      </w:r>
    </w:p>
    <w:p w:rsidR="00A7409F" w:rsidRPr="00E45926" w:rsidRDefault="00A7409F" w:rsidP="00A7409F">
      <w:r w:rsidRPr="00E45926">
        <w:t xml:space="preserve">кога заступа................................................................... </w:t>
      </w:r>
    </w:p>
    <w:p w:rsidR="00A7409F" w:rsidRPr="00E45926" w:rsidRDefault="00A7409F" w:rsidP="00A7409F">
      <w:r w:rsidRPr="00E45926">
        <w:t>(у</w:t>
      </w:r>
      <w:r w:rsidRPr="00E45926">
        <w:rPr>
          <w:lang w:val="sr-Cyrl-CS"/>
        </w:rPr>
        <w:t xml:space="preserve"> </w:t>
      </w:r>
      <w:r w:rsidRPr="00E45926">
        <w:t xml:space="preserve">даљем тексту: </w:t>
      </w:r>
      <w:r w:rsidRPr="00E45926">
        <w:rPr>
          <w:b/>
          <w:bCs/>
          <w:lang w:val="sr-Cyrl-RS"/>
        </w:rPr>
        <w:t>Извршилац</w:t>
      </w:r>
      <w:r w:rsidRPr="00E45926">
        <w:t>),</w:t>
      </w:r>
    </w:p>
    <w:p w:rsidR="00A7409F" w:rsidRPr="00E45926" w:rsidRDefault="00A7409F" w:rsidP="00A7409F"/>
    <w:p w:rsidR="00A7409F" w:rsidRPr="00E45926" w:rsidRDefault="00A7409F" w:rsidP="00A7409F">
      <w:r w:rsidRPr="00E45926">
        <w:t>Основ уговора:</w:t>
      </w:r>
    </w:p>
    <w:p w:rsidR="00A7409F" w:rsidRPr="00E45926" w:rsidRDefault="00A7409F" w:rsidP="00A7409F">
      <w:pPr>
        <w:rPr>
          <w:lang w:val="sr-Cyrl-RS"/>
        </w:rPr>
      </w:pPr>
      <w:r w:rsidRPr="00E45926">
        <w:t xml:space="preserve">ЈН </w:t>
      </w:r>
      <w:proofErr w:type="gramStart"/>
      <w:r w:rsidRPr="00E45926">
        <w:t>Број:.</w:t>
      </w:r>
      <w:proofErr w:type="gramEnd"/>
      <w:r w:rsidRPr="00E45926">
        <w:rPr>
          <w:lang w:val="sr-Cyrl-RS"/>
        </w:rPr>
        <w:t xml:space="preserve"> ЈНУ-</w:t>
      </w:r>
      <w:r w:rsidR="00E45926" w:rsidRPr="00E45926">
        <w:rPr>
          <w:lang w:val="sr-Cyrl-RS"/>
        </w:rPr>
        <w:t>3</w:t>
      </w:r>
      <w:r w:rsidR="00F974DE">
        <w:rPr>
          <w:lang w:val="sr-Cyrl-RS"/>
        </w:rPr>
        <w:t>2</w:t>
      </w:r>
    </w:p>
    <w:p w:rsidR="00A7409F" w:rsidRPr="00E45926" w:rsidRDefault="00A7409F" w:rsidP="00A7409F">
      <w:r w:rsidRPr="00E45926">
        <w:t xml:space="preserve">Број и датум одлуке о </w:t>
      </w:r>
      <w:r w:rsidRPr="00E45926">
        <w:rPr>
          <w:lang w:val="sr-Cyrl-CS"/>
        </w:rPr>
        <w:t xml:space="preserve">додели </w:t>
      </w:r>
      <w:proofErr w:type="gramStart"/>
      <w:r w:rsidRPr="00E45926">
        <w:rPr>
          <w:lang w:val="sr-Cyrl-CS"/>
        </w:rPr>
        <w:t>уговора</w:t>
      </w:r>
      <w:r w:rsidRPr="00E45926">
        <w:t>:...............................................</w:t>
      </w:r>
      <w:proofErr w:type="gramEnd"/>
    </w:p>
    <w:p w:rsidR="00A7409F" w:rsidRPr="00E45926" w:rsidRDefault="00A7409F" w:rsidP="00A7409F">
      <w:r w:rsidRPr="00E45926">
        <w:t>Понуда изабраног понуђача бр. ______ од...............................</w:t>
      </w:r>
    </w:p>
    <w:p w:rsidR="00A7409F" w:rsidRPr="00E45926" w:rsidRDefault="00A7409F" w:rsidP="00BC1222">
      <w:pPr>
        <w:tabs>
          <w:tab w:val="left" w:pos="1440"/>
        </w:tabs>
        <w:jc w:val="both"/>
        <w:rPr>
          <w:rFonts w:ascii="Arial Narrow" w:eastAsia="Times New Roman" w:hAnsi="Arial Narrow" w:cs="Arial"/>
          <w:i/>
          <w:u w:val="single"/>
          <w:lang w:val="sr-Cyrl-CS"/>
        </w:rPr>
      </w:pPr>
    </w:p>
    <w:p w:rsidR="00A7409F" w:rsidRPr="00E45926" w:rsidRDefault="00A7409F" w:rsidP="00BC1222">
      <w:pPr>
        <w:tabs>
          <w:tab w:val="left" w:pos="1440"/>
        </w:tabs>
        <w:jc w:val="both"/>
        <w:rPr>
          <w:rFonts w:eastAsia="Times New Roman"/>
          <w:i/>
          <w:u w:val="single"/>
          <w:lang w:val="sr-Cyrl-CS"/>
        </w:rPr>
      </w:pPr>
    </w:p>
    <w:p w:rsidR="00BC1222" w:rsidRPr="00E45926" w:rsidRDefault="00BC1222" w:rsidP="00BC1222">
      <w:pPr>
        <w:tabs>
          <w:tab w:val="left" w:pos="1440"/>
        </w:tabs>
        <w:jc w:val="both"/>
        <w:rPr>
          <w:rFonts w:eastAsia="Times New Roman"/>
          <w:i/>
          <w:u w:val="single"/>
          <w:lang w:val="sr-Cyrl-CS"/>
        </w:rPr>
      </w:pPr>
      <w:r w:rsidRPr="00E45926">
        <w:rPr>
          <w:rFonts w:eastAsia="Times New Roman"/>
          <w:i/>
          <w:u w:val="single"/>
          <w:lang w:val="sr-Cyrl-CS"/>
        </w:rPr>
        <w:t>Уговор се закључује на основу спроведеног поступка јавне набавке</w:t>
      </w:r>
      <w:r w:rsidR="00432079">
        <w:rPr>
          <w:rFonts w:eastAsia="Times New Roman"/>
          <w:i/>
          <w:u w:val="single"/>
          <w:lang w:val="sr-Latn-RS"/>
        </w:rPr>
        <w:t xml:space="preserve"> </w:t>
      </w:r>
      <w:r w:rsidR="00432079">
        <w:rPr>
          <w:rFonts w:eastAsia="Times New Roman"/>
          <w:i/>
          <w:u w:val="single"/>
          <w:lang w:val="sr-Cyrl-RS"/>
        </w:rPr>
        <w:t>мале вредности</w:t>
      </w:r>
      <w:r w:rsidRPr="00E45926">
        <w:rPr>
          <w:rFonts w:eastAsia="Times New Roman"/>
          <w:i/>
          <w:u w:val="single"/>
          <w:lang w:val="sr-Cyrl-CS"/>
        </w:rPr>
        <w:t xml:space="preserve"> у складу са чл. 3</w:t>
      </w:r>
      <w:r w:rsidR="00432079">
        <w:rPr>
          <w:rFonts w:eastAsia="Times New Roman"/>
          <w:i/>
          <w:u w:val="single"/>
          <w:lang w:val="sr-Cyrl-CS"/>
        </w:rPr>
        <w:t>9</w:t>
      </w:r>
      <w:r w:rsidRPr="00E45926">
        <w:rPr>
          <w:rFonts w:eastAsia="Times New Roman"/>
          <w:i/>
          <w:u w:val="single"/>
          <w:lang w:val="sr-Cyrl-CS"/>
        </w:rPr>
        <w:t>. Закона о јавним набавкама („Службени гласник РС”, број 124/12, 14/15 и 68/15), имајући у виду да је његова  понуда изабрана као најповољнија у складу са унапред утврђеним критеријумом</w:t>
      </w:r>
      <w:r w:rsidR="00432079">
        <w:rPr>
          <w:rFonts w:eastAsia="Times New Roman"/>
          <w:i/>
          <w:u w:val="single"/>
          <w:lang w:val="sr-Cyrl-CS"/>
        </w:rPr>
        <w:t xml:space="preserve"> за доделу уговора</w:t>
      </w:r>
      <w:r w:rsidRPr="00E45926">
        <w:rPr>
          <w:rFonts w:eastAsia="Times New Roman"/>
          <w:i/>
          <w:u w:val="single"/>
          <w:lang w:val="sr-Cyrl-CS"/>
        </w:rPr>
        <w:t>.</w:t>
      </w:r>
    </w:p>
    <w:p w:rsidR="00BC1222" w:rsidRPr="00E45926" w:rsidRDefault="00BC1222" w:rsidP="00BC1222">
      <w:pPr>
        <w:tabs>
          <w:tab w:val="left" w:pos="1440"/>
        </w:tabs>
        <w:jc w:val="both"/>
        <w:rPr>
          <w:rFonts w:eastAsia="Times New Roman"/>
          <w:b/>
          <w:i/>
          <w:u w:val="single"/>
          <w:lang w:val="sr-Cyrl-CS"/>
        </w:rPr>
      </w:pPr>
    </w:p>
    <w:p w:rsidR="00BC1222" w:rsidRPr="00E45926" w:rsidRDefault="00BC1222" w:rsidP="00BC1222">
      <w:pPr>
        <w:tabs>
          <w:tab w:val="left" w:pos="1440"/>
        </w:tabs>
        <w:jc w:val="center"/>
        <w:rPr>
          <w:rFonts w:eastAsia="Times New Roman"/>
          <w:b/>
          <w:lang w:val="sr-Cyrl-CS"/>
        </w:rPr>
      </w:pPr>
      <w:r w:rsidRPr="00E45926">
        <w:rPr>
          <w:rFonts w:eastAsia="Times New Roman"/>
          <w:b/>
          <w:lang w:val="sr-Cyrl-CS"/>
        </w:rPr>
        <w:t>Члан 1.</w:t>
      </w:r>
    </w:p>
    <w:p w:rsidR="00BC1222" w:rsidRPr="00E45926" w:rsidRDefault="00BC1222" w:rsidP="00BC1222">
      <w:pPr>
        <w:jc w:val="both"/>
      </w:pPr>
    </w:p>
    <w:p w:rsidR="00BC1222" w:rsidRPr="00E45926" w:rsidRDefault="00432079" w:rsidP="00BC1222">
      <w:pPr>
        <w:jc w:val="both"/>
        <w:rPr>
          <w:lang w:val="ru-RU"/>
        </w:rPr>
      </w:pPr>
      <w:r w:rsidRPr="00432079">
        <w:rPr>
          <w:lang w:val="ru-RU"/>
        </w:rPr>
        <w:t xml:space="preserve">Предмет уговора је набавкa </w:t>
      </w:r>
      <w:r>
        <w:rPr>
          <w:lang w:val="ru-RU"/>
        </w:rPr>
        <w:t>услуга мобилне телефоније</w:t>
      </w:r>
      <w:r w:rsidRPr="00432079">
        <w:rPr>
          <w:lang w:val="ru-RU"/>
        </w:rPr>
        <w:t xml:space="preserve">, све у складу са спецификацијом услуга из конкурсне документације за јавну набавку бр. </w:t>
      </w:r>
      <w:r w:rsidRPr="00042522">
        <w:rPr>
          <w:lang w:val="ru-RU"/>
        </w:rPr>
        <w:t xml:space="preserve">ЈНУ – </w:t>
      </w:r>
      <w:r w:rsidR="00042522">
        <w:rPr>
          <w:lang w:val="ru-RU"/>
        </w:rPr>
        <w:t>32</w:t>
      </w:r>
      <w:r>
        <w:rPr>
          <w:lang w:val="ru-RU"/>
        </w:rPr>
        <w:t xml:space="preserve"> и</w:t>
      </w:r>
      <w:r w:rsidRPr="00432079">
        <w:rPr>
          <w:lang w:val="ru-RU"/>
        </w:rPr>
        <w:t xml:space="preserve"> понудом Извршиоца, број _____________ од __.__.____. године, која је саставни део овог уговора.</w:t>
      </w:r>
    </w:p>
    <w:p w:rsidR="00BC1222" w:rsidRPr="00E45926" w:rsidRDefault="00BC1222" w:rsidP="00BC1222">
      <w:pPr>
        <w:jc w:val="both"/>
        <w:rPr>
          <w:lang w:val="ru-RU"/>
        </w:rPr>
      </w:pPr>
      <w:r w:rsidRPr="00E45926">
        <w:rPr>
          <w:lang w:val="ru-RU"/>
        </w:rPr>
        <w:t>Извршилац гарантује да ће услуге које су предмет уговора бити одговарајућег квалитета у складу са важећим стандардима и прописима који регулишу ову област.</w:t>
      </w:r>
    </w:p>
    <w:p w:rsidR="00BC1222" w:rsidRPr="00E45926" w:rsidRDefault="00BC1222" w:rsidP="00BC1222">
      <w:pPr>
        <w:jc w:val="center"/>
        <w:rPr>
          <w:b/>
        </w:rPr>
      </w:pPr>
    </w:p>
    <w:p w:rsidR="00BC1222" w:rsidRPr="00E45926" w:rsidRDefault="00BC1222" w:rsidP="00BC1222">
      <w:pPr>
        <w:jc w:val="center"/>
        <w:rPr>
          <w:b/>
          <w:lang w:val="ru-RU"/>
        </w:rPr>
      </w:pPr>
      <w:r w:rsidRPr="00E45926">
        <w:rPr>
          <w:b/>
          <w:lang w:val="ru-RU"/>
        </w:rPr>
        <w:t>Члан 2.</w:t>
      </w:r>
    </w:p>
    <w:p w:rsidR="00BC1222" w:rsidRPr="00E45926" w:rsidRDefault="00BC1222" w:rsidP="00BC1222">
      <w:pPr>
        <w:rPr>
          <w:lang w:val="ru-RU"/>
        </w:rPr>
      </w:pPr>
    </w:p>
    <w:p w:rsidR="00BC1222" w:rsidRDefault="00BC1222" w:rsidP="00BC1222">
      <w:pPr>
        <w:jc w:val="both"/>
        <w:rPr>
          <w:lang w:val="sr-Cyrl-CS"/>
        </w:rPr>
      </w:pPr>
      <w:r w:rsidRPr="00E45926">
        <w:rPr>
          <w:rFonts w:eastAsia="Times New Roman"/>
          <w:lang w:val="sr-Cyrl-CS"/>
        </w:rPr>
        <w:lastRenderedPageBreak/>
        <w:t>У</w:t>
      </w:r>
      <w:r w:rsidR="00561FB7">
        <w:rPr>
          <w:rFonts w:eastAsia="Times New Roman"/>
          <w:lang w:val="sr-Cyrl-CS"/>
        </w:rPr>
        <w:t>купна вредност</w:t>
      </w:r>
      <w:r w:rsidRPr="00E45926">
        <w:rPr>
          <w:rFonts w:eastAsia="Times New Roman"/>
          <w:lang w:val="sr-Cyrl-CS"/>
        </w:rPr>
        <w:t xml:space="preserve"> за  услуге из члана 1. овог уговора  износи </w:t>
      </w:r>
      <w:r w:rsidR="00521C9A" w:rsidRPr="00E45926">
        <w:rPr>
          <w:rFonts w:eastAsia="Times New Roman"/>
          <w:lang w:val="sr-Cyrl-RS"/>
        </w:rPr>
        <w:t>__________________</w:t>
      </w:r>
      <w:r w:rsidR="00D503AE" w:rsidRPr="00E45926">
        <w:rPr>
          <w:rFonts w:eastAsia="Times New Roman"/>
        </w:rPr>
        <w:t xml:space="preserve"> </w:t>
      </w:r>
      <w:r w:rsidRPr="00E45926">
        <w:rPr>
          <w:lang w:val="sr-Cyrl-CS"/>
        </w:rPr>
        <w:t>динара без ПДВ</w:t>
      </w:r>
      <w:r w:rsidR="00521C9A" w:rsidRPr="00E45926">
        <w:rPr>
          <w:lang w:val="sr-Cyrl-CS"/>
        </w:rPr>
        <w:t>, односно ____________________ динара са ПДВ-ом</w:t>
      </w:r>
      <w:r w:rsidR="00561FB7">
        <w:rPr>
          <w:lang w:val="sr-Cyrl-CS"/>
        </w:rPr>
        <w:t xml:space="preserve"> </w:t>
      </w:r>
      <w:r w:rsidR="00561FB7" w:rsidRPr="00561FB7">
        <w:rPr>
          <w:i/>
          <w:lang w:val="sr-Cyrl-CS"/>
        </w:rPr>
        <w:t>(наручилац уноси процењену вредност јавне набавке)</w:t>
      </w:r>
      <w:r w:rsidRPr="00E45926">
        <w:rPr>
          <w:lang w:val="sr-Cyrl-CS"/>
        </w:rPr>
        <w:t>.</w:t>
      </w:r>
    </w:p>
    <w:p w:rsidR="005E0377" w:rsidRDefault="005E0377" w:rsidP="00BC1222">
      <w:pPr>
        <w:jc w:val="both"/>
        <w:rPr>
          <w:lang w:val="sr-Cyrl-CS"/>
        </w:rPr>
      </w:pPr>
      <w:r>
        <w:rPr>
          <w:lang w:val="sr-Cyrl-CS"/>
        </w:rPr>
        <w:t>Уговорена вредност из става 1. овог члана може се повећати због повећања обима услуга, с тим да то повећање не може да буде веће од износа који одговора 5% уговорене вредности из става 1. овог члана уговора.</w:t>
      </w:r>
    </w:p>
    <w:p w:rsidR="00D774CB" w:rsidRDefault="00D774CB" w:rsidP="00D774CB">
      <w:pPr>
        <w:jc w:val="both"/>
        <w:rPr>
          <w:lang w:val="sr-Cyrl-CS"/>
        </w:rPr>
      </w:pPr>
      <w:r>
        <w:rPr>
          <w:lang w:val="sr-Cyrl-CS"/>
        </w:rPr>
        <w:t>Цене за услуге из члана 1. овог уговора, по којима ће се вршити плаћање износе:</w:t>
      </w:r>
    </w:p>
    <w:p w:rsidR="00D774CB" w:rsidRDefault="00D774CB" w:rsidP="00D774CB">
      <w:pPr>
        <w:jc w:val="both"/>
        <w:rPr>
          <w:lang w:val="sr-Cyrl-CS"/>
        </w:rPr>
      </w:pPr>
    </w:p>
    <w:tbl>
      <w:tblPr>
        <w:tblW w:w="0" w:type="auto"/>
        <w:tblInd w:w="303" w:type="dxa"/>
        <w:tblLayout w:type="fixed"/>
        <w:tblLook w:val="0000" w:firstRow="0" w:lastRow="0" w:firstColumn="0" w:lastColumn="0" w:noHBand="0" w:noVBand="0"/>
      </w:tblPr>
      <w:tblGrid>
        <w:gridCol w:w="5250"/>
        <w:gridCol w:w="3375"/>
      </w:tblGrid>
      <w:tr w:rsidR="00D774CB" w:rsidRPr="00851660" w:rsidTr="00A937FB">
        <w:trPr>
          <w:trHeight w:val="1104"/>
        </w:trPr>
        <w:tc>
          <w:tcPr>
            <w:tcW w:w="5250" w:type="dxa"/>
            <w:tcBorders>
              <w:top w:val="single" w:sz="4" w:space="0" w:color="000000"/>
              <w:left w:val="single" w:sz="4" w:space="0" w:color="000000"/>
              <w:bottom w:val="single" w:sz="4" w:space="0" w:color="000000"/>
            </w:tcBorders>
            <w:shd w:val="clear" w:color="auto" w:fill="auto"/>
            <w:vAlign w:val="center"/>
          </w:tcPr>
          <w:p w:rsidR="00D774CB" w:rsidRPr="00BC6E64" w:rsidRDefault="00D774CB" w:rsidP="00A937FB">
            <w:pPr>
              <w:jc w:val="both"/>
              <w:rPr>
                <w:rFonts w:eastAsia="TimesNewRomanPSMT"/>
                <w:bCs/>
                <w:color w:val="auto"/>
                <w:lang w:val="ru-RU"/>
              </w:rPr>
            </w:pPr>
            <w:r w:rsidRPr="00944FDE">
              <w:rPr>
                <w:rFonts w:eastAsia="TimesNewRomanPSMT"/>
                <w:bCs/>
                <w:color w:val="auto"/>
                <w:lang w:val="sr-Cyrl-RS"/>
              </w:rPr>
              <w:t>Цена минута разговора у националном саобраћају, ка бројевима у мрежи понуђача</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74CB" w:rsidRPr="00851660" w:rsidRDefault="00D774CB" w:rsidP="00A937FB">
            <w:pPr>
              <w:snapToGrid w:val="0"/>
              <w:jc w:val="both"/>
              <w:rPr>
                <w:rFonts w:eastAsia="TimesNewRomanPSMT"/>
                <w:bCs/>
                <w:color w:val="auto"/>
                <w:lang w:val="ru-RU"/>
              </w:rPr>
            </w:pPr>
          </w:p>
          <w:p w:rsidR="00D774CB" w:rsidRPr="00851660" w:rsidRDefault="00D774CB" w:rsidP="00A937FB">
            <w:pPr>
              <w:jc w:val="both"/>
              <w:rPr>
                <w:rFonts w:eastAsia="TimesNewRomanPSMT"/>
                <w:bCs/>
                <w:color w:val="auto"/>
                <w:lang w:val="ru-RU"/>
              </w:rPr>
            </w:pPr>
          </w:p>
        </w:tc>
      </w:tr>
      <w:tr w:rsidR="00D774CB" w:rsidRPr="00851660" w:rsidTr="00A937FB">
        <w:trPr>
          <w:trHeight w:val="1104"/>
        </w:trPr>
        <w:tc>
          <w:tcPr>
            <w:tcW w:w="5250" w:type="dxa"/>
            <w:tcBorders>
              <w:top w:val="single" w:sz="4" w:space="0" w:color="000000"/>
              <w:left w:val="single" w:sz="4" w:space="0" w:color="000000"/>
              <w:bottom w:val="single" w:sz="4" w:space="0" w:color="000000"/>
            </w:tcBorders>
            <w:shd w:val="clear" w:color="auto" w:fill="auto"/>
            <w:vAlign w:val="center"/>
          </w:tcPr>
          <w:p w:rsidR="00D774CB" w:rsidRPr="00944FDE" w:rsidRDefault="00D774CB" w:rsidP="00A937FB">
            <w:pPr>
              <w:jc w:val="both"/>
              <w:rPr>
                <w:rFonts w:eastAsia="TimesNewRomanPSMT"/>
                <w:bCs/>
                <w:color w:val="auto"/>
                <w:lang w:val="sr-Cyrl-RS"/>
              </w:rPr>
            </w:pPr>
            <w:r w:rsidRPr="00944FDE">
              <w:rPr>
                <w:rFonts w:eastAsia="TimesNewRomanPSMT"/>
                <w:bCs/>
                <w:color w:val="auto"/>
                <w:lang w:val="sr-Cyrl-RS"/>
              </w:rPr>
              <w:t>Цена минута разговора у националном саобраћају, ка бројевима ван мреже понуђача</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74CB" w:rsidRPr="00851660" w:rsidRDefault="00D774CB" w:rsidP="00A937FB">
            <w:pPr>
              <w:snapToGrid w:val="0"/>
              <w:jc w:val="both"/>
              <w:rPr>
                <w:rFonts w:eastAsia="TimesNewRomanPSMT"/>
                <w:bCs/>
                <w:color w:val="auto"/>
                <w:lang w:val="ru-RU"/>
              </w:rPr>
            </w:pPr>
          </w:p>
        </w:tc>
      </w:tr>
      <w:tr w:rsidR="00D774CB" w:rsidRPr="00851660" w:rsidTr="00A937FB">
        <w:trPr>
          <w:trHeight w:val="1104"/>
        </w:trPr>
        <w:tc>
          <w:tcPr>
            <w:tcW w:w="5250" w:type="dxa"/>
            <w:tcBorders>
              <w:top w:val="single" w:sz="4" w:space="0" w:color="000000"/>
              <w:left w:val="single" w:sz="4" w:space="0" w:color="000000"/>
              <w:bottom w:val="single" w:sz="4" w:space="0" w:color="000000"/>
            </w:tcBorders>
            <w:shd w:val="clear" w:color="auto" w:fill="auto"/>
            <w:vAlign w:val="center"/>
          </w:tcPr>
          <w:p w:rsidR="00D774CB" w:rsidRPr="00944FDE" w:rsidRDefault="00D774CB" w:rsidP="00A937FB">
            <w:pPr>
              <w:jc w:val="both"/>
              <w:rPr>
                <w:rFonts w:eastAsia="TimesNewRomanPSMT"/>
                <w:bCs/>
                <w:color w:val="auto"/>
                <w:lang w:val="sr-Cyrl-RS"/>
              </w:rPr>
            </w:pPr>
            <w:r w:rsidRPr="00944FDE">
              <w:rPr>
                <w:rFonts w:eastAsia="TimesNewRomanPSMT"/>
                <w:bCs/>
                <w:color w:val="auto"/>
                <w:lang w:val="sr-Cyrl-RS"/>
              </w:rPr>
              <w:t>Цена минута разговора у националном саобраћају, према фиксној телефонији</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74CB" w:rsidRPr="00851660" w:rsidRDefault="00D774CB" w:rsidP="00A937FB">
            <w:pPr>
              <w:snapToGrid w:val="0"/>
              <w:jc w:val="both"/>
              <w:rPr>
                <w:rFonts w:eastAsia="TimesNewRomanPSMT"/>
                <w:bCs/>
                <w:color w:val="auto"/>
                <w:lang w:val="ru-RU"/>
              </w:rPr>
            </w:pPr>
          </w:p>
        </w:tc>
      </w:tr>
      <w:tr w:rsidR="00D774CB" w:rsidRPr="00851660" w:rsidTr="00A937FB">
        <w:trPr>
          <w:trHeight w:val="1104"/>
        </w:trPr>
        <w:tc>
          <w:tcPr>
            <w:tcW w:w="5250" w:type="dxa"/>
            <w:tcBorders>
              <w:top w:val="single" w:sz="4" w:space="0" w:color="000000"/>
              <w:left w:val="single" w:sz="4" w:space="0" w:color="000000"/>
              <w:bottom w:val="single" w:sz="4" w:space="0" w:color="000000"/>
            </w:tcBorders>
            <w:shd w:val="clear" w:color="auto" w:fill="auto"/>
            <w:vAlign w:val="center"/>
          </w:tcPr>
          <w:p w:rsidR="00D774CB" w:rsidRPr="00944FDE" w:rsidRDefault="00D774CB" w:rsidP="00A937FB">
            <w:pPr>
              <w:jc w:val="both"/>
              <w:rPr>
                <w:rFonts w:eastAsia="TimesNewRomanPSMT"/>
                <w:bCs/>
                <w:color w:val="auto"/>
                <w:lang w:val="sr-Cyrl-RS"/>
              </w:rPr>
            </w:pPr>
            <w:r w:rsidRPr="00564BCE">
              <w:rPr>
                <w:rFonts w:eastAsia="TimesNewRomanPSMT"/>
                <w:bCs/>
                <w:color w:val="auto"/>
                <w:lang w:val="sr-Cyrl-RS"/>
              </w:rPr>
              <w:t>Цена 1 SMS поруке након потрошених бесплатних SMS порука</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74CB" w:rsidRPr="00851660" w:rsidRDefault="00D774CB" w:rsidP="00A937FB">
            <w:pPr>
              <w:snapToGrid w:val="0"/>
              <w:jc w:val="both"/>
              <w:rPr>
                <w:rFonts w:eastAsia="TimesNewRomanPSMT"/>
                <w:bCs/>
                <w:color w:val="auto"/>
                <w:lang w:val="ru-RU"/>
              </w:rPr>
            </w:pPr>
          </w:p>
        </w:tc>
      </w:tr>
      <w:tr w:rsidR="00D774CB" w:rsidRPr="00851660" w:rsidTr="00A937FB">
        <w:trPr>
          <w:trHeight w:val="1104"/>
        </w:trPr>
        <w:tc>
          <w:tcPr>
            <w:tcW w:w="5250" w:type="dxa"/>
            <w:tcBorders>
              <w:top w:val="single" w:sz="4" w:space="0" w:color="000000"/>
              <w:left w:val="single" w:sz="4" w:space="0" w:color="000000"/>
              <w:bottom w:val="single" w:sz="4" w:space="0" w:color="000000"/>
            </w:tcBorders>
            <w:shd w:val="clear" w:color="auto" w:fill="auto"/>
            <w:vAlign w:val="center"/>
          </w:tcPr>
          <w:p w:rsidR="00D774CB" w:rsidRPr="00BC6E64" w:rsidRDefault="00D774CB" w:rsidP="00A937FB">
            <w:pPr>
              <w:jc w:val="both"/>
              <w:rPr>
                <w:rFonts w:eastAsia="TimesNewRomanPSMT"/>
                <w:bCs/>
                <w:color w:val="auto"/>
                <w:lang w:val="ru-RU"/>
              </w:rPr>
            </w:pPr>
            <w:r w:rsidRPr="00564BCE">
              <w:rPr>
                <w:rFonts w:eastAsia="TimesNewRomanPSMT"/>
                <w:bCs/>
                <w:color w:val="auto"/>
                <w:lang w:val="ru-RU"/>
              </w:rPr>
              <w:t>Месечна претплата</w:t>
            </w:r>
            <w:r>
              <w:rPr>
                <w:rFonts w:eastAsia="TimesNewRomanPSMT"/>
                <w:bCs/>
                <w:color w:val="auto"/>
                <w:lang w:val="ru-RU"/>
              </w:rPr>
              <w:t>,</w:t>
            </w:r>
            <w:r w:rsidRPr="00564BCE">
              <w:rPr>
                <w:rFonts w:eastAsia="TimesNewRomanPSMT"/>
                <w:bCs/>
                <w:color w:val="auto"/>
                <w:lang w:val="ru-RU"/>
              </w:rPr>
              <w:t xml:space="preserve"> без ПДВ-а</w:t>
            </w:r>
            <w:r>
              <w:rPr>
                <w:rFonts w:eastAsia="TimesNewRomanPSMT"/>
                <w:bCs/>
                <w:color w:val="auto"/>
                <w:lang w:val="ru-RU"/>
              </w:rPr>
              <w:t>,</w:t>
            </w:r>
            <w:r w:rsidRPr="00564BCE">
              <w:rPr>
                <w:rFonts w:eastAsia="TimesNewRomanPSMT"/>
                <w:bCs/>
                <w:color w:val="auto"/>
                <w:lang w:val="ru-RU"/>
              </w:rPr>
              <w:t xml:space="preserve"> по броју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74CB" w:rsidRPr="00851660" w:rsidRDefault="00D774CB" w:rsidP="00A937FB">
            <w:pPr>
              <w:snapToGrid w:val="0"/>
              <w:jc w:val="both"/>
              <w:rPr>
                <w:rFonts w:eastAsia="TimesNewRomanPSMT"/>
                <w:bCs/>
                <w:color w:val="auto"/>
                <w:lang w:val="ru-RU"/>
              </w:rPr>
            </w:pPr>
          </w:p>
        </w:tc>
      </w:tr>
      <w:tr w:rsidR="00B433CF" w:rsidRPr="00851660" w:rsidTr="00A937FB">
        <w:trPr>
          <w:trHeight w:val="1104"/>
        </w:trPr>
        <w:tc>
          <w:tcPr>
            <w:tcW w:w="5250" w:type="dxa"/>
            <w:tcBorders>
              <w:top w:val="single" w:sz="4" w:space="0" w:color="000000"/>
              <w:left w:val="single" w:sz="4" w:space="0" w:color="000000"/>
              <w:bottom w:val="single" w:sz="4" w:space="0" w:color="000000"/>
            </w:tcBorders>
            <w:shd w:val="clear" w:color="auto" w:fill="auto"/>
            <w:vAlign w:val="center"/>
          </w:tcPr>
          <w:p w:rsidR="00B433CF" w:rsidRPr="00564BCE" w:rsidRDefault="00B433CF" w:rsidP="00A937FB">
            <w:pPr>
              <w:jc w:val="both"/>
              <w:rPr>
                <w:rFonts w:eastAsia="TimesNewRomanPSMT"/>
                <w:bCs/>
                <w:color w:val="auto"/>
                <w:lang w:val="ru-RU"/>
              </w:rPr>
            </w:pPr>
            <w:r>
              <w:rPr>
                <w:rFonts w:eastAsia="TimesNewRomanPSMT"/>
                <w:bCs/>
                <w:color w:val="auto"/>
                <w:lang w:val="ru-RU"/>
              </w:rPr>
              <w:t>Цена интернет картице за пренос података, без ПДВ-а</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33CF" w:rsidRPr="00851660" w:rsidRDefault="00B433CF" w:rsidP="00A937FB">
            <w:pPr>
              <w:snapToGrid w:val="0"/>
              <w:jc w:val="both"/>
              <w:rPr>
                <w:rFonts w:eastAsia="TimesNewRomanPSMT"/>
                <w:bCs/>
                <w:color w:val="auto"/>
                <w:lang w:val="ru-RU"/>
              </w:rPr>
            </w:pPr>
          </w:p>
        </w:tc>
      </w:tr>
    </w:tbl>
    <w:p w:rsidR="00D774CB" w:rsidRDefault="00D774CB" w:rsidP="00D774CB">
      <w:pPr>
        <w:jc w:val="both"/>
        <w:rPr>
          <w:lang w:val="sr-Cyrl-CS"/>
        </w:rPr>
      </w:pPr>
    </w:p>
    <w:p w:rsidR="00D774CB" w:rsidRDefault="00D774CB" w:rsidP="00D774CB">
      <w:pPr>
        <w:jc w:val="both"/>
        <w:rPr>
          <w:lang w:val="sr-Cyrl-CS"/>
        </w:rPr>
      </w:pPr>
      <w:r>
        <w:rPr>
          <w:lang w:val="sr-Cyrl-CS"/>
        </w:rPr>
        <w:t xml:space="preserve">Цене из става </w:t>
      </w:r>
      <w:r w:rsidR="005E0377">
        <w:rPr>
          <w:lang w:val="sr-Cyrl-CS"/>
        </w:rPr>
        <w:t>3</w:t>
      </w:r>
      <w:r>
        <w:rPr>
          <w:lang w:val="sr-Cyrl-CS"/>
        </w:rPr>
        <w:t xml:space="preserve">. овог члана </w:t>
      </w:r>
      <w:r w:rsidRPr="00D774CB">
        <w:rPr>
          <w:lang w:val="sr-Cyrl-CS"/>
        </w:rPr>
        <w:t>су непромењиве,</w:t>
      </w:r>
      <w:r>
        <w:rPr>
          <w:lang w:val="sr-Cyrl-CS"/>
        </w:rPr>
        <w:t xml:space="preserve"> </w:t>
      </w:r>
      <w:r w:rsidRPr="00D774CB">
        <w:rPr>
          <w:lang w:val="sr-Cyrl-CS"/>
        </w:rPr>
        <w:t>фиксне за све време трајања уговора.</w:t>
      </w:r>
    </w:p>
    <w:p w:rsidR="00D774CB" w:rsidRPr="00E45926" w:rsidRDefault="00D774CB" w:rsidP="00D774CB">
      <w:pPr>
        <w:jc w:val="both"/>
        <w:rPr>
          <w:lang w:val="sr-Cyrl-CS"/>
        </w:rPr>
      </w:pPr>
      <w:r w:rsidRPr="00D774CB">
        <w:rPr>
          <w:lang w:val="sr-Cyrl-CS"/>
        </w:rPr>
        <w:t>Уговорена вредност укључује и испоруку мобилних телефонских апарата, по избору и према</w:t>
      </w:r>
      <w:r>
        <w:rPr>
          <w:lang w:val="sr-Cyrl-CS"/>
        </w:rPr>
        <w:t xml:space="preserve"> </w:t>
      </w:r>
      <w:r w:rsidRPr="00D774CB">
        <w:rPr>
          <w:lang w:val="sr-Cyrl-CS"/>
        </w:rPr>
        <w:t xml:space="preserve">спецификацији </w:t>
      </w:r>
      <w:r>
        <w:rPr>
          <w:lang w:val="sr-Cyrl-CS"/>
        </w:rPr>
        <w:t>Наручиоца</w:t>
      </w:r>
      <w:r w:rsidRPr="00D774CB">
        <w:rPr>
          <w:lang w:val="sr-Cyrl-CS"/>
        </w:rPr>
        <w:t>, у укупном опредељеном буџету од</w:t>
      </w:r>
      <w:r>
        <w:rPr>
          <w:lang w:val="sr-Cyrl-CS"/>
        </w:rPr>
        <w:t xml:space="preserve"> 2.000.000,00</w:t>
      </w:r>
      <w:r w:rsidRPr="00D774CB">
        <w:rPr>
          <w:lang w:val="sr-Cyrl-CS"/>
        </w:rPr>
        <w:t xml:space="preserve"> динара </w:t>
      </w:r>
      <w:r>
        <w:rPr>
          <w:lang w:val="sr-Cyrl-CS"/>
        </w:rPr>
        <w:t>са</w:t>
      </w:r>
      <w:r w:rsidRPr="00D774CB">
        <w:rPr>
          <w:lang w:val="sr-Cyrl-CS"/>
        </w:rPr>
        <w:t xml:space="preserve"> </w:t>
      </w:r>
      <w:r>
        <w:rPr>
          <w:lang w:val="sr-Cyrl-CS"/>
        </w:rPr>
        <w:t>ПДВ</w:t>
      </w:r>
      <w:r w:rsidRPr="00D774CB">
        <w:rPr>
          <w:lang w:val="sr-Cyrl-CS"/>
        </w:rPr>
        <w:t>-</w:t>
      </w:r>
      <w:r>
        <w:rPr>
          <w:lang w:val="sr-Cyrl-CS"/>
        </w:rPr>
        <w:t>ом.</w:t>
      </w:r>
    </w:p>
    <w:p w:rsidR="005E0377" w:rsidRPr="005E0377" w:rsidRDefault="005E0377" w:rsidP="005E0377">
      <w:pPr>
        <w:jc w:val="both"/>
        <w:rPr>
          <w:lang w:val="sr-Cyrl-CS"/>
        </w:rPr>
      </w:pPr>
      <w:r w:rsidRPr="005E0377">
        <w:rPr>
          <w:lang w:val="sr-Cyrl-CS"/>
        </w:rPr>
        <w:t>Плаћање за извршене услуге вршиће се месечно, преносом средстава на рачун Извршиоца, у року од 15 дана од дана пријема комплетне документације за плаћање.</w:t>
      </w:r>
    </w:p>
    <w:p w:rsidR="005E0377" w:rsidRPr="005E0377" w:rsidRDefault="005E0377" w:rsidP="005E0377">
      <w:pPr>
        <w:jc w:val="both"/>
        <w:rPr>
          <w:lang w:val="sr-Cyrl-CS"/>
        </w:rPr>
      </w:pPr>
      <w:r w:rsidRPr="005E0377">
        <w:rPr>
          <w:lang w:val="sr-Cyrl-CS"/>
        </w:rPr>
        <w:t>Извршилац се обавезује да за плаћање Наручиоцу достави следећ</w:t>
      </w:r>
      <w:r>
        <w:rPr>
          <w:lang w:val="sr-Cyrl-CS"/>
        </w:rPr>
        <w:t>у документацију</w:t>
      </w:r>
      <w:r w:rsidRPr="005E0377">
        <w:rPr>
          <w:lang w:val="sr-Cyrl-CS"/>
        </w:rPr>
        <w:t>:</w:t>
      </w:r>
    </w:p>
    <w:p w:rsidR="005E0377" w:rsidRPr="005E0377" w:rsidRDefault="005E0377" w:rsidP="00A937FB">
      <w:pPr>
        <w:numPr>
          <w:ilvl w:val="0"/>
          <w:numId w:val="9"/>
        </w:numPr>
        <w:jc w:val="both"/>
        <w:rPr>
          <w:lang w:val="sr-Cyrl-CS"/>
        </w:rPr>
      </w:pPr>
      <w:r w:rsidRPr="005E0377">
        <w:rPr>
          <w:lang w:val="sr-Cyrl-CS"/>
        </w:rPr>
        <w:t>Фактуру за претходни месец за извршене услуге;</w:t>
      </w:r>
    </w:p>
    <w:p w:rsidR="005E0377" w:rsidRPr="005E0377" w:rsidRDefault="005E0377" w:rsidP="00A937FB">
      <w:pPr>
        <w:numPr>
          <w:ilvl w:val="0"/>
          <w:numId w:val="9"/>
        </w:numPr>
        <w:jc w:val="both"/>
        <w:rPr>
          <w:lang w:val="sr-Cyrl-CS"/>
        </w:rPr>
      </w:pPr>
      <w:r w:rsidRPr="005E0377">
        <w:rPr>
          <w:lang w:val="sr-Cyrl-CS"/>
        </w:rPr>
        <w:t>Преглед и структуру утрошака за сваку картицу (у Ex</w:t>
      </w:r>
      <w:r w:rsidR="00B433CF">
        <w:rPr>
          <w:lang w:val="sr-Latn-RS"/>
        </w:rPr>
        <w:t>c</w:t>
      </w:r>
      <w:r w:rsidRPr="005E0377">
        <w:rPr>
          <w:lang w:val="sr-Cyrl-CS"/>
        </w:rPr>
        <w:t>el формату) који мора бити идентичан са достављеним рачуном;</w:t>
      </w:r>
    </w:p>
    <w:p w:rsidR="00BC1222" w:rsidRPr="005E0377" w:rsidRDefault="005E0377" w:rsidP="00A937FB">
      <w:pPr>
        <w:numPr>
          <w:ilvl w:val="0"/>
          <w:numId w:val="9"/>
        </w:numPr>
        <w:jc w:val="both"/>
        <w:rPr>
          <w:lang w:val="sr-Cyrl-CS"/>
        </w:rPr>
      </w:pPr>
      <w:r w:rsidRPr="005E0377">
        <w:rPr>
          <w:lang w:val="sr-Cyrl-CS"/>
        </w:rPr>
        <w:t>Листинг свих утрошака за сваку картицу са врстом услуге, бројем, трајањем у секундама и новчаним износом сваке услуге (без ПДВ).</w:t>
      </w:r>
    </w:p>
    <w:p w:rsidR="00BC1222" w:rsidRPr="00E45926" w:rsidRDefault="00BC1222" w:rsidP="00BC1222">
      <w:pPr>
        <w:tabs>
          <w:tab w:val="left" w:pos="1440"/>
        </w:tabs>
        <w:jc w:val="both"/>
        <w:rPr>
          <w:rFonts w:eastAsia="Times New Roman"/>
          <w:lang w:val="ru-RU"/>
        </w:rPr>
      </w:pPr>
    </w:p>
    <w:p w:rsidR="004C143B" w:rsidRPr="00E45926" w:rsidRDefault="004C143B" w:rsidP="004C143B">
      <w:pPr>
        <w:jc w:val="center"/>
        <w:rPr>
          <w:b/>
          <w:lang w:val="ru-RU"/>
        </w:rPr>
      </w:pPr>
      <w:r w:rsidRPr="00E45926">
        <w:rPr>
          <w:b/>
          <w:lang w:val="ru-RU"/>
        </w:rPr>
        <w:lastRenderedPageBreak/>
        <w:t xml:space="preserve">Члан </w:t>
      </w:r>
      <w:r>
        <w:rPr>
          <w:b/>
          <w:lang w:val="ru-RU"/>
        </w:rPr>
        <w:t>3.</w:t>
      </w:r>
    </w:p>
    <w:p w:rsidR="00FA07CB" w:rsidRPr="00E45926" w:rsidRDefault="00FA07CB" w:rsidP="00BC1222">
      <w:pPr>
        <w:tabs>
          <w:tab w:val="left" w:pos="1440"/>
        </w:tabs>
        <w:jc w:val="both"/>
        <w:rPr>
          <w:rFonts w:eastAsia="Times New Roman"/>
          <w:lang w:val="ru-RU"/>
        </w:rPr>
      </w:pPr>
    </w:p>
    <w:p w:rsidR="00BC1222" w:rsidRPr="00E45926" w:rsidRDefault="00BC1222" w:rsidP="00BC1222">
      <w:pPr>
        <w:rPr>
          <w:lang w:val="ru-RU"/>
        </w:rPr>
      </w:pPr>
    </w:p>
    <w:p w:rsidR="005E0377" w:rsidRPr="005E0377" w:rsidRDefault="005E0377" w:rsidP="004C143B">
      <w:pPr>
        <w:jc w:val="both"/>
        <w:rPr>
          <w:lang w:val="ru-RU"/>
        </w:rPr>
      </w:pPr>
      <w:r w:rsidRPr="005E0377">
        <w:rPr>
          <w:lang w:val="ru-RU"/>
        </w:rPr>
        <w:t xml:space="preserve">Као средство обезбеђења уредног и квалитетног извршења уговорених обавеза, </w:t>
      </w:r>
      <w:r>
        <w:rPr>
          <w:lang w:val="ru-RU"/>
        </w:rPr>
        <w:t>Извршилац</w:t>
      </w:r>
      <w:r w:rsidRPr="005E0377">
        <w:rPr>
          <w:lang w:val="ru-RU"/>
        </w:rPr>
        <w:t xml:space="preserve"> је</w:t>
      </w:r>
      <w:r>
        <w:rPr>
          <w:lang w:val="ru-RU"/>
        </w:rPr>
        <w:t xml:space="preserve"> </w:t>
      </w:r>
      <w:r w:rsidRPr="005E0377">
        <w:rPr>
          <w:lang w:val="ru-RU"/>
        </w:rPr>
        <w:t xml:space="preserve">у обавези да приликом потписивања уговора достави наручиоцу </w:t>
      </w:r>
      <w:bookmarkStart w:id="24" w:name="_Hlk30677543"/>
      <w:r w:rsidRPr="005E0377">
        <w:rPr>
          <w:lang w:val="ru-RU"/>
        </w:rPr>
        <w:t>бланко сопствену меницу са меничним овлашћењем са клаузулом «без протеста» и роком</w:t>
      </w:r>
      <w:r>
        <w:rPr>
          <w:lang w:val="ru-RU"/>
        </w:rPr>
        <w:t xml:space="preserve"> </w:t>
      </w:r>
      <w:r w:rsidRPr="005E0377">
        <w:rPr>
          <w:lang w:val="ru-RU"/>
        </w:rPr>
        <w:t xml:space="preserve">доспећа «по виђењу», у висини од 10 % уговорене вредности набавке без урачунатог ПДВ-а </w:t>
      </w:r>
      <w:bookmarkEnd w:id="24"/>
      <w:r w:rsidRPr="005E0377">
        <w:rPr>
          <w:lang w:val="ru-RU"/>
        </w:rPr>
        <w:t>са роком</w:t>
      </w:r>
      <w:r>
        <w:rPr>
          <w:lang w:val="ru-RU"/>
        </w:rPr>
        <w:t xml:space="preserve"> </w:t>
      </w:r>
      <w:r w:rsidRPr="005E0377">
        <w:rPr>
          <w:lang w:val="ru-RU"/>
        </w:rPr>
        <w:t xml:space="preserve">важења који </w:t>
      </w:r>
      <w:r>
        <w:rPr>
          <w:lang w:val="ru-RU"/>
        </w:rPr>
        <w:t>је 30 дана дужи од важења уговора</w:t>
      </w:r>
      <w:r w:rsidRPr="005E0377">
        <w:rPr>
          <w:lang w:val="ru-RU"/>
        </w:rPr>
        <w:t>.</w:t>
      </w:r>
    </w:p>
    <w:p w:rsidR="005E0377" w:rsidRPr="005E0377" w:rsidRDefault="005E0377" w:rsidP="004C143B">
      <w:pPr>
        <w:jc w:val="both"/>
        <w:rPr>
          <w:lang w:val="ru-RU"/>
        </w:rPr>
      </w:pPr>
      <w:r w:rsidRPr="005E0377">
        <w:rPr>
          <w:lang w:val="ru-RU"/>
        </w:rPr>
        <w:t>Меница мора бити регистрована код НБС.</w:t>
      </w:r>
    </w:p>
    <w:p w:rsidR="005E0377" w:rsidRPr="005E0377" w:rsidRDefault="005E0377" w:rsidP="004C143B">
      <w:pPr>
        <w:jc w:val="both"/>
        <w:rPr>
          <w:lang w:val="ru-RU"/>
        </w:rPr>
      </w:pPr>
      <w:r w:rsidRPr="005E0377">
        <w:rPr>
          <w:lang w:val="ru-RU"/>
        </w:rPr>
        <w:t>Меница ће бити реализована:</w:t>
      </w:r>
    </w:p>
    <w:p w:rsidR="005E0377" w:rsidRPr="004C143B" w:rsidRDefault="005E0377" w:rsidP="00A937FB">
      <w:pPr>
        <w:numPr>
          <w:ilvl w:val="0"/>
          <w:numId w:val="10"/>
        </w:numPr>
        <w:jc w:val="both"/>
        <w:rPr>
          <w:lang w:val="ru-RU"/>
        </w:rPr>
      </w:pPr>
      <w:r w:rsidRPr="004C143B">
        <w:rPr>
          <w:lang w:val="ru-RU"/>
        </w:rPr>
        <w:t xml:space="preserve">у потпуности, уколико </w:t>
      </w:r>
      <w:r w:rsidR="004C143B" w:rsidRPr="004C143B">
        <w:rPr>
          <w:lang w:val="ru-RU"/>
        </w:rPr>
        <w:t>Извршилац</w:t>
      </w:r>
      <w:r w:rsidRPr="004C143B">
        <w:rPr>
          <w:lang w:val="ru-RU"/>
        </w:rPr>
        <w:t xml:space="preserve"> у току спровођења Уговора одустане од истог, или</w:t>
      </w:r>
      <w:r w:rsidR="004C143B">
        <w:rPr>
          <w:lang w:val="ru-RU"/>
        </w:rPr>
        <w:t xml:space="preserve"> </w:t>
      </w:r>
      <w:r w:rsidRPr="004C143B">
        <w:rPr>
          <w:lang w:val="ru-RU"/>
        </w:rPr>
        <w:t xml:space="preserve">уколико </w:t>
      </w:r>
      <w:r w:rsidR="004C143B" w:rsidRPr="004C143B">
        <w:rPr>
          <w:lang w:val="ru-RU"/>
        </w:rPr>
        <w:t>Извршилац</w:t>
      </w:r>
      <w:r w:rsidRPr="004C143B">
        <w:rPr>
          <w:lang w:val="ru-RU"/>
        </w:rPr>
        <w:t xml:space="preserve"> неспровођењем уговора омете </w:t>
      </w:r>
      <w:r w:rsidR="004C143B" w:rsidRPr="004C143B">
        <w:rPr>
          <w:lang w:val="ru-RU"/>
        </w:rPr>
        <w:t>Н</w:t>
      </w:r>
      <w:r w:rsidRPr="004C143B">
        <w:rPr>
          <w:lang w:val="ru-RU"/>
        </w:rPr>
        <w:t>аручиоца у редовном раду и нанесе му</w:t>
      </w:r>
      <w:r w:rsidR="004C143B" w:rsidRPr="004C143B">
        <w:rPr>
          <w:lang w:val="ru-RU"/>
        </w:rPr>
        <w:t xml:space="preserve"> </w:t>
      </w:r>
      <w:r w:rsidRPr="004C143B">
        <w:rPr>
          <w:lang w:val="ru-RU"/>
        </w:rPr>
        <w:t>штету на ма који начин;</w:t>
      </w:r>
    </w:p>
    <w:p w:rsidR="005E0377" w:rsidRPr="005E0377" w:rsidRDefault="005E0377" w:rsidP="00A937FB">
      <w:pPr>
        <w:numPr>
          <w:ilvl w:val="0"/>
          <w:numId w:val="10"/>
        </w:numPr>
        <w:jc w:val="both"/>
        <w:rPr>
          <w:lang w:val="ru-RU"/>
        </w:rPr>
      </w:pPr>
      <w:r w:rsidRPr="005E0377">
        <w:rPr>
          <w:lang w:val="ru-RU"/>
        </w:rPr>
        <w:t>делимично, у висини настале штете (разлике у цени и другим трошковима) уколико</w:t>
      </w:r>
      <w:r w:rsidR="004C143B">
        <w:rPr>
          <w:lang w:val="ru-RU"/>
        </w:rPr>
        <w:t xml:space="preserve"> Н</w:t>
      </w:r>
      <w:r w:rsidRPr="005E0377">
        <w:rPr>
          <w:lang w:val="ru-RU"/>
        </w:rPr>
        <w:t>аручилац</w:t>
      </w:r>
      <w:r w:rsidR="004C143B">
        <w:rPr>
          <w:lang w:val="ru-RU"/>
        </w:rPr>
        <w:t xml:space="preserve"> </w:t>
      </w:r>
      <w:r w:rsidRPr="005E0377">
        <w:rPr>
          <w:lang w:val="ru-RU"/>
        </w:rPr>
        <w:t>буде принуђен да у току спровођења уговора, одређену услугу набави од другог понуђача у</w:t>
      </w:r>
      <w:r w:rsidR="004C143B">
        <w:rPr>
          <w:lang w:val="ru-RU"/>
        </w:rPr>
        <w:t xml:space="preserve"> </w:t>
      </w:r>
      <w:r w:rsidRPr="005E0377">
        <w:rPr>
          <w:lang w:val="ru-RU"/>
        </w:rPr>
        <w:t xml:space="preserve">складу са уговором, а због неуредног или неадекватног извршења од стране </w:t>
      </w:r>
      <w:r w:rsidR="004C143B">
        <w:rPr>
          <w:lang w:val="ru-RU"/>
        </w:rPr>
        <w:t>Извршиоца</w:t>
      </w:r>
      <w:r w:rsidRPr="005E0377">
        <w:rPr>
          <w:lang w:val="ru-RU"/>
        </w:rPr>
        <w:t>.</w:t>
      </w:r>
    </w:p>
    <w:p w:rsidR="005E0377" w:rsidRPr="005E0377" w:rsidRDefault="005E0377" w:rsidP="004C143B">
      <w:pPr>
        <w:jc w:val="both"/>
        <w:rPr>
          <w:lang w:val="ru-RU"/>
        </w:rPr>
      </w:pPr>
      <w:r w:rsidRPr="005E0377">
        <w:rPr>
          <w:lang w:val="ru-RU"/>
        </w:rPr>
        <w:t xml:space="preserve">Меница ће бити враћена </w:t>
      </w:r>
      <w:r w:rsidR="004C143B">
        <w:rPr>
          <w:lang w:val="ru-RU"/>
        </w:rPr>
        <w:t>Извршиоца</w:t>
      </w:r>
      <w:r w:rsidRPr="005E0377">
        <w:rPr>
          <w:lang w:val="ru-RU"/>
        </w:rPr>
        <w:t xml:space="preserve"> по истеку рока </w:t>
      </w:r>
      <w:r w:rsidR="004C143B">
        <w:rPr>
          <w:lang w:val="ru-RU"/>
        </w:rPr>
        <w:t>важења</w:t>
      </w:r>
      <w:r w:rsidRPr="005E0377">
        <w:rPr>
          <w:lang w:val="ru-RU"/>
        </w:rPr>
        <w:t>.</w:t>
      </w:r>
    </w:p>
    <w:p w:rsidR="00BC1222" w:rsidRPr="00E45926" w:rsidRDefault="005E0377" w:rsidP="004C143B">
      <w:pPr>
        <w:jc w:val="both"/>
        <w:rPr>
          <w:bCs/>
        </w:rPr>
      </w:pPr>
      <w:r w:rsidRPr="005E0377">
        <w:rPr>
          <w:lang w:val="ru-RU"/>
        </w:rPr>
        <w:t>Уколико се за време трајања уговора промене рокови за извршење уговорне обавезе, важност меничног</w:t>
      </w:r>
      <w:r w:rsidR="004C143B">
        <w:rPr>
          <w:lang w:val="ru-RU"/>
        </w:rPr>
        <w:t xml:space="preserve"> </w:t>
      </w:r>
      <w:r w:rsidRPr="005E0377">
        <w:rPr>
          <w:lang w:val="ru-RU"/>
        </w:rPr>
        <w:t>овлашћења се мора продужити.</w:t>
      </w:r>
      <w:r w:rsidR="00BC1222" w:rsidRPr="00E45926">
        <w:rPr>
          <w:bCs/>
        </w:rPr>
        <w:t xml:space="preserve"> </w:t>
      </w:r>
    </w:p>
    <w:p w:rsidR="00BC1222" w:rsidRPr="00E45926" w:rsidRDefault="00BC1222" w:rsidP="00E45926">
      <w:pPr>
        <w:jc w:val="both"/>
        <w:rPr>
          <w:lang w:val="ru-RU"/>
        </w:rPr>
      </w:pPr>
    </w:p>
    <w:p w:rsidR="00B96F22" w:rsidRPr="00E45926" w:rsidRDefault="00B96F22" w:rsidP="00BC1222">
      <w:pPr>
        <w:spacing w:line="276" w:lineRule="auto"/>
        <w:jc w:val="both"/>
        <w:rPr>
          <w:lang w:val="ru-RU"/>
        </w:rPr>
      </w:pPr>
    </w:p>
    <w:p w:rsidR="00BC1222" w:rsidRPr="00E45926" w:rsidRDefault="00BC1222" w:rsidP="00BC1222">
      <w:pPr>
        <w:jc w:val="center"/>
        <w:rPr>
          <w:b/>
          <w:lang w:val="ru-RU"/>
        </w:rPr>
      </w:pPr>
      <w:r w:rsidRPr="00E45926">
        <w:rPr>
          <w:b/>
          <w:lang w:val="ru-RU"/>
        </w:rPr>
        <w:t xml:space="preserve">Члан </w:t>
      </w:r>
      <w:r w:rsidR="004C143B">
        <w:rPr>
          <w:b/>
          <w:lang w:val="ru-RU"/>
        </w:rPr>
        <w:t>4</w:t>
      </w:r>
      <w:r w:rsidRPr="00E45926">
        <w:rPr>
          <w:b/>
          <w:lang w:val="ru-RU"/>
        </w:rPr>
        <w:t>.</w:t>
      </w:r>
    </w:p>
    <w:p w:rsidR="00BC1222" w:rsidRPr="00E45926" w:rsidRDefault="00BC1222" w:rsidP="00BC1222">
      <w:pPr>
        <w:rPr>
          <w:lang w:val="ru-RU"/>
        </w:rPr>
      </w:pPr>
    </w:p>
    <w:p w:rsidR="00BC1222" w:rsidRPr="00E45926" w:rsidRDefault="004C143B" w:rsidP="00E45926">
      <w:pPr>
        <w:jc w:val="both"/>
        <w:rPr>
          <w:lang w:val="ru-RU"/>
        </w:rPr>
      </w:pPr>
      <w:r>
        <w:rPr>
          <w:lang w:val="ru-RU"/>
        </w:rPr>
        <w:t>Овај уговор се примењује до утрошка средстава из члана 2. став 1. овог уговора, а најкасније до 31.12.2020</w:t>
      </w:r>
      <w:r w:rsidR="00BC1222" w:rsidRPr="00E45926">
        <w:rPr>
          <w:lang w:val="ru-RU"/>
        </w:rPr>
        <w:t>.</w:t>
      </w:r>
      <w:r>
        <w:rPr>
          <w:lang w:val="ru-RU"/>
        </w:rPr>
        <w:t xml:space="preserve"> године, с тим да се рок важења, у случају потребе за услугама од стране Наручиоца и након 31.12.2020. године, може продужити.</w:t>
      </w:r>
    </w:p>
    <w:p w:rsidR="00BC1222" w:rsidRPr="00E45926" w:rsidRDefault="00BC1222" w:rsidP="00BC1222">
      <w:pPr>
        <w:jc w:val="both"/>
        <w:rPr>
          <w:lang w:val="ru-RU"/>
        </w:rPr>
      </w:pPr>
    </w:p>
    <w:p w:rsidR="00BC1222" w:rsidRPr="00E45926" w:rsidRDefault="00BC1222" w:rsidP="00BC1222">
      <w:pPr>
        <w:jc w:val="center"/>
        <w:rPr>
          <w:b/>
          <w:lang w:val="ru-RU"/>
        </w:rPr>
      </w:pPr>
      <w:r w:rsidRPr="00E45926">
        <w:rPr>
          <w:b/>
          <w:lang w:val="ru-RU"/>
        </w:rPr>
        <w:t xml:space="preserve">Члан </w:t>
      </w:r>
      <w:r w:rsidR="00F8375D">
        <w:rPr>
          <w:b/>
          <w:lang w:val="ru-RU"/>
        </w:rPr>
        <w:t>5</w:t>
      </w:r>
      <w:r w:rsidRPr="00E45926">
        <w:rPr>
          <w:b/>
          <w:lang w:val="ru-RU"/>
        </w:rPr>
        <w:t>.</w:t>
      </w:r>
    </w:p>
    <w:p w:rsidR="00BC1222" w:rsidRPr="00E45926" w:rsidRDefault="00BC1222" w:rsidP="00BC1222">
      <w:pPr>
        <w:rPr>
          <w:lang w:val="ru-RU"/>
        </w:rPr>
      </w:pPr>
    </w:p>
    <w:p w:rsidR="00F8375D" w:rsidRPr="00F8375D" w:rsidRDefault="00F8375D" w:rsidP="00F8375D">
      <w:pPr>
        <w:jc w:val="both"/>
        <w:rPr>
          <w:lang w:val="ru-RU"/>
        </w:rPr>
      </w:pPr>
      <w:r>
        <w:rPr>
          <w:lang w:val="ru-RU"/>
        </w:rPr>
        <w:t xml:space="preserve">У </w:t>
      </w:r>
      <w:r w:rsidRPr="00F8375D">
        <w:rPr>
          <w:lang w:val="ru-RU"/>
        </w:rPr>
        <w:t>случају више силе у току трајања уговора, уговорне стране се ослобађају обавеза из овог уговора у мери  у којој  је услед више силе немогуће извршити обавезе, за период док виша  сила траје. Виша сила подразумева екстремне и ванредне догађаје који се не могу</w:t>
      </w:r>
      <w:r>
        <w:rPr>
          <w:lang w:val="ru-RU"/>
        </w:rPr>
        <w:t xml:space="preserve"> </w:t>
      </w:r>
      <w:r w:rsidRPr="00F8375D">
        <w:rPr>
          <w:lang w:val="ru-RU"/>
        </w:rPr>
        <w:t xml:space="preserve">предвидети, који су  се догодили без воље и утицаја уговорних страна и који нису могли бити спречени од стране погођене вишом силом.  </w:t>
      </w:r>
    </w:p>
    <w:p w:rsidR="00BC1222" w:rsidRPr="00E45926" w:rsidRDefault="00F8375D" w:rsidP="00F8375D">
      <w:pPr>
        <w:jc w:val="both"/>
        <w:rPr>
          <w:lang w:val="ru-RU"/>
        </w:rPr>
      </w:pPr>
      <w:r w:rsidRPr="00F8375D">
        <w:rPr>
          <w:lang w:val="ru-RU"/>
        </w:rPr>
        <w:t>Ниједна уговорна страна нема право на накнаду због неизвршења обавезе друге стране по овом основу. Уговорна страна која је погођена вишом силом дужна је да одмах писменим путем обавести другу уговорну страну о настанку и окончању више силе.</w:t>
      </w:r>
    </w:p>
    <w:p w:rsidR="00BC1222" w:rsidRPr="00E45926" w:rsidRDefault="00BC1222" w:rsidP="00BC1222">
      <w:pPr>
        <w:jc w:val="both"/>
        <w:rPr>
          <w:lang w:val="ru-RU"/>
        </w:rPr>
      </w:pPr>
    </w:p>
    <w:p w:rsidR="00E45926" w:rsidRPr="00E45926" w:rsidRDefault="00E45926" w:rsidP="00BC1222">
      <w:pPr>
        <w:jc w:val="both"/>
        <w:rPr>
          <w:b/>
          <w:bCs/>
          <w:lang w:val="ru-RU"/>
        </w:rPr>
      </w:pPr>
    </w:p>
    <w:p w:rsidR="00BC1222" w:rsidRPr="00E45926" w:rsidRDefault="00BC1222" w:rsidP="00BC1222">
      <w:pPr>
        <w:jc w:val="center"/>
        <w:rPr>
          <w:b/>
          <w:bCs/>
          <w:lang w:val="ru-RU"/>
        </w:rPr>
      </w:pPr>
      <w:r w:rsidRPr="00E45926">
        <w:rPr>
          <w:b/>
          <w:bCs/>
          <w:lang w:val="ru-RU"/>
        </w:rPr>
        <w:t xml:space="preserve">Члан </w:t>
      </w:r>
      <w:r w:rsidR="00F8375D">
        <w:rPr>
          <w:b/>
          <w:bCs/>
          <w:lang w:val="ru-RU"/>
        </w:rPr>
        <w:t>6</w:t>
      </w:r>
      <w:r w:rsidRPr="00E45926">
        <w:rPr>
          <w:b/>
          <w:bCs/>
          <w:lang w:val="ru-RU"/>
        </w:rPr>
        <w:t>.</w:t>
      </w:r>
    </w:p>
    <w:p w:rsidR="00BC1222" w:rsidRPr="00E45926" w:rsidRDefault="00BC1222" w:rsidP="00BC1222">
      <w:pPr>
        <w:jc w:val="center"/>
        <w:rPr>
          <w:lang w:val="ru-RU"/>
        </w:rPr>
      </w:pPr>
    </w:p>
    <w:p w:rsidR="00F8375D" w:rsidRDefault="00F8375D" w:rsidP="00F8375D">
      <w:pPr>
        <w:jc w:val="both"/>
      </w:pPr>
      <w:r>
        <w:t xml:space="preserve">На све односе уговорних страна који нису регулисани овим уговором, примењиваће се одредбе Закона о облигационим односима. </w:t>
      </w:r>
    </w:p>
    <w:p w:rsidR="0090722D" w:rsidRPr="00E45926" w:rsidRDefault="00F8375D" w:rsidP="00F8375D">
      <w:pPr>
        <w:jc w:val="both"/>
        <w:rPr>
          <w:bCs/>
          <w:lang w:val="ru-RU"/>
        </w:rPr>
      </w:pPr>
      <w:r>
        <w:lastRenderedPageBreak/>
        <w:t xml:space="preserve">Све евентуалне спорове које настану у вези овог уговора, уговорне стране уговора ће настојати да реше </w:t>
      </w:r>
      <w:r>
        <w:rPr>
          <w:lang w:val="sr-Cyrl-RS"/>
        </w:rPr>
        <w:t>споразумно</w:t>
      </w:r>
      <w:r>
        <w:t>, а уколико се спор не може решити споразумно, сагласне су да ће исти решавати пред Привредним судом у Београду.</w:t>
      </w:r>
    </w:p>
    <w:p w:rsidR="0090722D" w:rsidRPr="00E45926" w:rsidRDefault="0090722D" w:rsidP="00BC1222">
      <w:pPr>
        <w:jc w:val="center"/>
        <w:rPr>
          <w:b/>
          <w:lang w:val="ru-RU"/>
        </w:rPr>
      </w:pPr>
    </w:p>
    <w:p w:rsidR="00BC1222" w:rsidRPr="00E45926" w:rsidRDefault="00BC1222" w:rsidP="00BC1222">
      <w:pPr>
        <w:rPr>
          <w:lang w:val="ru-RU"/>
        </w:rPr>
      </w:pPr>
    </w:p>
    <w:p w:rsidR="00BC1222" w:rsidRPr="00E45926" w:rsidRDefault="00BC1222" w:rsidP="00BC1222">
      <w:pPr>
        <w:jc w:val="both"/>
        <w:rPr>
          <w:lang w:val="sr-Cyrl-CS"/>
        </w:rPr>
      </w:pPr>
      <w:r w:rsidRPr="00E45926">
        <w:rPr>
          <w:lang w:val="ru-RU"/>
        </w:rPr>
        <w:t xml:space="preserve">Овај уговор је сачињен у </w:t>
      </w:r>
      <w:r w:rsidR="00494D33">
        <w:rPr>
          <w:lang w:val="ru-RU"/>
        </w:rPr>
        <w:t>5</w:t>
      </w:r>
      <w:r w:rsidRPr="00E45926">
        <w:rPr>
          <w:lang w:val="ru-RU"/>
        </w:rPr>
        <w:t xml:space="preserve"> (</w:t>
      </w:r>
      <w:r w:rsidR="00494D33">
        <w:rPr>
          <w:lang w:val="ru-RU"/>
        </w:rPr>
        <w:t>пет</w:t>
      </w:r>
      <w:r w:rsidRPr="00E45926">
        <w:rPr>
          <w:lang w:val="ru-RU"/>
        </w:rPr>
        <w:t>) истоветн</w:t>
      </w:r>
      <w:r w:rsidR="00494D33">
        <w:rPr>
          <w:lang w:val="ru-RU"/>
        </w:rPr>
        <w:t>их</w:t>
      </w:r>
      <w:r w:rsidRPr="00E45926">
        <w:rPr>
          <w:lang w:val="ru-RU"/>
        </w:rPr>
        <w:t xml:space="preserve"> примерка, од којих </w:t>
      </w:r>
      <w:r w:rsidR="00494D33">
        <w:rPr>
          <w:lang w:val="ru-RU"/>
        </w:rPr>
        <w:t>су</w:t>
      </w:r>
      <w:r w:rsidRPr="00E45926">
        <w:rPr>
          <w:lang w:val="ru-RU"/>
        </w:rPr>
        <w:t xml:space="preserve"> </w:t>
      </w:r>
      <w:r w:rsidR="00494D33">
        <w:rPr>
          <w:lang w:val="ru-RU"/>
        </w:rPr>
        <w:t>3</w:t>
      </w:r>
      <w:r w:rsidRPr="00E45926">
        <w:rPr>
          <w:lang w:val="ru-RU"/>
        </w:rPr>
        <w:t xml:space="preserve"> (</w:t>
      </w:r>
      <w:r w:rsidR="00494D33">
        <w:rPr>
          <w:lang w:val="ru-RU"/>
        </w:rPr>
        <w:t>три</w:t>
      </w:r>
      <w:r w:rsidRPr="00E45926">
        <w:rPr>
          <w:lang w:val="ru-RU"/>
        </w:rPr>
        <w:t>) за</w:t>
      </w:r>
      <w:r w:rsidR="00494D33">
        <w:rPr>
          <w:lang w:val="ru-RU"/>
        </w:rPr>
        <w:t xml:space="preserve"> Наручиоца, а 2 (два) за Извршиоца</w:t>
      </w:r>
      <w:r w:rsidRPr="00E45926">
        <w:rPr>
          <w:lang w:val="ru-RU"/>
        </w:rPr>
        <w:t>.</w:t>
      </w:r>
      <w:r w:rsidRPr="00E45926">
        <w:rPr>
          <w:lang w:val="sr-Cyrl-CS"/>
        </w:rPr>
        <w:t xml:space="preserve">              </w:t>
      </w:r>
    </w:p>
    <w:p w:rsidR="00E45926" w:rsidRDefault="00E45926" w:rsidP="00BC1222">
      <w:pPr>
        <w:rPr>
          <w:lang w:val="sr-Cyrl-CS"/>
        </w:rPr>
      </w:pPr>
    </w:p>
    <w:p w:rsidR="00C5632C" w:rsidRPr="00E45926" w:rsidRDefault="00C5632C" w:rsidP="00BC1222">
      <w:pPr>
        <w:rPr>
          <w:lang w:val="sr-Cyrl-CS"/>
        </w:rPr>
      </w:pPr>
    </w:p>
    <w:p w:rsidR="00BC1222" w:rsidRPr="00E45926" w:rsidRDefault="00BC1222" w:rsidP="00BC1222">
      <w:pPr>
        <w:rPr>
          <w:lang w:val="sr-Cyrl-CS"/>
        </w:rPr>
      </w:pPr>
      <w:r w:rsidRPr="00E45926">
        <w:rPr>
          <w:lang w:val="sr-Cyrl-CS"/>
        </w:rPr>
        <w:t xml:space="preserve">                За Наручиоца                                                                              </w:t>
      </w:r>
      <w:r w:rsidRPr="00E45926">
        <w:t xml:space="preserve"> </w:t>
      </w:r>
      <w:r w:rsidRPr="00E45926">
        <w:rPr>
          <w:lang w:val="sr-Cyrl-CS"/>
        </w:rPr>
        <w:t>За Извршиоца</w:t>
      </w:r>
    </w:p>
    <w:p w:rsidR="00BC1222" w:rsidRPr="00E45926" w:rsidRDefault="00BC1222" w:rsidP="00BC1222">
      <w:pPr>
        <w:rPr>
          <w:lang w:val="sr-Cyrl-CS"/>
        </w:rPr>
      </w:pPr>
    </w:p>
    <w:p w:rsidR="00BC1222" w:rsidRPr="00A7409F" w:rsidRDefault="00BC1222" w:rsidP="00BC1222">
      <w:pPr>
        <w:rPr>
          <w:lang w:val="sr-Cyrl-CS"/>
        </w:rPr>
      </w:pPr>
      <w:r w:rsidRPr="00E45926">
        <w:rPr>
          <w:lang w:val="sr-Cyrl-CS"/>
        </w:rPr>
        <w:t xml:space="preserve">       ________________________                                 </w:t>
      </w:r>
      <w:r w:rsidRPr="00E45926">
        <w:rPr>
          <w:lang w:val="sr-Latn-CS"/>
        </w:rPr>
        <w:t xml:space="preserve">        </w:t>
      </w:r>
      <w:r w:rsidRPr="00E45926">
        <w:rPr>
          <w:lang w:val="sr-Cyrl-CS"/>
        </w:rPr>
        <w:t xml:space="preserve">          _________________________</w:t>
      </w:r>
      <w:r w:rsidRPr="00A7409F">
        <w:rPr>
          <w:lang w:val="sr-Cyrl-CS"/>
        </w:rPr>
        <w:t xml:space="preserve">  </w:t>
      </w:r>
    </w:p>
    <w:p w:rsidR="00BC1222" w:rsidRDefault="00BC1222" w:rsidP="00D61B0F">
      <w:pPr>
        <w:jc w:val="both"/>
        <w:rPr>
          <w:iCs/>
        </w:rPr>
      </w:pPr>
    </w:p>
    <w:p w:rsidR="00A26D00" w:rsidRDefault="00A26D00" w:rsidP="00E45926">
      <w:pPr>
        <w:jc w:val="both"/>
        <w:rPr>
          <w:iCs/>
        </w:rPr>
      </w:pPr>
    </w:p>
    <w:p w:rsidR="00C5632C" w:rsidRDefault="00C5632C" w:rsidP="00E45926">
      <w:pPr>
        <w:jc w:val="both"/>
        <w:rPr>
          <w:iCs/>
        </w:rPr>
      </w:pPr>
    </w:p>
    <w:p w:rsidR="00C5632C" w:rsidRDefault="00C5632C" w:rsidP="00E45926">
      <w:pPr>
        <w:jc w:val="both"/>
        <w:rPr>
          <w:iCs/>
        </w:rPr>
      </w:pPr>
    </w:p>
    <w:p w:rsidR="00C5632C" w:rsidRDefault="00C5632C"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042522" w:rsidRDefault="00042522" w:rsidP="00E45926">
      <w:pPr>
        <w:jc w:val="both"/>
        <w:rPr>
          <w:iCs/>
        </w:rPr>
      </w:pPr>
    </w:p>
    <w:p w:rsidR="00C5632C" w:rsidRDefault="00C5632C" w:rsidP="00E45926">
      <w:pPr>
        <w:jc w:val="both"/>
        <w:rPr>
          <w:iCs/>
        </w:rPr>
      </w:pPr>
    </w:p>
    <w:p w:rsidR="00A7409F" w:rsidRPr="006D7B5B" w:rsidRDefault="00A7409F" w:rsidP="00937C7D">
      <w:pPr>
        <w:shd w:val="clear" w:color="auto" w:fill="BDD6EE"/>
        <w:jc w:val="both"/>
        <w:rPr>
          <w:b/>
          <w:bCs/>
          <w:i/>
          <w:iCs/>
          <w:sz w:val="28"/>
          <w:szCs w:val="28"/>
        </w:rPr>
      </w:pPr>
      <w:r w:rsidRPr="006D7B5B">
        <w:rPr>
          <w:b/>
          <w:bCs/>
          <w:i/>
          <w:iCs/>
          <w:sz w:val="28"/>
          <w:szCs w:val="28"/>
        </w:rPr>
        <w:t>VIII УПУТСТВО ПОНУЂАЧИМА КАКО ДА САЧИНЕ ПОНУДУ</w:t>
      </w:r>
    </w:p>
    <w:p w:rsidR="00A7409F" w:rsidRPr="006D7B5B" w:rsidRDefault="00A7409F" w:rsidP="00A7409F">
      <w:pPr>
        <w:shd w:val="clear" w:color="auto" w:fill="C6D9F1"/>
        <w:jc w:val="center"/>
        <w:rPr>
          <w:b/>
          <w:bCs/>
          <w:i/>
          <w:iCs/>
          <w:sz w:val="28"/>
          <w:szCs w:val="28"/>
        </w:rPr>
      </w:pPr>
    </w:p>
    <w:p w:rsidR="00A7409F" w:rsidRPr="006D7B5B" w:rsidRDefault="00A7409F" w:rsidP="00A7409F">
      <w:pPr>
        <w:jc w:val="both"/>
        <w:rPr>
          <w:b/>
          <w:bCs/>
          <w:i/>
          <w:iCs/>
          <w:sz w:val="28"/>
          <w:szCs w:val="28"/>
        </w:rPr>
      </w:pPr>
    </w:p>
    <w:p w:rsidR="00A7409F" w:rsidRPr="006D7B5B" w:rsidRDefault="00A7409F" w:rsidP="00A7409F">
      <w:pPr>
        <w:jc w:val="both"/>
        <w:rPr>
          <w:b/>
          <w:bCs/>
          <w:i/>
          <w:iCs/>
        </w:rPr>
      </w:pPr>
      <w:r w:rsidRPr="006D7B5B">
        <w:rPr>
          <w:b/>
          <w:bCs/>
          <w:i/>
          <w:iCs/>
        </w:rPr>
        <w:t>1. ПОДАЦИ О ЈЕЗИКУ НА КОЈЕМ ПОНУДА МОРА ДА БУДЕ САСТАВЉЕНА</w:t>
      </w:r>
    </w:p>
    <w:p w:rsidR="00A7409F" w:rsidRPr="006D7B5B" w:rsidRDefault="00A7409F" w:rsidP="00A7409F">
      <w:pPr>
        <w:jc w:val="both"/>
        <w:rPr>
          <w:b/>
          <w:bCs/>
          <w:i/>
          <w:iCs/>
        </w:rPr>
      </w:pPr>
    </w:p>
    <w:p w:rsidR="00A7409F" w:rsidRPr="006D7B5B" w:rsidRDefault="00A7409F" w:rsidP="00A7409F">
      <w:pPr>
        <w:jc w:val="both"/>
        <w:rPr>
          <w:b/>
          <w:bCs/>
          <w:i/>
          <w:iCs/>
          <w:lang w:val="sr-Cyrl-RS"/>
        </w:rPr>
      </w:pPr>
      <w:r w:rsidRPr="006D7B5B">
        <w:t>Понуђач подноси понуду на српском језику.</w:t>
      </w:r>
    </w:p>
    <w:p w:rsidR="00A7409F" w:rsidRPr="008F3B13" w:rsidRDefault="00A7409F" w:rsidP="00A7409F">
      <w:pPr>
        <w:jc w:val="both"/>
        <w:rPr>
          <w:lang w:val="sr-Cyrl-RS"/>
        </w:rPr>
      </w:pPr>
    </w:p>
    <w:p w:rsidR="00A7409F" w:rsidRPr="006D7B5B" w:rsidRDefault="00A7409F" w:rsidP="00A7409F">
      <w:pPr>
        <w:jc w:val="both"/>
        <w:rPr>
          <w:rFonts w:eastAsia="TimesNewRomanPSMT"/>
          <w:bCs/>
          <w:color w:val="FF0000"/>
          <w:lang w:val="sr-Cyrl-RS"/>
        </w:rPr>
      </w:pPr>
      <w:r w:rsidRPr="006D7B5B">
        <w:rPr>
          <w:b/>
          <w:bCs/>
          <w:i/>
          <w:iCs/>
        </w:rPr>
        <w:t xml:space="preserve">2. НАЧИН </w:t>
      </w:r>
      <w:r w:rsidRPr="006D7B5B">
        <w:rPr>
          <w:b/>
          <w:bCs/>
          <w:i/>
          <w:iCs/>
          <w:color w:val="auto"/>
          <w:lang w:val="sr-Cyrl-RS"/>
        </w:rPr>
        <w:t>ПОДНОШЕЊА ПОНУДЕ</w:t>
      </w:r>
    </w:p>
    <w:p w:rsidR="00A7409F" w:rsidRPr="006D7B5B" w:rsidRDefault="00A7409F" w:rsidP="00A7409F">
      <w:pPr>
        <w:jc w:val="both"/>
        <w:rPr>
          <w:rFonts w:eastAsia="TimesNewRomanPSMT"/>
          <w:bCs/>
        </w:rPr>
      </w:pPr>
    </w:p>
    <w:p w:rsidR="00A7409F" w:rsidRPr="006D7B5B" w:rsidRDefault="00A7409F" w:rsidP="00A7409F">
      <w:pPr>
        <w:jc w:val="both"/>
        <w:rPr>
          <w:rFonts w:eastAsia="TimesNewRomanPSMT"/>
          <w:bCs/>
        </w:rPr>
      </w:pPr>
      <w:r w:rsidRPr="006D7B5B">
        <w:rPr>
          <w:rFonts w:eastAsia="TimesNewRomanPSMT"/>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A7409F" w:rsidRPr="006D7B5B" w:rsidRDefault="00A7409F" w:rsidP="00A7409F">
      <w:pPr>
        <w:jc w:val="both"/>
        <w:rPr>
          <w:rFonts w:eastAsia="TimesNewRomanPSMT"/>
          <w:bCs/>
        </w:rPr>
      </w:pPr>
      <w:r w:rsidRPr="006D7B5B">
        <w:rPr>
          <w:rFonts w:eastAsia="TimesNewRomanPSMT"/>
          <w:bCs/>
        </w:rPr>
        <w:t>На полеђини коверте или на кутији навести назив</w:t>
      </w:r>
      <w:r w:rsidRPr="006D7B5B">
        <w:rPr>
          <w:rFonts w:eastAsia="TimesNewRomanPSMT"/>
          <w:bCs/>
          <w:lang w:val="sr-Cyrl-CS"/>
        </w:rPr>
        <w:t xml:space="preserve"> и адресу</w:t>
      </w:r>
      <w:r w:rsidRPr="006D7B5B">
        <w:rPr>
          <w:rFonts w:eastAsia="TimesNewRomanPSMT"/>
          <w:bCs/>
        </w:rPr>
        <w:t xml:space="preserve"> понуђача. </w:t>
      </w:r>
    </w:p>
    <w:p w:rsidR="00A7409F" w:rsidRPr="006D7B5B" w:rsidRDefault="00A7409F" w:rsidP="00A7409F">
      <w:pPr>
        <w:jc w:val="both"/>
        <w:rPr>
          <w:rFonts w:eastAsia="TimesNewRomanPSMT"/>
          <w:bCs/>
        </w:rPr>
      </w:pPr>
      <w:r w:rsidRPr="006D7B5B">
        <w:rPr>
          <w:rFonts w:eastAsia="TimesNewRomanPSMT"/>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A7409F" w:rsidRPr="006D7B5B" w:rsidRDefault="00A7409F" w:rsidP="00A7409F">
      <w:pPr>
        <w:autoSpaceDE w:val="0"/>
        <w:autoSpaceDN w:val="0"/>
        <w:adjustRightInd w:val="0"/>
        <w:spacing w:line="240" w:lineRule="auto"/>
        <w:jc w:val="both"/>
        <w:rPr>
          <w:i/>
          <w:iCs/>
          <w:color w:val="FF0000"/>
          <w:lang w:val="sr-Cyrl-RS"/>
        </w:rPr>
      </w:pPr>
      <w:r w:rsidRPr="006D7B5B">
        <w:rPr>
          <w:rFonts w:eastAsia="TimesNewRomanPSMT"/>
          <w:bCs/>
        </w:rPr>
        <w:t xml:space="preserve">Понуду доставити на адресу: </w:t>
      </w:r>
      <w:r>
        <w:rPr>
          <w:lang w:val="sr-Cyrl-RS"/>
        </w:rPr>
        <w:t>Крунска 9</w:t>
      </w:r>
      <w:r w:rsidRPr="000A5195">
        <w:t xml:space="preserve">, </w:t>
      </w:r>
      <w:r>
        <w:rPr>
          <w:lang w:val="sr-Cyrl-RS"/>
        </w:rPr>
        <w:t xml:space="preserve">11000 </w:t>
      </w:r>
      <w:r w:rsidRPr="000A5195">
        <w:t>Београд</w:t>
      </w:r>
      <w:r w:rsidRPr="006D7B5B">
        <w:rPr>
          <w:i/>
          <w:iCs/>
        </w:rPr>
        <w:t xml:space="preserve">, </w:t>
      </w:r>
      <w:r w:rsidRPr="006D7B5B">
        <w:rPr>
          <w:rFonts w:eastAsia="TimesNewRomanPSMT"/>
          <w:bCs/>
        </w:rPr>
        <w:t>са назнаком</w:t>
      </w:r>
      <w:proofErr w:type="gramStart"/>
      <w:r w:rsidRPr="006D7B5B">
        <w:rPr>
          <w:rFonts w:eastAsia="TimesNewRomanPSMT"/>
          <w:bCs/>
        </w:rPr>
        <w:t xml:space="preserve">: </w:t>
      </w:r>
      <w:r w:rsidRPr="006D7B5B">
        <w:rPr>
          <w:rFonts w:eastAsia="TimesNewRomanPS-BoldMT"/>
          <w:b/>
          <w:bCs/>
        </w:rPr>
        <w:t>,,Понуда</w:t>
      </w:r>
      <w:proofErr w:type="gramEnd"/>
      <w:r w:rsidRPr="006D7B5B">
        <w:rPr>
          <w:rFonts w:eastAsia="TimesNewRomanPS-BoldMT"/>
          <w:b/>
          <w:bCs/>
        </w:rPr>
        <w:t xml:space="preserve"> за јавну </w:t>
      </w:r>
      <w:r w:rsidRPr="00E45926">
        <w:rPr>
          <w:rFonts w:eastAsia="TimesNewRomanPS-BoldMT"/>
          <w:b/>
          <w:bCs/>
        </w:rPr>
        <w:t>набавку</w:t>
      </w:r>
      <w:r w:rsidRPr="00E45926">
        <w:rPr>
          <w:lang w:val="sr-Cyrl-RS"/>
        </w:rPr>
        <w:t xml:space="preserve"> </w:t>
      </w:r>
      <w:r w:rsidRPr="00E45926">
        <w:t xml:space="preserve">– </w:t>
      </w:r>
      <w:r w:rsidRPr="00E45926">
        <w:rPr>
          <w:rFonts w:eastAsia="TimesNewRomanPS-BoldMT"/>
          <w:b/>
          <w:bCs/>
          <w:color w:val="002060"/>
        </w:rPr>
        <w:t xml:space="preserve"> </w:t>
      </w:r>
      <w:bookmarkStart w:id="25" w:name="_Hlk25964935"/>
      <w:r w:rsidR="00754007" w:rsidRPr="00E45926">
        <w:rPr>
          <w:rFonts w:eastAsia="TimesNewRomanPS-BoldMT"/>
          <w:b/>
          <w:bCs/>
          <w:lang w:val="sr-Cyrl-RS"/>
        </w:rPr>
        <w:t xml:space="preserve">Набавка услуга </w:t>
      </w:r>
      <w:r w:rsidR="00042522">
        <w:rPr>
          <w:rFonts w:eastAsia="TimesNewRomanPS-BoldMT"/>
          <w:b/>
          <w:bCs/>
          <w:lang w:val="sr-Cyrl-RS"/>
        </w:rPr>
        <w:t>мобилне телефоније</w:t>
      </w:r>
      <w:r w:rsidRPr="00E45926">
        <w:t>,</w:t>
      </w:r>
      <w:r w:rsidRPr="00E45926">
        <w:rPr>
          <w:rFonts w:eastAsia="TimesNewRomanPS-BoldMT"/>
          <w:b/>
          <w:bCs/>
          <w:color w:val="002060"/>
        </w:rPr>
        <w:t xml:space="preserve"> </w:t>
      </w:r>
      <w:r w:rsidRPr="00E45926">
        <w:rPr>
          <w:rFonts w:eastAsia="TimesNewRomanPS-BoldMT"/>
          <w:b/>
          <w:bCs/>
        </w:rPr>
        <w:t>ЈН бр</w:t>
      </w:r>
      <w:r w:rsidRPr="00E45926">
        <w:rPr>
          <w:rFonts w:eastAsia="TimesNewRomanPS-BoldMT"/>
          <w:b/>
          <w:bCs/>
          <w:lang w:val="sr-Cyrl-RS"/>
        </w:rPr>
        <w:t xml:space="preserve">, </w:t>
      </w:r>
      <w:r w:rsidR="00D503AE" w:rsidRPr="00E45926">
        <w:rPr>
          <w:rFonts w:eastAsia="TimesNewRomanPS-BoldMT"/>
          <w:b/>
          <w:bCs/>
          <w:lang w:val="sr-Cyrl-RS"/>
        </w:rPr>
        <w:t>ЈНУ</w:t>
      </w:r>
      <w:r w:rsidRPr="00E45926">
        <w:rPr>
          <w:rFonts w:eastAsia="TimesNewRomanPS-BoldMT"/>
          <w:b/>
          <w:bCs/>
          <w:lang w:val="sr-Cyrl-RS"/>
        </w:rPr>
        <w:t xml:space="preserve"> - </w:t>
      </w:r>
      <w:bookmarkEnd w:id="25"/>
      <w:r w:rsidR="00754007" w:rsidRPr="00E45926">
        <w:rPr>
          <w:rFonts w:eastAsia="TimesNewRomanPS-BoldMT"/>
          <w:b/>
          <w:bCs/>
          <w:lang w:val="sr-Cyrl-RS"/>
        </w:rPr>
        <w:t>3</w:t>
      </w:r>
      <w:r w:rsidR="00042522">
        <w:rPr>
          <w:rFonts w:eastAsia="TimesNewRomanPS-BoldMT"/>
          <w:b/>
          <w:bCs/>
          <w:lang w:val="sr-Cyrl-RS"/>
        </w:rPr>
        <w:t>2</w:t>
      </w:r>
      <w:r w:rsidRPr="00E45926">
        <w:rPr>
          <w:i/>
          <w:iCs/>
        </w:rPr>
        <w:t xml:space="preserve"> </w:t>
      </w:r>
      <w:r w:rsidRPr="00E45926">
        <w:rPr>
          <w:rFonts w:eastAsia="TimesNewRomanPSMT"/>
          <w:b/>
          <w:bCs/>
        </w:rPr>
        <w:t xml:space="preserve">- </w:t>
      </w:r>
      <w:r w:rsidRPr="00E45926">
        <w:rPr>
          <w:rFonts w:eastAsia="TimesNewRomanPS-BoldMT"/>
          <w:b/>
          <w:bCs/>
        </w:rPr>
        <w:t>НЕ ОТВАРАТИ”</w:t>
      </w:r>
      <w:r w:rsidRPr="00E45926">
        <w:rPr>
          <w:b/>
          <w:lang w:val="sr-Cyrl-RS"/>
        </w:rPr>
        <w:t>.</w:t>
      </w:r>
      <w:r w:rsidRPr="00E45926">
        <w:rPr>
          <w:color w:val="FF0000"/>
        </w:rPr>
        <w:t xml:space="preserve"> </w:t>
      </w:r>
      <w:r w:rsidRPr="00E45926">
        <w:rPr>
          <w:color w:val="auto"/>
        </w:rPr>
        <w:t xml:space="preserve">Понуда се сматра благовременом уколико је примљена од стране наручиоца до </w:t>
      </w:r>
      <w:r w:rsidR="00B433CF">
        <w:rPr>
          <w:color w:val="auto"/>
          <w:lang w:val="sr-Latn-RS"/>
        </w:rPr>
        <w:t>03</w:t>
      </w:r>
      <w:r w:rsidRPr="00E45926">
        <w:rPr>
          <w:color w:val="auto"/>
          <w:lang w:val="sr-Cyrl-RS"/>
        </w:rPr>
        <w:t>.</w:t>
      </w:r>
      <w:r w:rsidR="00E45926" w:rsidRPr="00E45926">
        <w:rPr>
          <w:color w:val="auto"/>
          <w:lang w:val="sr-Cyrl-RS"/>
        </w:rPr>
        <w:t>0</w:t>
      </w:r>
      <w:r w:rsidR="00B433CF">
        <w:rPr>
          <w:color w:val="auto"/>
          <w:lang w:val="sr-Latn-RS"/>
        </w:rPr>
        <w:t>2</w:t>
      </w:r>
      <w:r w:rsidRPr="00E45926">
        <w:rPr>
          <w:color w:val="auto"/>
          <w:lang w:val="sr-Cyrl-RS"/>
        </w:rPr>
        <w:t>.20</w:t>
      </w:r>
      <w:r w:rsidR="00C5632C">
        <w:rPr>
          <w:color w:val="auto"/>
          <w:lang w:val="sr-Cyrl-RS"/>
        </w:rPr>
        <w:t>20</w:t>
      </w:r>
      <w:r w:rsidRPr="00E45926">
        <w:rPr>
          <w:color w:val="auto"/>
          <w:lang w:val="sr-Cyrl-RS"/>
        </w:rPr>
        <w:t>. године</w:t>
      </w:r>
      <w:r w:rsidRPr="00E45926">
        <w:rPr>
          <w:color w:val="auto"/>
        </w:rPr>
        <w:t xml:space="preserve"> до </w:t>
      </w:r>
      <w:r w:rsidRPr="00E45926">
        <w:rPr>
          <w:color w:val="auto"/>
          <w:lang w:val="sr-Cyrl-RS"/>
        </w:rPr>
        <w:t>12</w:t>
      </w:r>
      <w:r w:rsidRPr="00E45926">
        <w:rPr>
          <w:color w:val="auto"/>
        </w:rPr>
        <w:t xml:space="preserve"> </w:t>
      </w:r>
      <w:r w:rsidRPr="00E45926">
        <w:rPr>
          <w:color w:val="auto"/>
          <w:lang w:val="sr-Cyrl-RS"/>
        </w:rPr>
        <w:t>часова.</w:t>
      </w:r>
    </w:p>
    <w:p w:rsidR="00A7409F" w:rsidRPr="006D7B5B" w:rsidRDefault="00A7409F" w:rsidP="00A7409F">
      <w:pPr>
        <w:autoSpaceDE w:val="0"/>
        <w:autoSpaceDN w:val="0"/>
        <w:adjustRightInd w:val="0"/>
        <w:spacing w:line="240" w:lineRule="auto"/>
        <w:jc w:val="both"/>
        <w:rPr>
          <w:color w:val="FF0000"/>
          <w:lang w:val="sr-Cyrl-RS"/>
        </w:rPr>
      </w:pPr>
      <w:r w:rsidRPr="006D7B5B">
        <w:rPr>
          <w:rFonts w:eastAsia="TimesNewRomanPS-BoldMT"/>
          <w:b/>
          <w:bCs/>
          <w:color w:val="FF0000"/>
        </w:rPr>
        <w:t xml:space="preserve"> </w:t>
      </w:r>
      <w:r w:rsidRPr="006D7B5B">
        <w:rPr>
          <w:color w:val="FF0000"/>
          <w:lang w:val="sr-Cyrl-RS"/>
        </w:rPr>
        <w:t xml:space="preserve"> </w:t>
      </w:r>
      <w:r w:rsidRPr="006D7B5B">
        <w:rPr>
          <w:color w:val="FF0000"/>
        </w:rPr>
        <w:t xml:space="preserve"> </w:t>
      </w:r>
    </w:p>
    <w:p w:rsidR="00A7409F" w:rsidRPr="006D7B5B" w:rsidRDefault="00A7409F" w:rsidP="00A7409F">
      <w:pPr>
        <w:autoSpaceDE w:val="0"/>
        <w:autoSpaceDN w:val="0"/>
        <w:adjustRightInd w:val="0"/>
        <w:spacing w:line="240" w:lineRule="auto"/>
        <w:jc w:val="both"/>
        <w:rPr>
          <w:color w:val="auto"/>
        </w:rPr>
      </w:pPr>
      <w:r w:rsidRPr="006D7B5B">
        <w:rPr>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6D7B5B">
        <w:rPr>
          <w:color w:val="auto"/>
          <w:lang w:val="sr-Cyrl-CS"/>
        </w:rPr>
        <w:t>н</w:t>
      </w:r>
      <w:r w:rsidRPr="006D7B5B">
        <w:rPr>
          <w:color w:val="auto"/>
        </w:rPr>
        <w:t>аруч</w:t>
      </w:r>
      <w:r w:rsidRPr="006D7B5B">
        <w:rPr>
          <w:color w:val="auto"/>
          <w:lang w:val="sr-Cyrl-RS"/>
        </w:rPr>
        <w:t>и</w:t>
      </w:r>
      <w:r w:rsidRPr="006D7B5B">
        <w:rPr>
          <w:color w:val="auto"/>
        </w:rPr>
        <w:t xml:space="preserve">лац ће понуђачу предати потврду пријема понуде. У потврди о пријему наручилац ће навести датум и сат пријема понуде. </w:t>
      </w:r>
    </w:p>
    <w:p w:rsidR="00A7409F" w:rsidRPr="006D7B5B" w:rsidRDefault="00A7409F" w:rsidP="00A7409F">
      <w:pPr>
        <w:autoSpaceDE w:val="0"/>
        <w:autoSpaceDN w:val="0"/>
        <w:adjustRightInd w:val="0"/>
        <w:spacing w:line="240" w:lineRule="auto"/>
        <w:jc w:val="both"/>
        <w:rPr>
          <w:color w:val="auto"/>
          <w:lang w:val="sr-Cyrl-RS"/>
        </w:rPr>
      </w:pPr>
      <w:r w:rsidRPr="006D7B5B">
        <w:rPr>
          <w:color w:val="auto"/>
        </w:rPr>
        <w:t xml:space="preserve">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 Неблаговремену понуду наручилац ће по окончању поступка отварања вратити неотворену понуђачу, са назнаком да је поднета неблаговремено. </w:t>
      </w:r>
    </w:p>
    <w:p w:rsidR="00A7409F" w:rsidRPr="006D7B5B" w:rsidRDefault="00A7409F" w:rsidP="00A7409F">
      <w:pPr>
        <w:autoSpaceDE w:val="0"/>
        <w:autoSpaceDN w:val="0"/>
        <w:adjustRightInd w:val="0"/>
        <w:spacing w:line="240" w:lineRule="auto"/>
        <w:jc w:val="both"/>
        <w:rPr>
          <w:color w:val="auto"/>
          <w:lang w:val="sr-Cyrl-RS"/>
        </w:rPr>
      </w:pPr>
      <w:r w:rsidRPr="006D7B5B">
        <w:rPr>
          <w:color w:val="auto"/>
        </w:rPr>
        <w:t xml:space="preserve">Понуда мора да садржи </w:t>
      </w:r>
      <w:r w:rsidR="00B9642F">
        <w:rPr>
          <w:color w:val="auto"/>
          <w:lang w:val="sr-Cyrl-RS"/>
        </w:rPr>
        <w:t xml:space="preserve">попуњен и </w:t>
      </w:r>
      <w:r w:rsidRPr="006D7B5B">
        <w:rPr>
          <w:color w:val="auto"/>
        </w:rPr>
        <w:t xml:space="preserve">потписан: </w:t>
      </w:r>
    </w:p>
    <w:p w:rsidR="00A7409F" w:rsidRPr="00FD3034" w:rsidRDefault="00A7409F" w:rsidP="00CA1B74">
      <w:pPr>
        <w:numPr>
          <w:ilvl w:val="0"/>
          <w:numId w:val="3"/>
        </w:numPr>
        <w:autoSpaceDE w:val="0"/>
        <w:autoSpaceDN w:val="0"/>
        <w:adjustRightInd w:val="0"/>
        <w:spacing w:line="240" w:lineRule="auto"/>
        <w:jc w:val="both"/>
        <w:rPr>
          <w:color w:val="auto"/>
          <w:lang w:val="sr-Cyrl-RS"/>
        </w:rPr>
      </w:pPr>
      <w:r w:rsidRPr="006D7B5B">
        <w:rPr>
          <w:color w:val="auto"/>
        </w:rPr>
        <w:t>Образац понуде (Образац 1)</w:t>
      </w:r>
      <w:r w:rsidR="00E45926">
        <w:rPr>
          <w:color w:val="auto"/>
          <w:lang w:val="sr-Cyrl-RS"/>
        </w:rPr>
        <w:t xml:space="preserve"> – попуњен и потписан</w:t>
      </w:r>
      <w:r w:rsidRPr="006D7B5B">
        <w:rPr>
          <w:color w:val="auto"/>
        </w:rPr>
        <w:t xml:space="preserve">; </w:t>
      </w:r>
    </w:p>
    <w:p w:rsidR="00A7409F" w:rsidRDefault="00F974DE" w:rsidP="00CA1B74">
      <w:pPr>
        <w:numPr>
          <w:ilvl w:val="0"/>
          <w:numId w:val="3"/>
        </w:numPr>
        <w:autoSpaceDE w:val="0"/>
        <w:autoSpaceDN w:val="0"/>
        <w:adjustRightInd w:val="0"/>
        <w:spacing w:line="240" w:lineRule="auto"/>
        <w:jc w:val="both"/>
        <w:rPr>
          <w:color w:val="auto"/>
          <w:lang w:val="sr-Cyrl-RS"/>
        </w:rPr>
      </w:pPr>
      <w:r>
        <w:rPr>
          <w:color w:val="auto"/>
          <w:lang w:val="sr-Cyrl-RS"/>
        </w:rPr>
        <w:t>Д</w:t>
      </w:r>
      <w:r w:rsidR="00A7409F">
        <w:rPr>
          <w:color w:val="auto"/>
          <w:lang w:val="sr-Cyrl-RS"/>
        </w:rPr>
        <w:t xml:space="preserve">окументацију захтевану у Поглављу </w:t>
      </w:r>
      <w:r w:rsidR="00A7409F">
        <w:rPr>
          <w:color w:val="auto"/>
        </w:rPr>
        <w:t>II</w:t>
      </w:r>
      <w:r w:rsidR="00A7409F">
        <w:rPr>
          <w:color w:val="auto"/>
          <w:lang w:val="sr-Cyrl-RS"/>
        </w:rPr>
        <w:t>;</w:t>
      </w:r>
    </w:p>
    <w:p w:rsidR="00A7409F" w:rsidRPr="006D7B5B" w:rsidRDefault="00A7409F" w:rsidP="00CA1B74">
      <w:pPr>
        <w:numPr>
          <w:ilvl w:val="0"/>
          <w:numId w:val="3"/>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IV;</w:t>
      </w:r>
    </w:p>
    <w:p w:rsidR="00A7409F" w:rsidRPr="006D7B5B" w:rsidRDefault="00A7409F" w:rsidP="00CA1B74">
      <w:pPr>
        <w:numPr>
          <w:ilvl w:val="0"/>
          <w:numId w:val="3"/>
        </w:numPr>
        <w:autoSpaceDE w:val="0"/>
        <w:autoSpaceDN w:val="0"/>
        <w:adjustRightInd w:val="0"/>
        <w:spacing w:line="240" w:lineRule="auto"/>
        <w:jc w:val="both"/>
        <w:rPr>
          <w:color w:val="auto"/>
          <w:lang w:val="sr-Cyrl-RS"/>
        </w:rPr>
      </w:pPr>
      <w:r w:rsidRPr="006D7B5B">
        <w:rPr>
          <w:color w:val="auto"/>
        </w:rPr>
        <w:t xml:space="preserve">Образац изјаве о независној понуди (Образац </w:t>
      </w:r>
      <w:r w:rsidR="00F974DE">
        <w:rPr>
          <w:color w:val="auto"/>
          <w:lang w:val="sr-Cyrl-RS"/>
        </w:rPr>
        <w:t>3</w:t>
      </w:r>
      <w:r w:rsidRPr="006D7B5B">
        <w:rPr>
          <w:color w:val="auto"/>
        </w:rPr>
        <w:t>)</w:t>
      </w:r>
      <w:r w:rsidR="00E45926" w:rsidRPr="00E45926">
        <w:rPr>
          <w:color w:val="auto"/>
          <w:lang w:val="sr-Cyrl-RS"/>
        </w:rPr>
        <w:t xml:space="preserve"> </w:t>
      </w:r>
      <w:r w:rsidR="00E45926">
        <w:rPr>
          <w:color w:val="auto"/>
          <w:lang w:val="sr-Cyrl-RS"/>
        </w:rPr>
        <w:t>– попуњен и потписан</w:t>
      </w:r>
      <w:r w:rsidRPr="006D7B5B">
        <w:rPr>
          <w:color w:val="auto"/>
        </w:rPr>
        <w:t>;</w:t>
      </w:r>
    </w:p>
    <w:p w:rsidR="00A7409F" w:rsidRPr="006D7B5B" w:rsidRDefault="00A7409F" w:rsidP="00CA1B74">
      <w:pPr>
        <w:numPr>
          <w:ilvl w:val="0"/>
          <w:numId w:val="3"/>
        </w:numPr>
        <w:autoSpaceDE w:val="0"/>
        <w:autoSpaceDN w:val="0"/>
        <w:adjustRightInd w:val="0"/>
        <w:spacing w:line="240" w:lineRule="auto"/>
        <w:jc w:val="both"/>
        <w:rPr>
          <w:color w:val="auto"/>
          <w:lang w:val="sr-Cyrl-RS"/>
        </w:rPr>
      </w:pPr>
      <w:r w:rsidRPr="006D7B5B">
        <w:rPr>
          <w:rFonts w:eastAsia="Times New Roman"/>
          <w:lang w:val="sr-Cyrl-RS" w:eastAsia="sr-Latn-RS"/>
        </w:rPr>
        <w:t xml:space="preserve">Образац изјаве понуђача </w:t>
      </w:r>
      <w:r w:rsidR="00F974DE">
        <w:rPr>
          <w:lang w:val="sr-Cyrl-RS"/>
        </w:rPr>
        <w:t>о испуњености услова из члана 75. и 76</w:t>
      </w:r>
      <w:r>
        <w:t xml:space="preserve">. </w:t>
      </w:r>
      <w:r>
        <w:rPr>
          <w:lang w:val="sr-Cyrl-RS"/>
        </w:rPr>
        <w:t>З</w:t>
      </w:r>
      <w:r w:rsidRPr="008F3B13">
        <w:t>акона о јавним</w:t>
      </w:r>
      <w:r w:rsidRPr="008F3B13">
        <w:rPr>
          <w:lang w:val="sr-Cyrl-RS"/>
        </w:rPr>
        <w:t xml:space="preserve"> </w:t>
      </w:r>
      <w:r w:rsidRPr="008F3B13">
        <w:t>набавкама</w:t>
      </w:r>
      <w:r w:rsidRPr="006D7B5B">
        <w:rPr>
          <w:rFonts w:eastAsia="Times New Roman"/>
          <w:lang w:val="sr-Cyrl-RS" w:eastAsia="sr-Latn-RS"/>
        </w:rPr>
        <w:t xml:space="preserve"> (Образац </w:t>
      </w:r>
      <w:r w:rsidR="00F974DE">
        <w:rPr>
          <w:rFonts w:eastAsia="Times New Roman"/>
          <w:lang w:val="sr-Cyrl-RS" w:eastAsia="sr-Latn-RS"/>
        </w:rPr>
        <w:t>4</w:t>
      </w:r>
      <w:r w:rsidRPr="006D7B5B">
        <w:rPr>
          <w:rFonts w:eastAsia="Times New Roman"/>
          <w:lang w:val="sr-Cyrl-RS" w:eastAsia="sr-Latn-RS"/>
        </w:rPr>
        <w:t>)</w:t>
      </w:r>
      <w:r w:rsidR="00E45926" w:rsidRPr="00E45926">
        <w:rPr>
          <w:color w:val="auto"/>
          <w:lang w:val="sr-Cyrl-RS"/>
        </w:rPr>
        <w:t xml:space="preserve"> </w:t>
      </w:r>
      <w:r w:rsidR="00E45926">
        <w:rPr>
          <w:color w:val="auto"/>
          <w:lang w:val="sr-Cyrl-RS"/>
        </w:rPr>
        <w:t>– попуњен и потписан</w:t>
      </w:r>
      <w:r w:rsidRPr="006D7B5B">
        <w:rPr>
          <w:color w:val="auto"/>
          <w:lang w:val="sr-Cyrl-RS"/>
        </w:rPr>
        <w:t>;</w:t>
      </w:r>
    </w:p>
    <w:p w:rsidR="00A7409F" w:rsidRDefault="00A7409F" w:rsidP="00CA1B74">
      <w:pPr>
        <w:numPr>
          <w:ilvl w:val="0"/>
          <w:numId w:val="3"/>
        </w:numPr>
        <w:autoSpaceDE w:val="0"/>
        <w:autoSpaceDN w:val="0"/>
        <w:adjustRightInd w:val="0"/>
        <w:spacing w:line="240" w:lineRule="auto"/>
        <w:jc w:val="both"/>
        <w:rPr>
          <w:color w:val="auto"/>
          <w:lang w:val="sr-Cyrl-RS"/>
        </w:rPr>
      </w:pPr>
      <w:r>
        <w:rPr>
          <w:rFonts w:eastAsia="Times New Roman"/>
          <w:lang w:val="sr-Cyrl-RS" w:eastAsia="sr-Latn-RS"/>
        </w:rPr>
        <w:t>Образац изјаве подизвођача</w:t>
      </w:r>
      <w:r w:rsidRPr="006D7B5B">
        <w:rPr>
          <w:rFonts w:eastAsia="Times New Roman"/>
          <w:lang w:val="sr-Cyrl-RS" w:eastAsia="sr-Latn-RS"/>
        </w:rPr>
        <w:t xml:space="preserve"> </w:t>
      </w:r>
      <w:r w:rsidR="00F974DE">
        <w:rPr>
          <w:lang w:val="sr-Cyrl-RS"/>
        </w:rPr>
        <w:t>о испуњености услова из члана 75</w:t>
      </w:r>
      <w:r>
        <w:t>.</w:t>
      </w:r>
      <w:r w:rsidR="00F974DE">
        <w:rPr>
          <w:lang w:val="sr-Cyrl-RS"/>
        </w:rPr>
        <w:t xml:space="preserve"> и 76.</w:t>
      </w:r>
      <w:r>
        <w:t xml:space="preserve"> </w:t>
      </w:r>
      <w:r>
        <w:rPr>
          <w:lang w:val="sr-Cyrl-RS"/>
        </w:rPr>
        <w:t>З</w:t>
      </w:r>
      <w:r w:rsidRPr="008F3B13">
        <w:t>акона о јавним</w:t>
      </w:r>
      <w:r w:rsidRPr="008F3B13">
        <w:rPr>
          <w:lang w:val="sr-Cyrl-RS"/>
        </w:rPr>
        <w:t xml:space="preserve"> </w:t>
      </w:r>
      <w:r w:rsidRPr="008F3B13">
        <w:t>набавкама</w:t>
      </w:r>
      <w:r w:rsidRPr="006D7B5B">
        <w:rPr>
          <w:rFonts w:eastAsia="Times New Roman"/>
          <w:color w:val="auto"/>
          <w:lang w:val="sr-Cyrl-RS" w:eastAsia="sr-Latn-RS"/>
        </w:rPr>
        <w:t xml:space="preserve"> (Образац </w:t>
      </w:r>
      <w:r w:rsidR="00F974DE">
        <w:rPr>
          <w:rFonts w:eastAsia="Times New Roman"/>
          <w:color w:val="auto"/>
          <w:lang w:val="sr-Cyrl-RS" w:eastAsia="sr-Latn-RS"/>
        </w:rPr>
        <w:t>5</w:t>
      </w:r>
      <w:r w:rsidRPr="006D7B5B">
        <w:rPr>
          <w:rFonts w:eastAsia="Times New Roman"/>
          <w:color w:val="auto"/>
          <w:lang w:val="sr-Cyrl-RS" w:eastAsia="sr-Latn-RS"/>
        </w:rPr>
        <w:t>)</w:t>
      </w:r>
      <w:r w:rsidR="00E45926">
        <w:rPr>
          <w:rFonts w:eastAsia="Times New Roman"/>
          <w:color w:val="auto"/>
          <w:lang w:val="sr-Cyrl-RS" w:eastAsia="sr-Latn-RS"/>
        </w:rPr>
        <w:t>, уколико понуду подноси са подизвођачем</w:t>
      </w:r>
      <w:r w:rsidR="00E45926">
        <w:rPr>
          <w:color w:val="auto"/>
          <w:lang w:val="sr-Cyrl-RS"/>
        </w:rPr>
        <w:t>– попуњен и потписан</w:t>
      </w:r>
      <w:r w:rsidRPr="006D7B5B">
        <w:rPr>
          <w:color w:val="auto"/>
          <w:lang w:val="sr-Cyrl-RS"/>
        </w:rPr>
        <w:t>;</w:t>
      </w:r>
    </w:p>
    <w:p w:rsidR="003F76D9" w:rsidRPr="00B433CF" w:rsidRDefault="003F76D9" w:rsidP="003F76D9">
      <w:pPr>
        <w:numPr>
          <w:ilvl w:val="0"/>
          <w:numId w:val="3"/>
        </w:numPr>
        <w:autoSpaceDE w:val="0"/>
        <w:autoSpaceDN w:val="0"/>
        <w:adjustRightInd w:val="0"/>
        <w:spacing w:line="240" w:lineRule="auto"/>
        <w:jc w:val="both"/>
        <w:rPr>
          <w:color w:val="auto"/>
          <w:lang w:val="sr-Cyrl-RS"/>
        </w:rPr>
      </w:pPr>
      <w:r w:rsidRPr="00B433CF">
        <w:rPr>
          <w:color w:val="auto"/>
          <w:lang w:val="sr-Cyrl-RS"/>
        </w:rPr>
        <w:t>Образац изјаве о могућности самосталне припејд</w:t>
      </w:r>
      <w:r w:rsidR="00B433CF">
        <w:rPr>
          <w:color w:val="auto"/>
          <w:lang w:val="sr-Latn-RS"/>
        </w:rPr>
        <w:t xml:space="preserve"> </w:t>
      </w:r>
      <w:r w:rsidRPr="00B433CF">
        <w:rPr>
          <w:color w:val="auto"/>
          <w:lang w:val="sr-Cyrl-RS"/>
        </w:rPr>
        <w:t>допуне на свим бројевима Наручиоца (Образац 6)</w:t>
      </w:r>
      <w:r w:rsidR="00B433CF">
        <w:rPr>
          <w:color w:val="auto"/>
          <w:lang w:val="sr-Latn-RS"/>
        </w:rPr>
        <w:t xml:space="preserve"> – </w:t>
      </w:r>
      <w:r w:rsidR="00B433CF">
        <w:rPr>
          <w:color w:val="auto"/>
          <w:lang w:val="sr-Cyrl-RS"/>
        </w:rPr>
        <w:t>попуњен и потписан</w:t>
      </w:r>
      <w:r w:rsidRPr="00B433CF">
        <w:rPr>
          <w:color w:val="auto"/>
          <w:lang w:val="sr-Cyrl-RS"/>
        </w:rPr>
        <w:t>;</w:t>
      </w:r>
    </w:p>
    <w:p w:rsidR="00B9642F" w:rsidRDefault="00A7409F" w:rsidP="00CA1B74">
      <w:pPr>
        <w:numPr>
          <w:ilvl w:val="0"/>
          <w:numId w:val="3"/>
        </w:numPr>
        <w:autoSpaceDE w:val="0"/>
        <w:autoSpaceDN w:val="0"/>
        <w:adjustRightInd w:val="0"/>
        <w:spacing w:line="240" w:lineRule="auto"/>
        <w:jc w:val="both"/>
        <w:rPr>
          <w:color w:val="auto"/>
          <w:lang w:val="sr-Cyrl-RS"/>
        </w:rPr>
      </w:pPr>
      <w:r w:rsidRPr="006D7B5B">
        <w:rPr>
          <w:color w:val="auto"/>
          <w:lang w:val="sr-Cyrl-RS"/>
        </w:rPr>
        <w:t>Модел уговора</w:t>
      </w:r>
      <w:r w:rsidR="00A7450A">
        <w:rPr>
          <w:color w:val="auto"/>
          <w:lang w:val="sr-Cyrl-RS"/>
        </w:rPr>
        <w:t>;</w:t>
      </w:r>
    </w:p>
    <w:p w:rsidR="00A7409F" w:rsidRPr="00A26D00" w:rsidRDefault="00A26D00" w:rsidP="00CA1B74">
      <w:pPr>
        <w:numPr>
          <w:ilvl w:val="0"/>
          <w:numId w:val="3"/>
        </w:numPr>
        <w:autoSpaceDE w:val="0"/>
        <w:autoSpaceDN w:val="0"/>
        <w:adjustRightInd w:val="0"/>
        <w:spacing w:line="240" w:lineRule="auto"/>
        <w:jc w:val="both"/>
        <w:rPr>
          <w:color w:val="auto"/>
          <w:lang w:val="sr-Cyrl-RS"/>
        </w:rPr>
      </w:pPr>
      <w:r w:rsidRPr="00A26D00">
        <w:rPr>
          <w:color w:val="auto"/>
          <w:lang w:val="sr-Cyrl-RS"/>
        </w:rPr>
        <w:t>Средство обезбеђења</w:t>
      </w:r>
      <w:r w:rsidR="00B9642F" w:rsidRPr="00A26D00">
        <w:rPr>
          <w:color w:val="auto"/>
          <w:lang w:val="sr-Cyrl-RS"/>
        </w:rPr>
        <w:t xml:space="preserve"> за озбиљност понуде</w:t>
      </w:r>
      <w:r w:rsidR="003F76D9">
        <w:rPr>
          <w:color w:val="auto"/>
          <w:lang w:val="sr-Cyrl-RS"/>
        </w:rPr>
        <w:t>.</w:t>
      </w:r>
    </w:p>
    <w:p w:rsidR="00A7409F" w:rsidRDefault="00A7409F" w:rsidP="00A7409F">
      <w:pPr>
        <w:jc w:val="both"/>
        <w:rPr>
          <w:lang w:val="sr-Cyrl-RS"/>
        </w:rPr>
      </w:pPr>
    </w:p>
    <w:p w:rsidR="00E45926" w:rsidRPr="003D2843" w:rsidRDefault="00E45926" w:rsidP="00A7409F">
      <w:pPr>
        <w:jc w:val="both"/>
        <w:rPr>
          <w:lang w:val="sr-Cyrl-RS"/>
        </w:rPr>
      </w:pPr>
    </w:p>
    <w:p w:rsidR="00A7409F" w:rsidRDefault="00A7409F" w:rsidP="00A7409F">
      <w:pPr>
        <w:jc w:val="both"/>
        <w:rPr>
          <w:b/>
          <w:bCs/>
          <w:i/>
          <w:iCs/>
          <w:lang w:val="sr-Cyrl-RS"/>
        </w:rPr>
      </w:pPr>
      <w:r w:rsidRPr="006D7B5B">
        <w:rPr>
          <w:b/>
          <w:i/>
          <w:iCs/>
        </w:rPr>
        <w:t>3.</w:t>
      </w:r>
      <w:r w:rsidRPr="006D7B5B">
        <w:rPr>
          <w:b/>
          <w:bCs/>
          <w:i/>
          <w:iCs/>
        </w:rPr>
        <w:t xml:space="preserve"> ПАРТИЈЕ</w:t>
      </w:r>
    </w:p>
    <w:p w:rsidR="00A7409F" w:rsidRPr="003D2843" w:rsidRDefault="00A7409F" w:rsidP="00A7409F">
      <w:pPr>
        <w:jc w:val="both"/>
        <w:rPr>
          <w:lang w:val="sr-Cyrl-RS"/>
        </w:rPr>
      </w:pPr>
    </w:p>
    <w:p w:rsidR="00A7409F" w:rsidRPr="006D7B5B" w:rsidRDefault="00A7409F" w:rsidP="00A7409F">
      <w:pPr>
        <w:jc w:val="both"/>
      </w:pPr>
      <w:r w:rsidRPr="000A5195">
        <w:t>Предмет јавне набавке није обликован по партијама.</w:t>
      </w:r>
    </w:p>
    <w:p w:rsidR="00A7409F" w:rsidRPr="006D7B5B" w:rsidRDefault="00A7409F" w:rsidP="00A7409F">
      <w:pPr>
        <w:jc w:val="both"/>
      </w:pPr>
    </w:p>
    <w:p w:rsidR="00A7409F" w:rsidRPr="006D7B5B" w:rsidRDefault="00A7409F" w:rsidP="00A7409F">
      <w:pPr>
        <w:jc w:val="both"/>
        <w:rPr>
          <w:bCs/>
          <w:iCs/>
        </w:rPr>
      </w:pPr>
      <w:r w:rsidRPr="006D7B5B">
        <w:rPr>
          <w:b/>
          <w:i/>
          <w:iCs/>
        </w:rPr>
        <w:t>4.</w:t>
      </w:r>
      <w:r w:rsidRPr="006D7B5B">
        <w:rPr>
          <w:b/>
          <w:bCs/>
          <w:i/>
          <w:iCs/>
        </w:rPr>
        <w:t xml:space="preserve">  ПОНУДА СА ВАРИЈАНТАМА</w:t>
      </w:r>
    </w:p>
    <w:p w:rsidR="00A7409F" w:rsidRPr="006D7B5B" w:rsidRDefault="00A7409F" w:rsidP="00A7409F">
      <w:pPr>
        <w:jc w:val="both"/>
        <w:rPr>
          <w:bCs/>
          <w:iCs/>
        </w:rPr>
      </w:pPr>
    </w:p>
    <w:p w:rsidR="00A7409F" w:rsidRPr="006D7B5B" w:rsidRDefault="00A7409F" w:rsidP="00A7409F">
      <w:pPr>
        <w:jc w:val="both"/>
        <w:rPr>
          <w:b/>
          <w:bCs/>
          <w:i/>
          <w:iCs/>
          <w:lang w:val="sr-Cyrl-RS"/>
        </w:rPr>
      </w:pPr>
      <w:r w:rsidRPr="006D7B5B">
        <w:rPr>
          <w:bCs/>
          <w:iCs/>
        </w:rPr>
        <w:t>Подношење понуде са варијантама није дозвољено.</w:t>
      </w:r>
    </w:p>
    <w:p w:rsidR="00A7409F" w:rsidRPr="003D2843" w:rsidRDefault="00A7409F" w:rsidP="00A7409F">
      <w:pPr>
        <w:jc w:val="both"/>
        <w:rPr>
          <w:lang w:val="sr-Cyrl-RS"/>
        </w:rPr>
      </w:pPr>
    </w:p>
    <w:p w:rsidR="00A7409F" w:rsidRPr="006D7B5B" w:rsidRDefault="00A7409F" w:rsidP="00A7409F">
      <w:pPr>
        <w:jc w:val="both"/>
      </w:pPr>
      <w:r w:rsidRPr="006D7B5B">
        <w:rPr>
          <w:b/>
          <w:bCs/>
          <w:i/>
          <w:iCs/>
        </w:rPr>
        <w:t xml:space="preserve">5. </w:t>
      </w:r>
      <w:r w:rsidRPr="006D7B5B">
        <w:rPr>
          <w:b/>
          <w:i/>
          <w:iCs/>
        </w:rPr>
        <w:t>НАЧИН ИЗМЕНЕ, ДОПУНЕ И ОПОЗИВА ПОНУДЕ</w:t>
      </w:r>
    </w:p>
    <w:p w:rsidR="00A7409F" w:rsidRPr="006D7B5B" w:rsidRDefault="00A7409F" w:rsidP="00A7409F">
      <w:pPr>
        <w:jc w:val="both"/>
      </w:pPr>
    </w:p>
    <w:p w:rsidR="00A7409F" w:rsidRPr="006D7B5B" w:rsidRDefault="00A7409F" w:rsidP="00A7409F">
      <w:pPr>
        <w:jc w:val="both"/>
      </w:pPr>
      <w:r w:rsidRPr="006D7B5B">
        <w:t>У року за подношење понуде понуђач може да измени, допуни или опозове своју понуду на начин који је одређен за подношење понуде.</w:t>
      </w:r>
    </w:p>
    <w:p w:rsidR="00A7409F" w:rsidRPr="006D7B5B" w:rsidRDefault="00A7409F" w:rsidP="00A7409F">
      <w:pPr>
        <w:jc w:val="both"/>
        <w:rPr>
          <w:rFonts w:eastAsia="TimesNewRomanPSMT"/>
          <w:bCs/>
          <w:iCs/>
        </w:rPr>
      </w:pPr>
      <w:r w:rsidRPr="006D7B5B">
        <w:t xml:space="preserve">Понуђач је дужан да јасно назначи који део понуде мења односно која документа накнадно доставља. </w:t>
      </w:r>
    </w:p>
    <w:p w:rsidR="00A7409F" w:rsidRPr="006D7B5B" w:rsidRDefault="00A7409F" w:rsidP="00A7409F">
      <w:pPr>
        <w:jc w:val="both"/>
        <w:rPr>
          <w:rFonts w:eastAsia="TimesNewRomanPSMT"/>
          <w:bCs/>
          <w:iCs/>
        </w:rPr>
      </w:pPr>
      <w:r w:rsidRPr="006D7B5B">
        <w:rPr>
          <w:rFonts w:eastAsia="TimesNewRomanPSMT"/>
          <w:bCs/>
          <w:iCs/>
        </w:rPr>
        <w:t>Измену, допуну или опозив понуде треба доставити на адресу</w:t>
      </w:r>
      <w:r w:rsidRPr="003D2843">
        <w:rPr>
          <w:lang w:val="sr-Cyrl-RS"/>
        </w:rPr>
        <w:t xml:space="preserve"> </w:t>
      </w:r>
      <w:r>
        <w:rPr>
          <w:lang w:val="sr-Cyrl-RS"/>
        </w:rPr>
        <w:t>Крунска 9</w:t>
      </w:r>
      <w:r w:rsidRPr="000A5195">
        <w:t xml:space="preserve">, </w:t>
      </w:r>
      <w:r>
        <w:rPr>
          <w:lang w:val="sr-Cyrl-RS"/>
        </w:rPr>
        <w:t xml:space="preserve">11000 </w:t>
      </w:r>
      <w:r w:rsidRPr="000A5195">
        <w:t>Београд</w:t>
      </w:r>
      <w:r>
        <w:rPr>
          <w:i/>
          <w:iCs/>
        </w:rPr>
        <w:t>,</w:t>
      </w:r>
      <w:r w:rsidRPr="006D7B5B">
        <w:rPr>
          <w:rFonts w:eastAsia="TimesNewRomanPSMT"/>
          <w:bCs/>
          <w:iCs/>
          <w:color w:val="FF0000"/>
        </w:rPr>
        <w:t xml:space="preserve"> </w:t>
      </w:r>
      <w:r w:rsidRPr="006D7B5B">
        <w:rPr>
          <w:rFonts w:eastAsia="TimesNewRomanPSMT"/>
          <w:bCs/>
          <w:iCs/>
        </w:rPr>
        <w:t>са назнаком:</w:t>
      </w:r>
    </w:p>
    <w:p w:rsidR="00A7409F" w:rsidRPr="00A33BE1" w:rsidRDefault="00A7409F" w:rsidP="00A7409F">
      <w:pPr>
        <w:jc w:val="both"/>
        <w:rPr>
          <w:rFonts w:eastAsia="TimesNewRomanPSMT"/>
          <w:bCs/>
          <w:iCs/>
        </w:rPr>
      </w:pPr>
      <w:r w:rsidRPr="006D7B5B">
        <w:rPr>
          <w:rFonts w:eastAsia="TimesNewRomanPSMT"/>
          <w:bCs/>
          <w:iCs/>
        </w:rPr>
        <w:t>„</w:t>
      </w:r>
      <w:r w:rsidRPr="006D7B5B">
        <w:rPr>
          <w:rFonts w:eastAsia="TimesNewRomanPSMT"/>
          <w:b/>
          <w:bCs/>
          <w:iCs/>
        </w:rPr>
        <w:t>Измена понуде</w:t>
      </w:r>
      <w:r w:rsidRPr="006D7B5B">
        <w:rPr>
          <w:rFonts w:eastAsia="TimesNewRomanPS-BoldMT"/>
          <w:b/>
          <w:bCs/>
        </w:rPr>
        <w:t xml:space="preserve"> за јавну набавку</w:t>
      </w:r>
      <w:r>
        <w:rPr>
          <w:lang w:val="sr-Cyrl-RS"/>
        </w:rPr>
        <w:t xml:space="preserve"> </w:t>
      </w:r>
      <w:r w:rsidRPr="00A33BE1">
        <w:t xml:space="preserve">– </w:t>
      </w:r>
      <w:r w:rsidR="00501CCD" w:rsidRPr="00501CCD">
        <w:rPr>
          <w:rFonts w:eastAsia="TimesNewRomanPS-BoldMT"/>
          <w:b/>
          <w:bCs/>
          <w:lang w:val="sr-Cyrl-RS"/>
        </w:rPr>
        <w:t xml:space="preserve">Набавка услуга </w:t>
      </w:r>
      <w:r w:rsidR="00042522">
        <w:rPr>
          <w:rFonts w:eastAsia="TimesNewRomanPS-BoldMT"/>
          <w:b/>
          <w:bCs/>
          <w:lang w:val="sr-Cyrl-RS"/>
        </w:rPr>
        <w:t>мобилне телефоније</w:t>
      </w:r>
      <w:r w:rsidR="00B9642F" w:rsidRPr="00F822E1">
        <w:t>,</w:t>
      </w:r>
      <w:r w:rsidR="00B9642F" w:rsidRPr="006D7B5B">
        <w:rPr>
          <w:rFonts w:eastAsia="TimesNewRomanPS-BoldMT"/>
          <w:b/>
          <w:bCs/>
          <w:color w:val="002060"/>
        </w:rPr>
        <w:t xml:space="preserve"> </w:t>
      </w:r>
      <w:r w:rsidR="00B9642F">
        <w:rPr>
          <w:rFonts w:eastAsia="TimesNewRomanPS-BoldMT"/>
          <w:b/>
          <w:bCs/>
        </w:rPr>
        <w:t>ЈН бр</w:t>
      </w:r>
      <w:r w:rsidR="00B9642F">
        <w:rPr>
          <w:rFonts w:eastAsia="TimesNewRomanPS-BoldMT"/>
          <w:b/>
          <w:bCs/>
          <w:lang w:val="sr-Cyrl-RS"/>
        </w:rPr>
        <w:t xml:space="preserve">, </w:t>
      </w:r>
      <w:r w:rsidR="00D503AE">
        <w:rPr>
          <w:rFonts w:eastAsia="TimesNewRomanPS-BoldMT"/>
          <w:b/>
          <w:bCs/>
          <w:lang w:val="sr-Cyrl-RS"/>
        </w:rPr>
        <w:t>ЈНУ</w:t>
      </w:r>
      <w:r w:rsidR="00B9642F" w:rsidRPr="00A33BE1">
        <w:rPr>
          <w:rFonts w:eastAsia="TimesNewRomanPS-BoldMT"/>
          <w:b/>
          <w:bCs/>
          <w:lang w:val="sr-Cyrl-RS"/>
        </w:rPr>
        <w:t xml:space="preserve"> - </w:t>
      </w:r>
      <w:r w:rsidR="00501CCD">
        <w:rPr>
          <w:rFonts w:eastAsia="TimesNewRomanPS-BoldMT"/>
          <w:b/>
          <w:bCs/>
          <w:lang w:val="sr-Cyrl-RS"/>
        </w:rPr>
        <w:t>3</w:t>
      </w:r>
      <w:r w:rsidR="00042522">
        <w:rPr>
          <w:rFonts w:eastAsia="TimesNewRomanPS-BoldMT"/>
          <w:b/>
          <w:bCs/>
          <w:lang w:val="sr-Cyrl-RS"/>
        </w:rPr>
        <w:t>2</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rFonts w:eastAsia="TimesNewRomanPSMT"/>
          <w:bCs/>
          <w:iCs/>
        </w:rPr>
        <w:t xml:space="preserve"> или</w:t>
      </w:r>
    </w:p>
    <w:p w:rsidR="00A7409F" w:rsidRPr="00A33BE1" w:rsidRDefault="00A7409F" w:rsidP="00A7409F">
      <w:pPr>
        <w:jc w:val="both"/>
        <w:rPr>
          <w:rFonts w:eastAsia="TimesNewRomanPSMT"/>
          <w:bCs/>
          <w:iCs/>
        </w:rPr>
      </w:pPr>
      <w:r w:rsidRPr="00A33BE1">
        <w:rPr>
          <w:rFonts w:eastAsia="TimesNewRomanPSMT"/>
          <w:bCs/>
          <w:iCs/>
        </w:rPr>
        <w:t>„</w:t>
      </w:r>
      <w:r w:rsidRPr="00A33BE1">
        <w:rPr>
          <w:rFonts w:eastAsia="TimesNewRomanPSMT"/>
          <w:b/>
          <w:bCs/>
          <w:iCs/>
        </w:rPr>
        <w:t>Допуна понуде</w:t>
      </w:r>
      <w:r w:rsidRPr="00A33BE1">
        <w:rPr>
          <w:rFonts w:eastAsia="TimesNewRomanPSMT"/>
          <w:bCs/>
          <w:iCs/>
        </w:rPr>
        <w:t xml:space="preserve"> </w:t>
      </w:r>
      <w:r w:rsidRPr="00A33BE1">
        <w:rPr>
          <w:rFonts w:eastAsia="TimesNewRomanPS-BoldMT"/>
          <w:b/>
          <w:bCs/>
        </w:rPr>
        <w:t>за јавну набавку</w:t>
      </w:r>
      <w:r w:rsidRPr="00A33BE1">
        <w:t xml:space="preserve"> – </w:t>
      </w:r>
      <w:r w:rsidR="00501CCD" w:rsidRPr="00501CCD">
        <w:rPr>
          <w:rFonts w:eastAsia="TimesNewRomanPS-BoldMT"/>
          <w:b/>
          <w:bCs/>
          <w:lang w:val="sr-Cyrl-RS"/>
        </w:rPr>
        <w:t xml:space="preserve">Набавка услуга </w:t>
      </w:r>
      <w:r w:rsidR="00042522">
        <w:rPr>
          <w:rFonts w:eastAsia="TimesNewRomanPS-BoldMT"/>
          <w:b/>
          <w:bCs/>
          <w:lang w:val="sr-Cyrl-RS"/>
        </w:rPr>
        <w:t>мобилне телефоније</w:t>
      </w:r>
      <w:r w:rsidR="00B9642F" w:rsidRPr="00F822E1">
        <w:t>,</w:t>
      </w:r>
      <w:r w:rsidR="00B9642F" w:rsidRPr="006D7B5B">
        <w:rPr>
          <w:rFonts w:eastAsia="TimesNewRomanPS-BoldMT"/>
          <w:b/>
          <w:bCs/>
          <w:color w:val="002060"/>
        </w:rPr>
        <w:t xml:space="preserve"> </w:t>
      </w:r>
      <w:r w:rsidR="00B9642F">
        <w:rPr>
          <w:rFonts w:eastAsia="TimesNewRomanPS-BoldMT"/>
          <w:b/>
          <w:bCs/>
        </w:rPr>
        <w:t>ЈН бр</w:t>
      </w:r>
      <w:r w:rsidR="00B9642F">
        <w:rPr>
          <w:rFonts w:eastAsia="TimesNewRomanPS-BoldMT"/>
          <w:b/>
          <w:bCs/>
          <w:lang w:val="sr-Cyrl-RS"/>
        </w:rPr>
        <w:t xml:space="preserve">, </w:t>
      </w:r>
      <w:r w:rsidR="00D503AE">
        <w:rPr>
          <w:rFonts w:eastAsia="TimesNewRomanPS-BoldMT"/>
          <w:b/>
          <w:bCs/>
          <w:lang w:val="sr-Cyrl-RS"/>
        </w:rPr>
        <w:t>ЈНУ</w:t>
      </w:r>
      <w:r w:rsidR="00B9642F" w:rsidRPr="00A33BE1">
        <w:rPr>
          <w:rFonts w:eastAsia="TimesNewRomanPS-BoldMT"/>
          <w:b/>
          <w:bCs/>
          <w:lang w:val="sr-Cyrl-RS"/>
        </w:rPr>
        <w:t xml:space="preserve"> - </w:t>
      </w:r>
      <w:r w:rsidR="00501CCD">
        <w:rPr>
          <w:rFonts w:eastAsia="TimesNewRomanPS-BoldMT"/>
          <w:b/>
          <w:bCs/>
          <w:lang w:val="sr-Cyrl-RS"/>
        </w:rPr>
        <w:t>3</w:t>
      </w:r>
      <w:r w:rsidR="00042522">
        <w:rPr>
          <w:rFonts w:eastAsia="TimesNewRomanPS-BoldMT"/>
          <w:b/>
          <w:bCs/>
          <w:lang w:val="sr-Cyrl-RS"/>
        </w:rPr>
        <w:t>2</w:t>
      </w:r>
      <w:r w:rsidRPr="00A33BE1">
        <w:rPr>
          <w:rFonts w:eastAsia="TimesNewRomanPS-BoldMT"/>
          <w:b/>
          <w:bCs/>
        </w:rPr>
        <w:t>.</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rFonts w:eastAsia="TimesNewRomanPSMT"/>
          <w:bCs/>
          <w:iCs/>
        </w:rPr>
        <w:t xml:space="preserve"> или</w:t>
      </w:r>
    </w:p>
    <w:p w:rsidR="00A7409F" w:rsidRPr="00A33BE1" w:rsidRDefault="00A7409F" w:rsidP="00A7409F">
      <w:pPr>
        <w:jc w:val="both"/>
        <w:rPr>
          <w:rFonts w:eastAsia="TimesNewRomanPSMT"/>
          <w:bCs/>
          <w:iCs/>
        </w:rPr>
      </w:pPr>
      <w:r w:rsidRPr="00A33BE1">
        <w:rPr>
          <w:rFonts w:eastAsia="TimesNewRomanPSMT"/>
          <w:bCs/>
          <w:iCs/>
        </w:rPr>
        <w:t>„</w:t>
      </w:r>
      <w:r w:rsidRPr="00A33BE1">
        <w:rPr>
          <w:rFonts w:eastAsia="TimesNewRomanPSMT"/>
          <w:b/>
          <w:bCs/>
          <w:iCs/>
        </w:rPr>
        <w:t>Опозив понуде</w:t>
      </w:r>
      <w:r w:rsidRPr="00A33BE1">
        <w:rPr>
          <w:rFonts w:eastAsia="TimesNewRomanPSMT"/>
          <w:bCs/>
          <w:iCs/>
        </w:rPr>
        <w:t xml:space="preserve"> </w:t>
      </w:r>
      <w:r w:rsidRPr="00A33BE1">
        <w:rPr>
          <w:rFonts w:eastAsia="TimesNewRomanPS-BoldMT"/>
          <w:b/>
          <w:bCs/>
        </w:rPr>
        <w:t>за јавну набавку</w:t>
      </w:r>
      <w:r w:rsidRPr="00A33BE1">
        <w:t xml:space="preserve"> – </w:t>
      </w:r>
      <w:r w:rsidR="00501CCD" w:rsidRPr="00501CCD">
        <w:rPr>
          <w:rFonts w:eastAsia="TimesNewRomanPS-BoldMT"/>
          <w:b/>
          <w:bCs/>
          <w:lang w:val="sr-Cyrl-RS"/>
        </w:rPr>
        <w:t xml:space="preserve">Набавка услуга </w:t>
      </w:r>
      <w:r w:rsidR="00042522">
        <w:rPr>
          <w:rFonts w:eastAsia="TimesNewRomanPS-BoldMT"/>
          <w:b/>
          <w:bCs/>
          <w:lang w:val="sr-Cyrl-RS"/>
        </w:rPr>
        <w:t>мобилне телефоније</w:t>
      </w:r>
      <w:r w:rsidR="00B9642F" w:rsidRPr="00F822E1">
        <w:t>,</w:t>
      </w:r>
      <w:r w:rsidR="00B9642F" w:rsidRPr="006D7B5B">
        <w:rPr>
          <w:rFonts w:eastAsia="TimesNewRomanPS-BoldMT"/>
          <w:b/>
          <w:bCs/>
          <w:color w:val="002060"/>
        </w:rPr>
        <w:t xml:space="preserve"> </w:t>
      </w:r>
      <w:r w:rsidR="00B9642F">
        <w:rPr>
          <w:rFonts w:eastAsia="TimesNewRomanPS-BoldMT"/>
          <w:b/>
          <w:bCs/>
        </w:rPr>
        <w:t>ЈН бр</w:t>
      </w:r>
      <w:r w:rsidR="00B9642F">
        <w:rPr>
          <w:rFonts w:eastAsia="TimesNewRomanPS-BoldMT"/>
          <w:b/>
          <w:bCs/>
          <w:lang w:val="sr-Cyrl-RS"/>
        </w:rPr>
        <w:t xml:space="preserve">, </w:t>
      </w:r>
      <w:r w:rsidR="00D503AE">
        <w:rPr>
          <w:rFonts w:eastAsia="TimesNewRomanPS-BoldMT"/>
          <w:b/>
          <w:bCs/>
          <w:lang w:val="sr-Cyrl-RS"/>
        </w:rPr>
        <w:t>ЈНУ</w:t>
      </w:r>
      <w:r w:rsidR="00B9642F" w:rsidRPr="00A33BE1">
        <w:rPr>
          <w:rFonts w:eastAsia="TimesNewRomanPS-BoldMT"/>
          <w:b/>
          <w:bCs/>
          <w:lang w:val="sr-Cyrl-RS"/>
        </w:rPr>
        <w:t xml:space="preserve"> - </w:t>
      </w:r>
      <w:r w:rsidR="00501CCD">
        <w:rPr>
          <w:rFonts w:eastAsia="TimesNewRomanPS-BoldMT"/>
          <w:b/>
          <w:bCs/>
          <w:lang w:val="sr-Cyrl-RS"/>
        </w:rPr>
        <w:t>3</w:t>
      </w:r>
      <w:r w:rsidR="00042522">
        <w:rPr>
          <w:rFonts w:eastAsia="TimesNewRomanPS-BoldMT"/>
          <w:b/>
          <w:bCs/>
          <w:lang w:val="sr-Cyrl-RS"/>
        </w:rPr>
        <w:t>2</w:t>
      </w:r>
      <w:r w:rsidRPr="00A33BE1">
        <w:rPr>
          <w:i/>
          <w:iCs/>
        </w:rPr>
        <w:t xml:space="preserve"> </w:t>
      </w:r>
      <w:r w:rsidRPr="00A33BE1">
        <w:rPr>
          <w:rFonts w:eastAsia="TimesNewRomanPSMT"/>
          <w:b/>
          <w:bCs/>
        </w:rPr>
        <w:t xml:space="preserve">- </w:t>
      </w:r>
      <w:r w:rsidRPr="00A33BE1">
        <w:rPr>
          <w:rFonts w:eastAsia="TimesNewRomanPS-BoldMT"/>
          <w:b/>
          <w:bCs/>
        </w:rPr>
        <w:t xml:space="preserve">НЕ </w:t>
      </w:r>
      <w:proofErr w:type="gramStart"/>
      <w:r w:rsidRPr="00A33BE1">
        <w:rPr>
          <w:rFonts w:eastAsia="TimesNewRomanPS-BoldMT"/>
          <w:b/>
          <w:bCs/>
        </w:rPr>
        <w:t xml:space="preserve">ОТВАРАТИ” </w:t>
      </w:r>
      <w:r w:rsidRPr="00A33BE1">
        <w:rPr>
          <w:rFonts w:eastAsia="TimesNewRomanPS-BoldMT"/>
          <w:bCs/>
        </w:rPr>
        <w:t xml:space="preserve"> или</w:t>
      </w:r>
      <w:proofErr w:type="gramEnd"/>
    </w:p>
    <w:p w:rsidR="00A7409F" w:rsidRPr="006D7B5B" w:rsidRDefault="00A7409F" w:rsidP="00A7409F">
      <w:pPr>
        <w:jc w:val="both"/>
        <w:rPr>
          <w:rFonts w:eastAsia="TimesNewRomanPSMT"/>
          <w:bCs/>
        </w:rPr>
      </w:pPr>
      <w:r w:rsidRPr="00A33BE1">
        <w:rPr>
          <w:rFonts w:eastAsia="TimesNewRomanPSMT"/>
          <w:bCs/>
          <w:iCs/>
        </w:rPr>
        <w:t>„</w:t>
      </w:r>
      <w:r w:rsidRPr="00A33BE1">
        <w:rPr>
          <w:rFonts w:eastAsia="TimesNewRomanPSMT"/>
          <w:b/>
          <w:bCs/>
          <w:iCs/>
        </w:rPr>
        <w:t>Измена и допуна понуде</w:t>
      </w:r>
      <w:r w:rsidRPr="00A33BE1">
        <w:rPr>
          <w:rFonts w:eastAsia="TimesNewRomanPS-BoldMT"/>
          <w:b/>
          <w:bCs/>
        </w:rPr>
        <w:t xml:space="preserve"> за јавну набавку</w:t>
      </w:r>
      <w:r w:rsidRPr="00A33BE1">
        <w:t xml:space="preserve"> – </w:t>
      </w:r>
      <w:r w:rsidR="00501CCD" w:rsidRPr="00501CCD">
        <w:rPr>
          <w:rFonts w:eastAsia="TimesNewRomanPS-BoldMT"/>
          <w:b/>
          <w:bCs/>
          <w:lang w:val="sr-Cyrl-RS"/>
        </w:rPr>
        <w:t xml:space="preserve">Набавка услуга </w:t>
      </w:r>
      <w:r w:rsidR="00042522">
        <w:rPr>
          <w:rFonts w:eastAsia="TimesNewRomanPS-BoldMT"/>
          <w:b/>
          <w:bCs/>
          <w:lang w:val="sr-Cyrl-RS"/>
        </w:rPr>
        <w:t>мобилне телефоније</w:t>
      </w:r>
      <w:r w:rsidR="00B9642F" w:rsidRPr="00F822E1">
        <w:t>,</w:t>
      </w:r>
      <w:r w:rsidR="00B9642F" w:rsidRPr="006D7B5B">
        <w:rPr>
          <w:rFonts w:eastAsia="TimesNewRomanPS-BoldMT"/>
          <w:b/>
          <w:bCs/>
          <w:color w:val="002060"/>
        </w:rPr>
        <w:t xml:space="preserve"> </w:t>
      </w:r>
      <w:r w:rsidR="00B9642F">
        <w:rPr>
          <w:rFonts w:eastAsia="TimesNewRomanPS-BoldMT"/>
          <w:b/>
          <w:bCs/>
        </w:rPr>
        <w:t>ЈН бр</w:t>
      </w:r>
      <w:r w:rsidR="00B9642F">
        <w:rPr>
          <w:rFonts w:eastAsia="TimesNewRomanPS-BoldMT"/>
          <w:b/>
          <w:bCs/>
          <w:lang w:val="sr-Cyrl-RS"/>
        </w:rPr>
        <w:t xml:space="preserve">, </w:t>
      </w:r>
      <w:r w:rsidR="00D503AE">
        <w:rPr>
          <w:rFonts w:eastAsia="TimesNewRomanPS-BoldMT"/>
          <w:b/>
          <w:bCs/>
          <w:lang w:val="sr-Cyrl-RS"/>
        </w:rPr>
        <w:t>ЈНУ</w:t>
      </w:r>
      <w:r w:rsidR="00B9642F" w:rsidRPr="00A33BE1">
        <w:rPr>
          <w:rFonts w:eastAsia="TimesNewRomanPS-BoldMT"/>
          <w:b/>
          <w:bCs/>
          <w:lang w:val="sr-Cyrl-RS"/>
        </w:rPr>
        <w:t xml:space="preserve"> - </w:t>
      </w:r>
      <w:r w:rsidR="00501CCD">
        <w:rPr>
          <w:rFonts w:eastAsia="TimesNewRomanPS-BoldMT"/>
          <w:b/>
          <w:bCs/>
          <w:lang w:val="sr-Cyrl-RS"/>
        </w:rPr>
        <w:t>3</w:t>
      </w:r>
      <w:r w:rsidR="00042522">
        <w:rPr>
          <w:rFonts w:eastAsia="TimesNewRomanPS-BoldMT"/>
          <w:b/>
          <w:bCs/>
          <w:lang w:val="sr-Cyrl-RS"/>
        </w:rPr>
        <w:t>2</w:t>
      </w:r>
      <w:r w:rsidRPr="00A33BE1">
        <w:rPr>
          <w:i/>
          <w:iCs/>
        </w:rPr>
        <w:t xml:space="preserve"> </w:t>
      </w:r>
      <w:r w:rsidRPr="00A33BE1">
        <w:rPr>
          <w:rFonts w:eastAsia="TimesNewRomanPSMT"/>
          <w:b/>
          <w:bCs/>
        </w:rPr>
        <w:t xml:space="preserve">- </w:t>
      </w:r>
      <w:r w:rsidRPr="00A33BE1">
        <w:rPr>
          <w:rFonts w:eastAsia="TimesNewRomanPS-BoldMT"/>
          <w:b/>
          <w:bCs/>
        </w:rPr>
        <w:t>НЕ ОТВАРАТИ”.</w:t>
      </w:r>
    </w:p>
    <w:p w:rsidR="00A7409F" w:rsidRPr="006D7B5B" w:rsidRDefault="00A7409F" w:rsidP="00A7409F">
      <w:pPr>
        <w:jc w:val="both"/>
      </w:pPr>
      <w:r w:rsidRPr="006D7B5B">
        <w:rPr>
          <w:rFonts w:eastAsia="TimesNewRomanPSMT"/>
          <w:bCs/>
        </w:rPr>
        <w:t>На полеђини коверте или на кутији навести назив</w:t>
      </w:r>
      <w:r w:rsidRPr="006D7B5B">
        <w:rPr>
          <w:rFonts w:eastAsia="TimesNewRomanPSMT"/>
          <w:bCs/>
          <w:lang w:val="sr-Cyrl-CS"/>
        </w:rPr>
        <w:t xml:space="preserve"> и адресу</w:t>
      </w:r>
      <w:r w:rsidRPr="006D7B5B">
        <w:rPr>
          <w:rFonts w:eastAsia="TimesNewRomanPSMT"/>
          <w:bCs/>
        </w:rPr>
        <w:t xml:space="preserve"> понуђача. 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A7409F" w:rsidRPr="006D7B5B" w:rsidRDefault="00A7409F" w:rsidP="00A7409F">
      <w:pPr>
        <w:jc w:val="both"/>
        <w:rPr>
          <w:b/>
          <w:i/>
          <w:iCs/>
        </w:rPr>
      </w:pPr>
      <w:r w:rsidRPr="006D7B5B">
        <w:t>По истеку рока за подношење понуда понуђач не може да повуче нити да мења своју понуду.</w:t>
      </w:r>
    </w:p>
    <w:p w:rsidR="00A7409F" w:rsidRPr="006D7B5B" w:rsidRDefault="00A7409F" w:rsidP="00A7409F">
      <w:pPr>
        <w:jc w:val="both"/>
        <w:rPr>
          <w:b/>
          <w:i/>
          <w:iCs/>
        </w:rPr>
      </w:pPr>
    </w:p>
    <w:p w:rsidR="00A7409F" w:rsidRPr="006D7B5B" w:rsidRDefault="00A7409F" w:rsidP="00A7409F">
      <w:pPr>
        <w:jc w:val="both"/>
        <w:rPr>
          <w:bCs/>
          <w:iCs/>
          <w:lang w:val="sr-Cyrl-RS"/>
        </w:rPr>
      </w:pPr>
      <w:r w:rsidRPr="006D7B5B">
        <w:rPr>
          <w:b/>
          <w:bCs/>
          <w:i/>
          <w:iCs/>
        </w:rPr>
        <w:t xml:space="preserve">6. УЧЕСТВОВАЊЕ У ЗАЈЕДНИЧКОЈ ПОНУДИ ИЛИ КАО ПОДИЗВОЂАЧ </w:t>
      </w:r>
    </w:p>
    <w:p w:rsidR="00A7409F" w:rsidRPr="006D7B5B" w:rsidRDefault="00A7409F" w:rsidP="00A7409F">
      <w:pPr>
        <w:jc w:val="both"/>
        <w:rPr>
          <w:bCs/>
          <w:iCs/>
          <w:lang w:val="sr-Cyrl-RS"/>
        </w:rPr>
      </w:pPr>
    </w:p>
    <w:p w:rsidR="00A7409F" w:rsidRPr="006D7B5B" w:rsidRDefault="00A7409F" w:rsidP="00A7409F">
      <w:pPr>
        <w:jc w:val="both"/>
        <w:rPr>
          <w:iCs/>
        </w:rPr>
      </w:pPr>
      <w:r w:rsidRPr="006D7B5B">
        <w:rPr>
          <w:bCs/>
          <w:iCs/>
        </w:rPr>
        <w:t>Понуђач може да поднесе само једну понуду.</w:t>
      </w:r>
      <w:r w:rsidRPr="006D7B5B">
        <w:rPr>
          <w:i/>
          <w:iCs/>
        </w:rPr>
        <w:t xml:space="preserve"> </w:t>
      </w:r>
    </w:p>
    <w:p w:rsidR="00A7409F" w:rsidRPr="006D7B5B" w:rsidRDefault="00A7409F" w:rsidP="00A7409F">
      <w:pPr>
        <w:jc w:val="both"/>
        <w:rPr>
          <w:iCs/>
        </w:rPr>
      </w:pPr>
      <w:r w:rsidRPr="006D7B5B">
        <w:rPr>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A7409F" w:rsidRPr="006D7B5B" w:rsidRDefault="00A7409F" w:rsidP="00A7409F">
      <w:pPr>
        <w:jc w:val="both"/>
        <w:rPr>
          <w:i/>
          <w:iCs/>
          <w:color w:val="FF0000"/>
        </w:rPr>
      </w:pPr>
      <w:r w:rsidRPr="006D7B5B">
        <w:rPr>
          <w:iCs/>
        </w:rPr>
        <w:t xml:space="preserve">У Обрасцу понуде </w:t>
      </w:r>
      <w:r w:rsidRPr="006D7B5B">
        <w:rPr>
          <w:iCs/>
          <w:lang w:val="sr-Cyrl-CS"/>
        </w:rPr>
        <w:t>(Образац 1</w:t>
      </w:r>
      <w:r w:rsidRPr="006D7B5B">
        <w:rPr>
          <w:iCs/>
          <w:lang w:val="ru-RU"/>
        </w:rPr>
        <w:t>)</w:t>
      </w:r>
      <w:r w:rsidRPr="006D7B5B">
        <w:rPr>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A7409F" w:rsidRPr="006D7B5B" w:rsidRDefault="00A7409F" w:rsidP="00A7409F">
      <w:pPr>
        <w:jc w:val="both"/>
      </w:pPr>
    </w:p>
    <w:p w:rsidR="00A7409F" w:rsidRPr="006D7B5B" w:rsidRDefault="00A7409F" w:rsidP="00A7409F">
      <w:pPr>
        <w:jc w:val="both"/>
        <w:rPr>
          <w:iCs/>
        </w:rPr>
      </w:pPr>
      <w:r w:rsidRPr="006D7B5B">
        <w:rPr>
          <w:b/>
          <w:bCs/>
          <w:i/>
          <w:iCs/>
        </w:rPr>
        <w:t>7. ПОНУДА СА ПОДИЗВОЂАЧЕМ</w:t>
      </w:r>
    </w:p>
    <w:p w:rsidR="00A7409F" w:rsidRPr="006D7B5B" w:rsidRDefault="00A7409F" w:rsidP="00A7409F">
      <w:pPr>
        <w:jc w:val="both"/>
        <w:rPr>
          <w:iCs/>
        </w:rPr>
      </w:pPr>
    </w:p>
    <w:p w:rsidR="00A7409F" w:rsidRPr="006D7B5B" w:rsidRDefault="00A7409F" w:rsidP="00A7409F">
      <w:pPr>
        <w:jc w:val="both"/>
        <w:rPr>
          <w:iCs/>
        </w:rPr>
      </w:pPr>
      <w:r w:rsidRPr="006D7B5B">
        <w:rPr>
          <w:iCs/>
        </w:rPr>
        <w:t>Уколико понуђач подноси понуду са подизвођачем дужан је да у Обрасцу понуде</w:t>
      </w:r>
      <w:r w:rsidRPr="006D7B5B">
        <w:rPr>
          <w:iCs/>
          <w:lang w:val="sr-Cyrl-CS"/>
        </w:rPr>
        <w:t xml:space="preserve"> (Образац 1</w:t>
      </w:r>
      <w:r w:rsidRPr="006D7B5B">
        <w:rPr>
          <w:iCs/>
          <w:lang w:val="ru-RU"/>
        </w:rPr>
        <w:t>)</w:t>
      </w:r>
      <w:r w:rsidRPr="006D7B5B">
        <w:rPr>
          <w:iCs/>
        </w:rPr>
        <w:t xml:space="preserve"> наведе да понуду подноси са по</w:t>
      </w:r>
      <w:r w:rsidRPr="006D7B5B">
        <w:rPr>
          <w:iCs/>
          <w:lang w:val="sr-Cyrl-RS"/>
        </w:rPr>
        <w:t>д</w:t>
      </w:r>
      <w:r w:rsidRPr="006D7B5B">
        <w:rPr>
          <w:iCs/>
        </w:rPr>
        <w:t xml:space="preserve">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A7409F" w:rsidRPr="006D7B5B" w:rsidRDefault="00A7409F" w:rsidP="00A7409F">
      <w:pPr>
        <w:jc w:val="both"/>
        <w:rPr>
          <w:iCs/>
          <w:lang w:val="sr-Cyrl-RS"/>
        </w:rPr>
      </w:pPr>
      <w:r w:rsidRPr="006D7B5B">
        <w:rPr>
          <w:iCs/>
        </w:rPr>
        <w:lastRenderedPageBreak/>
        <w:t xml:space="preserve">Понуђач </w:t>
      </w:r>
      <w:r w:rsidRPr="006D7B5B">
        <w:rPr>
          <w:iCs/>
          <w:color w:val="auto"/>
        </w:rPr>
        <w:t>у Обрасцу понуде</w:t>
      </w:r>
      <w:r w:rsidRPr="006D7B5B">
        <w:rPr>
          <w:i/>
          <w:iCs/>
        </w:rPr>
        <w:t xml:space="preserve"> </w:t>
      </w:r>
      <w:r w:rsidRPr="006D7B5B">
        <w:rPr>
          <w:iCs/>
        </w:rPr>
        <w:t>нав</w:t>
      </w:r>
      <w:r w:rsidRPr="006D7B5B">
        <w:rPr>
          <w:iCs/>
          <w:lang w:val="sr-Cyrl-RS"/>
        </w:rPr>
        <w:t>о</w:t>
      </w:r>
      <w:r w:rsidRPr="006D7B5B">
        <w:rPr>
          <w:iCs/>
        </w:rPr>
        <w:t>д</w:t>
      </w:r>
      <w:r w:rsidRPr="006D7B5B">
        <w:rPr>
          <w:iCs/>
          <w:lang w:val="sr-Cyrl-RS"/>
        </w:rPr>
        <w:t>и</w:t>
      </w:r>
      <w:r w:rsidRPr="006D7B5B">
        <w:rPr>
          <w:iCs/>
        </w:rPr>
        <w:t xml:space="preserve"> назив и седиште подизвођача, уколико ће делимично извршење набавке поверити подизвођачу. </w:t>
      </w:r>
    </w:p>
    <w:p w:rsidR="00A7409F" w:rsidRPr="006D7B5B" w:rsidRDefault="00A7409F" w:rsidP="00A7409F">
      <w:pPr>
        <w:jc w:val="both"/>
        <w:rPr>
          <w:rFonts w:eastAsia="TimesNewRomanPSMT"/>
          <w:bCs/>
        </w:rPr>
      </w:pPr>
      <w:r w:rsidRPr="006D7B5B">
        <w:rPr>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6D7B5B">
        <w:rPr>
          <w:rFonts w:eastAsia="TimesNewRomanPSMT"/>
          <w:bCs/>
        </w:rPr>
        <w:t xml:space="preserve"> </w:t>
      </w:r>
    </w:p>
    <w:p w:rsidR="00A7409F" w:rsidRPr="006D7B5B" w:rsidRDefault="00A7409F" w:rsidP="00A7409F">
      <w:pPr>
        <w:jc w:val="both"/>
        <w:rPr>
          <w:iCs/>
          <w:color w:val="FF0000"/>
          <w:lang w:val="sr-Cyrl-RS"/>
        </w:rPr>
      </w:pPr>
      <w:r w:rsidRPr="006D7B5B">
        <w:rPr>
          <w:rFonts w:eastAsia="TimesNewRomanPSMT"/>
          <w:bCs/>
        </w:rPr>
        <w:t xml:space="preserve">Понуђач је дужан да за подизвођаче достави доказе о испуњености услова који су наведени у </w:t>
      </w:r>
      <w:r w:rsidRPr="006D7B5B">
        <w:rPr>
          <w:rFonts w:eastAsia="TimesNewRomanPSMT"/>
          <w:bCs/>
          <w:lang w:val="sr-Cyrl-CS"/>
        </w:rPr>
        <w:t>поглављу</w:t>
      </w:r>
      <w:r w:rsidRPr="006D7B5B">
        <w:rPr>
          <w:rFonts w:eastAsia="TimesNewRomanPSMT"/>
          <w:bCs/>
        </w:rPr>
        <w:t xml:space="preserve"> </w:t>
      </w:r>
      <w:r w:rsidRPr="006D7B5B">
        <w:rPr>
          <w:rFonts w:eastAsia="TimesNewRomanPSMT"/>
          <w:bCs/>
          <w:color w:val="auto"/>
        </w:rPr>
        <w:t>IV</w:t>
      </w:r>
      <w:r w:rsidRPr="006D7B5B">
        <w:rPr>
          <w:rFonts w:eastAsia="TimesNewRomanPSMT"/>
          <w:bCs/>
          <w:color w:val="auto"/>
          <w:lang w:val="ru-RU"/>
        </w:rPr>
        <w:t xml:space="preserve"> </w:t>
      </w:r>
      <w:r w:rsidRPr="006D7B5B">
        <w:rPr>
          <w:rFonts w:eastAsia="TimesNewRomanPSMT"/>
          <w:bCs/>
          <w:color w:val="auto"/>
        </w:rPr>
        <w:t>конкурсне документације</w:t>
      </w:r>
      <w:r w:rsidRPr="006D7B5B">
        <w:rPr>
          <w:rFonts w:eastAsia="TimesNewRomanPSMT"/>
          <w:bCs/>
          <w:color w:val="auto"/>
          <w:lang w:val="sr-Cyrl-RS"/>
        </w:rPr>
        <w:t xml:space="preserve">, у складу са упутством како се доказује испуњеност услова (Образац </w:t>
      </w:r>
      <w:r w:rsidR="00B433CF">
        <w:rPr>
          <w:rFonts w:eastAsia="TimesNewRomanPSMT"/>
          <w:bCs/>
          <w:color w:val="auto"/>
          <w:lang w:val="sr-Cyrl-RS"/>
        </w:rPr>
        <w:t>5</w:t>
      </w:r>
      <w:r w:rsidRPr="006D7B5B">
        <w:rPr>
          <w:rFonts w:eastAsia="TimesNewRomanPSMT"/>
          <w:bCs/>
          <w:color w:val="auto"/>
          <w:lang w:val="sr-Cyrl-RS"/>
        </w:rPr>
        <w:t>)</w:t>
      </w:r>
      <w:r w:rsidRPr="006D7B5B">
        <w:rPr>
          <w:rFonts w:eastAsia="TimesNewRomanPSMT"/>
          <w:bCs/>
          <w:color w:val="auto"/>
        </w:rPr>
        <w:t>.</w:t>
      </w:r>
    </w:p>
    <w:p w:rsidR="00A7409F" w:rsidRPr="006D7B5B" w:rsidRDefault="00A7409F" w:rsidP="00A7409F">
      <w:pPr>
        <w:jc w:val="both"/>
        <w:rPr>
          <w:iCs/>
        </w:rPr>
      </w:pPr>
      <w:r w:rsidRPr="006D7B5B">
        <w:rPr>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A7409F" w:rsidRDefault="00A7409F" w:rsidP="00A7409F">
      <w:pPr>
        <w:jc w:val="both"/>
        <w:rPr>
          <w:iCs/>
        </w:rPr>
      </w:pPr>
      <w:r w:rsidRPr="006D7B5B">
        <w:rPr>
          <w:iCs/>
        </w:rPr>
        <w:t>Понуђач је дужан да наручиоцу, на његов захтев, омогући приступ код подизвођача, ради утврђивања испуњености тражених услова.</w:t>
      </w:r>
    </w:p>
    <w:p w:rsidR="00E738E6" w:rsidRPr="00831161" w:rsidRDefault="00E738E6" w:rsidP="00A7409F">
      <w:pPr>
        <w:jc w:val="both"/>
        <w:rPr>
          <w:lang w:val="sr-Cyrl-RS"/>
        </w:rPr>
      </w:pPr>
    </w:p>
    <w:p w:rsidR="00A7409F" w:rsidRPr="006D7B5B" w:rsidRDefault="00A7409F" w:rsidP="00A7409F">
      <w:pPr>
        <w:jc w:val="both"/>
      </w:pPr>
      <w:r w:rsidRPr="006D7B5B">
        <w:rPr>
          <w:b/>
          <w:i/>
        </w:rPr>
        <w:t>8. ЗАЈЕДНИЧКА ПОНУДА</w:t>
      </w:r>
    </w:p>
    <w:p w:rsidR="00A7409F" w:rsidRPr="006D7B5B" w:rsidRDefault="00A7409F" w:rsidP="00A7409F">
      <w:pPr>
        <w:jc w:val="both"/>
      </w:pPr>
    </w:p>
    <w:p w:rsidR="00A7409F" w:rsidRPr="006D7B5B" w:rsidRDefault="00A7409F" w:rsidP="00A7409F">
      <w:pPr>
        <w:jc w:val="both"/>
      </w:pPr>
      <w:r w:rsidRPr="006D7B5B">
        <w:t>Понуду може поднети група понуђача.</w:t>
      </w:r>
    </w:p>
    <w:p w:rsidR="00A7409F" w:rsidRPr="006D7B5B" w:rsidRDefault="00A7409F" w:rsidP="00A7409F">
      <w:pPr>
        <w:jc w:val="both"/>
      </w:pPr>
      <w:r w:rsidRPr="006D7B5B">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6D7B5B">
        <w:rPr>
          <w:lang w:val="sr-Cyrl-CS"/>
        </w:rPr>
        <w:t>.</w:t>
      </w:r>
      <w:r w:rsidRPr="006D7B5B">
        <w:t xml:space="preserve"> 4. тач</w:t>
      </w:r>
      <w:r w:rsidRPr="006D7B5B">
        <w:rPr>
          <w:lang w:val="sr-Cyrl-CS"/>
        </w:rPr>
        <w:t>.</w:t>
      </w:r>
      <w:r w:rsidRPr="006D7B5B">
        <w:t xml:space="preserve"> 1</w:t>
      </w:r>
      <w:r w:rsidRPr="006D7B5B">
        <w:rPr>
          <w:lang w:val="sr-Cyrl-CS"/>
        </w:rPr>
        <w:t>)</w:t>
      </w:r>
      <w:r w:rsidRPr="006D7B5B">
        <w:t xml:space="preserve"> </w:t>
      </w:r>
      <w:r w:rsidRPr="006D7B5B">
        <w:rPr>
          <w:lang w:val="sr-Cyrl-RS"/>
        </w:rPr>
        <w:t>и</w:t>
      </w:r>
      <w:r w:rsidRPr="006D7B5B">
        <w:t xml:space="preserve"> </w:t>
      </w:r>
      <w:r w:rsidRPr="006D7B5B">
        <w:rPr>
          <w:lang w:val="sr-Cyrl-RS"/>
        </w:rPr>
        <w:t>2</w:t>
      </w:r>
      <w:r w:rsidRPr="006D7B5B">
        <w:rPr>
          <w:lang w:val="sr-Cyrl-CS"/>
        </w:rPr>
        <w:t>)</w:t>
      </w:r>
      <w:r w:rsidRPr="006D7B5B">
        <w:t xml:space="preserve"> ЗЈН и то податке о: </w:t>
      </w:r>
    </w:p>
    <w:p w:rsidR="00A7409F" w:rsidRPr="006D7B5B" w:rsidRDefault="00A7409F" w:rsidP="00A7409F">
      <w:pPr>
        <w:numPr>
          <w:ilvl w:val="0"/>
          <w:numId w:val="2"/>
        </w:numPr>
        <w:jc w:val="both"/>
      </w:pPr>
      <w:r w:rsidRPr="006D7B5B">
        <w:t xml:space="preserve">члану групе који ће бити носилац посла, односно који ће поднети понуду и који ће заступати групу понуђача пред наручиоцем, </w:t>
      </w:r>
    </w:p>
    <w:p w:rsidR="00A7409F" w:rsidRPr="006D7B5B" w:rsidRDefault="00A7409F" w:rsidP="00A7409F">
      <w:pPr>
        <w:pStyle w:val="ListParagraph"/>
        <w:numPr>
          <w:ilvl w:val="0"/>
          <w:numId w:val="2"/>
        </w:numPr>
        <w:jc w:val="both"/>
        <w:rPr>
          <w:rFonts w:eastAsia="TimesNewRomanPSMT"/>
          <w:bCs/>
        </w:rPr>
      </w:pPr>
      <w:r w:rsidRPr="006D7B5B">
        <w:rPr>
          <w:lang w:val="sr-Cyrl-RS"/>
        </w:rPr>
        <w:t>опису послова сваког од понуђача из групе понуђача у извршењу уговора.</w:t>
      </w:r>
    </w:p>
    <w:p w:rsidR="00A7409F" w:rsidRPr="00831161" w:rsidRDefault="00A7409F" w:rsidP="00A7409F">
      <w:pPr>
        <w:pStyle w:val="ListParagraph"/>
        <w:ind w:left="0"/>
        <w:jc w:val="both"/>
        <w:rPr>
          <w:rFonts w:eastAsia="TimesNewRomanPSMT"/>
          <w:bCs/>
          <w:lang w:val="sr-Cyrl-RS"/>
        </w:rPr>
      </w:pPr>
    </w:p>
    <w:p w:rsidR="00A7409F" w:rsidRPr="00D503AE" w:rsidRDefault="00A7409F" w:rsidP="00A7409F">
      <w:pPr>
        <w:jc w:val="both"/>
        <w:rPr>
          <w:color w:val="FF0000"/>
        </w:rPr>
      </w:pPr>
      <w:r w:rsidRPr="006D7B5B">
        <w:rPr>
          <w:rFonts w:eastAsia="TimesNewRomanPSMT"/>
          <w:bCs/>
        </w:rPr>
        <w:t xml:space="preserve">Група </w:t>
      </w:r>
      <w:r w:rsidRPr="006D7B5B">
        <w:rPr>
          <w:rFonts w:eastAsia="TimesNewRomanPSMT"/>
          <w:bCs/>
          <w:color w:val="auto"/>
        </w:rPr>
        <w:t xml:space="preserve">понуђача је дужна да достави све доказе о испуњености услова који су наведени у </w:t>
      </w:r>
      <w:r w:rsidRPr="006D7B5B">
        <w:rPr>
          <w:rFonts w:eastAsia="TimesNewRomanPSMT"/>
          <w:bCs/>
          <w:color w:val="auto"/>
          <w:lang w:val="sr-Cyrl-CS"/>
        </w:rPr>
        <w:t>поглављу</w:t>
      </w:r>
      <w:r w:rsidRPr="006D7B5B">
        <w:rPr>
          <w:rFonts w:eastAsia="TimesNewRomanPSMT"/>
          <w:bCs/>
          <w:color w:val="auto"/>
        </w:rPr>
        <w:t xml:space="preserve"> IV</w:t>
      </w:r>
      <w:r w:rsidRPr="006D7B5B">
        <w:rPr>
          <w:rFonts w:eastAsia="TimesNewRomanPSMT"/>
          <w:b/>
          <w:bCs/>
          <w:color w:val="auto"/>
          <w:lang w:val="ru-RU"/>
        </w:rPr>
        <w:t xml:space="preserve"> </w:t>
      </w:r>
      <w:r w:rsidRPr="006D7B5B">
        <w:rPr>
          <w:rFonts w:eastAsia="TimesNewRomanPSMT"/>
          <w:bCs/>
          <w:color w:val="auto"/>
        </w:rPr>
        <w:t>конкурсне документације</w:t>
      </w:r>
      <w:r w:rsidRPr="006D7B5B">
        <w:rPr>
          <w:rFonts w:eastAsia="TimesNewRomanPSMT"/>
          <w:bCs/>
          <w:color w:val="auto"/>
          <w:lang w:val="sr-Cyrl-RS"/>
        </w:rPr>
        <w:t>, у складу са упутством како се доказује испуњеност услова</w:t>
      </w:r>
      <w:r w:rsidR="00D503AE">
        <w:rPr>
          <w:rFonts w:eastAsia="TimesNewRomanPSMT"/>
          <w:bCs/>
          <w:color w:val="auto"/>
        </w:rPr>
        <w:t>.</w:t>
      </w:r>
    </w:p>
    <w:p w:rsidR="00A7409F" w:rsidRPr="006D7B5B" w:rsidRDefault="00A7409F" w:rsidP="00A7409F">
      <w:pPr>
        <w:jc w:val="both"/>
        <w:rPr>
          <w:color w:val="auto"/>
          <w:lang w:val="sr-Cyrl-RS"/>
        </w:rPr>
      </w:pPr>
      <w:r w:rsidRPr="006D7B5B">
        <w:t xml:space="preserve">Понуђачи из групе понуђача одговарају неограничено солидарно према наручиоцу. </w:t>
      </w:r>
    </w:p>
    <w:p w:rsidR="00A7409F" w:rsidRPr="006D7B5B" w:rsidRDefault="00A7409F" w:rsidP="00A7409F">
      <w:pPr>
        <w:jc w:val="both"/>
        <w:rPr>
          <w:color w:val="auto"/>
          <w:lang w:val="sr-Cyrl-RS"/>
        </w:rPr>
      </w:pPr>
      <w:r w:rsidRPr="006D7B5B">
        <w:rPr>
          <w:color w:val="auto"/>
          <w:lang w:val="sr-Cyrl-RS"/>
        </w:rPr>
        <w:t>Задруга може поднети понуду самостално, у своје име, а за рачун задругара или заједничку понуду у име задругара.</w:t>
      </w:r>
    </w:p>
    <w:p w:rsidR="00A7409F" w:rsidRPr="006D7B5B" w:rsidRDefault="00A7409F" w:rsidP="00A7409F">
      <w:pPr>
        <w:jc w:val="both"/>
        <w:rPr>
          <w:color w:val="auto"/>
          <w:lang w:val="sr-Cyrl-RS"/>
        </w:rPr>
      </w:pPr>
      <w:r w:rsidRPr="006D7B5B">
        <w:rPr>
          <w:color w:val="auto"/>
          <w:lang w:val="sr-Cyrl-RS"/>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A7409F" w:rsidRPr="006D7B5B" w:rsidRDefault="00A7409F" w:rsidP="00A7409F">
      <w:pPr>
        <w:jc w:val="both"/>
        <w:rPr>
          <w:lang w:val="sr-Cyrl-RS"/>
        </w:rPr>
      </w:pPr>
      <w:r w:rsidRPr="006D7B5B">
        <w:rPr>
          <w:color w:val="auto"/>
          <w:lang w:val="sr-Cyrl-RS"/>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A7409F" w:rsidRPr="006D7B5B" w:rsidRDefault="00A7409F" w:rsidP="00A7409F">
      <w:pPr>
        <w:jc w:val="both"/>
        <w:rPr>
          <w:lang w:val="sr-Cyrl-RS"/>
        </w:rPr>
      </w:pPr>
    </w:p>
    <w:p w:rsidR="00A7409F" w:rsidRPr="00E45926" w:rsidRDefault="00A7409F" w:rsidP="00A7409F">
      <w:pPr>
        <w:jc w:val="both"/>
      </w:pPr>
      <w:r w:rsidRPr="00E45926">
        <w:rPr>
          <w:b/>
          <w:bCs/>
          <w:i/>
          <w:iCs/>
        </w:rPr>
        <w:t>9. НАЧИН И УСЛОВ</w:t>
      </w:r>
      <w:r w:rsidRPr="00E45926">
        <w:rPr>
          <w:b/>
          <w:bCs/>
          <w:i/>
          <w:iCs/>
          <w:lang w:val="sr-Cyrl-CS"/>
        </w:rPr>
        <w:t>И</w:t>
      </w:r>
      <w:r w:rsidRPr="00E45926">
        <w:rPr>
          <w:b/>
          <w:bCs/>
          <w:i/>
          <w:iCs/>
        </w:rPr>
        <w:t xml:space="preserve"> ПЛАЋАЊА, ГАРАНТНИ РОК, КАО И ДРУГЕ ОКОЛНОСТИ ОД КОЈИХ ЗАВИСИ ПРИХВАТЉИВОСТ ПОНУДЕ</w:t>
      </w:r>
    </w:p>
    <w:p w:rsidR="00A7409F" w:rsidRPr="00A12DB5" w:rsidRDefault="00A7409F" w:rsidP="00A7409F">
      <w:pPr>
        <w:jc w:val="both"/>
        <w:rPr>
          <w:highlight w:val="yellow"/>
        </w:rPr>
      </w:pPr>
    </w:p>
    <w:p w:rsidR="00A7409F" w:rsidRPr="00E45926" w:rsidRDefault="00A7409F" w:rsidP="00A7409F">
      <w:pPr>
        <w:jc w:val="both"/>
        <w:rPr>
          <w:iCs/>
        </w:rPr>
      </w:pPr>
      <w:r w:rsidRPr="00E45926">
        <w:rPr>
          <w:b/>
          <w:bCs/>
          <w:i/>
          <w:iCs/>
        </w:rPr>
        <w:t>9.1</w:t>
      </w:r>
      <w:r w:rsidRPr="00E45926">
        <w:rPr>
          <w:b/>
          <w:bCs/>
          <w:i/>
          <w:iCs/>
          <w:u w:val="single"/>
        </w:rPr>
        <w:t xml:space="preserve">. </w:t>
      </w:r>
      <w:r w:rsidRPr="00E45926">
        <w:rPr>
          <w:iCs/>
          <w:u w:val="single"/>
        </w:rPr>
        <w:t>Захтеви у погледу начина, рока и услова плаћања</w:t>
      </w:r>
      <w:r w:rsidRPr="00E45926">
        <w:rPr>
          <w:i/>
          <w:iCs/>
          <w:u w:val="single"/>
        </w:rPr>
        <w:t>.</w:t>
      </w:r>
    </w:p>
    <w:p w:rsidR="00A7409F" w:rsidRPr="00E45926" w:rsidRDefault="00E45926" w:rsidP="00A7409F">
      <w:pPr>
        <w:jc w:val="both"/>
        <w:rPr>
          <w:iCs/>
        </w:rPr>
      </w:pPr>
      <w:r w:rsidRPr="00E45926">
        <w:rPr>
          <w:iCs/>
          <w:lang w:val="sr-Cyrl-RS"/>
        </w:rPr>
        <w:t>Дефинисано у моделу уговора</w:t>
      </w:r>
      <w:r w:rsidR="00A7409F" w:rsidRPr="00E45926">
        <w:rPr>
          <w:iCs/>
        </w:rPr>
        <w:t>.</w:t>
      </w:r>
    </w:p>
    <w:p w:rsidR="00A7409F" w:rsidRPr="00E45926" w:rsidRDefault="00A7409F" w:rsidP="00A7409F">
      <w:pPr>
        <w:jc w:val="both"/>
        <w:rPr>
          <w:b/>
          <w:bCs/>
          <w:iCs/>
        </w:rPr>
      </w:pPr>
    </w:p>
    <w:p w:rsidR="00A7409F" w:rsidRPr="00E45926" w:rsidRDefault="00A7409F" w:rsidP="00A7409F">
      <w:pPr>
        <w:jc w:val="both"/>
        <w:rPr>
          <w:iCs/>
        </w:rPr>
      </w:pPr>
      <w:r w:rsidRPr="00E45926">
        <w:rPr>
          <w:b/>
          <w:bCs/>
          <w:i/>
          <w:iCs/>
        </w:rPr>
        <w:t xml:space="preserve">9.2. </w:t>
      </w:r>
      <w:r w:rsidRPr="00E45926">
        <w:rPr>
          <w:iCs/>
          <w:u w:val="single"/>
        </w:rPr>
        <w:t>Захтев у погледу рока (испоруке добара, извршења услуге, извођења радова)</w:t>
      </w:r>
    </w:p>
    <w:p w:rsidR="00A7409F" w:rsidRPr="00E45926" w:rsidRDefault="00B9642F" w:rsidP="00A7409F">
      <w:pPr>
        <w:jc w:val="both"/>
        <w:rPr>
          <w:iCs/>
          <w:lang w:val="sr-Cyrl-RS"/>
        </w:rPr>
      </w:pPr>
      <w:r w:rsidRPr="00E45926">
        <w:rPr>
          <w:iCs/>
          <w:lang w:val="sr-Cyrl-RS"/>
        </w:rPr>
        <w:t>Рок и место извршења услуге: У складу са захтев</w:t>
      </w:r>
      <w:r w:rsidR="00E45926" w:rsidRPr="00E45926">
        <w:rPr>
          <w:iCs/>
          <w:lang w:val="sr-Cyrl-RS"/>
        </w:rPr>
        <w:t>и</w:t>
      </w:r>
      <w:r w:rsidRPr="00E45926">
        <w:rPr>
          <w:iCs/>
          <w:lang w:val="sr-Cyrl-RS"/>
        </w:rPr>
        <w:t>м</w:t>
      </w:r>
      <w:r w:rsidR="00E45926" w:rsidRPr="00E45926">
        <w:rPr>
          <w:iCs/>
          <w:lang w:val="sr-Cyrl-RS"/>
        </w:rPr>
        <w:t>а</w:t>
      </w:r>
      <w:r w:rsidRPr="00E45926">
        <w:rPr>
          <w:iCs/>
          <w:lang w:val="sr-Cyrl-RS"/>
        </w:rPr>
        <w:t xml:space="preserve"> Наручиоца</w:t>
      </w:r>
      <w:r w:rsidR="00A7409F" w:rsidRPr="00E45926">
        <w:rPr>
          <w:iCs/>
          <w:lang w:val="sr-Cyrl-RS"/>
        </w:rPr>
        <w:t xml:space="preserve">. </w:t>
      </w:r>
    </w:p>
    <w:p w:rsidR="00E45926" w:rsidRPr="00E45926" w:rsidRDefault="00E45926" w:rsidP="00A7409F">
      <w:pPr>
        <w:jc w:val="both"/>
        <w:rPr>
          <w:b/>
          <w:bCs/>
          <w:iCs/>
          <w:u w:val="single"/>
        </w:rPr>
      </w:pPr>
    </w:p>
    <w:p w:rsidR="00A7409F" w:rsidRPr="00E45926" w:rsidRDefault="00A7409F" w:rsidP="00A7409F">
      <w:pPr>
        <w:jc w:val="both"/>
        <w:rPr>
          <w:iCs/>
        </w:rPr>
      </w:pPr>
      <w:r w:rsidRPr="00E45926">
        <w:rPr>
          <w:b/>
          <w:bCs/>
          <w:iCs/>
          <w:u w:val="single"/>
        </w:rPr>
        <w:t>9.</w:t>
      </w:r>
      <w:r w:rsidR="00E45926">
        <w:rPr>
          <w:b/>
          <w:bCs/>
          <w:iCs/>
          <w:u w:val="single"/>
          <w:lang w:val="sr-Cyrl-RS"/>
        </w:rPr>
        <w:t>3</w:t>
      </w:r>
      <w:r w:rsidRPr="00E45926">
        <w:rPr>
          <w:b/>
          <w:bCs/>
          <w:iCs/>
          <w:u w:val="single"/>
        </w:rPr>
        <w:t xml:space="preserve">. </w:t>
      </w:r>
      <w:r w:rsidRPr="00E45926">
        <w:rPr>
          <w:iCs/>
          <w:u w:val="single"/>
        </w:rPr>
        <w:t>Захтев у погледу рока важења понуде</w:t>
      </w:r>
    </w:p>
    <w:p w:rsidR="00A7409F" w:rsidRPr="00E45926" w:rsidRDefault="00A7409F" w:rsidP="00A7409F">
      <w:pPr>
        <w:jc w:val="both"/>
        <w:rPr>
          <w:iCs/>
        </w:rPr>
      </w:pPr>
      <w:r w:rsidRPr="00E45926">
        <w:rPr>
          <w:iCs/>
        </w:rPr>
        <w:t xml:space="preserve">Рок важења понуде </w:t>
      </w:r>
      <w:r w:rsidRPr="00E45926">
        <w:rPr>
          <w:iCs/>
          <w:lang w:val="sr-Cyrl-RS"/>
        </w:rPr>
        <w:t>износи</w:t>
      </w:r>
      <w:r w:rsidRPr="00E45926">
        <w:rPr>
          <w:iCs/>
        </w:rPr>
        <w:t xml:space="preserve"> </w:t>
      </w:r>
      <w:r w:rsidRPr="00E45926">
        <w:rPr>
          <w:iCs/>
          <w:lang w:val="sr-Cyrl-RS"/>
        </w:rPr>
        <w:t>6</w:t>
      </w:r>
      <w:r w:rsidRPr="00E45926">
        <w:rPr>
          <w:iCs/>
        </w:rPr>
        <w:t>0 дана од дана отварања понуда.</w:t>
      </w:r>
    </w:p>
    <w:p w:rsidR="00A7409F" w:rsidRPr="00E45926" w:rsidRDefault="00A7409F" w:rsidP="00A7409F">
      <w:pPr>
        <w:jc w:val="both"/>
        <w:rPr>
          <w:iCs/>
        </w:rPr>
      </w:pPr>
      <w:r w:rsidRPr="00E45926">
        <w:rPr>
          <w:iCs/>
        </w:rPr>
        <w:lastRenderedPageBreak/>
        <w:t>У случају истека рока важења понуде, наручилац је дужан да у писаном облику затражи од понуђача продужење рока важења понуде.</w:t>
      </w:r>
    </w:p>
    <w:p w:rsidR="00A7409F" w:rsidRPr="006D7B5B" w:rsidRDefault="00A7409F" w:rsidP="00A7409F">
      <w:pPr>
        <w:jc w:val="both"/>
        <w:rPr>
          <w:b/>
          <w:bCs/>
          <w:i/>
          <w:iCs/>
          <w:lang w:val="sr-Cyrl-RS"/>
        </w:rPr>
      </w:pPr>
      <w:r w:rsidRPr="00E45926">
        <w:rPr>
          <w:iCs/>
        </w:rPr>
        <w:t>Понуђач који прихвати захтев за продужење рока важења понуде н</w:t>
      </w:r>
      <w:r w:rsidRPr="00E45926">
        <w:rPr>
          <w:iCs/>
          <w:lang w:val="sr-Cyrl-RS"/>
        </w:rPr>
        <w:t>е</w:t>
      </w:r>
      <w:r w:rsidRPr="00E45926">
        <w:rPr>
          <w:iCs/>
        </w:rPr>
        <w:t xml:space="preserve"> може мењати понуду.</w:t>
      </w:r>
    </w:p>
    <w:p w:rsidR="00A7409F" w:rsidRPr="006D7B5B" w:rsidRDefault="00A7409F" w:rsidP="00A7409F">
      <w:pPr>
        <w:jc w:val="both"/>
        <w:rPr>
          <w:b/>
          <w:bCs/>
          <w:i/>
          <w:iCs/>
          <w:lang w:val="sr-Cyrl-RS"/>
        </w:rPr>
      </w:pPr>
    </w:p>
    <w:p w:rsidR="00A7409F" w:rsidRDefault="00A7409F" w:rsidP="00A7409F">
      <w:pPr>
        <w:jc w:val="both"/>
        <w:rPr>
          <w:b/>
          <w:bCs/>
          <w:i/>
          <w:iCs/>
        </w:rPr>
      </w:pPr>
      <w:r w:rsidRPr="006D7B5B">
        <w:rPr>
          <w:b/>
          <w:bCs/>
          <w:i/>
          <w:iCs/>
        </w:rPr>
        <w:t>10. ВАЛУТА И НАЧИН НА КОЈИ МОРА ДА БУДЕ НАВЕДЕНА И ИЗРАЖЕНА ЦЕНА У ПОНУДИ</w:t>
      </w:r>
    </w:p>
    <w:p w:rsidR="00C17AD5" w:rsidRPr="006D7B5B" w:rsidRDefault="00C17AD5" w:rsidP="00A7409F">
      <w:pPr>
        <w:jc w:val="both"/>
        <w:rPr>
          <w:b/>
          <w:bCs/>
          <w:i/>
          <w:iCs/>
        </w:rPr>
      </w:pPr>
    </w:p>
    <w:p w:rsidR="00A7409F" w:rsidRPr="006D7B5B" w:rsidRDefault="00A7409F" w:rsidP="00A7409F">
      <w:pPr>
        <w:jc w:val="both"/>
        <w:rPr>
          <w:iCs/>
        </w:rPr>
      </w:pPr>
      <w:r w:rsidRPr="006D7B5B">
        <w:rPr>
          <w:iCs/>
        </w:rPr>
        <w:t xml:space="preserve">Цена мора бити исказана у динарима, са и </w:t>
      </w:r>
      <w:r w:rsidRPr="006D7B5B">
        <w:rPr>
          <w:iCs/>
          <w:color w:val="00000A"/>
        </w:rPr>
        <w:t>без пореза на додату вредност,</w:t>
      </w:r>
      <w:r w:rsidRPr="006D7B5B">
        <w:rPr>
          <w:color w:val="00000A"/>
        </w:rPr>
        <w:t xml:space="preserve"> </w:t>
      </w:r>
      <w:r w:rsidRPr="006D7B5B">
        <w:t>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
    <w:p w:rsidR="00A7409F" w:rsidRPr="006D7B5B" w:rsidRDefault="00A7409F" w:rsidP="00A7409F">
      <w:pPr>
        <w:jc w:val="both"/>
        <w:rPr>
          <w:iCs/>
        </w:rPr>
      </w:pPr>
      <w:r w:rsidRPr="006D7B5B">
        <w:rPr>
          <w:iCs/>
        </w:rPr>
        <w:t xml:space="preserve">У цену </w:t>
      </w:r>
      <w:r>
        <w:rPr>
          <w:iCs/>
          <w:lang w:val="sr-Cyrl-RS"/>
        </w:rPr>
        <w:t xml:space="preserve">су </w:t>
      </w:r>
      <w:r w:rsidRPr="006D7B5B">
        <w:rPr>
          <w:iCs/>
        </w:rPr>
        <w:t>урачунат</w:t>
      </w:r>
      <w:r>
        <w:rPr>
          <w:iCs/>
          <w:lang w:val="sr-Cyrl-RS"/>
        </w:rPr>
        <w:t>и сви трошкови везани за испоруку предмета набавке.</w:t>
      </w:r>
    </w:p>
    <w:p w:rsidR="00A7409F" w:rsidRPr="006D7B5B" w:rsidRDefault="00A7409F" w:rsidP="00A7409F">
      <w:pPr>
        <w:jc w:val="both"/>
      </w:pPr>
      <w:r w:rsidRPr="006D7B5B">
        <w:rPr>
          <w:iCs/>
        </w:rPr>
        <w:t>Цена је фиксна и не може се мењати.</w:t>
      </w:r>
      <w:r w:rsidRPr="006D7B5B">
        <w:t xml:space="preserve"> </w:t>
      </w:r>
    </w:p>
    <w:p w:rsidR="00A7409F" w:rsidRPr="006D7B5B" w:rsidRDefault="00A7409F" w:rsidP="00A7409F">
      <w:pPr>
        <w:jc w:val="both"/>
        <w:rPr>
          <w:iCs/>
        </w:rPr>
      </w:pPr>
      <w:r w:rsidRPr="006D7B5B">
        <w:t>Ако је у понуди исказана неуобичајено ниска цена, наручилац ће поступити у складу са чланом 92. ЗЈН.</w:t>
      </w:r>
    </w:p>
    <w:p w:rsidR="00A7409F" w:rsidRPr="006D7B5B" w:rsidRDefault="00A7409F" w:rsidP="00A7409F">
      <w:pPr>
        <w:jc w:val="both"/>
        <w:rPr>
          <w:b/>
          <w:i/>
          <w:iCs/>
          <w:lang w:val="sr-Cyrl-RS"/>
        </w:rPr>
      </w:pPr>
      <w:r w:rsidRPr="006D7B5B">
        <w:rPr>
          <w:iCs/>
        </w:rPr>
        <w:t>Ако понуђена цена укључује увозну царину и друге дажбине, понуђач је дужан да тај део одвојено искаже у динарима.</w:t>
      </w:r>
    </w:p>
    <w:p w:rsidR="00A7409F" w:rsidRPr="006D7B5B" w:rsidRDefault="00A7409F" w:rsidP="00A7409F">
      <w:pPr>
        <w:jc w:val="both"/>
        <w:rPr>
          <w:lang w:val="sr-Cyrl-RS"/>
        </w:rPr>
      </w:pPr>
    </w:p>
    <w:p w:rsidR="00A7409F" w:rsidRDefault="00A7409F" w:rsidP="00A7409F">
      <w:pPr>
        <w:jc w:val="both"/>
        <w:rPr>
          <w:b/>
          <w:i/>
          <w:iCs/>
          <w:lang w:val="sr-Cyrl-RS"/>
        </w:rPr>
      </w:pPr>
      <w:r w:rsidRPr="006D7B5B">
        <w:rPr>
          <w:b/>
          <w:i/>
          <w:iCs/>
        </w:rPr>
        <w:t>1</w:t>
      </w:r>
      <w:r w:rsidRPr="006D7B5B">
        <w:rPr>
          <w:b/>
          <w:i/>
          <w:iCs/>
          <w:lang w:val="sr-Cyrl-RS"/>
        </w:rPr>
        <w:t>1</w:t>
      </w:r>
      <w:r w:rsidRPr="006D7B5B">
        <w:rPr>
          <w:b/>
          <w:i/>
          <w:iCs/>
        </w:rPr>
        <w:t>. ПОДАЦИ О ВРСТИ, САДРЖИНИ, НАЧИНУ ПОДНОШЕЊА, ВИСИНИ И РОКОВИМА ОБЕЗБЕЂЕЊА</w:t>
      </w:r>
      <w:r w:rsidRPr="006D7B5B">
        <w:rPr>
          <w:b/>
          <w:i/>
          <w:iCs/>
          <w:color w:val="FF0000"/>
          <w:lang w:val="sr-Cyrl-RS"/>
        </w:rPr>
        <w:t xml:space="preserve"> </w:t>
      </w:r>
      <w:r w:rsidRPr="006D7B5B">
        <w:rPr>
          <w:b/>
          <w:i/>
          <w:iCs/>
          <w:color w:val="auto"/>
          <w:lang w:val="sr-Cyrl-RS"/>
        </w:rPr>
        <w:t>ФИНАНСИЈСКОГ</w:t>
      </w:r>
      <w:r w:rsidRPr="006D7B5B">
        <w:rPr>
          <w:b/>
          <w:i/>
          <w:iCs/>
        </w:rPr>
        <w:t xml:space="preserve"> ИСПУЊЕЊА ОБАВЕЗА ПОНУЂАЧА</w:t>
      </w:r>
    </w:p>
    <w:p w:rsidR="00A7409F" w:rsidRPr="00756922" w:rsidRDefault="00A7409F" w:rsidP="00C17AD5">
      <w:pPr>
        <w:jc w:val="both"/>
        <w:rPr>
          <w:lang w:val="sr-Cyrl-CS"/>
        </w:rPr>
      </w:pPr>
    </w:p>
    <w:p w:rsidR="00A56B86" w:rsidRPr="00A56B86" w:rsidRDefault="00A56B86" w:rsidP="00A56B86">
      <w:pPr>
        <w:jc w:val="both"/>
        <w:rPr>
          <w:b/>
          <w:bCs/>
          <w:lang w:val="sr-Cyrl-RS"/>
        </w:rPr>
      </w:pPr>
      <w:r w:rsidRPr="00A56B86">
        <w:rPr>
          <w:b/>
          <w:bCs/>
          <w:lang w:val="sr-Cyrl-RS"/>
        </w:rPr>
        <w:t>Средство обезбеђења за озбиљност понуде</w:t>
      </w:r>
    </w:p>
    <w:p w:rsidR="00A56B86" w:rsidRDefault="00A56B86" w:rsidP="00A56B86">
      <w:pPr>
        <w:jc w:val="both"/>
        <w:rPr>
          <w:lang w:val="sr-Cyrl-CS"/>
        </w:rPr>
      </w:pPr>
    </w:p>
    <w:p w:rsidR="00042522" w:rsidRPr="00042522" w:rsidRDefault="00042522" w:rsidP="00D44818">
      <w:pPr>
        <w:jc w:val="both"/>
        <w:rPr>
          <w:lang w:val="sr-Cyrl-CS"/>
        </w:rPr>
      </w:pPr>
      <w:r w:rsidRPr="00042522">
        <w:rPr>
          <w:lang w:val="sr-Cyrl-CS"/>
        </w:rPr>
        <w:t xml:space="preserve">Понуђач је у обавези да у понуди достави сопствену меницу </w:t>
      </w:r>
      <w:r w:rsidR="00D44818" w:rsidRPr="00D44818">
        <w:rPr>
          <w:lang w:val="sr-Cyrl-CS"/>
        </w:rPr>
        <w:t>бланко са меничним овлашћењем</w:t>
      </w:r>
      <w:r w:rsidR="00D44818">
        <w:rPr>
          <w:lang w:val="sr-Cyrl-CS"/>
        </w:rPr>
        <w:t>,</w:t>
      </w:r>
      <w:r w:rsidR="00D44818" w:rsidRPr="00D44818">
        <w:rPr>
          <w:lang w:val="sr-Cyrl-CS"/>
        </w:rPr>
        <w:t xml:space="preserve"> са клаузулом «без протеста» и роком доспећа «по виђењу», у висини од 10 % уговорене вредности набавке без урачунатог ПДВ-а</w:t>
      </w:r>
      <w:r w:rsidRPr="00042522">
        <w:rPr>
          <w:lang w:val="sr-Cyrl-CS"/>
        </w:rPr>
        <w:t xml:space="preserve">, као </w:t>
      </w:r>
      <w:r w:rsidR="00D44818">
        <w:rPr>
          <w:lang w:val="sr-Cyrl-CS"/>
        </w:rPr>
        <w:t>средство обезбеђења</w:t>
      </w:r>
      <w:r w:rsidRPr="00042522">
        <w:rPr>
          <w:lang w:val="sr-Cyrl-CS"/>
        </w:rPr>
        <w:t xml:space="preserve"> за озбиљност понуде</w:t>
      </w:r>
      <w:r w:rsidR="00D44818">
        <w:rPr>
          <w:lang w:val="sr-Cyrl-CS"/>
        </w:rPr>
        <w:t>,</w:t>
      </w:r>
      <w:r w:rsidRPr="00042522">
        <w:rPr>
          <w:lang w:val="sr-Cyrl-CS"/>
        </w:rPr>
        <w:t xml:space="preserve"> са</w:t>
      </w:r>
      <w:r w:rsidR="00D44818">
        <w:rPr>
          <w:lang w:val="sr-Cyrl-CS"/>
        </w:rPr>
        <w:t xml:space="preserve"> </w:t>
      </w:r>
      <w:r w:rsidRPr="00042522">
        <w:rPr>
          <w:lang w:val="sr-Cyrl-CS"/>
        </w:rPr>
        <w:t xml:space="preserve">роком важења менице најкраће </w:t>
      </w:r>
      <w:r w:rsidR="00D44818">
        <w:rPr>
          <w:lang w:val="sr-Cyrl-CS"/>
        </w:rPr>
        <w:t>6</w:t>
      </w:r>
      <w:r w:rsidRPr="00042522">
        <w:rPr>
          <w:lang w:val="sr-Cyrl-CS"/>
        </w:rPr>
        <w:t>0 дана од дана отварања понуда</w:t>
      </w:r>
      <w:r w:rsidR="00D44818">
        <w:rPr>
          <w:lang w:val="sr-Cyrl-CS"/>
        </w:rPr>
        <w:t>.</w:t>
      </w:r>
    </w:p>
    <w:p w:rsidR="00042522" w:rsidRPr="00042522" w:rsidRDefault="00042522" w:rsidP="00042522">
      <w:pPr>
        <w:jc w:val="both"/>
        <w:rPr>
          <w:lang w:val="sr-Cyrl-CS"/>
        </w:rPr>
      </w:pPr>
      <w:r w:rsidRPr="00042522">
        <w:rPr>
          <w:lang w:val="sr-Cyrl-CS"/>
        </w:rPr>
        <w:t>Меница мора бити пријављена код НБС.</w:t>
      </w:r>
    </w:p>
    <w:p w:rsidR="00042522" w:rsidRPr="00042522" w:rsidRDefault="00042522" w:rsidP="00042522">
      <w:pPr>
        <w:jc w:val="both"/>
        <w:rPr>
          <w:lang w:val="sr-Cyrl-CS"/>
        </w:rPr>
      </w:pPr>
      <w:r w:rsidRPr="00042522">
        <w:rPr>
          <w:lang w:val="sr-Cyrl-CS"/>
        </w:rPr>
        <w:t>Уколико понуђач не достави меницу са меничним овлашћењем или достави исте са краћим</w:t>
      </w:r>
    </w:p>
    <w:p w:rsidR="00042522" w:rsidRPr="00042522" w:rsidRDefault="00042522" w:rsidP="00042522">
      <w:pPr>
        <w:jc w:val="both"/>
        <w:rPr>
          <w:lang w:val="sr-Cyrl-CS"/>
        </w:rPr>
      </w:pPr>
      <w:r w:rsidRPr="00042522">
        <w:rPr>
          <w:lang w:val="sr-Cyrl-CS"/>
        </w:rPr>
        <w:t>роком важења или мањим износом од износа одређеног конкурсном документацијом или не</w:t>
      </w:r>
      <w:r w:rsidR="00D44818">
        <w:rPr>
          <w:lang w:val="sr-Cyrl-CS"/>
        </w:rPr>
        <w:t xml:space="preserve"> </w:t>
      </w:r>
      <w:r w:rsidRPr="00042522">
        <w:rPr>
          <w:lang w:val="sr-Cyrl-CS"/>
        </w:rPr>
        <w:t>достави исте на начин дат конкурсном документацијом његова понуда биће одбијена као</w:t>
      </w:r>
      <w:r w:rsidR="00D44818">
        <w:rPr>
          <w:lang w:val="sr-Cyrl-CS"/>
        </w:rPr>
        <w:t xml:space="preserve"> </w:t>
      </w:r>
      <w:r w:rsidRPr="00042522">
        <w:rPr>
          <w:lang w:val="sr-Cyrl-CS"/>
        </w:rPr>
        <w:t>неприхватљива.</w:t>
      </w:r>
    </w:p>
    <w:p w:rsidR="00042522" w:rsidRPr="00042522" w:rsidRDefault="00042522" w:rsidP="00042522">
      <w:pPr>
        <w:jc w:val="both"/>
        <w:rPr>
          <w:lang w:val="sr-Cyrl-CS"/>
        </w:rPr>
      </w:pPr>
      <w:r w:rsidRPr="00042522">
        <w:rPr>
          <w:lang w:val="sr-Cyrl-CS"/>
        </w:rPr>
        <w:t>Гаранцију за озбиљност понуде Наручилац ће наплатити у целости у случају</w:t>
      </w:r>
      <w:r w:rsidR="00D44818">
        <w:rPr>
          <w:lang w:val="sr-Cyrl-CS"/>
        </w:rPr>
        <w:t xml:space="preserve"> </w:t>
      </w:r>
      <w:r w:rsidRPr="00042522">
        <w:rPr>
          <w:lang w:val="sr-Cyrl-CS"/>
        </w:rPr>
        <w:t>да понуђач који наступа самостално или са подизвођачима или као овлашћени члан групе</w:t>
      </w:r>
      <w:r w:rsidR="00D44818">
        <w:rPr>
          <w:lang w:val="sr-Cyrl-CS"/>
        </w:rPr>
        <w:t xml:space="preserve"> </w:t>
      </w:r>
      <w:r w:rsidRPr="00042522">
        <w:rPr>
          <w:lang w:val="sr-Cyrl-CS"/>
        </w:rPr>
        <w:t>понуђача:</w:t>
      </w:r>
    </w:p>
    <w:p w:rsidR="00042522" w:rsidRPr="00042522" w:rsidRDefault="00042522" w:rsidP="00A937FB">
      <w:pPr>
        <w:numPr>
          <w:ilvl w:val="0"/>
          <w:numId w:val="13"/>
        </w:numPr>
        <w:jc w:val="both"/>
        <w:rPr>
          <w:lang w:val="sr-Cyrl-CS"/>
        </w:rPr>
      </w:pPr>
      <w:r w:rsidRPr="00042522">
        <w:rPr>
          <w:lang w:val="sr-Cyrl-CS"/>
        </w:rPr>
        <w:t>након истека рока за подношење понуда повуче или мења своју понуду;</w:t>
      </w:r>
    </w:p>
    <w:p w:rsidR="00042522" w:rsidRPr="00D44818" w:rsidRDefault="00042522" w:rsidP="00A937FB">
      <w:pPr>
        <w:numPr>
          <w:ilvl w:val="0"/>
          <w:numId w:val="13"/>
        </w:numPr>
        <w:jc w:val="both"/>
        <w:rPr>
          <w:lang w:val="sr-Cyrl-CS"/>
        </w:rPr>
      </w:pPr>
      <w:r w:rsidRPr="00D44818">
        <w:rPr>
          <w:lang w:val="sr-Cyrl-CS"/>
        </w:rPr>
        <w:t>уколико је његова понуда изабрана као најповољнија, одбије да закључи уговор о јавној</w:t>
      </w:r>
      <w:r w:rsidR="00D44818">
        <w:rPr>
          <w:lang w:val="sr-Cyrl-CS"/>
        </w:rPr>
        <w:t xml:space="preserve"> </w:t>
      </w:r>
      <w:r w:rsidRPr="00D44818">
        <w:rPr>
          <w:lang w:val="sr-Cyrl-CS"/>
        </w:rPr>
        <w:t>набавци;</w:t>
      </w:r>
    </w:p>
    <w:p w:rsidR="00042522" w:rsidRPr="00042522" w:rsidRDefault="00042522" w:rsidP="00A937FB">
      <w:pPr>
        <w:numPr>
          <w:ilvl w:val="0"/>
          <w:numId w:val="13"/>
        </w:numPr>
        <w:jc w:val="both"/>
        <w:rPr>
          <w:lang w:val="sr-Cyrl-CS"/>
        </w:rPr>
      </w:pPr>
      <w:r w:rsidRPr="00042522">
        <w:rPr>
          <w:lang w:val="sr-Cyrl-CS"/>
        </w:rPr>
        <w:t>не достави тражена средства обезбеђења за добро извршење посла.</w:t>
      </w:r>
    </w:p>
    <w:p w:rsidR="00A56B86" w:rsidRPr="00A56B86" w:rsidRDefault="00A56B86" w:rsidP="00A56B86">
      <w:pPr>
        <w:jc w:val="both"/>
        <w:rPr>
          <w:lang w:val="sr-Cyrl-CS"/>
        </w:rPr>
      </w:pPr>
      <w:r w:rsidRPr="00A56B86">
        <w:rPr>
          <w:lang w:val="sr-Cyrl-CS"/>
        </w:rPr>
        <w:t>Наручилац ће вратити меницу понуђачима са којима није закључен уговор по пријему менице за добро извршење од стране изабраног понуђача.</w:t>
      </w:r>
    </w:p>
    <w:p w:rsidR="00A56B86" w:rsidRDefault="00A56B86" w:rsidP="00A56B86">
      <w:pPr>
        <w:jc w:val="both"/>
        <w:rPr>
          <w:lang w:val="sr-Cyrl-CS"/>
        </w:rPr>
      </w:pPr>
      <w:r w:rsidRPr="00A56B86">
        <w:rPr>
          <w:lang w:val="sr-Cyrl-CS"/>
        </w:rPr>
        <w:t>Уколико понуђач не достави меницу понуда ће бити одбијена као неприхватљива.</w:t>
      </w:r>
    </w:p>
    <w:p w:rsidR="00A56B86" w:rsidRDefault="00A56B86" w:rsidP="00A56B86">
      <w:pPr>
        <w:jc w:val="both"/>
        <w:rPr>
          <w:b/>
          <w:bCs/>
          <w:lang w:val="sr-Cyrl-RS"/>
        </w:rPr>
      </w:pPr>
    </w:p>
    <w:p w:rsidR="00A56B86" w:rsidRPr="00A56B86" w:rsidRDefault="00A56B86" w:rsidP="00A56B86">
      <w:pPr>
        <w:jc w:val="both"/>
        <w:rPr>
          <w:b/>
          <w:bCs/>
          <w:lang w:val="sr-Cyrl-RS"/>
        </w:rPr>
      </w:pPr>
      <w:r w:rsidRPr="00A56B86">
        <w:rPr>
          <w:b/>
          <w:bCs/>
          <w:lang w:val="sr-Cyrl-RS"/>
        </w:rPr>
        <w:t xml:space="preserve">Средство обезбеђења за </w:t>
      </w:r>
      <w:r>
        <w:rPr>
          <w:b/>
          <w:bCs/>
          <w:lang w:val="sr-Cyrl-RS"/>
        </w:rPr>
        <w:t>добро извршење посла</w:t>
      </w:r>
    </w:p>
    <w:p w:rsidR="00A56B86" w:rsidRDefault="00A56B86" w:rsidP="00A56B86">
      <w:pPr>
        <w:jc w:val="both"/>
        <w:rPr>
          <w:bCs/>
        </w:rPr>
      </w:pPr>
    </w:p>
    <w:p w:rsidR="00D44818" w:rsidRPr="00D44818" w:rsidRDefault="00D44818" w:rsidP="00D44818">
      <w:pPr>
        <w:jc w:val="both"/>
        <w:rPr>
          <w:bCs/>
        </w:rPr>
      </w:pPr>
      <w:r w:rsidRPr="00D44818">
        <w:rPr>
          <w:bCs/>
        </w:rPr>
        <w:t xml:space="preserve">Као средство обезбеђења уредног и квалитетног извршења уговорених обавеза, Извршилац је у обавези да приликом потписивања уговора достави наручиоцу бланко сопствену меницу са меничним овлашћењем са клаузулом «без протеста» и роком доспећа «по виђењу», у </w:t>
      </w:r>
      <w:r w:rsidRPr="00D44818">
        <w:rPr>
          <w:bCs/>
        </w:rPr>
        <w:lastRenderedPageBreak/>
        <w:t>висини од 10 % уговорене вредности набавке без урачунатог ПДВ-а са роком важења који је 30 дана дужи од важења уговора.</w:t>
      </w:r>
    </w:p>
    <w:p w:rsidR="00D44818" w:rsidRPr="00D44818" w:rsidRDefault="00D44818" w:rsidP="00D44818">
      <w:pPr>
        <w:jc w:val="both"/>
        <w:rPr>
          <w:bCs/>
        </w:rPr>
      </w:pPr>
      <w:r w:rsidRPr="00D44818">
        <w:rPr>
          <w:bCs/>
        </w:rPr>
        <w:t>Меница мора бити регистрована код НБС.</w:t>
      </w:r>
    </w:p>
    <w:p w:rsidR="00D44818" w:rsidRPr="00D44818" w:rsidRDefault="00D44818" w:rsidP="00D44818">
      <w:pPr>
        <w:jc w:val="both"/>
        <w:rPr>
          <w:bCs/>
        </w:rPr>
      </w:pPr>
      <w:r w:rsidRPr="00D44818">
        <w:rPr>
          <w:bCs/>
        </w:rPr>
        <w:t>Меница ће бити реализована:</w:t>
      </w:r>
    </w:p>
    <w:p w:rsidR="00D44818" w:rsidRPr="00D44818" w:rsidRDefault="00D44818" w:rsidP="00A937FB">
      <w:pPr>
        <w:numPr>
          <w:ilvl w:val="0"/>
          <w:numId w:val="10"/>
        </w:numPr>
        <w:jc w:val="both"/>
        <w:rPr>
          <w:bCs/>
        </w:rPr>
      </w:pPr>
      <w:r w:rsidRPr="00D44818">
        <w:rPr>
          <w:bCs/>
        </w:rPr>
        <w:t>у потпуности, уколико Извршилац у току спровођења Уговора одустане од истог, или уколико Извршилац неспровођењем уговора омете Наручиоца у редовном раду и нанесе му штету на ма који начин;</w:t>
      </w:r>
    </w:p>
    <w:p w:rsidR="00D44818" w:rsidRPr="00D44818" w:rsidRDefault="00D44818" w:rsidP="00A937FB">
      <w:pPr>
        <w:numPr>
          <w:ilvl w:val="0"/>
          <w:numId w:val="10"/>
        </w:numPr>
        <w:jc w:val="both"/>
        <w:rPr>
          <w:bCs/>
        </w:rPr>
      </w:pPr>
      <w:r w:rsidRPr="00D44818">
        <w:rPr>
          <w:bCs/>
        </w:rPr>
        <w:t>делимично, у висини настале штете (разлике у цени и другим трошковима) уколико Наручилац буде принуђен да у току спровођења уговора, одређену услугу набави од другог понуђача у складу са уговором, а због неуредног или неадекватног извршења од стране Извршиоца.</w:t>
      </w:r>
    </w:p>
    <w:p w:rsidR="00D44818" w:rsidRPr="00D44818" w:rsidRDefault="00D44818" w:rsidP="00D44818">
      <w:pPr>
        <w:jc w:val="both"/>
        <w:rPr>
          <w:bCs/>
        </w:rPr>
      </w:pPr>
      <w:r w:rsidRPr="00D44818">
        <w:rPr>
          <w:bCs/>
        </w:rPr>
        <w:t>Меница ће бити враћена Извршиоца по истеку рока важења.</w:t>
      </w:r>
    </w:p>
    <w:p w:rsidR="00A56B86" w:rsidRPr="00A56B86" w:rsidRDefault="00D44818" w:rsidP="00D44818">
      <w:pPr>
        <w:jc w:val="both"/>
        <w:rPr>
          <w:bCs/>
        </w:rPr>
      </w:pPr>
      <w:r w:rsidRPr="00D44818">
        <w:rPr>
          <w:bCs/>
        </w:rPr>
        <w:t>Уколико се за време трајања уговора промене рокови за извршење уговорне обавезе, важност меничног овлашћења се мора продужити.</w:t>
      </w:r>
    </w:p>
    <w:p w:rsidR="00A7409F" w:rsidRPr="00831161" w:rsidRDefault="00A7409F" w:rsidP="00A7409F">
      <w:pPr>
        <w:jc w:val="both"/>
        <w:rPr>
          <w:lang w:val="sr-Cyrl-RS"/>
        </w:rPr>
      </w:pPr>
    </w:p>
    <w:p w:rsidR="00A7409F" w:rsidRPr="006D7B5B" w:rsidRDefault="00A7409F" w:rsidP="00A7409F">
      <w:pPr>
        <w:jc w:val="both"/>
        <w:rPr>
          <w:lang w:val="sr-Cyrl-RS"/>
        </w:rPr>
      </w:pPr>
      <w:r w:rsidRPr="006D7B5B">
        <w:rPr>
          <w:b/>
          <w:bCs/>
          <w:i/>
        </w:rPr>
        <w:t>1</w:t>
      </w:r>
      <w:r w:rsidRPr="006D7B5B">
        <w:rPr>
          <w:b/>
          <w:bCs/>
          <w:i/>
          <w:lang w:val="sr-Cyrl-RS"/>
        </w:rPr>
        <w:t>2</w:t>
      </w:r>
      <w:r w:rsidRPr="006D7B5B">
        <w:rPr>
          <w:b/>
          <w:bCs/>
          <w:i/>
        </w:rPr>
        <w:t xml:space="preserve">. ЗАШТИТА ПОВЕРЉИВОСТИ ПОДАТАКА КОЈЕ НАРУЧИЛАЦ СТАВЉА ПОНУЂАЧИМА НА РАСПОЛАГАЊЕ, УКЉУЧУЈУЋИ И ЊИХОВЕ ПОДИЗВОЂАЧЕ </w:t>
      </w:r>
    </w:p>
    <w:p w:rsidR="00C17AD5" w:rsidRDefault="00A7409F" w:rsidP="00C17AD5">
      <w:pPr>
        <w:spacing w:before="120" w:after="120"/>
        <w:jc w:val="both"/>
      </w:pPr>
      <w:r w:rsidRPr="006D7B5B">
        <w:t>Предметна набавка не садржи поверљиве информације које наручилац ставља на располагање.</w:t>
      </w:r>
    </w:p>
    <w:p w:rsidR="00A7409F" w:rsidRPr="00E45926" w:rsidRDefault="00A7409F" w:rsidP="00A7409F">
      <w:pPr>
        <w:jc w:val="both"/>
        <w:rPr>
          <w:b/>
          <w:bCs/>
          <w:i/>
          <w:iCs/>
        </w:rPr>
      </w:pPr>
      <w:r w:rsidRPr="00E45926">
        <w:rPr>
          <w:b/>
          <w:bCs/>
          <w:i/>
          <w:iCs/>
        </w:rPr>
        <w:t>1</w:t>
      </w:r>
      <w:r w:rsidRPr="00E45926">
        <w:rPr>
          <w:b/>
          <w:bCs/>
          <w:i/>
          <w:iCs/>
          <w:lang w:val="sr-Cyrl-RS"/>
        </w:rPr>
        <w:t>3</w:t>
      </w:r>
      <w:r w:rsidRPr="00E45926">
        <w:rPr>
          <w:b/>
          <w:bCs/>
          <w:i/>
          <w:iCs/>
        </w:rPr>
        <w:t>. ДОДАТНЕ ИНФОРМАЦИЈЕ ИЛИ ПОЈАШЊЕЊА У ВЕЗИ СА ПРИПРЕМАЊЕМ ПОНУДЕ</w:t>
      </w:r>
    </w:p>
    <w:p w:rsidR="00A7409F" w:rsidRPr="006D7B5B" w:rsidRDefault="00A7409F" w:rsidP="00A7409F">
      <w:pPr>
        <w:jc w:val="both"/>
        <w:rPr>
          <w:b/>
          <w:bCs/>
        </w:rPr>
      </w:pPr>
    </w:p>
    <w:p w:rsidR="00A7409F" w:rsidRPr="00A33BE1" w:rsidRDefault="00A7409F" w:rsidP="00A7409F">
      <w:pPr>
        <w:jc w:val="both"/>
      </w:pPr>
      <w:r w:rsidRPr="006D7B5B">
        <w:t xml:space="preserve">Заинтересовано лице може, у писаном </w:t>
      </w:r>
      <w:r w:rsidRPr="006D7B5B">
        <w:rPr>
          <w:color w:val="auto"/>
        </w:rPr>
        <w:t xml:space="preserve">облику </w:t>
      </w:r>
      <w:r w:rsidRPr="006D7B5B">
        <w:rPr>
          <w:i/>
          <w:iCs/>
          <w:color w:val="auto"/>
        </w:rPr>
        <w:t>[</w:t>
      </w:r>
      <w:r w:rsidRPr="006D7B5B">
        <w:rPr>
          <w:i/>
          <w:color w:val="auto"/>
        </w:rPr>
        <w:t>путем поште</w:t>
      </w:r>
      <w:r w:rsidRPr="006D7B5B">
        <w:rPr>
          <w:i/>
          <w:color w:val="auto"/>
          <w:lang w:val="sr-Cyrl-CS"/>
        </w:rPr>
        <w:t xml:space="preserve"> на адресу наручиоца</w:t>
      </w:r>
      <w:r>
        <w:rPr>
          <w:i/>
          <w:color w:val="auto"/>
          <w:lang w:val="sr-Cyrl-CS"/>
        </w:rPr>
        <w:t xml:space="preserve"> Крунска бр.9 Београд</w:t>
      </w:r>
      <w:r w:rsidRPr="006D7B5B">
        <w:rPr>
          <w:i/>
          <w:color w:val="auto"/>
        </w:rPr>
        <w:t>, електронске поште</w:t>
      </w:r>
      <w:r w:rsidRPr="006D7B5B">
        <w:rPr>
          <w:i/>
          <w:color w:val="auto"/>
          <w:lang w:val="sr-Cyrl-CS"/>
        </w:rPr>
        <w:t xml:space="preserve"> на </w:t>
      </w:r>
      <w:r w:rsidRPr="006D7B5B">
        <w:rPr>
          <w:i/>
          <w:iCs/>
          <w:color w:val="auto"/>
        </w:rPr>
        <w:t>e</w:t>
      </w:r>
      <w:r w:rsidRPr="006D7B5B">
        <w:rPr>
          <w:i/>
          <w:iCs/>
          <w:color w:val="auto"/>
          <w:lang w:val="ru-RU"/>
        </w:rPr>
        <w:t>-</w:t>
      </w:r>
      <w:r w:rsidRPr="00A33BE1">
        <w:rPr>
          <w:i/>
          <w:iCs/>
          <w:color w:val="auto"/>
        </w:rPr>
        <w:t>mail</w:t>
      </w:r>
      <w:r w:rsidRPr="00A33BE1">
        <w:rPr>
          <w:color w:val="auto"/>
          <w:lang w:val="sr-Cyrl-CS"/>
        </w:rPr>
        <w:t xml:space="preserve"> </w:t>
      </w:r>
      <w:proofErr w:type="gramStart"/>
      <w:r w:rsidRPr="00A33BE1">
        <w:t>public.procurement@eug2020.eu</w:t>
      </w:r>
      <w:r w:rsidRPr="00A33BE1">
        <w:rPr>
          <w:i/>
          <w:color w:val="auto"/>
        </w:rPr>
        <w:t xml:space="preserve"> </w:t>
      </w:r>
      <w:r w:rsidRPr="00A33BE1">
        <w:rPr>
          <w:rFonts w:eastAsia="TimesNewRomanPS-BoldMT"/>
          <w:b/>
          <w:bCs/>
        </w:rPr>
        <w:t xml:space="preserve"> </w:t>
      </w:r>
      <w:r w:rsidRPr="00A33BE1">
        <w:t>тражити</w:t>
      </w:r>
      <w:proofErr w:type="gramEnd"/>
      <w:r w:rsidRPr="00A33BE1">
        <w:t xml:space="preserve"> од наручиоца додатне информације или појашњења у вези са припремањем </w:t>
      </w:r>
      <w:r w:rsidRPr="00A33BE1">
        <w:rPr>
          <w:color w:val="auto"/>
        </w:rPr>
        <w:t xml:space="preserve">понуде, </w:t>
      </w:r>
      <w:r w:rsidRPr="00A33BE1">
        <w:rPr>
          <w:color w:val="auto"/>
          <w:lang w:val="sr-Cyrl-RS"/>
        </w:rPr>
        <w:t xml:space="preserve">при чему може да укаже наручиоцу и на евентуално уочене недостатке и неправилности у конкурсној документацији, </w:t>
      </w:r>
      <w:r w:rsidRPr="00A33BE1">
        <w:rPr>
          <w:color w:val="auto"/>
        </w:rPr>
        <w:t>најкасније</w:t>
      </w:r>
      <w:r w:rsidRPr="00A33BE1">
        <w:t xml:space="preserve"> 5 дана пре истека рока за подношење понуде. </w:t>
      </w:r>
    </w:p>
    <w:p w:rsidR="00A7409F" w:rsidRPr="00A33BE1" w:rsidRDefault="00A7409F" w:rsidP="00A7409F">
      <w:pPr>
        <w:jc w:val="both"/>
      </w:pPr>
      <w:r w:rsidRPr="00A33BE1">
        <w:t xml:space="preserve">Наручилац </w:t>
      </w:r>
      <w:r w:rsidRPr="00A33BE1">
        <w:rPr>
          <w:lang w:val="sr-Cyrl-RS"/>
        </w:rPr>
        <w:t xml:space="preserve">ће </w:t>
      </w:r>
      <w:r w:rsidRPr="00A33BE1">
        <w:t xml:space="preserve">у року од 3 (три) дана од дана пријема захтева за додатним информацијама или појашњењима конкурсне документације, одговор објавити на Порталу јавних набавки и на својој интернет страници. </w:t>
      </w:r>
    </w:p>
    <w:p w:rsidR="00A7409F" w:rsidRPr="00A33BE1" w:rsidRDefault="00A7409F" w:rsidP="00A7409F">
      <w:pPr>
        <w:jc w:val="both"/>
      </w:pPr>
      <w:r w:rsidRPr="00A33BE1">
        <w:t>Додатне информације или појашњења упућују се са напоменом „Захтев за додатним информацијама или појашњењима конкурсне документације,</w:t>
      </w:r>
      <w:r w:rsidRPr="00A33BE1">
        <w:rPr>
          <w:rFonts w:eastAsia="TimesNewRomanPS-BoldMT"/>
          <w:b/>
          <w:bCs/>
        </w:rPr>
        <w:t xml:space="preserve"> ЈН </w:t>
      </w:r>
      <w:proofErr w:type="gramStart"/>
      <w:r w:rsidRPr="00A33BE1">
        <w:rPr>
          <w:rFonts w:eastAsia="TimesNewRomanPS-BoldMT"/>
          <w:b/>
          <w:bCs/>
        </w:rPr>
        <w:t>бр.</w:t>
      </w:r>
      <w:r w:rsidRPr="00A33BE1">
        <w:rPr>
          <w:rFonts w:eastAsia="TimesNewRomanPS-BoldMT"/>
          <w:b/>
          <w:bCs/>
          <w:lang w:val="sr-Cyrl-RS"/>
        </w:rPr>
        <w:t>ЈН</w:t>
      </w:r>
      <w:r w:rsidR="00B9642F">
        <w:rPr>
          <w:rFonts w:eastAsia="TimesNewRomanPS-BoldMT"/>
          <w:b/>
          <w:bCs/>
          <w:lang w:val="sr-Cyrl-RS"/>
        </w:rPr>
        <w:t>У</w:t>
      </w:r>
      <w:proofErr w:type="gramEnd"/>
      <w:r w:rsidRPr="00A33BE1">
        <w:rPr>
          <w:rFonts w:eastAsia="TimesNewRomanPS-BoldMT"/>
          <w:b/>
          <w:bCs/>
          <w:lang w:val="sr-Cyrl-RS"/>
        </w:rPr>
        <w:t xml:space="preserve"> - </w:t>
      </w:r>
      <w:r w:rsidR="00880C5A">
        <w:rPr>
          <w:rFonts w:eastAsia="TimesNewRomanPS-BoldMT"/>
          <w:b/>
          <w:bCs/>
          <w:lang w:val="sr-Cyrl-RS"/>
        </w:rPr>
        <w:t>3</w:t>
      </w:r>
      <w:r w:rsidR="00D44818">
        <w:rPr>
          <w:rFonts w:eastAsia="TimesNewRomanPS-BoldMT"/>
          <w:b/>
          <w:bCs/>
          <w:lang w:val="sr-Cyrl-RS"/>
        </w:rPr>
        <w:t>2</w:t>
      </w:r>
      <w:r w:rsidRPr="00A33BE1">
        <w:rPr>
          <w:lang w:val="ru-RU"/>
        </w:rPr>
        <w:t>”</w:t>
      </w:r>
      <w:r w:rsidRPr="00A33BE1">
        <w:t>.</w:t>
      </w:r>
    </w:p>
    <w:p w:rsidR="00A7409F" w:rsidRPr="006D7B5B" w:rsidRDefault="00A7409F" w:rsidP="00A7409F">
      <w:pPr>
        <w:jc w:val="both"/>
      </w:pPr>
      <w:r w:rsidRPr="00A33BE1">
        <w:t>Ако наручилац измени или допуни конкурсну документацију 8</w:t>
      </w:r>
      <w:r w:rsidRPr="00A33BE1">
        <w:rPr>
          <w:lang w:val="sr-Cyrl-RS"/>
        </w:rPr>
        <w:t xml:space="preserve"> (осам)</w:t>
      </w:r>
      <w:r w:rsidRPr="00A33BE1">
        <w:t xml:space="preserve"> или мање дана</w:t>
      </w:r>
      <w:r w:rsidRPr="006D7B5B">
        <w:t xml:space="preserve"> пре истека рока за подношење понуда, дужан је да продужи рок за подношење понуда и објави обавештење о продужењу рока за подношење понуда. </w:t>
      </w:r>
    </w:p>
    <w:p w:rsidR="00A7409F" w:rsidRPr="006D7B5B" w:rsidRDefault="00A7409F" w:rsidP="00A7409F">
      <w:pPr>
        <w:jc w:val="both"/>
      </w:pPr>
      <w:r w:rsidRPr="006D7B5B">
        <w:t>По истеку рока предвиђеног за подношење понуда н</w:t>
      </w:r>
      <w:r w:rsidRPr="006D7B5B">
        <w:rPr>
          <w:lang w:val="sr-Cyrl-CS"/>
        </w:rPr>
        <w:t>а</w:t>
      </w:r>
      <w:r w:rsidRPr="006D7B5B">
        <w:t xml:space="preserve">ручилац не може да мења нити да допуњује конкурсну документацију. </w:t>
      </w:r>
    </w:p>
    <w:p w:rsidR="00A7409F" w:rsidRPr="006D7B5B" w:rsidRDefault="00A7409F" w:rsidP="00A7409F">
      <w:pPr>
        <w:jc w:val="both"/>
        <w:rPr>
          <w:bCs/>
          <w:color w:val="auto"/>
        </w:rPr>
      </w:pPr>
      <w:r w:rsidRPr="006D7B5B">
        <w:t xml:space="preserve">Тражење додатних информација или појашњења у вези са припремањем понуде телефоном није дозвољено. </w:t>
      </w:r>
    </w:p>
    <w:p w:rsidR="00A7409F" w:rsidRPr="006D7B5B" w:rsidRDefault="00A7409F" w:rsidP="00A7409F">
      <w:pPr>
        <w:jc w:val="both"/>
        <w:rPr>
          <w:color w:val="auto"/>
          <w:lang w:val="sr-Cyrl-RS"/>
        </w:rPr>
      </w:pPr>
      <w:r w:rsidRPr="006D7B5B">
        <w:rPr>
          <w:bCs/>
          <w:color w:val="auto"/>
        </w:rPr>
        <w:t xml:space="preserve">Комуникација у поступку јавне набавке врши се искључиво на начин одређен чланом 20. </w:t>
      </w:r>
      <w:proofErr w:type="gramStart"/>
      <w:r w:rsidRPr="006D7B5B">
        <w:rPr>
          <w:bCs/>
          <w:color w:val="auto"/>
        </w:rPr>
        <w:t>ЗЈН</w:t>
      </w:r>
      <w:r w:rsidRPr="006D7B5B">
        <w:rPr>
          <w:bCs/>
          <w:color w:val="auto"/>
          <w:lang w:val="sr-Cyrl-RS"/>
        </w:rPr>
        <w:t xml:space="preserve">, </w:t>
      </w:r>
      <w:r w:rsidRPr="006D7B5B">
        <w:rPr>
          <w:color w:val="auto"/>
        </w:rPr>
        <w:t xml:space="preserve"> и</w:t>
      </w:r>
      <w:proofErr w:type="gramEnd"/>
      <w:r w:rsidRPr="006D7B5B">
        <w:rPr>
          <w:color w:val="auto"/>
        </w:rPr>
        <w:t xml:space="preserve"> то: </w:t>
      </w:r>
    </w:p>
    <w:p w:rsidR="00A7409F" w:rsidRPr="006D7B5B" w:rsidRDefault="00A7409F" w:rsidP="00A7409F">
      <w:pPr>
        <w:ind w:firstLine="708"/>
        <w:jc w:val="both"/>
        <w:rPr>
          <w:color w:val="auto"/>
          <w:lang w:val="sr-Cyrl-RS"/>
        </w:rPr>
      </w:pPr>
      <w:r w:rsidRPr="006D7B5B">
        <w:rPr>
          <w:color w:val="auto"/>
        </w:rPr>
        <w:t>- путем електронске поште или поште, као и објављивањем од стране наручиоца на Порталу јавних набавки и на својој интернет страници;</w:t>
      </w:r>
    </w:p>
    <w:p w:rsidR="00A7409F" w:rsidRDefault="00A7409F" w:rsidP="00A7409F">
      <w:pPr>
        <w:ind w:firstLine="708"/>
        <w:jc w:val="both"/>
        <w:rPr>
          <w:color w:val="auto"/>
        </w:rPr>
      </w:pPr>
      <w:r w:rsidRPr="006D7B5B">
        <w:rPr>
          <w:color w:val="auto"/>
        </w:rPr>
        <w:t xml:space="preserve"> - ако је документ из поступка јавне набавке достављен од стране наручиоца или понуђача путем електронске поште, страна која је извршила достављање дужна је да од </w:t>
      </w:r>
      <w:r w:rsidRPr="006D7B5B">
        <w:rPr>
          <w:color w:val="auto"/>
        </w:rPr>
        <w:lastRenderedPageBreak/>
        <w:t>друге стране захтева да на исти начин потврди пријем тог документа, што је друга страна дужна да то и учини када је то неопходно као доказ да је извршено достављање.</w:t>
      </w:r>
    </w:p>
    <w:p w:rsidR="00A7409F" w:rsidRPr="00042EEE" w:rsidRDefault="00A7409F" w:rsidP="00A7409F">
      <w:pPr>
        <w:jc w:val="both"/>
        <w:rPr>
          <w:color w:val="auto"/>
          <w:lang w:val="sr-Cyrl-RS"/>
        </w:rPr>
      </w:pPr>
      <w:r>
        <w:rPr>
          <w:color w:val="auto"/>
          <w:lang w:val="sr-Cyrl-RS"/>
        </w:rPr>
        <w:t>Приликом сачињавања понуде употреба печата није обавезна.</w:t>
      </w:r>
    </w:p>
    <w:p w:rsidR="00A7409F" w:rsidRDefault="00A7409F" w:rsidP="00A7409F">
      <w:pPr>
        <w:ind w:firstLine="708"/>
        <w:jc w:val="both"/>
        <w:rPr>
          <w:color w:val="auto"/>
          <w:lang w:val="sr-Cyrl-RS"/>
        </w:rPr>
      </w:pPr>
    </w:p>
    <w:p w:rsidR="00A7409F" w:rsidRPr="00E45926" w:rsidRDefault="00A7409F" w:rsidP="00A7409F">
      <w:pPr>
        <w:jc w:val="both"/>
        <w:rPr>
          <w:b/>
          <w:bCs/>
          <w:i/>
          <w:iCs/>
        </w:rPr>
      </w:pPr>
      <w:r w:rsidRPr="00E45926">
        <w:rPr>
          <w:b/>
          <w:bCs/>
          <w:i/>
          <w:iCs/>
        </w:rPr>
        <w:t>1</w:t>
      </w:r>
      <w:r w:rsidRPr="00E45926">
        <w:rPr>
          <w:b/>
          <w:bCs/>
          <w:i/>
          <w:iCs/>
          <w:lang w:val="sr-Cyrl-RS"/>
        </w:rPr>
        <w:t>4</w:t>
      </w:r>
      <w:r w:rsidRPr="00E45926">
        <w:rPr>
          <w:b/>
          <w:bCs/>
          <w:i/>
          <w:iCs/>
        </w:rPr>
        <w:t xml:space="preserve">. ДОДАТНА ОБЈАШЊЕЊА ОД ПОНУЂАЧА ПОСЛЕ ОТВАРАЊА ПОНУДА И КОНТРОЛА КОД ПОНУЂАЧА ОДНОСНО ЊЕГОВОГ ПОДИЗВОЂАЧА </w:t>
      </w:r>
    </w:p>
    <w:p w:rsidR="00A7409F" w:rsidRPr="006D7B5B" w:rsidRDefault="00A7409F" w:rsidP="00A7409F">
      <w:pPr>
        <w:jc w:val="both"/>
        <w:rPr>
          <w:b/>
          <w:bCs/>
        </w:rPr>
      </w:pPr>
    </w:p>
    <w:p w:rsidR="00A7409F" w:rsidRPr="006D7B5B" w:rsidRDefault="00A7409F" w:rsidP="00A7409F">
      <w:pPr>
        <w:jc w:val="both"/>
        <w:rPr>
          <w:rFonts w:eastAsia="TimesNewRomanPSMT"/>
          <w:bCs/>
        </w:rPr>
      </w:pPr>
      <w:r w:rsidRPr="006D7B5B">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ЗЈН). </w:t>
      </w:r>
    </w:p>
    <w:p w:rsidR="00A7409F" w:rsidRPr="006D7B5B" w:rsidRDefault="00A7409F" w:rsidP="00A7409F">
      <w:pPr>
        <w:tabs>
          <w:tab w:val="left" w:pos="-135"/>
          <w:tab w:val="left" w:pos="0"/>
          <w:tab w:val="left" w:pos="120"/>
        </w:tabs>
        <w:jc w:val="both"/>
      </w:pPr>
      <w:r w:rsidRPr="006D7B5B">
        <w:rPr>
          <w:rFonts w:eastAsia="TimesNewRomanPSMT"/>
          <w:bCs/>
        </w:rPr>
        <w:t>Уколико наручилац оцени да су потребна додатна објашњења или је потребно извршити</w:t>
      </w:r>
      <w:r w:rsidRPr="006D7B5B">
        <w:t xml:space="preserve"> контролу (увид) код понуђача, односно његовог подизвођача</w:t>
      </w:r>
      <w:r w:rsidRPr="006D7B5B">
        <w:rPr>
          <w:rFonts w:eastAsia="TimesNewRomanPSMT"/>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A7409F" w:rsidRPr="006D7B5B" w:rsidRDefault="00A7409F" w:rsidP="00A7409F">
      <w:pPr>
        <w:tabs>
          <w:tab w:val="left" w:pos="-135"/>
          <w:tab w:val="left" w:pos="0"/>
          <w:tab w:val="left" w:pos="120"/>
        </w:tabs>
        <w:jc w:val="both"/>
      </w:pPr>
      <w:r w:rsidRPr="006D7B5B">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A7409F" w:rsidRPr="006D7B5B" w:rsidRDefault="00A7409F" w:rsidP="00A7409F">
      <w:pPr>
        <w:tabs>
          <w:tab w:val="left" w:pos="-135"/>
          <w:tab w:val="left" w:pos="0"/>
          <w:tab w:val="left" w:pos="120"/>
        </w:tabs>
        <w:jc w:val="both"/>
      </w:pPr>
      <w:r w:rsidRPr="006D7B5B">
        <w:t>У случају разлике између јединичне и укупне цене, меродавна је јединична цена.</w:t>
      </w:r>
    </w:p>
    <w:p w:rsidR="00A7409F" w:rsidRPr="006D7B5B" w:rsidRDefault="00A7409F" w:rsidP="00A7409F">
      <w:pPr>
        <w:jc w:val="both"/>
        <w:rPr>
          <w:b/>
          <w:bCs/>
          <w:lang w:val="sr-Cyrl-RS"/>
        </w:rPr>
      </w:pPr>
      <w:r w:rsidRPr="006D7B5B">
        <w:t>Ако се понуђач не сагласи са исправком рачунских грешака, наручил</w:t>
      </w:r>
      <w:r w:rsidRPr="006D7B5B">
        <w:rPr>
          <w:lang w:val="sr-Cyrl-CS"/>
        </w:rPr>
        <w:t>а</w:t>
      </w:r>
      <w:r w:rsidRPr="006D7B5B">
        <w:t xml:space="preserve">ц ће његову понуду одбити као неприхватљиву. </w:t>
      </w:r>
    </w:p>
    <w:p w:rsidR="00A7409F" w:rsidRPr="006D7B5B" w:rsidRDefault="00A7409F" w:rsidP="00A7409F">
      <w:pPr>
        <w:jc w:val="both"/>
        <w:rPr>
          <w:b/>
          <w:bCs/>
          <w:lang w:val="sr-Cyrl-RS"/>
        </w:rPr>
      </w:pPr>
    </w:p>
    <w:p w:rsidR="00A7409F" w:rsidRPr="00E45926" w:rsidRDefault="00A7409F" w:rsidP="00A7409F">
      <w:pPr>
        <w:jc w:val="both"/>
        <w:rPr>
          <w:b/>
          <w:i/>
          <w:iCs/>
          <w:lang w:val="sr-Cyrl-RS"/>
        </w:rPr>
      </w:pPr>
      <w:r w:rsidRPr="00E45926">
        <w:rPr>
          <w:b/>
          <w:i/>
          <w:iCs/>
          <w:lang w:val="sr-Cyrl-RS"/>
        </w:rPr>
        <w:t>15.</w:t>
      </w:r>
      <w:r w:rsidRPr="00E45926">
        <w:rPr>
          <w:b/>
          <w:i/>
          <w:iCs/>
        </w:rPr>
        <w:t xml:space="preserve"> КОРИШЋЕЊЕ ПАТЕН</w:t>
      </w:r>
      <w:r w:rsidRPr="00E45926">
        <w:rPr>
          <w:b/>
          <w:i/>
          <w:iCs/>
          <w:lang w:val="sr-Cyrl-RS"/>
        </w:rPr>
        <w:t>А</w:t>
      </w:r>
      <w:r w:rsidRPr="00E45926">
        <w:rPr>
          <w:b/>
          <w:i/>
          <w:iCs/>
        </w:rPr>
        <w:t>ТА И ОДГОВОРНОСТ ЗА ПОВРЕДУ ЗАШТИЋЕНИХ ПРАВА ИНТЕЛЕКТУАЛНЕ СВОЈИНЕ ТРЕЋИХ ЛИЦА</w:t>
      </w:r>
    </w:p>
    <w:p w:rsidR="00A7409F" w:rsidRPr="006D7B5B" w:rsidRDefault="00A7409F" w:rsidP="00A7409F">
      <w:pPr>
        <w:jc w:val="both"/>
        <w:rPr>
          <w:b/>
          <w:lang w:val="sr-Cyrl-RS"/>
        </w:rPr>
      </w:pPr>
    </w:p>
    <w:p w:rsidR="00A7409F" w:rsidRPr="006D7B5B" w:rsidRDefault="00A7409F" w:rsidP="00A7409F">
      <w:pPr>
        <w:jc w:val="both"/>
        <w:rPr>
          <w:b/>
        </w:rPr>
      </w:pPr>
      <w:r w:rsidRPr="006D7B5B">
        <w:rPr>
          <w:rFonts w:eastAsia="TimesNewRomanPSMT"/>
          <w:bCs/>
          <w:iCs/>
          <w:color w:val="auto"/>
          <w:lang w:val="sr-Cyrl-RS"/>
        </w:rPr>
        <w:t>Н</w:t>
      </w:r>
      <w:r w:rsidRPr="006D7B5B">
        <w:rPr>
          <w:rFonts w:eastAsia="TimesNewRomanPSMT"/>
          <w:bCs/>
          <w:iCs/>
          <w:color w:val="auto"/>
        </w:rPr>
        <w:t>акнаду за коришћење патената, као и одговорност за повреду заштићених права интелектуалне својине трећих лица сноси понуђач.</w:t>
      </w:r>
    </w:p>
    <w:p w:rsidR="00A7409F" w:rsidRPr="006D7B5B" w:rsidRDefault="00A7409F" w:rsidP="00A7409F">
      <w:pPr>
        <w:jc w:val="both"/>
        <w:rPr>
          <w:b/>
          <w:lang w:val="sr-Cyrl-RS"/>
        </w:rPr>
      </w:pPr>
    </w:p>
    <w:p w:rsidR="00A7409F" w:rsidRPr="006D7B5B" w:rsidRDefault="00A7409F" w:rsidP="00A7409F">
      <w:pPr>
        <w:jc w:val="both"/>
        <w:rPr>
          <w:b/>
          <w:lang w:val="sr-Cyrl-RS"/>
        </w:rPr>
      </w:pPr>
    </w:p>
    <w:p w:rsidR="00A7409F" w:rsidRPr="00E45926" w:rsidRDefault="00A7409F" w:rsidP="00A7409F">
      <w:pPr>
        <w:jc w:val="both"/>
        <w:rPr>
          <w:b/>
          <w:bCs/>
          <w:i/>
          <w:iCs/>
          <w:color w:val="FF0000"/>
          <w:lang w:val="sr-Cyrl-RS"/>
        </w:rPr>
      </w:pPr>
      <w:r w:rsidRPr="00E45926">
        <w:rPr>
          <w:b/>
          <w:bCs/>
          <w:i/>
          <w:iCs/>
          <w:lang w:val="sr-Cyrl-RS"/>
        </w:rPr>
        <w:t>16</w:t>
      </w:r>
      <w:r w:rsidRPr="00E45926">
        <w:rPr>
          <w:b/>
          <w:bCs/>
          <w:i/>
          <w:iCs/>
        </w:rPr>
        <w:t>. НАЧИН И РОК ЗА ПОДНОШЕЊЕ ЗАХТЕВА ЗА ЗАШТИТУ ПРАВА ПОНУЂАЧА</w:t>
      </w:r>
      <w:r w:rsidRPr="00E45926">
        <w:rPr>
          <w:b/>
          <w:bCs/>
          <w:i/>
          <w:iCs/>
          <w:color w:val="auto"/>
        </w:rPr>
        <w:t xml:space="preserve"> </w:t>
      </w:r>
      <w:r w:rsidRPr="00E45926">
        <w:rPr>
          <w:b/>
          <w:bCs/>
          <w:i/>
          <w:iCs/>
          <w:color w:val="auto"/>
          <w:lang w:val="sr-Cyrl-RS"/>
        </w:rPr>
        <w:t xml:space="preserve">СА ДЕТАЉНИМ УПУТСТВОМ О САДРЖИНИ ПОТПУНОГ ЗАХТЕВА </w:t>
      </w:r>
    </w:p>
    <w:p w:rsidR="00A7409F" w:rsidRPr="006D7B5B" w:rsidRDefault="00A7409F" w:rsidP="00A7409F">
      <w:pPr>
        <w:jc w:val="both"/>
        <w:rPr>
          <w:b/>
          <w:bCs/>
          <w:color w:val="FF0000"/>
          <w:lang w:val="sr-Cyrl-RS"/>
        </w:rPr>
      </w:pPr>
    </w:p>
    <w:p w:rsidR="00D44818" w:rsidRPr="00D44818" w:rsidRDefault="00D44818" w:rsidP="00D44818">
      <w:pPr>
        <w:jc w:val="both"/>
        <w:rPr>
          <w:lang w:val="sr-Cyrl-RS"/>
        </w:rPr>
      </w:pPr>
      <w:r w:rsidRPr="00D44818">
        <w:t xml:space="preserve">Захтев за заштиту права може да поднесе понуђач, односно свако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D44818" w:rsidRPr="00D44818" w:rsidRDefault="00D44818" w:rsidP="00D44818">
      <w:pPr>
        <w:jc w:val="both"/>
        <w:rPr>
          <w:lang w:val="sr-Cyrl-RS"/>
        </w:rPr>
      </w:pPr>
      <w:r w:rsidRPr="00D44818">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D44818" w:rsidRPr="00D44818" w:rsidRDefault="00D44818" w:rsidP="00D44818">
      <w:pPr>
        <w:jc w:val="both"/>
      </w:pPr>
      <w:r w:rsidRPr="00D44818">
        <w:t xml:space="preserve">Захтев за заштиту права се доставља наручиоцу непосредно, електронском поштом на e-mail: </w:t>
      </w:r>
      <w:hyperlink r:id="rId9" w:history="1">
        <w:r w:rsidRPr="00D44818">
          <w:rPr>
            <w:rFonts w:eastAsia="TimesNewRomanPSMT"/>
            <w:bCs/>
            <w:iCs/>
            <w:noProof/>
            <w:color w:val="0563C1"/>
            <w:spacing w:val="-1"/>
            <w:kern w:val="0"/>
            <w:u w:val="single"/>
          </w:rPr>
          <w:t>public.procurement@eug2020.eu</w:t>
        </w:r>
      </w:hyperlink>
      <w:r w:rsidRPr="00D44818">
        <w:t xml:space="preserve"> или препорученом пошиљком са повратницом на адресу </w:t>
      </w:r>
      <w:r w:rsidRPr="00D44818">
        <w:rPr>
          <w:lang w:val="sr-Cyrl-RS"/>
        </w:rPr>
        <w:t>наручиоца</w:t>
      </w:r>
      <w:r w:rsidRPr="00D44818">
        <w:t>.</w:t>
      </w:r>
    </w:p>
    <w:p w:rsidR="00D44818" w:rsidRPr="00D44818" w:rsidRDefault="00D44818" w:rsidP="00D44818">
      <w:pPr>
        <w:jc w:val="both"/>
        <w:rPr>
          <w:lang w:val="sr-Cyrl-RS"/>
        </w:rPr>
      </w:pPr>
      <w:r w:rsidRPr="00D44818">
        <w:rPr>
          <w:color w:val="auto"/>
          <w:lang w:val="sr-Cyrl-RS"/>
        </w:rPr>
        <w:t>Захтеви примљени путем електронске поште након 16 часова</w:t>
      </w:r>
      <w:r w:rsidRPr="00D44818">
        <w:rPr>
          <w:color w:val="auto"/>
        </w:rPr>
        <w:t xml:space="preserve"> </w:t>
      </w:r>
      <w:r w:rsidRPr="00D44818">
        <w:rPr>
          <w:color w:val="auto"/>
          <w:lang w:val="sr-Cyrl-RS"/>
        </w:rPr>
        <w:t>сматраће се да су примљени наредног радног дана.</w:t>
      </w:r>
    </w:p>
    <w:p w:rsidR="00D44818" w:rsidRPr="00D44818" w:rsidRDefault="00D44818" w:rsidP="00D44818">
      <w:pPr>
        <w:jc w:val="both"/>
        <w:rPr>
          <w:lang w:val="sr-Cyrl-RS"/>
        </w:rPr>
      </w:pPr>
      <w:r w:rsidRPr="00D44818">
        <w:t xml:space="preserve">Захтев за заштиту права може се поднети у току целог поступка јавне набавке, против сваке радње </w:t>
      </w:r>
      <w:r w:rsidRPr="00D44818">
        <w:rPr>
          <w:lang w:val="sr-Cyrl-RS"/>
        </w:rPr>
        <w:t>н</w:t>
      </w:r>
      <w:r w:rsidRPr="00D44818">
        <w:t xml:space="preserve">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w:t>
      </w:r>
      <w:r w:rsidRPr="00D44818">
        <w:lastRenderedPageBreak/>
        <w:t>обавештење о поднетом захтеву на Порталу јавних набавки</w:t>
      </w:r>
      <w:r w:rsidRPr="00D44818">
        <w:rPr>
          <w:lang w:val="sr-Cyrl-RS"/>
        </w:rPr>
        <w:t xml:space="preserve"> и на интернет страници наручиоца</w:t>
      </w:r>
      <w:r w:rsidRPr="00D44818">
        <w:t xml:space="preserve">, најкасније у року од </w:t>
      </w:r>
      <w:r w:rsidRPr="00D44818">
        <w:rPr>
          <w:lang w:val="sr-Cyrl-RS"/>
        </w:rPr>
        <w:t>два</w:t>
      </w:r>
      <w:r w:rsidRPr="00D44818">
        <w:t xml:space="preserve"> дана од дана пријема захтева. </w:t>
      </w:r>
    </w:p>
    <w:p w:rsidR="00D44818" w:rsidRPr="00D44818" w:rsidRDefault="00D44818" w:rsidP="00D44818">
      <w:pPr>
        <w:jc w:val="both"/>
        <w:rPr>
          <w:lang w:val="sr-Cyrl-RS"/>
        </w:rPr>
      </w:pPr>
      <w:r w:rsidRPr="00D44818">
        <w:t xml:space="preserve">Захтев за заштиту права којим се оспорава врста поступка, садржина позива за подношење понуда или конкурсне документације сматраће се благовременим ако је примљен од стране </w:t>
      </w:r>
      <w:r w:rsidRPr="00D44818">
        <w:rPr>
          <w:lang w:val="sr-Cyrl-RS"/>
        </w:rPr>
        <w:t>н</w:t>
      </w:r>
      <w:r w:rsidRPr="00D44818">
        <w:t xml:space="preserve">аручиоца најкасније </w:t>
      </w:r>
      <w:r w:rsidRPr="00D44818">
        <w:rPr>
          <w:lang w:val="sr-Cyrl-RS"/>
        </w:rPr>
        <w:t>три</w:t>
      </w:r>
      <w:r w:rsidRPr="00D44818">
        <w:t xml:space="preserve"> дана пре истека рока за подношење понуда, без обзира на начин достављања и уколико је подносилац захтева у складу са чланом 63. став 2. ЗЈН указао </w:t>
      </w:r>
      <w:r w:rsidRPr="00D44818">
        <w:rPr>
          <w:lang w:val="sr-Cyrl-RS"/>
        </w:rPr>
        <w:t>н</w:t>
      </w:r>
      <w:r w:rsidRPr="00D44818">
        <w:t xml:space="preserve">аручиоцу на евентуалне недостатке и неправилности, а наручилац исте није отклонио. </w:t>
      </w:r>
    </w:p>
    <w:p w:rsidR="00D44818" w:rsidRPr="00D44818" w:rsidRDefault="00D44818" w:rsidP="00D44818">
      <w:pPr>
        <w:jc w:val="both"/>
        <w:rPr>
          <w:lang w:val="sr-Cyrl-RS"/>
        </w:rPr>
      </w:pPr>
      <w:r w:rsidRPr="00D44818">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D44818" w:rsidRPr="00D44818" w:rsidRDefault="00D44818" w:rsidP="00D44818">
      <w:pPr>
        <w:jc w:val="both"/>
        <w:rPr>
          <w:lang w:val="sr-Cyrl-RS"/>
        </w:rPr>
      </w:pPr>
      <w:r w:rsidRPr="00D44818">
        <w:t xml:space="preserve">После доношења одлуке о додели уговора из чл.108. ЗЈН или одлуке о обустави поступка јавне набавке из чл. 109. ЗЈН, рок за подношење захтева за заштиту права је </w:t>
      </w:r>
      <w:r w:rsidRPr="00D44818">
        <w:rPr>
          <w:lang w:val="sr-Cyrl-RS"/>
        </w:rPr>
        <w:t>пет</w:t>
      </w:r>
      <w:r w:rsidRPr="00D44818">
        <w:t xml:space="preserve"> дана од дана објављивања одлуке на Порталу јавних набавки.</w:t>
      </w:r>
    </w:p>
    <w:p w:rsidR="00D44818" w:rsidRPr="00D44818" w:rsidRDefault="00D44818" w:rsidP="00D44818">
      <w:pPr>
        <w:jc w:val="both"/>
        <w:rPr>
          <w:lang w:val="sr-Cyrl-RS"/>
        </w:rPr>
      </w:pPr>
      <w:r w:rsidRPr="00D44818">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D44818" w:rsidRPr="00D44818" w:rsidRDefault="00D44818" w:rsidP="00D44818">
      <w:pPr>
        <w:jc w:val="both"/>
        <w:rPr>
          <w:lang w:val="sr-Cyrl-RS"/>
        </w:rPr>
      </w:pPr>
      <w:r w:rsidRPr="00D44818">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D44818" w:rsidRPr="00D44818" w:rsidRDefault="00D44818" w:rsidP="00D44818">
      <w:pPr>
        <w:jc w:val="both"/>
        <w:rPr>
          <w:lang w:val="sr-Cyrl-RS"/>
        </w:rPr>
      </w:pPr>
      <w:r w:rsidRPr="00D44818">
        <w:t xml:space="preserve">Захтев за заштиту права не задржава даље активности наручиоца у поступку јавне набавке у складу са одредбама члана 150. овог ЗЈН. </w:t>
      </w:r>
    </w:p>
    <w:p w:rsidR="00D44818" w:rsidRPr="00D44818" w:rsidRDefault="00D44818" w:rsidP="00D44818">
      <w:pPr>
        <w:jc w:val="both"/>
        <w:rPr>
          <w:lang w:val="sr-Cyrl-RS"/>
        </w:rPr>
      </w:pPr>
      <w:r w:rsidRPr="00D44818">
        <w:t xml:space="preserve">Захтев за заштиту права мора да садржи: </w:t>
      </w:r>
    </w:p>
    <w:p w:rsidR="00D44818" w:rsidRPr="00D44818" w:rsidRDefault="00D44818" w:rsidP="00D44818">
      <w:pPr>
        <w:jc w:val="both"/>
        <w:rPr>
          <w:lang w:val="sr-Cyrl-RS"/>
        </w:rPr>
      </w:pPr>
      <w:r w:rsidRPr="00D44818">
        <w:t>1) назив и адресу подносиоца захтева и лице за контакт;</w:t>
      </w:r>
    </w:p>
    <w:p w:rsidR="00D44818" w:rsidRPr="00D44818" w:rsidRDefault="00D44818" w:rsidP="00D44818">
      <w:pPr>
        <w:jc w:val="both"/>
        <w:rPr>
          <w:lang w:val="sr-Cyrl-RS"/>
        </w:rPr>
      </w:pPr>
      <w:r w:rsidRPr="00D44818">
        <w:t xml:space="preserve">2) назив и адресу наручиоца; </w:t>
      </w:r>
    </w:p>
    <w:p w:rsidR="00D44818" w:rsidRPr="00D44818" w:rsidRDefault="00D44818" w:rsidP="00D44818">
      <w:pPr>
        <w:jc w:val="both"/>
        <w:rPr>
          <w:lang w:val="sr-Cyrl-RS"/>
        </w:rPr>
      </w:pPr>
      <w:r w:rsidRPr="00D44818">
        <w:t xml:space="preserve">3)податке о јавној набавци која је предмет захтева, односно о одлуци наручиоца; </w:t>
      </w:r>
    </w:p>
    <w:p w:rsidR="00D44818" w:rsidRPr="00D44818" w:rsidRDefault="00D44818" w:rsidP="00D44818">
      <w:pPr>
        <w:jc w:val="both"/>
        <w:rPr>
          <w:lang w:val="sr-Cyrl-RS"/>
        </w:rPr>
      </w:pPr>
      <w:r w:rsidRPr="00D44818">
        <w:t>4) повреде прописа којима се уређује поступак јавне набавке;</w:t>
      </w:r>
    </w:p>
    <w:p w:rsidR="00D44818" w:rsidRPr="00D44818" w:rsidRDefault="00D44818" w:rsidP="00D44818">
      <w:pPr>
        <w:jc w:val="both"/>
        <w:rPr>
          <w:lang w:val="sr-Cyrl-RS"/>
        </w:rPr>
      </w:pPr>
      <w:r w:rsidRPr="00D44818">
        <w:t xml:space="preserve">5) чињенице и доказе којима се повреде доказују; </w:t>
      </w:r>
    </w:p>
    <w:p w:rsidR="00D44818" w:rsidRPr="00D44818" w:rsidRDefault="00D44818" w:rsidP="00D44818">
      <w:pPr>
        <w:jc w:val="both"/>
        <w:rPr>
          <w:lang w:val="sr-Cyrl-RS"/>
        </w:rPr>
      </w:pPr>
      <w:r w:rsidRPr="00D44818">
        <w:t>6) потврду о уплати таксе из члана 156. овог ЗЈН;</w:t>
      </w:r>
    </w:p>
    <w:p w:rsidR="00D44818" w:rsidRPr="00D44818" w:rsidRDefault="00D44818" w:rsidP="00D44818">
      <w:pPr>
        <w:jc w:val="both"/>
        <w:rPr>
          <w:lang w:val="sr-Cyrl-RS"/>
        </w:rPr>
      </w:pPr>
      <w:r w:rsidRPr="00D44818">
        <w:t xml:space="preserve">7) потпис подносиоца. </w:t>
      </w:r>
    </w:p>
    <w:p w:rsidR="00D44818" w:rsidRPr="00D44818" w:rsidRDefault="00D44818" w:rsidP="00D44818">
      <w:pPr>
        <w:jc w:val="both"/>
        <w:rPr>
          <w:lang w:val="sr-Cyrl-RS"/>
        </w:rPr>
      </w:pPr>
      <w:r w:rsidRPr="00D44818">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D44818" w:rsidRPr="00D44818" w:rsidRDefault="00D44818" w:rsidP="00D44818">
      <w:pPr>
        <w:ind w:firstLine="708"/>
        <w:jc w:val="both"/>
        <w:rPr>
          <w:b/>
          <w:lang w:val="sr-Cyrl-RS"/>
        </w:rPr>
      </w:pPr>
      <w:r w:rsidRPr="00D44818">
        <w:t xml:space="preserve">1. </w:t>
      </w:r>
      <w:r w:rsidRPr="00D44818">
        <w:rPr>
          <w:b/>
        </w:rPr>
        <w:t xml:space="preserve">Потврда о извршеној уплати таксе из члана 156. ЗЈН која садржи следеће елементе: </w:t>
      </w:r>
    </w:p>
    <w:p w:rsidR="00D44818" w:rsidRPr="00D44818" w:rsidRDefault="00D44818" w:rsidP="00D44818">
      <w:pPr>
        <w:ind w:firstLine="708"/>
        <w:jc w:val="both"/>
        <w:rPr>
          <w:lang w:val="sr-Cyrl-RS"/>
        </w:rPr>
      </w:pPr>
      <w:r w:rsidRPr="00D44818">
        <w:t xml:space="preserve">(1) да буде издата </w:t>
      </w:r>
      <w:r w:rsidRPr="00D44818">
        <w:rPr>
          <w:lang w:val="sr-Cyrl-RS"/>
        </w:rPr>
        <w:t>и оверена</w:t>
      </w:r>
      <w:r w:rsidRPr="00D44818">
        <w:t xml:space="preserve"> од стране банке; </w:t>
      </w:r>
    </w:p>
    <w:p w:rsidR="00D44818" w:rsidRPr="00D44818" w:rsidRDefault="00D44818" w:rsidP="00D44818">
      <w:pPr>
        <w:ind w:firstLine="708"/>
        <w:jc w:val="both"/>
        <w:rPr>
          <w:lang w:val="sr-Cyrl-RS"/>
        </w:rPr>
      </w:pPr>
      <w:r w:rsidRPr="00D44818">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D44818" w:rsidRPr="00D44818" w:rsidRDefault="00D44818" w:rsidP="00D44818">
      <w:pPr>
        <w:ind w:firstLine="708"/>
        <w:jc w:val="both"/>
        <w:rPr>
          <w:lang w:val="sr-Cyrl-RS"/>
        </w:rPr>
      </w:pPr>
      <w:r w:rsidRPr="00D44818">
        <w:t xml:space="preserve">(3) износ таксе из члана 156. ЗЈН чија се уплата врши - 60.000 динара; </w:t>
      </w:r>
    </w:p>
    <w:p w:rsidR="00D44818" w:rsidRPr="00D44818" w:rsidRDefault="00D44818" w:rsidP="00D44818">
      <w:pPr>
        <w:ind w:firstLine="708"/>
        <w:jc w:val="both"/>
        <w:rPr>
          <w:lang w:val="sr-Cyrl-RS"/>
        </w:rPr>
      </w:pPr>
      <w:r w:rsidRPr="00D44818">
        <w:t>(4) број рачуна: 840-30678845-06;</w:t>
      </w:r>
    </w:p>
    <w:p w:rsidR="00D44818" w:rsidRPr="00D44818" w:rsidRDefault="00D44818" w:rsidP="00D44818">
      <w:pPr>
        <w:ind w:firstLine="708"/>
        <w:jc w:val="both"/>
        <w:rPr>
          <w:lang w:val="sr-Cyrl-RS"/>
        </w:rPr>
      </w:pPr>
      <w:r w:rsidRPr="00D44818">
        <w:t xml:space="preserve">(5) шифру плаћања: 153 или 253; </w:t>
      </w:r>
    </w:p>
    <w:p w:rsidR="00D44818" w:rsidRPr="00D44818" w:rsidRDefault="00D44818" w:rsidP="00D44818">
      <w:pPr>
        <w:ind w:firstLine="708"/>
        <w:jc w:val="both"/>
        <w:rPr>
          <w:lang w:val="sr-Cyrl-RS"/>
        </w:rPr>
      </w:pPr>
      <w:r w:rsidRPr="00D44818">
        <w:t>(6) позив на број: подаци о броју или ознаци јавне набавке поводом које се подноси захтев за заштиту права;</w:t>
      </w:r>
    </w:p>
    <w:p w:rsidR="00D44818" w:rsidRPr="00D44818" w:rsidRDefault="00D44818" w:rsidP="00D44818">
      <w:pPr>
        <w:ind w:firstLine="708"/>
        <w:jc w:val="both"/>
        <w:rPr>
          <w:lang w:val="sr-Cyrl-RS"/>
        </w:rPr>
      </w:pPr>
      <w:r w:rsidRPr="00D44818">
        <w:lastRenderedPageBreak/>
        <w:t>(7) сврха: ЗЗП</w:t>
      </w:r>
      <w:r w:rsidRPr="00D44818">
        <w:rPr>
          <w:lang w:val="sr-Cyrl-RS"/>
        </w:rPr>
        <w:t xml:space="preserve">; </w:t>
      </w:r>
      <w:r w:rsidRPr="00D44818">
        <w:rPr>
          <w:b/>
          <w:bCs/>
          <w:iCs/>
          <w:lang w:val="ru-RU"/>
        </w:rPr>
        <w:t>''5. Европске универзитетске игре Београд 2020'' д.о.о. Београд</w:t>
      </w:r>
      <w:r w:rsidRPr="00D44818">
        <w:t xml:space="preserve">; јавна набавка </w:t>
      </w:r>
      <w:r w:rsidRPr="00D44818">
        <w:rPr>
          <w:lang w:val="sr-Cyrl-RS"/>
        </w:rPr>
        <w:t xml:space="preserve">број: </w:t>
      </w:r>
      <w:r w:rsidRPr="00D44818">
        <w:rPr>
          <w:b/>
          <w:lang w:val="sr-Cyrl-RS"/>
        </w:rPr>
        <w:t>ЈНУ-8/2019</w:t>
      </w:r>
      <w:r w:rsidRPr="00D44818">
        <w:rPr>
          <w:i/>
          <w:iCs/>
          <w:lang w:val="sr-Cyrl-RS"/>
        </w:rPr>
        <w:t>;</w:t>
      </w:r>
    </w:p>
    <w:p w:rsidR="00D44818" w:rsidRPr="00D44818" w:rsidRDefault="00D44818" w:rsidP="00D44818">
      <w:pPr>
        <w:ind w:firstLine="708"/>
        <w:jc w:val="both"/>
        <w:rPr>
          <w:lang w:val="sr-Cyrl-RS"/>
        </w:rPr>
      </w:pPr>
      <w:r w:rsidRPr="00D44818">
        <w:t>(8) корисник: буџет Републике Србије;</w:t>
      </w:r>
    </w:p>
    <w:p w:rsidR="00D44818" w:rsidRPr="00D44818" w:rsidRDefault="00D44818" w:rsidP="00D44818">
      <w:pPr>
        <w:ind w:firstLine="708"/>
        <w:jc w:val="both"/>
        <w:rPr>
          <w:lang w:val="sr-Cyrl-RS"/>
        </w:rPr>
      </w:pPr>
      <w:r w:rsidRPr="00D44818">
        <w:t xml:space="preserve">(9) назив уплатиоца, односно назив подносиоца захтева за заштиту права за којег је извршена уплата таксе; </w:t>
      </w:r>
    </w:p>
    <w:p w:rsidR="00D44818" w:rsidRPr="00D44818" w:rsidRDefault="00D44818" w:rsidP="00D44818">
      <w:pPr>
        <w:ind w:firstLine="708"/>
        <w:jc w:val="both"/>
        <w:rPr>
          <w:lang w:val="sr-Cyrl-RS"/>
        </w:rPr>
      </w:pPr>
      <w:r w:rsidRPr="00D44818">
        <w:t xml:space="preserve">(10) потпис овлашћеног лица банке, </w:t>
      </w:r>
      <w:r w:rsidRPr="00D44818">
        <w:rPr>
          <w:b/>
        </w:rPr>
        <w:t>или</w:t>
      </w:r>
      <w:r w:rsidRPr="00D44818">
        <w:t xml:space="preserve"> </w:t>
      </w:r>
    </w:p>
    <w:p w:rsidR="00D44818" w:rsidRPr="00D44818" w:rsidRDefault="00D44818" w:rsidP="00D44818">
      <w:pPr>
        <w:ind w:firstLine="708"/>
        <w:jc w:val="both"/>
        <w:rPr>
          <w:lang w:val="sr-Cyrl-RS"/>
        </w:rPr>
      </w:pPr>
    </w:p>
    <w:p w:rsidR="00D44818" w:rsidRPr="00D44818" w:rsidRDefault="00D44818" w:rsidP="00D44818">
      <w:pPr>
        <w:ind w:firstLine="708"/>
        <w:jc w:val="both"/>
        <w:rPr>
          <w:lang w:val="sr-Cyrl-RS"/>
        </w:rPr>
      </w:pPr>
      <w:r w:rsidRPr="00D44818">
        <w:rPr>
          <w:lang w:val="sr-Cyrl-RS"/>
        </w:rPr>
        <w:t xml:space="preserve">2. </w:t>
      </w:r>
      <w:r w:rsidRPr="00D44818">
        <w:rPr>
          <w:b/>
        </w:rPr>
        <w:t>Налог за уплату,</w:t>
      </w:r>
      <w:r w:rsidRPr="00D44818">
        <w:t xml:space="preserve"> први примерак, потписан од стране овлашћеног лица, који садржи и све друге елементе из потврде о извршеној уплати таксе наведене под тачком 1, </w:t>
      </w:r>
      <w:r w:rsidRPr="00D44818">
        <w:rPr>
          <w:b/>
        </w:rPr>
        <w:t>или</w:t>
      </w:r>
      <w:r w:rsidRPr="00D44818">
        <w:t xml:space="preserve"> </w:t>
      </w:r>
    </w:p>
    <w:p w:rsidR="00D44818" w:rsidRPr="00D44818" w:rsidRDefault="00D44818" w:rsidP="00D44818">
      <w:pPr>
        <w:ind w:firstLine="708"/>
        <w:jc w:val="both"/>
        <w:rPr>
          <w:lang w:val="sr-Cyrl-RS"/>
        </w:rPr>
      </w:pPr>
    </w:p>
    <w:p w:rsidR="00D44818" w:rsidRPr="00D44818" w:rsidRDefault="00D44818" w:rsidP="00D44818">
      <w:pPr>
        <w:ind w:firstLine="708"/>
        <w:jc w:val="both"/>
        <w:rPr>
          <w:b/>
          <w:lang w:val="sr-Cyrl-RS"/>
        </w:rPr>
      </w:pPr>
      <w:r w:rsidRPr="00D44818">
        <w:rPr>
          <w:lang w:val="sr-Cyrl-RS"/>
        </w:rPr>
        <w:t xml:space="preserve">3. </w:t>
      </w:r>
      <w:r w:rsidRPr="00D44818">
        <w:rPr>
          <w:b/>
        </w:rPr>
        <w:t>Потврда издата од стране Републике Србије, Министарства финансија, Управе за трезор,</w:t>
      </w:r>
      <w:r w:rsidRPr="00D44818">
        <w:t xml:space="preserve"> потписана,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r w:rsidRPr="00D44818">
        <w:rPr>
          <w:b/>
        </w:rPr>
        <w:t xml:space="preserve"> или</w:t>
      </w:r>
    </w:p>
    <w:p w:rsidR="00D44818" w:rsidRPr="00D44818" w:rsidRDefault="00D44818" w:rsidP="00D44818">
      <w:pPr>
        <w:ind w:firstLine="708"/>
        <w:jc w:val="both"/>
        <w:rPr>
          <w:lang w:val="sr-Cyrl-RS"/>
        </w:rPr>
      </w:pPr>
    </w:p>
    <w:p w:rsidR="00D44818" w:rsidRPr="00D44818" w:rsidRDefault="00D44818" w:rsidP="00D44818">
      <w:pPr>
        <w:ind w:firstLine="708"/>
        <w:jc w:val="both"/>
        <w:rPr>
          <w:lang w:val="sr-Cyrl-RS"/>
        </w:rPr>
      </w:pPr>
      <w:r w:rsidRPr="00D44818">
        <w:rPr>
          <w:lang w:val="sr-Cyrl-RS"/>
        </w:rPr>
        <w:t xml:space="preserve">4. </w:t>
      </w:r>
      <w:r w:rsidRPr="00D44818">
        <w:rPr>
          <w:b/>
        </w:rPr>
        <w:t xml:space="preserve">Потврда издата од стране Народне банке Србије, </w:t>
      </w:r>
      <w:r w:rsidRPr="00D44818">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D44818" w:rsidRPr="00D44818" w:rsidRDefault="00D44818" w:rsidP="00D44818">
      <w:pPr>
        <w:ind w:left="720"/>
      </w:pPr>
    </w:p>
    <w:p w:rsidR="00A7409F" w:rsidRPr="004B6071" w:rsidRDefault="00D44818" w:rsidP="00D44818">
      <w:pPr>
        <w:suppressAutoHyphens w:val="0"/>
        <w:spacing w:line="240" w:lineRule="auto"/>
        <w:jc w:val="both"/>
        <w:rPr>
          <w:rFonts w:eastAsia="Times New Roman"/>
          <w:color w:val="auto"/>
          <w:kern w:val="0"/>
          <w:lang w:val="sr-Latn-CS" w:eastAsia="en-US"/>
        </w:rPr>
      </w:pPr>
      <w:r w:rsidRPr="00D44818">
        <w:t>Поступак заштите права регулисан је одредбама чл. 138. - 166. ЗЈН</w:t>
      </w:r>
      <w:r w:rsidRPr="00D44818">
        <w:rPr>
          <w:lang w:val="sr-Cyrl-RS"/>
        </w:rPr>
        <w:t>.</w:t>
      </w:r>
    </w:p>
    <w:p w:rsidR="00A7409F" w:rsidRDefault="00A7409F" w:rsidP="00D61B0F">
      <w:pPr>
        <w:jc w:val="both"/>
        <w:rPr>
          <w:iCs/>
        </w:rPr>
      </w:pPr>
    </w:p>
    <w:p w:rsidR="00F974DE" w:rsidRPr="00F974DE" w:rsidRDefault="00F974DE" w:rsidP="00F974DE"/>
    <w:p w:rsidR="00F974DE" w:rsidRPr="00F974DE" w:rsidRDefault="00F974DE" w:rsidP="00F974DE"/>
    <w:p w:rsidR="00F974DE" w:rsidRPr="00F974DE" w:rsidRDefault="00F974DE" w:rsidP="00F974DE"/>
    <w:p w:rsidR="00F974DE" w:rsidRPr="00F974DE" w:rsidRDefault="00F974DE" w:rsidP="00F974DE"/>
    <w:p w:rsidR="00F974DE" w:rsidRPr="00F974DE" w:rsidRDefault="00F974DE" w:rsidP="00F974DE"/>
    <w:p w:rsidR="00F974DE" w:rsidRPr="00F974DE" w:rsidRDefault="00F974DE" w:rsidP="00F974DE"/>
    <w:p w:rsidR="00F974DE" w:rsidRPr="00F974DE" w:rsidRDefault="00F974DE" w:rsidP="00F974DE"/>
    <w:p w:rsidR="00F974DE" w:rsidRPr="00F974DE" w:rsidRDefault="00F974DE" w:rsidP="00F974DE"/>
    <w:p w:rsidR="00F974DE" w:rsidRPr="00F974DE" w:rsidRDefault="00F974DE" w:rsidP="00F974DE"/>
    <w:p w:rsidR="00F974DE" w:rsidRPr="00F974DE" w:rsidRDefault="00F974DE" w:rsidP="00F974DE"/>
    <w:p w:rsidR="00F974DE" w:rsidRPr="00F974DE" w:rsidRDefault="00F974DE" w:rsidP="00F974DE"/>
    <w:p w:rsidR="00F974DE" w:rsidRPr="00F974DE" w:rsidRDefault="00F974DE" w:rsidP="00F974DE"/>
    <w:p w:rsidR="00F974DE" w:rsidRPr="00F974DE" w:rsidRDefault="00F974DE" w:rsidP="00F974DE"/>
    <w:p w:rsidR="00F974DE" w:rsidRPr="00F974DE" w:rsidRDefault="00F974DE" w:rsidP="00F974DE"/>
    <w:p w:rsidR="00F974DE" w:rsidRPr="00F974DE" w:rsidRDefault="00F974DE" w:rsidP="00F974DE"/>
    <w:p w:rsidR="00F974DE" w:rsidRPr="00F974DE" w:rsidRDefault="00F974DE" w:rsidP="00F974DE"/>
    <w:p w:rsidR="00F974DE" w:rsidRPr="00F974DE" w:rsidRDefault="00F974DE" w:rsidP="00F974DE"/>
    <w:p w:rsidR="00F974DE" w:rsidRPr="00F974DE" w:rsidRDefault="00F974DE" w:rsidP="00F974DE">
      <w:pPr>
        <w:jc w:val="right"/>
      </w:pPr>
    </w:p>
    <w:sectPr w:rsidR="00F974DE" w:rsidRPr="00F974DE" w:rsidSect="008516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0B15" w:rsidRDefault="00DE0B15" w:rsidP="003308D5">
      <w:pPr>
        <w:spacing w:line="240" w:lineRule="auto"/>
      </w:pPr>
      <w:r>
        <w:separator/>
      </w:r>
    </w:p>
  </w:endnote>
  <w:endnote w:type="continuationSeparator" w:id="0">
    <w:p w:rsidR="00DE0B15" w:rsidRDefault="00DE0B15" w:rsidP="003308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charset w:val="EE"/>
    <w:family w:val="auto"/>
    <w:pitch w:val="variable"/>
    <w:sig w:usb0="00000203" w:usb1="00000000" w:usb2="00000000" w:usb3="00000000" w:csb0="00000005"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font445">
    <w:altName w:val="Times New Roman"/>
    <w:charset w:val="EE"/>
    <w:family w:val="auto"/>
    <w:pitch w:val="variable"/>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angal">
    <w:altName w:val="Mangal"/>
    <w:panose1 w:val="00000400000000000000"/>
    <w:charset w:val="00"/>
    <w:family w:val="roman"/>
    <w:pitch w:val="variable"/>
    <w:sig w:usb0="00008003" w:usb1="00000000" w:usb2="00000000" w:usb3="00000000" w:csb0="00000001" w:csb1="00000000"/>
  </w:font>
  <w:font w:name="TimesNewRomanPS-BoldMT">
    <w:altName w:val="Yu Gothic"/>
    <w:charset w:val="EE"/>
    <w:family w:val="auto"/>
    <w:pitch w:val="variable"/>
    <w:sig w:usb0="00000203" w:usb1="00000000" w:usb2="00000000" w:usb3="00000000" w:csb0="00000005" w:csb1="00000000"/>
  </w:font>
  <w:font w:name="Arial Narrow">
    <w:altName w:val="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FB7" w:rsidRPr="00F974DE" w:rsidRDefault="00561FB7">
    <w:pPr>
      <w:pStyle w:val="Footer"/>
      <w:jc w:val="right"/>
      <w:rPr>
        <w:lang w:val="sr-Cyrl-RS"/>
      </w:rPr>
    </w:pPr>
    <w:r>
      <w:fldChar w:fldCharType="begin"/>
    </w:r>
    <w:r>
      <w:instrText>PAGE   \* MERGEFORMAT</w:instrText>
    </w:r>
    <w:r>
      <w:fldChar w:fldCharType="separate"/>
    </w:r>
    <w:r w:rsidRPr="00564879">
      <w:rPr>
        <w:noProof/>
        <w:lang w:val="sr-Latn-RS"/>
      </w:rPr>
      <w:t>50</w:t>
    </w:r>
    <w:r>
      <w:fldChar w:fldCharType="end"/>
    </w:r>
    <w:r>
      <w:rPr>
        <w:lang w:val="sr-Cyrl-RS"/>
      </w:rPr>
      <w:t>/32</w:t>
    </w:r>
  </w:p>
  <w:p w:rsidR="00561FB7" w:rsidRPr="006B171A" w:rsidRDefault="00561FB7">
    <w:pPr>
      <w:pStyle w:val="Footer"/>
      <w:jc w:val="right"/>
    </w:pPr>
  </w:p>
  <w:p w:rsidR="00561FB7" w:rsidRDefault="00561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0B15" w:rsidRDefault="00DE0B15" w:rsidP="003308D5">
      <w:pPr>
        <w:spacing w:line="240" w:lineRule="auto"/>
      </w:pPr>
      <w:r>
        <w:separator/>
      </w:r>
    </w:p>
  </w:footnote>
  <w:footnote w:type="continuationSeparator" w:id="0">
    <w:p w:rsidR="00DE0B15" w:rsidRDefault="00DE0B15" w:rsidP="003308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5"/>
    <w:multiLevelType w:val="multilevel"/>
    <w:tmpl w:val="0000000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725526F"/>
    <w:multiLevelType w:val="hybridMultilevel"/>
    <w:tmpl w:val="4D8C6350"/>
    <w:lvl w:ilvl="0" w:tplc="06925718">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4" w15:restartNumberingAfterBreak="0">
    <w:nsid w:val="1FE0172E"/>
    <w:multiLevelType w:val="hybridMultilevel"/>
    <w:tmpl w:val="C1F691C8"/>
    <w:lvl w:ilvl="0" w:tplc="3398D6D0">
      <w:start w:val="1"/>
      <w:numFmt w:val="bullet"/>
      <w:lvlText w:val="•"/>
      <w:lvlJc w:val="left"/>
      <w:pPr>
        <w:ind w:left="8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963006">
      <w:start w:val="1"/>
      <w:numFmt w:val="bullet"/>
      <w:lvlText w:val="o"/>
      <w:lvlJc w:val="left"/>
      <w:pPr>
        <w:ind w:left="11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C8C0EC2">
      <w:start w:val="1"/>
      <w:numFmt w:val="bullet"/>
      <w:lvlText w:val="▪"/>
      <w:lvlJc w:val="left"/>
      <w:pPr>
        <w:ind w:left="18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F6EA7AC">
      <w:start w:val="1"/>
      <w:numFmt w:val="bullet"/>
      <w:lvlText w:val="•"/>
      <w:lvlJc w:val="left"/>
      <w:pPr>
        <w:ind w:left="2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444A86">
      <w:start w:val="1"/>
      <w:numFmt w:val="bullet"/>
      <w:lvlText w:val="o"/>
      <w:lvlJc w:val="left"/>
      <w:pPr>
        <w:ind w:left="33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509EDC">
      <w:start w:val="1"/>
      <w:numFmt w:val="bullet"/>
      <w:lvlText w:val="▪"/>
      <w:lvlJc w:val="left"/>
      <w:pPr>
        <w:ind w:left="40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76017E">
      <w:start w:val="1"/>
      <w:numFmt w:val="bullet"/>
      <w:lvlText w:val="•"/>
      <w:lvlJc w:val="left"/>
      <w:pPr>
        <w:ind w:left="4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5841C8">
      <w:start w:val="1"/>
      <w:numFmt w:val="bullet"/>
      <w:lvlText w:val="o"/>
      <w:lvlJc w:val="left"/>
      <w:pPr>
        <w:ind w:left="54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572EFD6">
      <w:start w:val="1"/>
      <w:numFmt w:val="bullet"/>
      <w:lvlText w:val="▪"/>
      <w:lvlJc w:val="left"/>
      <w:pPr>
        <w:ind w:left="62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26403C6"/>
    <w:multiLevelType w:val="hybridMultilevel"/>
    <w:tmpl w:val="D16A4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4F4BF0"/>
    <w:multiLevelType w:val="hybridMultilevel"/>
    <w:tmpl w:val="00367E7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7" w15:restartNumberingAfterBreak="0">
    <w:nsid w:val="2EC502BC"/>
    <w:multiLevelType w:val="hybridMultilevel"/>
    <w:tmpl w:val="160E89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032A10"/>
    <w:multiLevelType w:val="hybridMultilevel"/>
    <w:tmpl w:val="4D8C6350"/>
    <w:lvl w:ilvl="0" w:tplc="06925718">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9" w15:restartNumberingAfterBreak="0">
    <w:nsid w:val="4BEF5304"/>
    <w:multiLevelType w:val="hybridMultilevel"/>
    <w:tmpl w:val="1D20A0B6"/>
    <w:lvl w:ilvl="0" w:tplc="241A000B">
      <w:start w:val="1"/>
      <w:numFmt w:val="bullet"/>
      <w:lvlText w:val=""/>
      <w:lvlJc w:val="left"/>
      <w:pPr>
        <w:ind w:left="720" w:hanging="360"/>
      </w:pPr>
      <w:rPr>
        <w:rFonts w:ascii="Wingdings" w:hAnsi="Wingdings"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15:restartNumberingAfterBreak="0">
    <w:nsid w:val="4E9F6914"/>
    <w:multiLevelType w:val="hybridMultilevel"/>
    <w:tmpl w:val="D26AA2DC"/>
    <w:lvl w:ilvl="0" w:tplc="CF687374">
      <w:start w:val="2"/>
      <w:numFmt w:val="bullet"/>
      <w:lvlText w:val="-"/>
      <w:lvlJc w:val="left"/>
      <w:pPr>
        <w:ind w:left="720" w:hanging="360"/>
      </w:pPr>
      <w:rPr>
        <w:rFonts w:ascii="Times New Roman" w:eastAsia="TimesNewRomanPSMT"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0336A8"/>
    <w:multiLevelType w:val="multilevel"/>
    <w:tmpl w:val="430228F2"/>
    <w:lvl w:ilvl="0">
      <w:start w:val="1"/>
      <w:numFmt w:val="decimal"/>
      <w:lvlText w:val="%1"/>
      <w:lvlJc w:val="left"/>
      <w:pPr>
        <w:ind w:left="574" w:hanging="432"/>
      </w:pPr>
      <w:rPr>
        <w:rFonts w:hint="default"/>
      </w:rPr>
    </w:lvl>
    <w:lvl w:ilvl="1">
      <w:start w:val="1"/>
      <w:numFmt w:val="decimal"/>
      <w:lvlText w:val="%1.%2"/>
      <w:lvlJc w:val="left"/>
      <w:pPr>
        <w:ind w:left="2420" w:hanging="576"/>
      </w:pPr>
      <w:rPr>
        <w:sz w:val="24"/>
        <w:szCs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6EBB5E77"/>
    <w:multiLevelType w:val="hybridMultilevel"/>
    <w:tmpl w:val="AA3EAD0A"/>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3" w15:restartNumberingAfterBreak="0">
    <w:nsid w:val="7F716BEC"/>
    <w:multiLevelType w:val="hybridMultilevel"/>
    <w:tmpl w:val="2606199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12"/>
  </w:num>
  <w:num w:numId="5">
    <w:abstractNumId w:val="9"/>
  </w:num>
  <w:num w:numId="6">
    <w:abstractNumId w:val="11"/>
  </w:num>
  <w:num w:numId="7">
    <w:abstractNumId w:val="4"/>
  </w:num>
  <w:num w:numId="8">
    <w:abstractNumId w:val="7"/>
  </w:num>
  <w:num w:numId="9">
    <w:abstractNumId w:val="5"/>
  </w:num>
  <w:num w:numId="10">
    <w:abstractNumId w:val="10"/>
  </w:num>
  <w:num w:numId="11">
    <w:abstractNumId w:val="8"/>
  </w:num>
  <w:num w:numId="12">
    <w:abstractNumId w:val="3"/>
  </w:num>
  <w:num w:numId="13">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A6B"/>
    <w:rsid w:val="00013B53"/>
    <w:rsid w:val="00030816"/>
    <w:rsid w:val="00042522"/>
    <w:rsid w:val="00046896"/>
    <w:rsid w:val="0005541F"/>
    <w:rsid w:val="00056CCC"/>
    <w:rsid w:val="0007293B"/>
    <w:rsid w:val="0008312D"/>
    <w:rsid w:val="00097356"/>
    <w:rsid w:val="000B66B1"/>
    <w:rsid w:val="000B7D04"/>
    <w:rsid w:val="000C3770"/>
    <w:rsid w:val="000D2604"/>
    <w:rsid w:val="000D573E"/>
    <w:rsid w:val="000F3FDD"/>
    <w:rsid w:val="00110702"/>
    <w:rsid w:val="00113C40"/>
    <w:rsid w:val="0012403C"/>
    <w:rsid w:val="00133F23"/>
    <w:rsid w:val="00145499"/>
    <w:rsid w:val="001672A2"/>
    <w:rsid w:val="0017640C"/>
    <w:rsid w:val="001B59EB"/>
    <w:rsid w:val="001B6F36"/>
    <w:rsid w:val="001E2B9B"/>
    <w:rsid w:val="001E32BE"/>
    <w:rsid w:val="001E712D"/>
    <w:rsid w:val="001F4490"/>
    <w:rsid w:val="00214A01"/>
    <w:rsid w:val="002230E9"/>
    <w:rsid w:val="00224A6B"/>
    <w:rsid w:val="00227D33"/>
    <w:rsid w:val="00230BCB"/>
    <w:rsid w:val="00232E0B"/>
    <w:rsid w:val="00235613"/>
    <w:rsid w:val="00245F28"/>
    <w:rsid w:val="00247397"/>
    <w:rsid w:val="0025172B"/>
    <w:rsid w:val="00253284"/>
    <w:rsid w:val="00262084"/>
    <w:rsid w:val="002703B9"/>
    <w:rsid w:val="00271E1D"/>
    <w:rsid w:val="002956A1"/>
    <w:rsid w:val="002A6FCF"/>
    <w:rsid w:val="002D03A9"/>
    <w:rsid w:val="002F3233"/>
    <w:rsid w:val="00310365"/>
    <w:rsid w:val="00312434"/>
    <w:rsid w:val="00320EE1"/>
    <w:rsid w:val="003235D8"/>
    <w:rsid w:val="00326965"/>
    <w:rsid w:val="003308D5"/>
    <w:rsid w:val="00333D68"/>
    <w:rsid w:val="00345AEB"/>
    <w:rsid w:val="003613A2"/>
    <w:rsid w:val="00373BA5"/>
    <w:rsid w:val="003821F4"/>
    <w:rsid w:val="003A1440"/>
    <w:rsid w:val="003A2FFE"/>
    <w:rsid w:val="003A53C2"/>
    <w:rsid w:val="003B1F69"/>
    <w:rsid w:val="003B6673"/>
    <w:rsid w:val="003D1A2E"/>
    <w:rsid w:val="003E49C9"/>
    <w:rsid w:val="003F2ADE"/>
    <w:rsid w:val="003F750A"/>
    <w:rsid w:val="003F76D9"/>
    <w:rsid w:val="00400A49"/>
    <w:rsid w:val="00414857"/>
    <w:rsid w:val="00432079"/>
    <w:rsid w:val="00461DB4"/>
    <w:rsid w:val="0047682A"/>
    <w:rsid w:val="004811EF"/>
    <w:rsid w:val="004847C0"/>
    <w:rsid w:val="00494D33"/>
    <w:rsid w:val="004C143B"/>
    <w:rsid w:val="004D74E3"/>
    <w:rsid w:val="004F26BA"/>
    <w:rsid w:val="004F6B37"/>
    <w:rsid w:val="00501CCD"/>
    <w:rsid w:val="00513280"/>
    <w:rsid w:val="00521C9A"/>
    <w:rsid w:val="00531218"/>
    <w:rsid w:val="00543322"/>
    <w:rsid w:val="00561FB7"/>
    <w:rsid w:val="00564879"/>
    <w:rsid w:val="00564BCE"/>
    <w:rsid w:val="00587FC5"/>
    <w:rsid w:val="005B07E9"/>
    <w:rsid w:val="005B7B89"/>
    <w:rsid w:val="005D57D6"/>
    <w:rsid w:val="005E0377"/>
    <w:rsid w:val="005E062E"/>
    <w:rsid w:val="005E183A"/>
    <w:rsid w:val="00604914"/>
    <w:rsid w:val="00612FA8"/>
    <w:rsid w:val="00617675"/>
    <w:rsid w:val="00637752"/>
    <w:rsid w:val="00637E02"/>
    <w:rsid w:val="006531F0"/>
    <w:rsid w:val="00657803"/>
    <w:rsid w:val="00674BA9"/>
    <w:rsid w:val="006A57A5"/>
    <w:rsid w:val="006B171A"/>
    <w:rsid w:val="006B7936"/>
    <w:rsid w:val="006E6192"/>
    <w:rsid w:val="006E7B9D"/>
    <w:rsid w:val="007103C9"/>
    <w:rsid w:val="00713E1C"/>
    <w:rsid w:val="00745A14"/>
    <w:rsid w:val="00745E28"/>
    <w:rsid w:val="00754007"/>
    <w:rsid w:val="00762929"/>
    <w:rsid w:val="00762B59"/>
    <w:rsid w:val="00766247"/>
    <w:rsid w:val="00775CF7"/>
    <w:rsid w:val="00787DD1"/>
    <w:rsid w:val="007908AC"/>
    <w:rsid w:val="007B2CE9"/>
    <w:rsid w:val="007B7D89"/>
    <w:rsid w:val="007F59F1"/>
    <w:rsid w:val="008126A5"/>
    <w:rsid w:val="00817C96"/>
    <w:rsid w:val="00817DF1"/>
    <w:rsid w:val="0083542E"/>
    <w:rsid w:val="00843902"/>
    <w:rsid w:val="00851660"/>
    <w:rsid w:val="00864431"/>
    <w:rsid w:val="00871791"/>
    <w:rsid w:val="00874298"/>
    <w:rsid w:val="00880C5A"/>
    <w:rsid w:val="00892C17"/>
    <w:rsid w:val="00895326"/>
    <w:rsid w:val="008A03AA"/>
    <w:rsid w:val="008B05DA"/>
    <w:rsid w:val="008C36E2"/>
    <w:rsid w:val="008E41A2"/>
    <w:rsid w:val="00904B46"/>
    <w:rsid w:val="00906588"/>
    <w:rsid w:val="0090722D"/>
    <w:rsid w:val="00933158"/>
    <w:rsid w:val="0093510C"/>
    <w:rsid w:val="00937C7D"/>
    <w:rsid w:val="00944FDE"/>
    <w:rsid w:val="00947381"/>
    <w:rsid w:val="00970B5E"/>
    <w:rsid w:val="00974F18"/>
    <w:rsid w:val="00975D56"/>
    <w:rsid w:val="00975E83"/>
    <w:rsid w:val="0098238E"/>
    <w:rsid w:val="00985F97"/>
    <w:rsid w:val="009876C1"/>
    <w:rsid w:val="00993D74"/>
    <w:rsid w:val="009972C1"/>
    <w:rsid w:val="009B1663"/>
    <w:rsid w:val="009D1D40"/>
    <w:rsid w:val="009D3FE0"/>
    <w:rsid w:val="00A10D9D"/>
    <w:rsid w:val="00A12DB5"/>
    <w:rsid w:val="00A168F6"/>
    <w:rsid w:val="00A26D00"/>
    <w:rsid w:val="00A33F50"/>
    <w:rsid w:val="00A37A81"/>
    <w:rsid w:val="00A45838"/>
    <w:rsid w:val="00A47FC9"/>
    <w:rsid w:val="00A56B86"/>
    <w:rsid w:val="00A61F94"/>
    <w:rsid w:val="00A63759"/>
    <w:rsid w:val="00A7409F"/>
    <w:rsid w:val="00A7450A"/>
    <w:rsid w:val="00A771F5"/>
    <w:rsid w:val="00A81F21"/>
    <w:rsid w:val="00A84095"/>
    <w:rsid w:val="00A873A7"/>
    <w:rsid w:val="00A937FB"/>
    <w:rsid w:val="00AA3529"/>
    <w:rsid w:val="00AA7BB1"/>
    <w:rsid w:val="00AD71F6"/>
    <w:rsid w:val="00B4328B"/>
    <w:rsid w:val="00B433CF"/>
    <w:rsid w:val="00B65E41"/>
    <w:rsid w:val="00B66080"/>
    <w:rsid w:val="00B72CC0"/>
    <w:rsid w:val="00B74859"/>
    <w:rsid w:val="00B82585"/>
    <w:rsid w:val="00B8511D"/>
    <w:rsid w:val="00B859AC"/>
    <w:rsid w:val="00B940EC"/>
    <w:rsid w:val="00B9642F"/>
    <w:rsid w:val="00B96F22"/>
    <w:rsid w:val="00BA75E7"/>
    <w:rsid w:val="00BC1222"/>
    <w:rsid w:val="00BC1B44"/>
    <w:rsid w:val="00BC6E64"/>
    <w:rsid w:val="00BD6C1B"/>
    <w:rsid w:val="00C0066F"/>
    <w:rsid w:val="00C153CF"/>
    <w:rsid w:val="00C17AD5"/>
    <w:rsid w:val="00C51F98"/>
    <w:rsid w:val="00C5632C"/>
    <w:rsid w:val="00C9370D"/>
    <w:rsid w:val="00CA1B74"/>
    <w:rsid w:val="00CA42E8"/>
    <w:rsid w:val="00CA4326"/>
    <w:rsid w:val="00CC1E77"/>
    <w:rsid w:val="00CC1F4C"/>
    <w:rsid w:val="00CD1F7D"/>
    <w:rsid w:val="00CE0A27"/>
    <w:rsid w:val="00CE59E2"/>
    <w:rsid w:val="00D22FFA"/>
    <w:rsid w:val="00D36056"/>
    <w:rsid w:val="00D44818"/>
    <w:rsid w:val="00D500B5"/>
    <w:rsid w:val="00D503AE"/>
    <w:rsid w:val="00D61B0F"/>
    <w:rsid w:val="00D629C4"/>
    <w:rsid w:val="00D642AD"/>
    <w:rsid w:val="00D774CB"/>
    <w:rsid w:val="00D95088"/>
    <w:rsid w:val="00D968BC"/>
    <w:rsid w:val="00DB31DB"/>
    <w:rsid w:val="00DC2849"/>
    <w:rsid w:val="00DD50B8"/>
    <w:rsid w:val="00DE0B15"/>
    <w:rsid w:val="00DE2A8C"/>
    <w:rsid w:val="00DF0CBD"/>
    <w:rsid w:val="00DF4FAA"/>
    <w:rsid w:val="00E008F9"/>
    <w:rsid w:val="00E2612D"/>
    <w:rsid w:val="00E31E9E"/>
    <w:rsid w:val="00E34AD5"/>
    <w:rsid w:val="00E45926"/>
    <w:rsid w:val="00E602BF"/>
    <w:rsid w:val="00E7275B"/>
    <w:rsid w:val="00E738E6"/>
    <w:rsid w:val="00E76F69"/>
    <w:rsid w:val="00EB4DC7"/>
    <w:rsid w:val="00EB5911"/>
    <w:rsid w:val="00EC2CBA"/>
    <w:rsid w:val="00ED3FAE"/>
    <w:rsid w:val="00ED4452"/>
    <w:rsid w:val="00EE0690"/>
    <w:rsid w:val="00EE6976"/>
    <w:rsid w:val="00EE6EB2"/>
    <w:rsid w:val="00EF7099"/>
    <w:rsid w:val="00F02065"/>
    <w:rsid w:val="00F024E6"/>
    <w:rsid w:val="00F13710"/>
    <w:rsid w:val="00F377BF"/>
    <w:rsid w:val="00F463A6"/>
    <w:rsid w:val="00F507D6"/>
    <w:rsid w:val="00F66216"/>
    <w:rsid w:val="00F66914"/>
    <w:rsid w:val="00F811C5"/>
    <w:rsid w:val="00F8375D"/>
    <w:rsid w:val="00F96A29"/>
    <w:rsid w:val="00F974DE"/>
    <w:rsid w:val="00FA07CB"/>
    <w:rsid w:val="00FA282B"/>
    <w:rsid w:val="00FC4251"/>
    <w:rsid w:val="00FE388C"/>
    <w:rsid w:val="00FE6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0365A"/>
  <w15:chartTrackingRefBased/>
  <w15:docId w15:val="{512647D0-94BA-4ACE-BCB9-5A69AF965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4A6B"/>
    <w:pPr>
      <w:suppressAutoHyphens/>
      <w:spacing w:line="100" w:lineRule="atLeast"/>
    </w:pPr>
    <w:rPr>
      <w:rFonts w:ascii="Times New Roman" w:eastAsia="Arial Unicode MS" w:hAnsi="Times New Roman"/>
      <w:color w:val="000000"/>
      <w:kern w:val="1"/>
      <w:sz w:val="24"/>
      <w:szCs w:val="24"/>
      <w:lang w:eastAsia="ar-SA"/>
    </w:rPr>
  </w:style>
  <w:style w:type="paragraph" w:styleId="Heading1">
    <w:name w:val="heading 1"/>
    <w:aliases w:val="JNHeading 1"/>
    <w:basedOn w:val="Normal"/>
    <w:next w:val="BodyText"/>
    <w:link w:val="Heading1Char1"/>
    <w:qFormat/>
    <w:rsid w:val="00224A6B"/>
    <w:pPr>
      <w:keepNext/>
      <w:keepLines/>
      <w:spacing w:before="480"/>
      <w:outlineLvl w:val="0"/>
    </w:pPr>
    <w:rPr>
      <w:rFonts w:ascii="Cambria" w:hAnsi="Cambria" w:cs="font445"/>
      <w:b/>
      <w:bCs/>
      <w:color w:val="365F91"/>
      <w:sz w:val="28"/>
      <w:szCs w:val="28"/>
    </w:rPr>
  </w:style>
  <w:style w:type="paragraph" w:styleId="Heading2">
    <w:name w:val="heading 2"/>
    <w:aliases w:val="JNHeading 2"/>
    <w:basedOn w:val="Normal"/>
    <w:next w:val="BodyText"/>
    <w:link w:val="Heading2Char1"/>
    <w:qFormat/>
    <w:rsid w:val="00224A6B"/>
    <w:pPr>
      <w:keepNext/>
      <w:numPr>
        <w:ilvl w:val="1"/>
        <w:numId w:val="1"/>
      </w:numPr>
      <w:ind w:left="1143"/>
      <w:jc w:val="center"/>
      <w:outlineLvl w:val="1"/>
    </w:pPr>
    <w:rPr>
      <w:rFonts w:ascii="Book Antiqua" w:eastAsia="Times New Roman" w:hAnsi="Book Antiqua"/>
      <w:b/>
      <w:bCs/>
      <w:sz w:val="28"/>
    </w:rPr>
  </w:style>
  <w:style w:type="paragraph" w:styleId="Heading3">
    <w:name w:val="heading 3"/>
    <w:aliases w:val="JNHeading 3"/>
    <w:basedOn w:val="Normal"/>
    <w:next w:val="BodyText"/>
    <w:link w:val="Heading3Char1"/>
    <w:qFormat/>
    <w:rsid w:val="00224A6B"/>
    <w:pPr>
      <w:keepNext/>
      <w:numPr>
        <w:ilvl w:val="2"/>
        <w:numId w:val="1"/>
      </w:numPr>
      <w:spacing w:before="240" w:after="60"/>
      <w:outlineLvl w:val="2"/>
    </w:pPr>
    <w:rPr>
      <w:rFonts w:ascii="Arial" w:eastAsia="Times New Roman" w:hAnsi="Arial"/>
      <w:b/>
      <w:bCs/>
      <w:sz w:val="26"/>
      <w:szCs w:val="26"/>
    </w:rPr>
  </w:style>
  <w:style w:type="paragraph" w:styleId="Heading4">
    <w:name w:val="heading 4"/>
    <w:aliases w:val="JNHeading 4"/>
    <w:basedOn w:val="Normal"/>
    <w:next w:val="BodyText"/>
    <w:link w:val="Heading4Char1"/>
    <w:qFormat/>
    <w:rsid w:val="00224A6B"/>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link w:val="Heading5Char1"/>
    <w:qFormat/>
    <w:rsid w:val="00224A6B"/>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link w:val="Heading6Char1"/>
    <w:qFormat/>
    <w:rsid w:val="00224A6B"/>
    <w:pPr>
      <w:keepNext/>
      <w:numPr>
        <w:ilvl w:val="5"/>
        <w:numId w:val="1"/>
      </w:numPr>
      <w:outlineLvl w:val="5"/>
    </w:pPr>
    <w:rPr>
      <w:rFonts w:ascii="Book Antiqua" w:eastAsia="Times New Roman" w:hAnsi="Book Antiqua"/>
      <w:sz w:val="28"/>
    </w:rPr>
  </w:style>
  <w:style w:type="paragraph" w:styleId="Heading7">
    <w:name w:val="heading 7"/>
    <w:basedOn w:val="Normal"/>
    <w:next w:val="BodyText"/>
    <w:link w:val="Heading7Char1"/>
    <w:qFormat/>
    <w:rsid w:val="00224A6B"/>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link w:val="Heading8Char1"/>
    <w:qFormat/>
    <w:rsid w:val="00224A6B"/>
    <w:pPr>
      <w:keepNext/>
      <w:numPr>
        <w:ilvl w:val="7"/>
        <w:numId w:val="1"/>
      </w:numPr>
      <w:jc w:val="both"/>
      <w:outlineLvl w:val="7"/>
    </w:pPr>
    <w:rPr>
      <w:rFonts w:eastAsia="Times New Roman"/>
      <w:b/>
    </w:rPr>
  </w:style>
  <w:style w:type="paragraph" w:styleId="Heading9">
    <w:name w:val="heading 9"/>
    <w:basedOn w:val="Normal"/>
    <w:next w:val="BodyText"/>
    <w:link w:val="Heading9Char1"/>
    <w:qFormat/>
    <w:rsid w:val="00224A6B"/>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JNHeading 1 Char"/>
    <w:link w:val="Heading1"/>
    <w:rsid w:val="00224A6B"/>
    <w:rPr>
      <w:rFonts w:ascii="Cambria" w:eastAsia="Arial Unicode MS" w:hAnsi="Cambria" w:cs="font445"/>
      <w:b/>
      <w:bCs/>
      <w:color w:val="365F91"/>
      <w:kern w:val="1"/>
      <w:sz w:val="28"/>
      <w:szCs w:val="28"/>
      <w:lang w:eastAsia="ar-SA"/>
    </w:rPr>
  </w:style>
  <w:style w:type="character" w:customStyle="1" w:styleId="Heading2Char1">
    <w:name w:val="Heading 2 Char1"/>
    <w:aliases w:val="JNHeading 2 Char"/>
    <w:link w:val="Heading2"/>
    <w:rsid w:val="00224A6B"/>
    <w:rPr>
      <w:rFonts w:ascii="Book Antiqua" w:eastAsia="Times New Roman" w:hAnsi="Book Antiqua"/>
      <w:b/>
      <w:bCs/>
      <w:color w:val="000000"/>
      <w:kern w:val="1"/>
      <w:sz w:val="28"/>
      <w:szCs w:val="24"/>
      <w:lang w:eastAsia="ar-SA"/>
    </w:rPr>
  </w:style>
  <w:style w:type="character" w:customStyle="1" w:styleId="Heading3Char1">
    <w:name w:val="Heading 3 Char1"/>
    <w:aliases w:val="JNHeading 3 Char"/>
    <w:link w:val="Heading3"/>
    <w:rsid w:val="00224A6B"/>
    <w:rPr>
      <w:rFonts w:ascii="Arial" w:eastAsia="Times New Roman" w:hAnsi="Arial"/>
      <w:b/>
      <w:bCs/>
      <w:color w:val="000000"/>
      <w:kern w:val="1"/>
      <w:sz w:val="26"/>
      <w:szCs w:val="26"/>
      <w:lang w:eastAsia="ar-SA"/>
    </w:rPr>
  </w:style>
  <w:style w:type="character" w:customStyle="1" w:styleId="Heading4Char1">
    <w:name w:val="Heading 4 Char1"/>
    <w:aliases w:val="JNHeading 4 Char"/>
    <w:link w:val="Heading4"/>
    <w:rsid w:val="00224A6B"/>
    <w:rPr>
      <w:rFonts w:ascii="Book Antiqua" w:eastAsia="Times New Roman" w:hAnsi="Book Antiqua"/>
      <w:b/>
      <w:bCs/>
      <w:color w:val="000000"/>
      <w:kern w:val="1"/>
      <w:sz w:val="28"/>
      <w:szCs w:val="24"/>
      <w:u w:val="single"/>
      <w:lang w:eastAsia="ar-SA"/>
    </w:rPr>
  </w:style>
  <w:style w:type="character" w:customStyle="1" w:styleId="Heading5Char1">
    <w:name w:val="Heading 5 Char1"/>
    <w:link w:val="Heading5"/>
    <w:rsid w:val="00224A6B"/>
    <w:rPr>
      <w:rFonts w:ascii="Times New Roman" w:eastAsia="Times New Roman" w:hAnsi="Times New Roman"/>
      <w:b/>
      <w:bCs/>
      <w:i/>
      <w:iCs/>
      <w:color w:val="000000"/>
      <w:kern w:val="1"/>
      <w:sz w:val="26"/>
      <w:szCs w:val="26"/>
      <w:lang w:eastAsia="ar-SA"/>
    </w:rPr>
  </w:style>
  <w:style w:type="character" w:customStyle="1" w:styleId="Heading6Char1">
    <w:name w:val="Heading 6 Char1"/>
    <w:link w:val="Heading6"/>
    <w:rsid w:val="00224A6B"/>
    <w:rPr>
      <w:rFonts w:ascii="Book Antiqua" w:eastAsia="Times New Roman" w:hAnsi="Book Antiqua"/>
      <w:color w:val="000000"/>
      <w:kern w:val="1"/>
      <w:sz w:val="28"/>
      <w:szCs w:val="24"/>
      <w:lang w:eastAsia="ar-SA"/>
    </w:rPr>
  </w:style>
  <w:style w:type="character" w:customStyle="1" w:styleId="Heading7Char1">
    <w:name w:val="Heading 7 Char1"/>
    <w:link w:val="Heading7"/>
    <w:rsid w:val="00224A6B"/>
    <w:rPr>
      <w:rFonts w:ascii="Book Antiqua" w:eastAsia="Times New Roman" w:hAnsi="Book Antiqua" w:cs="Arial"/>
      <w:b/>
      <w:bCs/>
      <w:color w:val="000000"/>
      <w:kern w:val="1"/>
      <w:sz w:val="24"/>
      <w:szCs w:val="24"/>
      <w:lang w:eastAsia="ar-SA"/>
    </w:rPr>
  </w:style>
  <w:style w:type="character" w:customStyle="1" w:styleId="Heading8Char1">
    <w:name w:val="Heading 8 Char1"/>
    <w:link w:val="Heading8"/>
    <w:rsid w:val="00224A6B"/>
    <w:rPr>
      <w:rFonts w:ascii="Times New Roman" w:eastAsia="Times New Roman" w:hAnsi="Times New Roman"/>
      <w:b/>
      <w:color w:val="000000"/>
      <w:kern w:val="1"/>
      <w:sz w:val="24"/>
      <w:szCs w:val="24"/>
      <w:lang w:eastAsia="ar-SA"/>
    </w:rPr>
  </w:style>
  <w:style w:type="character" w:customStyle="1" w:styleId="Heading9Char1">
    <w:name w:val="Heading 9 Char1"/>
    <w:link w:val="Heading9"/>
    <w:rsid w:val="00224A6B"/>
    <w:rPr>
      <w:rFonts w:ascii="Arial" w:eastAsia="Times New Roman" w:hAnsi="Arial" w:cs="Arial"/>
      <w:color w:val="000000"/>
      <w:kern w:val="1"/>
      <w:sz w:val="24"/>
      <w:szCs w:val="24"/>
      <w:lang w:eastAsia="ar-SA"/>
    </w:rPr>
  </w:style>
  <w:style w:type="paragraph" w:styleId="BodyText">
    <w:name w:val="Body Text"/>
    <w:basedOn w:val="Normal"/>
    <w:link w:val="BodyTextChar"/>
    <w:rsid w:val="00224A6B"/>
    <w:pPr>
      <w:spacing w:after="120"/>
    </w:pPr>
  </w:style>
  <w:style w:type="character" w:customStyle="1" w:styleId="BodyTextChar">
    <w:name w:val="Body Text Char"/>
    <w:link w:val="BodyText"/>
    <w:rsid w:val="00224A6B"/>
    <w:rPr>
      <w:rFonts w:ascii="Times New Roman" w:eastAsia="Arial Unicode MS" w:hAnsi="Times New Roman" w:cs="Times New Roman"/>
      <w:color w:val="000000"/>
      <w:kern w:val="1"/>
      <w:sz w:val="24"/>
      <w:szCs w:val="24"/>
      <w:lang w:eastAsia="ar-SA"/>
    </w:rPr>
  </w:style>
  <w:style w:type="character" w:customStyle="1" w:styleId="WW8Num2z0">
    <w:name w:val="WW8Num2z0"/>
    <w:rsid w:val="00224A6B"/>
    <w:rPr>
      <w:rFonts w:ascii="Symbol" w:hAnsi="Symbol" w:cs="Symbol"/>
    </w:rPr>
  </w:style>
  <w:style w:type="character" w:customStyle="1" w:styleId="WW8Num2z1">
    <w:name w:val="WW8Num2z1"/>
    <w:rsid w:val="00224A6B"/>
    <w:rPr>
      <w:rFonts w:ascii="Courier New" w:hAnsi="Courier New" w:cs="Courier New"/>
    </w:rPr>
  </w:style>
  <w:style w:type="character" w:customStyle="1" w:styleId="WW8Num2z2">
    <w:name w:val="WW8Num2z2"/>
    <w:rsid w:val="00224A6B"/>
    <w:rPr>
      <w:rFonts w:ascii="Wingdings" w:hAnsi="Wingdings" w:cs="Wingdings"/>
    </w:rPr>
  </w:style>
  <w:style w:type="character" w:customStyle="1" w:styleId="WW8Num3z1">
    <w:name w:val="WW8Num3z1"/>
    <w:rsid w:val="00224A6B"/>
    <w:rPr>
      <w:b/>
      <w:i w:val="0"/>
      <w:sz w:val="24"/>
      <w:szCs w:val="24"/>
    </w:rPr>
  </w:style>
  <w:style w:type="character" w:customStyle="1" w:styleId="WW8Num4z0">
    <w:name w:val="WW8Num4z0"/>
    <w:rsid w:val="00224A6B"/>
    <w:rPr>
      <w:rFonts w:cs="Arial"/>
      <w:i w:val="0"/>
      <w:sz w:val="24"/>
    </w:rPr>
  </w:style>
  <w:style w:type="character" w:customStyle="1" w:styleId="WW8Num4z1">
    <w:name w:val="WW8Num4z1"/>
    <w:rsid w:val="00224A6B"/>
    <w:rPr>
      <w:rFonts w:ascii="Courier New" w:hAnsi="Courier New" w:cs="Courier New"/>
    </w:rPr>
  </w:style>
  <w:style w:type="character" w:customStyle="1" w:styleId="WW8Num4z2">
    <w:name w:val="WW8Num4z2"/>
    <w:rsid w:val="00224A6B"/>
    <w:rPr>
      <w:rFonts w:ascii="Wingdings" w:hAnsi="Wingdings" w:cs="Wingdings"/>
    </w:rPr>
  </w:style>
  <w:style w:type="character" w:customStyle="1" w:styleId="WW8Num4z3">
    <w:name w:val="WW8Num4z3"/>
    <w:rsid w:val="00224A6B"/>
    <w:rPr>
      <w:rFonts w:ascii="Symbol" w:hAnsi="Symbol" w:cs="Symbol"/>
    </w:rPr>
  </w:style>
  <w:style w:type="character" w:customStyle="1" w:styleId="WW8Num5z0">
    <w:name w:val="WW8Num5z0"/>
    <w:rsid w:val="00224A6B"/>
    <w:rPr>
      <w:rFonts w:cs="Arial"/>
      <w:b w:val="0"/>
      <w:i w:val="0"/>
      <w:sz w:val="24"/>
    </w:rPr>
  </w:style>
  <w:style w:type="character" w:customStyle="1" w:styleId="WW8Num5z1">
    <w:name w:val="WW8Num5z1"/>
    <w:rsid w:val="00224A6B"/>
    <w:rPr>
      <w:rFonts w:ascii="Courier New" w:hAnsi="Courier New" w:cs="Courier New"/>
    </w:rPr>
  </w:style>
  <w:style w:type="character" w:customStyle="1" w:styleId="WW8Num5z2">
    <w:name w:val="WW8Num5z2"/>
    <w:rsid w:val="00224A6B"/>
    <w:rPr>
      <w:rFonts w:ascii="Wingdings" w:hAnsi="Wingdings" w:cs="Wingdings"/>
    </w:rPr>
  </w:style>
  <w:style w:type="character" w:customStyle="1" w:styleId="WW8Num6z0">
    <w:name w:val="WW8Num6z0"/>
    <w:rsid w:val="00224A6B"/>
    <w:rPr>
      <w:rFonts w:ascii="Symbol" w:hAnsi="Symbol" w:cs="Symbol"/>
    </w:rPr>
  </w:style>
  <w:style w:type="character" w:customStyle="1" w:styleId="WW8Num6z1">
    <w:name w:val="WW8Num6z1"/>
    <w:rsid w:val="00224A6B"/>
    <w:rPr>
      <w:rFonts w:ascii="Courier New" w:hAnsi="Courier New" w:cs="Courier New"/>
    </w:rPr>
  </w:style>
  <w:style w:type="character" w:customStyle="1" w:styleId="WW8Num6z2">
    <w:name w:val="WW8Num6z2"/>
    <w:rsid w:val="00224A6B"/>
    <w:rPr>
      <w:rFonts w:ascii="Wingdings" w:hAnsi="Wingdings" w:cs="Wingdings"/>
    </w:rPr>
  </w:style>
  <w:style w:type="character" w:customStyle="1" w:styleId="WW8Num8z1">
    <w:name w:val="WW8Num8z1"/>
    <w:rsid w:val="00224A6B"/>
    <w:rPr>
      <w:rFonts w:ascii="Courier New" w:hAnsi="Courier New" w:cs="Courier New"/>
    </w:rPr>
  </w:style>
  <w:style w:type="character" w:customStyle="1" w:styleId="WW8Num8z2">
    <w:name w:val="WW8Num8z2"/>
    <w:rsid w:val="00224A6B"/>
    <w:rPr>
      <w:rFonts w:ascii="Wingdings" w:hAnsi="Wingdings" w:cs="Wingdings"/>
    </w:rPr>
  </w:style>
  <w:style w:type="character" w:customStyle="1" w:styleId="WW8Num8z3">
    <w:name w:val="WW8Num8z3"/>
    <w:rsid w:val="00224A6B"/>
    <w:rPr>
      <w:rFonts w:ascii="Symbol" w:hAnsi="Symbol" w:cs="Symbol"/>
    </w:rPr>
  </w:style>
  <w:style w:type="character" w:customStyle="1" w:styleId="WW8Num9z0">
    <w:name w:val="WW8Num9z0"/>
    <w:rsid w:val="00224A6B"/>
    <w:rPr>
      <w:i w:val="0"/>
    </w:rPr>
  </w:style>
  <w:style w:type="character" w:customStyle="1" w:styleId="WW8Num9z1">
    <w:name w:val="WW8Num9z1"/>
    <w:rsid w:val="00224A6B"/>
    <w:rPr>
      <w:rFonts w:ascii="Courier New" w:hAnsi="Courier New" w:cs="Courier New"/>
    </w:rPr>
  </w:style>
  <w:style w:type="character" w:customStyle="1" w:styleId="WW8Num9z2">
    <w:name w:val="WW8Num9z2"/>
    <w:rsid w:val="00224A6B"/>
    <w:rPr>
      <w:rFonts w:ascii="Wingdings" w:hAnsi="Wingdings" w:cs="Wingdings"/>
    </w:rPr>
  </w:style>
  <w:style w:type="character" w:customStyle="1" w:styleId="WW8Num9z3">
    <w:name w:val="WW8Num9z3"/>
    <w:rsid w:val="00224A6B"/>
    <w:rPr>
      <w:rFonts w:ascii="Symbol" w:hAnsi="Symbol" w:cs="Symbol"/>
    </w:rPr>
  </w:style>
  <w:style w:type="character" w:customStyle="1" w:styleId="WW8Num10z1">
    <w:name w:val="WW8Num10z1"/>
    <w:rsid w:val="00224A6B"/>
    <w:rPr>
      <w:rFonts w:ascii="Courier New" w:hAnsi="Courier New" w:cs="Courier New"/>
    </w:rPr>
  </w:style>
  <w:style w:type="character" w:customStyle="1" w:styleId="WW8Num10z2">
    <w:name w:val="WW8Num10z2"/>
    <w:rsid w:val="00224A6B"/>
    <w:rPr>
      <w:rFonts w:ascii="Wingdings" w:hAnsi="Wingdings" w:cs="Wingdings"/>
    </w:rPr>
  </w:style>
  <w:style w:type="character" w:customStyle="1" w:styleId="WW8Num10z3">
    <w:name w:val="WW8Num10z3"/>
    <w:rsid w:val="00224A6B"/>
    <w:rPr>
      <w:rFonts w:ascii="Symbol" w:hAnsi="Symbol" w:cs="Symbol"/>
    </w:rPr>
  </w:style>
  <w:style w:type="character" w:customStyle="1" w:styleId="WW8Num5z3">
    <w:name w:val="WW8Num5z3"/>
    <w:rsid w:val="00224A6B"/>
    <w:rPr>
      <w:rFonts w:ascii="Symbol" w:hAnsi="Symbol" w:cs="Symbol"/>
    </w:rPr>
  </w:style>
  <w:style w:type="character" w:customStyle="1" w:styleId="WW8Num7z0">
    <w:name w:val="WW8Num7z0"/>
    <w:rsid w:val="00224A6B"/>
    <w:rPr>
      <w:b w:val="0"/>
      <w:i w:val="0"/>
      <w:color w:val="00000A"/>
    </w:rPr>
  </w:style>
  <w:style w:type="character" w:customStyle="1" w:styleId="WW8Num8z0">
    <w:name w:val="WW8Num8z0"/>
    <w:rsid w:val="00224A6B"/>
    <w:rPr>
      <w:rFonts w:ascii="Symbol" w:hAnsi="Symbol" w:cs="Symbol"/>
    </w:rPr>
  </w:style>
  <w:style w:type="character" w:customStyle="1" w:styleId="WW8Num11z0">
    <w:name w:val="WW8Num11z0"/>
    <w:rsid w:val="00224A6B"/>
    <w:rPr>
      <w:rFonts w:ascii="Wingdings" w:hAnsi="Wingdings" w:cs="Wingdings"/>
      <w:b w:val="0"/>
      <w:i w:val="0"/>
      <w:color w:val="00000A"/>
    </w:rPr>
  </w:style>
  <w:style w:type="character" w:customStyle="1" w:styleId="WW8Num11z1">
    <w:name w:val="WW8Num11z1"/>
    <w:rsid w:val="00224A6B"/>
    <w:rPr>
      <w:rFonts w:ascii="Courier New" w:hAnsi="Courier New" w:cs="Arial"/>
      <w:b w:val="0"/>
      <w:i w:val="0"/>
      <w:sz w:val="24"/>
    </w:rPr>
  </w:style>
  <w:style w:type="character" w:customStyle="1" w:styleId="WW8Num11z2">
    <w:name w:val="WW8Num11z2"/>
    <w:rsid w:val="00224A6B"/>
    <w:rPr>
      <w:rFonts w:ascii="Wingdings" w:hAnsi="Wingdings" w:cs="Wingdings"/>
    </w:rPr>
  </w:style>
  <w:style w:type="character" w:customStyle="1" w:styleId="WW8Num11z3">
    <w:name w:val="WW8Num11z3"/>
    <w:rsid w:val="00224A6B"/>
    <w:rPr>
      <w:rFonts w:ascii="Symbol" w:hAnsi="Symbol" w:cs="Symbol"/>
    </w:rPr>
  </w:style>
  <w:style w:type="character" w:customStyle="1" w:styleId="WW8Num12z0">
    <w:name w:val="WW8Num12z0"/>
    <w:rsid w:val="00224A6B"/>
    <w:rPr>
      <w:b w:val="0"/>
    </w:rPr>
  </w:style>
  <w:style w:type="character" w:customStyle="1" w:styleId="WW8Num12z1">
    <w:name w:val="WW8Num12z1"/>
    <w:rsid w:val="00224A6B"/>
    <w:rPr>
      <w:rFonts w:ascii="Courier New" w:hAnsi="Courier New" w:cs="Arial"/>
      <w:b w:val="0"/>
      <w:i w:val="0"/>
      <w:sz w:val="24"/>
    </w:rPr>
  </w:style>
  <w:style w:type="character" w:customStyle="1" w:styleId="WW8Num12z2">
    <w:name w:val="WW8Num12z2"/>
    <w:rsid w:val="00224A6B"/>
    <w:rPr>
      <w:rFonts w:ascii="Wingdings" w:hAnsi="Wingdings" w:cs="Wingdings"/>
    </w:rPr>
  </w:style>
  <w:style w:type="character" w:customStyle="1" w:styleId="WW8Num12z3">
    <w:name w:val="WW8Num12z3"/>
    <w:rsid w:val="00224A6B"/>
    <w:rPr>
      <w:rFonts w:ascii="Symbol" w:hAnsi="Symbol" w:cs="Symbol"/>
    </w:rPr>
  </w:style>
  <w:style w:type="character" w:customStyle="1" w:styleId="WW8Num14z0">
    <w:name w:val="WW8Num14z0"/>
    <w:rsid w:val="00224A6B"/>
    <w:rPr>
      <w:rFonts w:ascii="Wingdings" w:hAnsi="Wingdings" w:cs="Wingdings"/>
    </w:rPr>
  </w:style>
  <w:style w:type="character" w:customStyle="1" w:styleId="WW8Num14z1">
    <w:name w:val="WW8Num14z1"/>
    <w:rsid w:val="00224A6B"/>
    <w:rPr>
      <w:rFonts w:ascii="Courier New" w:hAnsi="Courier New" w:cs="Arial"/>
      <w:b w:val="0"/>
      <w:i w:val="0"/>
      <w:sz w:val="24"/>
    </w:rPr>
  </w:style>
  <w:style w:type="character" w:customStyle="1" w:styleId="WW8Num14z3">
    <w:name w:val="WW8Num14z3"/>
    <w:rsid w:val="00224A6B"/>
    <w:rPr>
      <w:rFonts w:ascii="Symbol" w:hAnsi="Symbol" w:cs="Symbol"/>
    </w:rPr>
  </w:style>
  <w:style w:type="character" w:customStyle="1" w:styleId="WW8Num15z1">
    <w:name w:val="WW8Num15z1"/>
    <w:rsid w:val="00224A6B"/>
    <w:rPr>
      <w:b/>
      <w:i w:val="0"/>
      <w:sz w:val="24"/>
      <w:szCs w:val="24"/>
    </w:rPr>
  </w:style>
  <w:style w:type="character" w:customStyle="1" w:styleId="WW8Num16z1">
    <w:name w:val="WW8Num16z1"/>
    <w:rsid w:val="00224A6B"/>
    <w:rPr>
      <w:rFonts w:ascii="Courier New" w:hAnsi="Courier New" w:cs="Arial"/>
      <w:b w:val="0"/>
      <w:i w:val="0"/>
      <w:sz w:val="24"/>
    </w:rPr>
  </w:style>
  <w:style w:type="character" w:customStyle="1" w:styleId="WW8Num16z2">
    <w:name w:val="WW8Num16z2"/>
    <w:rsid w:val="00224A6B"/>
    <w:rPr>
      <w:rFonts w:ascii="Wingdings" w:hAnsi="Wingdings" w:cs="Wingdings"/>
    </w:rPr>
  </w:style>
  <w:style w:type="character" w:customStyle="1" w:styleId="WW8Num16z3">
    <w:name w:val="WW8Num16z3"/>
    <w:rsid w:val="00224A6B"/>
    <w:rPr>
      <w:rFonts w:ascii="Symbol" w:hAnsi="Symbol" w:cs="Symbol"/>
    </w:rPr>
  </w:style>
  <w:style w:type="character" w:customStyle="1" w:styleId="WW8Num7z1">
    <w:name w:val="WW8Num7z1"/>
    <w:rsid w:val="00224A6B"/>
    <w:rPr>
      <w:rFonts w:ascii="Courier New" w:hAnsi="Courier New" w:cs="Courier New"/>
    </w:rPr>
  </w:style>
  <w:style w:type="character" w:customStyle="1" w:styleId="WW8Num7z2">
    <w:name w:val="WW8Num7z2"/>
    <w:rsid w:val="00224A6B"/>
    <w:rPr>
      <w:rFonts w:ascii="Wingdings" w:hAnsi="Wingdings" w:cs="Wingdings"/>
    </w:rPr>
  </w:style>
  <w:style w:type="character" w:customStyle="1" w:styleId="WW8Num10z0">
    <w:name w:val="WW8Num10z0"/>
    <w:rsid w:val="00224A6B"/>
    <w:rPr>
      <w:rFonts w:ascii="Symbol" w:hAnsi="Symbol" w:cs="Symbol"/>
    </w:rPr>
  </w:style>
  <w:style w:type="character" w:customStyle="1" w:styleId="WW-DefaultParagraphFont">
    <w:name w:val="WW-Default Paragraph Font"/>
    <w:rsid w:val="00224A6B"/>
  </w:style>
  <w:style w:type="character" w:customStyle="1" w:styleId="WW-DefaultParagraphFont1">
    <w:name w:val="WW-Default Paragraph Font1"/>
    <w:rsid w:val="00224A6B"/>
  </w:style>
  <w:style w:type="character" w:customStyle="1" w:styleId="ListParagraphChar">
    <w:name w:val="List Paragraph Char"/>
    <w:aliases w:val="Liste 1 Char,List Paragraph1 Char"/>
    <w:rsid w:val="00224A6B"/>
  </w:style>
  <w:style w:type="character" w:customStyle="1" w:styleId="CommentReference1">
    <w:name w:val="Comment Reference1"/>
    <w:rsid w:val="00224A6B"/>
    <w:rPr>
      <w:sz w:val="16"/>
      <w:szCs w:val="16"/>
    </w:rPr>
  </w:style>
  <w:style w:type="character" w:customStyle="1" w:styleId="CommentTextChar">
    <w:name w:val="Comment Text Char"/>
    <w:rsid w:val="00224A6B"/>
    <w:rPr>
      <w:sz w:val="20"/>
      <w:szCs w:val="20"/>
    </w:rPr>
  </w:style>
  <w:style w:type="character" w:customStyle="1" w:styleId="CommentSubjectChar">
    <w:name w:val="Comment Subject Char"/>
    <w:rsid w:val="00224A6B"/>
    <w:rPr>
      <w:b/>
      <w:bCs/>
      <w:sz w:val="20"/>
      <w:szCs w:val="20"/>
    </w:rPr>
  </w:style>
  <w:style w:type="character" w:customStyle="1" w:styleId="BalloonTextChar">
    <w:name w:val="Balloon Text Char"/>
    <w:rsid w:val="00224A6B"/>
    <w:rPr>
      <w:rFonts w:ascii="Tahoma" w:hAnsi="Tahoma" w:cs="Tahoma"/>
      <w:sz w:val="16"/>
      <w:szCs w:val="16"/>
    </w:rPr>
  </w:style>
  <w:style w:type="character" w:customStyle="1" w:styleId="Heading1Char">
    <w:name w:val="Heading 1 Char"/>
    <w:rsid w:val="00224A6B"/>
    <w:rPr>
      <w:rFonts w:ascii="Cambria" w:hAnsi="Cambria" w:cs="font445"/>
      <w:b/>
      <w:bCs/>
      <w:color w:val="365F91"/>
      <w:sz w:val="28"/>
      <w:szCs w:val="28"/>
    </w:rPr>
  </w:style>
  <w:style w:type="character" w:customStyle="1" w:styleId="Heading2Char">
    <w:name w:val="Heading 2 Char"/>
    <w:rsid w:val="00224A6B"/>
    <w:rPr>
      <w:rFonts w:ascii="Book Antiqua" w:eastAsia="Times New Roman" w:hAnsi="Book Antiqua" w:cs="Times New Roman"/>
      <w:b/>
      <w:bCs/>
      <w:sz w:val="28"/>
      <w:szCs w:val="24"/>
    </w:rPr>
  </w:style>
  <w:style w:type="character" w:customStyle="1" w:styleId="Heading3Char">
    <w:name w:val="Heading 3 Char"/>
    <w:rsid w:val="00224A6B"/>
    <w:rPr>
      <w:rFonts w:ascii="Arial" w:eastAsia="Times New Roman" w:hAnsi="Arial" w:cs="Times New Roman"/>
      <w:b/>
      <w:bCs/>
      <w:sz w:val="26"/>
      <w:szCs w:val="26"/>
    </w:rPr>
  </w:style>
  <w:style w:type="character" w:customStyle="1" w:styleId="Heading4Char">
    <w:name w:val="Heading 4 Char"/>
    <w:rsid w:val="00224A6B"/>
    <w:rPr>
      <w:rFonts w:ascii="Book Antiqua" w:eastAsia="Times New Roman" w:hAnsi="Book Antiqua" w:cs="Times New Roman"/>
      <w:b/>
      <w:bCs/>
      <w:sz w:val="28"/>
      <w:szCs w:val="24"/>
      <w:u w:val="single"/>
    </w:rPr>
  </w:style>
  <w:style w:type="character" w:customStyle="1" w:styleId="Heading5Char">
    <w:name w:val="Heading 5 Char"/>
    <w:rsid w:val="00224A6B"/>
    <w:rPr>
      <w:rFonts w:ascii="Times New Roman" w:eastAsia="Times New Roman" w:hAnsi="Times New Roman" w:cs="Times New Roman"/>
      <w:b/>
      <w:bCs/>
      <w:i/>
      <w:iCs/>
      <w:sz w:val="26"/>
      <w:szCs w:val="26"/>
      <w:lang w:val="en-US"/>
    </w:rPr>
  </w:style>
  <w:style w:type="character" w:customStyle="1" w:styleId="Heading6Char">
    <w:name w:val="Heading 6 Char"/>
    <w:rsid w:val="00224A6B"/>
    <w:rPr>
      <w:rFonts w:ascii="Book Antiqua" w:eastAsia="Times New Roman" w:hAnsi="Book Antiqua" w:cs="Times New Roman"/>
      <w:sz w:val="28"/>
      <w:szCs w:val="24"/>
    </w:rPr>
  </w:style>
  <w:style w:type="character" w:customStyle="1" w:styleId="Heading7Char">
    <w:name w:val="Heading 7 Char"/>
    <w:rsid w:val="00224A6B"/>
    <w:rPr>
      <w:rFonts w:ascii="Book Antiqua" w:eastAsia="Times New Roman" w:hAnsi="Book Antiqua" w:cs="Arial"/>
      <w:b/>
      <w:bCs/>
      <w:sz w:val="24"/>
      <w:szCs w:val="24"/>
    </w:rPr>
  </w:style>
  <w:style w:type="character" w:customStyle="1" w:styleId="Heading8Char">
    <w:name w:val="Heading 8 Char"/>
    <w:rsid w:val="00224A6B"/>
    <w:rPr>
      <w:rFonts w:ascii="Times New Roman" w:eastAsia="Times New Roman" w:hAnsi="Times New Roman" w:cs="Times New Roman"/>
      <w:b/>
      <w:sz w:val="24"/>
      <w:szCs w:val="24"/>
    </w:rPr>
  </w:style>
  <w:style w:type="character" w:customStyle="1" w:styleId="Heading9Char">
    <w:name w:val="Heading 9 Char"/>
    <w:rsid w:val="00224A6B"/>
    <w:rPr>
      <w:rFonts w:ascii="Arial" w:eastAsia="Times New Roman" w:hAnsi="Arial" w:cs="Arial"/>
      <w:lang w:val="en-US"/>
    </w:rPr>
  </w:style>
  <w:style w:type="character" w:customStyle="1" w:styleId="BodyText2Char">
    <w:name w:val="Body Text 2 Char"/>
    <w:rsid w:val="00224A6B"/>
    <w:rPr>
      <w:sz w:val="24"/>
      <w:szCs w:val="24"/>
    </w:rPr>
  </w:style>
  <w:style w:type="character" w:customStyle="1" w:styleId="BodyText2Char1">
    <w:name w:val="Body Text 2 Char1"/>
    <w:basedOn w:val="WW-DefaultParagraphFont1"/>
    <w:rsid w:val="00224A6B"/>
  </w:style>
  <w:style w:type="character" w:customStyle="1" w:styleId="BodyText3Char">
    <w:name w:val="Body Text 3 Char"/>
    <w:rsid w:val="00224A6B"/>
    <w:rPr>
      <w:rFonts w:ascii="Times New Roman" w:eastAsia="Times New Roman" w:hAnsi="Times New Roman" w:cs="Times New Roman"/>
      <w:sz w:val="16"/>
      <w:szCs w:val="16"/>
    </w:rPr>
  </w:style>
  <w:style w:type="character" w:customStyle="1" w:styleId="NoSpacingChar">
    <w:name w:val="No Spacing Char"/>
    <w:rsid w:val="00224A6B"/>
    <w:rPr>
      <w:rFonts w:cs="font445"/>
      <w:lang w:val="en-US"/>
    </w:rPr>
  </w:style>
  <w:style w:type="character" w:customStyle="1" w:styleId="HeaderChar">
    <w:name w:val="Header Char"/>
    <w:basedOn w:val="WW-DefaultParagraphFont1"/>
    <w:rsid w:val="00224A6B"/>
  </w:style>
  <w:style w:type="character" w:customStyle="1" w:styleId="FooterChar">
    <w:name w:val="Footer Char"/>
    <w:basedOn w:val="WW-DefaultParagraphFont1"/>
    <w:rsid w:val="00224A6B"/>
  </w:style>
  <w:style w:type="character" w:customStyle="1" w:styleId="ListLabel1">
    <w:name w:val="ListLabel 1"/>
    <w:rsid w:val="00224A6B"/>
    <w:rPr>
      <w:rFonts w:cs="Courier New"/>
    </w:rPr>
  </w:style>
  <w:style w:type="character" w:customStyle="1" w:styleId="ListLabel2">
    <w:name w:val="ListLabel 2"/>
    <w:rsid w:val="00224A6B"/>
    <w:rPr>
      <w:b/>
      <w:i w:val="0"/>
      <w:sz w:val="24"/>
      <w:szCs w:val="24"/>
    </w:rPr>
  </w:style>
  <w:style w:type="character" w:customStyle="1" w:styleId="ListLabel3">
    <w:name w:val="ListLabel 3"/>
    <w:rsid w:val="00224A6B"/>
    <w:rPr>
      <w:rFonts w:cs="Arial"/>
      <w:i w:val="0"/>
      <w:sz w:val="24"/>
    </w:rPr>
  </w:style>
  <w:style w:type="character" w:customStyle="1" w:styleId="ListLabel4">
    <w:name w:val="ListLabel 4"/>
    <w:rsid w:val="00224A6B"/>
    <w:rPr>
      <w:rFonts w:cs="Arial"/>
      <w:b w:val="0"/>
      <w:i w:val="0"/>
      <w:sz w:val="24"/>
    </w:rPr>
  </w:style>
  <w:style w:type="character" w:customStyle="1" w:styleId="ListLabel5">
    <w:name w:val="ListLabel 5"/>
    <w:rsid w:val="00224A6B"/>
    <w:rPr>
      <w:rFonts w:cs="Calibri"/>
    </w:rPr>
  </w:style>
  <w:style w:type="character" w:customStyle="1" w:styleId="ListLabel6">
    <w:name w:val="ListLabel 6"/>
    <w:rsid w:val="00224A6B"/>
    <w:rPr>
      <w:b w:val="0"/>
      <w:i w:val="0"/>
      <w:color w:val="00000A"/>
    </w:rPr>
  </w:style>
  <w:style w:type="character" w:customStyle="1" w:styleId="ListLabel7">
    <w:name w:val="ListLabel 7"/>
    <w:rsid w:val="00224A6B"/>
    <w:rPr>
      <w:rFonts w:eastAsia="TimesNewRomanPSMT" w:cs="Times New Roman"/>
    </w:rPr>
  </w:style>
  <w:style w:type="character" w:customStyle="1" w:styleId="ListLabel8">
    <w:name w:val="ListLabel 8"/>
    <w:rsid w:val="00224A6B"/>
    <w:rPr>
      <w:i w:val="0"/>
    </w:rPr>
  </w:style>
  <w:style w:type="character" w:customStyle="1" w:styleId="NumberingSymbols">
    <w:name w:val="Numbering Symbols"/>
    <w:rsid w:val="00224A6B"/>
  </w:style>
  <w:style w:type="character" w:customStyle="1" w:styleId="FootnoteCharacters">
    <w:name w:val="Footnote Characters"/>
    <w:rsid w:val="00224A6B"/>
    <w:rPr>
      <w:vertAlign w:val="superscript"/>
    </w:rPr>
  </w:style>
  <w:style w:type="paragraph" w:customStyle="1" w:styleId="Heading">
    <w:name w:val="Heading"/>
    <w:basedOn w:val="Normal"/>
    <w:next w:val="BodyText"/>
    <w:rsid w:val="00224A6B"/>
    <w:pPr>
      <w:keepNext/>
      <w:spacing w:before="240" w:after="120"/>
    </w:pPr>
    <w:rPr>
      <w:rFonts w:ascii="Arial" w:hAnsi="Arial" w:cs="Mangal"/>
      <w:sz w:val="28"/>
      <w:szCs w:val="28"/>
    </w:rPr>
  </w:style>
  <w:style w:type="paragraph" w:styleId="List">
    <w:name w:val="List"/>
    <w:basedOn w:val="BodyText"/>
    <w:rsid w:val="00224A6B"/>
    <w:rPr>
      <w:rFonts w:cs="Mangal"/>
    </w:rPr>
  </w:style>
  <w:style w:type="paragraph" w:styleId="Caption">
    <w:name w:val="caption"/>
    <w:basedOn w:val="Normal"/>
    <w:qFormat/>
    <w:rsid w:val="00224A6B"/>
    <w:pPr>
      <w:suppressLineNumbers/>
      <w:spacing w:before="120" w:after="120"/>
    </w:pPr>
    <w:rPr>
      <w:rFonts w:cs="Mangal"/>
      <w:i/>
      <w:iCs/>
    </w:rPr>
  </w:style>
  <w:style w:type="paragraph" w:customStyle="1" w:styleId="Index">
    <w:name w:val="Index"/>
    <w:basedOn w:val="Normal"/>
    <w:rsid w:val="00224A6B"/>
    <w:pPr>
      <w:suppressLineNumbers/>
    </w:pPr>
    <w:rPr>
      <w:rFonts w:cs="Mangal"/>
    </w:rPr>
  </w:style>
  <w:style w:type="paragraph" w:styleId="ListParagraph">
    <w:name w:val="List Paragraph"/>
    <w:aliases w:val="Liste 1,List Paragraph1"/>
    <w:basedOn w:val="Normal"/>
    <w:uiPriority w:val="34"/>
    <w:qFormat/>
    <w:rsid w:val="00224A6B"/>
    <w:pPr>
      <w:ind w:left="720"/>
    </w:pPr>
  </w:style>
  <w:style w:type="paragraph" w:customStyle="1" w:styleId="CommentText1">
    <w:name w:val="Comment Text1"/>
    <w:basedOn w:val="Normal"/>
    <w:rsid w:val="00224A6B"/>
    <w:rPr>
      <w:sz w:val="20"/>
      <w:szCs w:val="20"/>
    </w:rPr>
  </w:style>
  <w:style w:type="paragraph" w:customStyle="1" w:styleId="CommentSubject1">
    <w:name w:val="Comment Subject1"/>
    <w:basedOn w:val="CommentText1"/>
    <w:rsid w:val="00224A6B"/>
    <w:rPr>
      <w:b/>
      <w:bCs/>
    </w:rPr>
  </w:style>
  <w:style w:type="paragraph" w:styleId="BalloonText">
    <w:name w:val="Balloon Text"/>
    <w:basedOn w:val="Normal"/>
    <w:link w:val="BalloonTextChar1"/>
    <w:rsid w:val="00224A6B"/>
    <w:rPr>
      <w:rFonts w:ascii="Tahoma" w:hAnsi="Tahoma" w:cs="Tahoma"/>
      <w:sz w:val="16"/>
      <w:szCs w:val="16"/>
    </w:rPr>
  </w:style>
  <w:style w:type="character" w:customStyle="1" w:styleId="BalloonTextChar1">
    <w:name w:val="Balloon Text Char1"/>
    <w:link w:val="BalloonText"/>
    <w:rsid w:val="00224A6B"/>
    <w:rPr>
      <w:rFonts w:ascii="Tahoma" w:eastAsia="Arial Unicode MS" w:hAnsi="Tahoma" w:cs="Tahoma"/>
      <w:color w:val="000000"/>
      <w:kern w:val="1"/>
      <w:sz w:val="16"/>
      <w:szCs w:val="16"/>
      <w:lang w:eastAsia="ar-SA"/>
    </w:rPr>
  </w:style>
  <w:style w:type="paragraph" w:customStyle="1" w:styleId="ContentsHeading">
    <w:name w:val="Contents Heading"/>
    <w:basedOn w:val="Heading1"/>
    <w:rsid w:val="00224A6B"/>
    <w:pPr>
      <w:suppressLineNumbers/>
    </w:pPr>
    <w:rPr>
      <w:sz w:val="32"/>
      <w:szCs w:val="32"/>
    </w:rPr>
  </w:style>
  <w:style w:type="paragraph" w:styleId="BodyText2">
    <w:name w:val="Body Text 2"/>
    <w:basedOn w:val="Normal"/>
    <w:link w:val="BodyText2Char2"/>
    <w:rsid w:val="00224A6B"/>
    <w:pPr>
      <w:spacing w:after="120" w:line="480" w:lineRule="auto"/>
    </w:pPr>
  </w:style>
  <w:style w:type="character" w:customStyle="1" w:styleId="BodyText2Char2">
    <w:name w:val="Body Text 2 Char2"/>
    <w:link w:val="BodyText2"/>
    <w:rsid w:val="00224A6B"/>
    <w:rPr>
      <w:rFonts w:ascii="Times New Roman" w:eastAsia="Arial Unicode MS" w:hAnsi="Times New Roman" w:cs="Times New Roman"/>
      <w:color w:val="000000"/>
      <w:kern w:val="1"/>
      <w:sz w:val="24"/>
      <w:szCs w:val="24"/>
      <w:lang w:eastAsia="ar-SA"/>
    </w:rPr>
  </w:style>
  <w:style w:type="paragraph" w:styleId="BodyText3">
    <w:name w:val="Body Text 3"/>
    <w:basedOn w:val="Normal"/>
    <w:link w:val="BodyText3Char1"/>
    <w:rsid w:val="00224A6B"/>
    <w:pPr>
      <w:spacing w:after="120"/>
    </w:pPr>
    <w:rPr>
      <w:rFonts w:eastAsia="Times New Roman"/>
      <w:sz w:val="16"/>
      <w:szCs w:val="16"/>
    </w:rPr>
  </w:style>
  <w:style w:type="character" w:customStyle="1" w:styleId="BodyText3Char1">
    <w:name w:val="Body Text 3 Char1"/>
    <w:link w:val="BodyText3"/>
    <w:rsid w:val="00224A6B"/>
    <w:rPr>
      <w:rFonts w:ascii="Times New Roman" w:eastAsia="Times New Roman" w:hAnsi="Times New Roman" w:cs="Times New Roman"/>
      <w:color w:val="000000"/>
      <w:kern w:val="1"/>
      <w:sz w:val="16"/>
      <w:szCs w:val="16"/>
      <w:lang w:eastAsia="ar-SA"/>
    </w:rPr>
  </w:style>
  <w:style w:type="paragraph" w:styleId="NoSpacing">
    <w:name w:val="No Spacing"/>
    <w:qFormat/>
    <w:rsid w:val="00224A6B"/>
    <w:pPr>
      <w:suppressAutoHyphens/>
      <w:spacing w:line="100" w:lineRule="atLeast"/>
    </w:pPr>
    <w:rPr>
      <w:rFonts w:eastAsia="Arial Unicode MS" w:cs="Calibri"/>
      <w:kern w:val="1"/>
      <w:sz w:val="22"/>
      <w:szCs w:val="22"/>
      <w:lang w:eastAsia="ar-SA"/>
    </w:rPr>
  </w:style>
  <w:style w:type="paragraph" w:styleId="Header">
    <w:name w:val="header"/>
    <w:basedOn w:val="Normal"/>
    <w:link w:val="HeaderChar1"/>
    <w:rsid w:val="00224A6B"/>
    <w:pPr>
      <w:suppressLineNumbers/>
      <w:tabs>
        <w:tab w:val="center" w:pos="4513"/>
        <w:tab w:val="right" w:pos="9026"/>
      </w:tabs>
    </w:pPr>
  </w:style>
  <w:style w:type="character" w:customStyle="1" w:styleId="HeaderChar1">
    <w:name w:val="Header Char1"/>
    <w:link w:val="Header"/>
    <w:rsid w:val="00224A6B"/>
    <w:rPr>
      <w:rFonts w:ascii="Times New Roman" w:eastAsia="Arial Unicode MS" w:hAnsi="Times New Roman" w:cs="Times New Roman"/>
      <w:color w:val="000000"/>
      <w:kern w:val="1"/>
      <w:sz w:val="24"/>
      <w:szCs w:val="24"/>
      <w:lang w:eastAsia="ar-SA"/>
    </w:rPr>
  </w:style>
  <w:style w:type="paragraph" w:styleId="Footer">
    <w:name w:val="footer"/>
    <w:basedOn w:val="Normal"/>
    <w:link w:val="FooterChar1"/>
    <w:uiPriority w:val="99"/>
    <w:rsid w:val="00224A6B"/>
    <w:pPr>
      <w:suppressLineNumbers/>
      <w:tabs>
        <w:tab w:val="center" w:pos="4513"/>
        <w:tab w:val="right" w:pos="9026"/>
      </w:tabs>
    </w:pPr>
  </w:style>
  <w:style w:type="character" w:customStyle="1" w:styleId="FooterChar1">
    <w:name w:val="Footer Char1"/>
    <w:link w:val="Footer"/>
    <w:uiPriority w:val="99"/>
    <w:rsid w:val="00224A6B"/>
    <w:rPr>
      <w:rFonts w:ascii="Times New Roman" w:eastAsia="Arial Unicode MS" w:hAnsi="Times New Roman" w:cs="Times New Roman"/>
      <w:color w:val="000000"/>
      <w:kern w:val="1"/>
      <w:sz w:val="24"/>
      <w:szCs w:val="24"/>
      <w:lang w:eastAsia="ar-SA"/>
    </w:rPr>
  </w:style>
  <w:style w:type="paragraph" w:customStyle="1" w:styleId="TableContents">
    <w:name w:val="Table Contents"/>
    <w:basedOn w:val="Normal"/>
    <w:rsid w:val="00224A6B"/>
    <w:pPr>
      <w:suppressLineNumbers/>
    </w:pPr>
  </w:style>
  <w:style w:type="paragraph" w:customStyle="1" w:styleId="TableHeading">
    <w:name w:val="Table Heading"/>
    <w:basedOn w:val="TableContents"/>
    <w:rsid w:val="00224A6B"/>
    <w:pPr>
      <w:jc w:val="center"/>
    </w:pPr>
    <w:rPr>
      <w:b/>
      <w:bCs/>
    </w:rPr>
  </w:style>
  <w:style w:type="table" w:styleId="TableGrid">
    <w:name w:val="Table Grid"/>
    <w:basedOn w:val="TableNormal"/>
    <w:uiPriority w:val="59"/>
    <w:rsid w:val="00224A6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24A6B"/>
    <w:rPr>
      <w:sz w:val="16"/>
      <w:szCs w:val="16"/>
    </w:rPr>
  </w:style>
  <w:style w:type="paragraph" w:styleId="CommentText">
    <w:name w:val="annotation text"/>
    <w:basedOn w:val="Normal"/>
    <w:link w:val="CommentTextChar1"/>
    <w:semiHidden/>
    <w:unhideWhenUsed/>
    <w:rsid w:val="00224A6B"/>
    <w:rPr>
      <w:sz w:val="20"/>
      <w:szCs w:val="20"/>
    </w:rPr>
  </w:style>
  <w:style w:type="character" w:customStyle="1" w:styleId="CommentTextChar1">
    <w:name w:val="Comment Text Char1"/>
    <w:link w:val="CommentText"/>
    <w:uiPriority w:val="99"/>
    <w:semiHidden/>
    <w:rsid w:val="00224A6B"/>
    <w:rPr>
      <w:rFonts w:ascii="Times New Roman" w:eastAsia="Arial Unicode MS" w:hAnsi="Times New Roman" w:cs="Times New Roman"/>
      <w:color w:val="000000"/>
      <w:kern w:val="1"/>
      <w:sz w:val="20"/>
      <w:szCs w:val="20"/>
      <w:lang w:eastAsia="ar-SA"/>
    </w:rPr>
  </w:style>
  <w:style w:type="paragraph" w:styleId="CommentSubject">
    <w:name w:val="annotation subject"/>
    <w:basedOn w:val="CommentText"/>
    <w:next w:val="CommentText"/>
    <w:link w:val="CommentSubjectChar1"/>
    <w:uiPriority w:val="99"/>
    <w:semiHidden/>
    <w:unhideWhenUsed/>
    <w:rsid w:val="00224A6B"/>
    <w:rPr>
      <w:b/>
      <w:bCs/>
    </w:rPr>
  </w:style>
  <w:style w:type="character" w:customStyle="1" w:styleId="CommentSubjectChar1">
    <w:name w:val="Comment Subject Char1"/>
    <w:link w:val="CommentSubject"/>
    <w:uiPriority w:val="99"/>
    <w:semiHidden/>
    <w:rsid w:val="00224A6B"/>
    <w:rPr>
      <w:rFonts w:ascii="Times New Roman" w:eastAsia="Arial Unicode MS" w:hAnsi="Times New Roman" w:cs="Times New Roman"/>
      <w:b/>
      <w:bCs/>
      <w:color w:val="000000"/>
      <w:kern w:val="1"/>
      <w:sz w:val="20"/>
      <w:szCs w:val="20"/>
      <w:lang w:eastAsia="ar-SA"/>
    </w:rPr>
  </w:style>
  <w:style w:type="paragraph" w:customStyle="1" w:styleId="yiv0773419143msonormal">
    <w:name w:val="yiv0773419143msonormal"/>
    <w:basedOn w:val="Normal"/>
    <w:rsid w:val="00224A6B"/>
    <w:pPr>
      <w:suppressAutoHyphens w:val="0"/>
      <w:spacing w:before="100" w:beforeAutospacing="1" w:after="100" w:afterAutospacing="1" w:line="240" w:lineRule="auto"/>
    </w:pPr>
    <w:rPr>
      <w:rFonts w:eastAsia="Times New Roman"/>
      <w:color w:val="auto"/>
      <w:kern w:val="0"/>
      <w:lang w:val="sr-Latn-RS" w:eastAsia="sr-Latn-RS"/>
    </w:rPr>
  </w:style>
  <w:style w:type="paragraph" w:styleId="Revision">
    <w:name w:val="Revision"/>
    <w:hidden/>
    <w:uiPriority w:val="99"/>
    <w:semiHidden/>
    <w:rsid w:val="00224A6B"/>
    <w:rPr>
      <w:rFonts w:ascii="Times New Roman" w:eastAsia="Arial Unicode MS" w:hAnsi="Times New Roman"/>
      <w:color w:val="000000"/>
      <w:kern w:val="1"/>
      <w:sz w:val="24"/>
      <w:szCs w:val="24"/>
      <w:lang w:eastAsia="ar-SA"/>
    </w:rPr>
  </w:style>
  <w:style w:type="paragraph" w:customStyle="1" w:styleId="Default">
    <w:name w:val="Default"/>
    <w:link w:val="DefaultChar"/>
    <w:qFormat/>
    <w:rsid w:val="00224A6B"/>
    <w:pPr>
      <w:autoSpaceDE w:val="0"/>
      <w:autoSpaceDN w:val="0"/>
      <w:adjustRightInd w:val="0"/>
    </w:pPr>
    <w:rPr>
      <w:rFonts w:ascii="Times New Roman" w:eastAsia="Times New Roman" w:hAnsi="Times New Roman"/>
      <w:color w:val="000000"/>
      <w:sz w:val="24"/>
      <w:szCs w:val="24"/>
      <w:lang w:val="sr-Cyrl-RS" w:eastAsia="sr-Cyrl-RS"/>
    </w:rPr>
  </w:style>
  <w:style w:type="character" w:styleId="Hyperlink">
    <w:name w:val="Hyperlink"/>
    <w:uiPriority w:val="99"/>
    <w:unhideWhenUsed/>
    <w:rsid w:val="00224A6B"/>
    <w:rPr>
      <w:color w:val="0000FF"/>
      <w:u w:val="single"/>
    </w:rPr>
  </w:style>
  <w:style w:type="character" w:styleId="Strong">
    <w:name w:val="Strong"/>
    <w:uiPriority w:val="22"/>
    <w:qFormat/>
    <w:rsid w:val="00224A6B"/>
    <w:rPr>
      <w:b/>
      <w:bCs/>
    </w:rPr>
  </w:style>
  <w:style w:type="paragraph" w:customStyle="1" w:styleId="JNclan1">
    <w:name w:val="JNclan1"/>
    <w:basedOn w:val="Normal"/>
    <w:next w:val="Normal"/>
    <w:autoRedefine/>
    <w:rsid w:val="00224A6B"/>
    <w:pPr>
      <w:suppressAutoHyphens w:val="0"/>
      <w:spacing w:line="240" w:lineRule="auto"/>
      <w:ind w:right="23"/>
      <w:jc w:val="both"/>
    </w:pPr>
    <w:rPr>
      <w:rFonts w:eastAsia="TimesNewRomanPSMT"/>
      <w:bCs/>
      <w:iCs/>
      <w:noProof/>
      <w:color w:val="auto"/>
      <w:spacing w:val="-1"/>
      <w:kern w:val="0"/>
    </w:rPr>
  </w:style>
  <w:style w:type="character" w:customStyle="1" w:styleId="Referencakomentara1">
    <w:name w:val="Referenca komentara1"/>
    <w:rsid w:val="00224A6B"/>
    <w:rPr>
      <w:sz w:val="16"/>
      <w:szCs w:val="16"/>
    </w:rPr>
  </w:style>
  <w:style w:type="paragraph" w:customStyle="1" w:styleId="Tekstkomentara1">
    <w:name w:val="Tekst komentara1"/>
    <w:basedOn w:val="Normal"/>
    <w:rsid w:val="00224A6B"/>
    <w:rPr>
      <w:sz w:val="20"/>
      <w:szCs w:val="20"/>
    </w:rPr>
  </w:style>
  <w:style w:type="paragraph" w:customStyle="1" w:styleId="Temakomentara1">
    <w:name w:val="Tema komentara1"/>
    <w:basedOn w:val="Tekstkomentara1"/>
    <w:rsid w:val="00224A6B"/>
    <w:rPr>
      <w:b/>
      <w:bCs/>
    </w:rPr>
  </w:style>
  <w:style w:type="numbering" w:customStyle="1" w:styleId="Bezliste1">
    <w:name w:val="Bez liste1"/>
    <w:next w:val="NoList"/>
    <w:uiPriority w:val="99"/>
    <w:semiHidden/>
    <w:unhideWhenUsed/>
    <w:rsid w:val="00851660"/>
  </w:style>
  <w:style w:type="table" w:customStyle="1" w:styleId="Koordinatnamreatabele1">
    <w:name w:val="Koordinatna mreža tabele1"/>
    <w:basedOn w:val="TableNormal"/>
    <w:next w:val="TableGrid"/>
    <w:uiPriority w:val="39"/>
    <w:rsid w:val="008516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333D68"/>
    <w:pPr>
      <w:spacing w:after="120" w:line="480" w:lineRule="auto"/>
      <w:ind w:left="360"/>
    </w:pPr>
  </w:style>
  <w:style w:type="character" w:customStyle="1" w:styleId="BodyTextIndent2Char">
    <w:name w:val="Body Text Indent 2 Char"/>
    <w:link w:val="BodyTextIndent2"/>
    <w:uiPriority w:val="99"/>
    <w:rsid w:val="00333D68"/>
    <w:rPr>
      <w:rFonts w:ascii="Times New Roman" w:eastAsia="Arial Unicode MS" w:hAnsi="Times New Roman" w:cs="Times New Roman"/>
      <w:color w:val="000000"/>
      <w:kern w:val="1"/>
      <w:sz w:val="24"/>
      <w:szCs w:val="24"/>
      <w:lang w:eastAsia="ar-SA"/>
    </w:rPr>
  </w:style>
  <w:style w:type="paragraph" w:customStyle="1" w:styleId="Section">
    <w:name w:val="Section"/>
    <w:basedOn w:val="Normal"/>
    <w:rsid w:val="00FE60B3"/>
    <w:pPr>
      <w:widowControl w:val="0"/>
      <w:suppressAutoHyphens w:val="0"/>
      <w:spacing w:line="360" w:lineRule="exact"/>
      <w:jc w:val="center"/>
    </w:pPr>
    <w:rPr>
      <w:rFonts w:ascii="Arial" w:eastAsia="Times New Roman" w:hAnsi="Arial"/>
      <w:b/>
      <w:color w:val="auto"/>
      <w:kern w:val="0"/>
      <w:sz w:val="32"/>
      <w:szCs w:val="20"/>
      <w:lang w:val="cs-CZ" w:eastAsia="en-US"/>
    </w:rPr>
  </w:style>
  <w:style w:type="table" w:customStyle="1" w:styleId="Koordinatnamreatabele2">
    <w:name w:val="Koordinatna mreža tabele2"/>
    <w:basedOn w:val="TableNormal"/>
    <w:next w:val="TableGrid"/>
    <w:uiPriority w:val="39"/>
    <w:rsid w:val="00B72C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har">
    <w:name w:val="Default Char"/>
    <w:link w:val="Default"/>
    <w:locked/>
    <w:rsid w:val="005D57D6"/>
    <w:rPr>
      <w:rFonts w:ascii="Times New Roman" w:eastAsia="Times New Roman" w:hAnsi="Times New Roman"/>
      <w:color w:val="000000"/>
      <w:sz w:val="24"/>
      <w:szCs w:val="24"/>
      <w:lang w:val="sr-Cyrl-RS" w:eastAsia="sr-Cyrl-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ublic.procurement@eug2020.eu" TargetMode="Externa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1BA3A-C0AD-42FC-8A57-0CADFC844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32</Pages>
  <Words>7145</Words>
  <Characters>40728</Characters>
  <Application>Microsoft Office Word</Application>
  <DocSecurity>0</DocSecurity>
  <Lines>339</Lines>
  <Paragraphs>95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47778</CharactersWithSpaces>
  <SharedDoc>false</SharedDoc>
  <HLinks>
    <vt:vector size="6" baseType="variant">
      <vt:variant>
        <vt:i4>3735625</vt:i4>
      </vt:variant>
      <vt:variant>
        <vt:i4>0</vt:i4>
      </vt:variant>
      <vt:variant>
        <vt:i4>0</vt:i4>
      </vt:variant>
      <vt:variant>
        <vt:i4>5</vt:i4>
      </vt:variant>
      <vt:variant>
        <vt:lpwstr>mailto:public.procurement@eug2020.eu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Djordje Belenzada</dc:creator>
  <cp:keywords/>
  <dc:description/>
  <cp:lastModifiedBy>Danijela Đoković</cp:lastModifiedBy>
  <cp:revision>4</cp:revision>
  <dcterms:created xsi:type="dcterms:W3CDTF">2020-01-24T12:37:00Z</dcterms:created>
  <dcterms:modified xsi:type="dcterms:W3CDTF">2020-01-24T13:44:00Z</dcterms:modified>
</cp:coreProperties>
</file>