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0370D" w14:textId="77777777" w:rsidR="001619E7" w:rsidRPr="006D7B5B" w:rsidRDefault="001619E7">
      <w:pPr>
        <w:jc w:val="center"/>
        <w:rPr>
          <w:sz w:val="32"/>
          <w:szCs w:val="32"/>
          <w:lang w:val="sr-Cyrl-RS"/>
        </w:rPr>
      </w:pPr>
    </w:p>
    <w:p w14:paraId="1ADCB535" w14:textId="77777777" w:rsidR="001619E7" w:rsidRPr="006D7B5B" w:rsidRDefault="001619E7">
      <w:pPr>
        <w:jc w:val="center"/>
        <w:rPr>
          <w:sz w:val="32"/>
          <w:szCs w:val="32"/>
        </w:rPr>
      </w:pPr>
    </w:p>
    <w:p w14:paraId="202070AC" w14:textId="77777777" w:rsidR="001619E7" w:rsidRPr="006D7B5B" w:rsidRDefault="001619E7">
      <w:pPr>
        <w:jc w:val="center"/>
        <w:rPr>
          <w:sz w:val="32"/>
          <w:szCs w:val="32"/>
        </w:rPr>
      </w:pPr>
    </w:p>
    <w:p w14:paraId="178F35BA" w14:textId="77777777" w:rsidR="001619E7" w:rsidRPr="006D7B5B" w:rsidRDefault="001619E7">
      <w:pPr>
        <w:jc w:val="center"/>
        <w:rPr>
          <w:sz w:val="32"/>
          <w:szCs w:val="32"/>
        </w:rPr>
      </w:pPr>
    </w:p>
    <w:p w14:paraId="6C0CDFBC" w14:textId="77777777" w:rsidR="001619E7" w:rsidRPr="006D7B5B" w:rsidRDefault="001619E7">
      <w:pPr>
        <w:jc w:val="center"/>
        <w:rPr>
          <w:sz w:val="32"/>
          <w:szCs w:val="32"/>
        </w:rPr>
      </w:pPr>
    </w:p>
    <w:p w14:paraId="44F00DDB" w14:textId="77777777" w:rsidR="001619E7" w:rsidRPr="006D7B5B" w:rsidRDefault="001619E7">
      <w:pPr>
        <w:jc w:val="center"/>
        <w:rPr>
          <w:sz w:val="32"/>
          <w:szCs w:val="32"/>
        </w:rPr>
      </w:pPr>
    </w:p>
    <w:p w14:paraId="48506D64" w14:textId="77777777" w:rsidR="001619E7" w:rsidRPr="006D7B5B" w:rsidRDefault="001619E7">
      <w:pPr>
        <w:jc w:val="center"/>
        <w:rPr>
          <w:sz w:val="32"/>
          <w:szCs w:val="32"/>
        </w:rPr>
      </w:pPr>
    </w:p>
    <w:p w14:paraId="50815F35" w14:textId="77777777" w:rsidR="001619E7" w:rsidRPr="006D7B5B" w:rsidRDefault="001619E7">
      <w:pPr>
        <w:jc w:val="center"/>
        <w:rPr>
          <w:sz w:val="32"/>
          <w:szCs w:val="32"/>
        </w:rPr>
      </w:pPr>
    </w:p>
    <w:p w14:paraId="0E2E51D8" w14:textId="77777777" w:rsidR="001619E7" w:rsidRPr="006D7B5B" w:rsidRDefault="001619E7">
      <w:pPr>
        <w:jc w:val="center"/>
        <w:rPr>
          <w:sz w:val="32"/>
          <w:szCs w:val="32"/>
        </w:rPr>
      </w:pPr>
    </w:p>
    <w:p w14:paraId="220679ED" w14:textId="77777777" w:rsidR="001619E7" w:rsidRPr="006D7B5B" w:rsidRDefault="006D7B5B">
      <w:pPr>
        <w:jc w:val="center"/>
        <w:rPr>
          <w:sz w:val="32"/>
          <w:szCs w:val="32"/>
          <w:lang w:val="sr-Cyrl-RS"/>
        </w:rPr>
      </w:pPr>
      <w:r>
        <w:rPr>
          <w:sz w:val="32"/>
          <w:szCs w:val="32"/>
          <w:lang w:val="sr-Cyrl-RS"/>
        </w:rPr>
        <w:t>Конкурсна документација</w:t>
      </w:r>
    </w:p>
    <w:p w14:paraId="6D804440" w14:textId="77777777" w:rsidR="001619E7" w:rsidRPr="006D7B5B" w:rsidRDefault="001619E7">
      <w:pPr>
        <w:jc w:val="center"/>
        <w:rPr>
          <w:sz w:val="32"/>
          <w:szCs w:val="32"/>
        </w:rPr>
      </w:pPr>
    </w:p>
    <w:p w14:paraId="6CC72C34" w14:textId="77777777" w:rsidR="001619E7" w:rsidRPr="006D7B5B" w:rsidRDefault="001619E7">
      <w:pPr>
        <w:jc w:val="center"/>
        <w:rPr>
          <w:sz w:val="32"/>
          <w:szCs w:val="32"/>
          <w:lang w:val="ru-RU"/>
        </w:rPr>
      </w:pPr>
    </w:p>
    <w:p w14:paraId="2FF7C8E4" w14:textId="77777777"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 xml:space="preserve">5. </w:t>
      </w:r>
      <w:proofErr w:type="spellStart"/>
      <w:r w:rsidR="006D7B5B" w:rsidRPr="00F17F50">
        <w:rPr>
          <w:b/>
          <w:bCs/>
          <w:iCs/>
          <w:sz w:val="28"/>
          <w:szCs w:val="28"/>
        </w:rPr>
        <w:t>Европске</w:t>
      </w:r>
      <w:proofErr w:type="spellEnd"/>
      <w:r w:rsidR="006D7B5B" w:rsidRPr="00F17F50">
        <w:rPr>
          <w:b/>
          <w:bCs/>
          <w:iCs/>
          <w:sz w:val="28"/>
          <w:szCs w:val="28"/>
        </w:rPr>
        <w:t xml:space="preserve"> </w:t>
      </w:r>
      <w:proofErr w:type="spellStart"/>
      <w:r w:rsidR="006D7B5B" w:rsidRPr="00F17F50">
        <w:rPr>
          <w:b/>
          <w:bCs/>
          <w:iCs/>
          <w:sz w:val="28"/>
          <w:szCs w:val="28"/>
        </w:rPr>
        <w:t>универзитетске</w:t>
      </w:r>
      <w:proofErr w:type="spellEnd"/>
      <w:r w:rsidR="006D7B5B" w:rsidRPr="00F17F50">
        <w:rPr>
          <w:b/>
          <w:bCs/>
          <w:iCs/>
          <w:sz w:val="28"/>
          <w:szCs w:val="28"/>
        </w:rPr>
        <w:t xml:space="preserve"> </w:t>
      </w:r>
      <w:proofErr w:type="spellStart"/>
      <w:r w:rsidR="006D7B5B" w:rsidRPr="00F17F50">
        <w:rPr>
          <w:b/>
          <w:bCs/>
          <w:iCs/>
          <w:sz w:val="28"/>
          <w:szCs w:val="28"/>
        </w:rPr>
        <w:t>игре</w:t>
      </w:r>
      <w:proofErr w:type="spellEnd"/>
      <w:r w:rsidR="006D7B5B" w:rsidRPr="00F17F50">
        <w:rPr>
          <w:b/>
          <w:bCs/>
          <w:iCs/>
          <w:sz w:val="28"/>
          <w:szCs w:val="28"/>
        </w:rPr>
        <w:t xml:space="preserve"> </w:t>
      </w:r>
      <w:proofErr w:type="spellStart"/>
      <w:r w:rsidR="006D7B5B" w:rsidRPr="00F17F50">
        <w:rPr>
          <w:b/>
          <w:bCs/>
          <w:iCs/>
          <w:sz w:val="28"/>
          <w:szCs w:val="28"/>
        </w:rPr>
        <w:t>Београд</w:t>
      </w:r>
      <w:proofErr w:type="spellEnd"/>
      <w:r w:rsidR="006D7B5B" w:rsidRPr="00F17F50">
        <w:rPr>
          <w:b/>
          <w:bCs/>
          <w:iCs/>
          <w:sz w:val="28"/>
          <w:szCs w:val="28"/>
        </w:rPr>
        <w:t xml:space="preserve">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14:paraId="4FE2B25C" w14:textId="77777777" w:rsidR="001619E7" w:rsidRPr="006D7B5B" w:rsidRDefault="001619E7">
      <w:pPr>
        <w:jc w:val="center"/>
        <w:rPr>
          <w:b/>
          <w:bCs/>
          <w:i/>
          <w:iCs/>
          <w:sz w:val="28"/>
          <w:szCs w:val="28"/>
          <w:lang w:val="ru-RU"/>
        </w:rPr>
      </w:pPr>
    </w:p>
    <w:p w14:paraId="46E163F7" w14:textId="0434C834" w:rsidR="001619E7" w:rsidRPr="006D7B5B"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3C0AB1">
        <w:rPr>
          <w:b/>
          <w:bCs/>
          <w:iCs/>
          <w:lang w:val="sr-Cyrl-RS"/>
        </w:rPr>
        <w:t>Набавка службених возила</w:t>
      </w:r>
    </w:p>
    <w:p w14:paraId="4FC4CDD3" w14:textId="77777777" w:rsidR="001619E7" w:rsidRPr="006D7B5B" w:rsidRDefault="001619E7">
      <w:pPr>
        <w:jc w:val="center"/>
        <w:rPr>
          <w:b/>
          <w:bCs/>
          <w:i/>
          <w:iCs/>
        </w:rPr>
      </w:pPr>
    </w:p>
    <w:p w14:paraId="4C19025A" w14:textId="77777777" w:rsidR="001619E7" w:rsidRPr="006D7B5B" w:rsidRDefault="001619E7">
      <w:pPr>
        <w:jc w:val="center"/>
        <w:rPr>
          <w:b/>
          <w:bCs/>
        </w:rPr>
      </w:pPr>
      <w:r w:rsidRPr="006D7B5B">
        <w:rPr>
          <w:b/>
          <w:bCs/>
          <w:lang w:val="sr-Cyrl-CS"/>
        </w:rPr>
        <w:t>ОТВОРЕНИ ПОСТУПАК</w:t>
      </w:r>
    </w:p>
    <w:p w14:paraId="767C0358" w14:textId="77777777" w:rsidR="001619E7" w:rsidRPr="006D7B5B" w:rsidRDefault="001619E7">
      <w:pPr>
        <w:jc w:val="center"/>
        <w:rPr>
          <w:b/>
          <w:bCs/>
        </w:rPr>
      </w:pPr>
    </w:p>
    <w:p w14:paraId="0E994035" w14:textId="35B0C430" w:rsidR="001619E7" w:rsidRPr="006D7B5B" w:rsidRDefault="001619E7">
      <w:pPr>
        <w:jc w:val="center"/>
        <w:rPr>
          <w:i/>
          <w:iCs/>
        </w:rPr>
      </w:pPr>
      <w:r w:rsidRPr="00326426">
        <w:rPr>
          <w:b/>
          <w:bCs/>
        </w:rPr>
        <w:t xml:space="preserve">ЈАВНА НАБАВКА </w:t>
      </w:r>
      <w:proofErr w:type="spellStart"/>
      <w:r w:rsidRPr="00326426">
        <w:rPr>
          <w:b/>
          <w:bCs/>
        </w:rPr>
        <w:t>бр</w:t>
      </w:r>
      <w:proofErr w:type="spellEnd"/>
      <w:r w:rsidRPr="00326426">
        <w:rPr>
          <w:b/>
          <w:bCs/>
        </w:rPr>
        <w:t xml:space="preserve">. </w:t>
      </w:r>
      <w:r w:rsidR="00326426" w:rsidRPr="00FD0A59">
        <w:rPr>
          <w:lang w:val="sr-Cyrl-RS"/>
        </w:rPr>
        <w:t>ЈНД</w:t>
      </w:r>
      <w:r w:rsidR="00326426" w:rsidRPr="00FD0A59">
        <w:t xml:space="preserve"> -</w:t>
      </w:r>
      <w:r w:rsidR="00D253FC">
        <w:t xml:space="preserve"> 1</w:t>
      </w:r>
    </w:p>
    <w:p w14:paraId="2840E0D6" w14:textId="77777777" w:rsidR="001619E7" w:rsidRPr="006D7B5B" w:rsidRDefault="001619E7">
      <w:pPr>
        <w:jc w:val="center"/>
        <w:rPr>
          <w:i/>
          <w:iCs/>
        </w:rPr>
      </w:pPr>
    </w:p>
    <w:p w14:paraId="5BFE3254" w14:textId="77777777" w:rsidR="001619E7" w:rsidRPr="006D7B5B" w:rsidRDefault="001619E7">
      <w:pPr>
        <w:jc w:val="center"/>
        <w:rPr>
          <w:i/>
          <w:iCs/>
        </w:rPr>
      </w:pPr>
    </w:p>
    <w:p w14:paraId="41DDB062" w14:textId="77777777" w:rsidR="001619E7" w:rsidRPr="006D7B5B" w:rsidRDefault="001619E7">
      <w:pPr>
        <w:jc w:val="center"/>
        <w:rPr>
          <w:i/>
          <w:iCs/>
        </w:rPr>
      </w:pPr>
    </w:p>
    <w:p w14:paraId="70C480B5" w14:textId="77777777" w:rsidR="001619E7" w:rsidRPr="006D7B5B" w:rsidRDefault="001619E7">
      <w:pPr>
        <w:jc w:val="center"/>
        <w:rPr>
          <w:i/>
          <w:iCs/>
        </w:rPr>
      </w:pPr>
    </w:p>
    <w:p w14:paraId="3D8A892E" w14:textId="77777777" w:rsidR="001619E7" w:rsidRPr="006D7B5B" w:rsidRDefault="001619E7">
      <w:pPr>
        <w:jc w:val="center"/>
        <w:rPr>
          <w:i/>
          <w:iCs/>
        </w:rPr>
      </w:pPr>
    </w:p>
    <w:p w14:paraId="06BD7312" w14:textId="77777777" w:rsidR="001619E7" w:rsidRPr="006D7B5B" w:rsidRDefault="001619E7">
      <w:pPr>
        <w:jc w:val="center"/>
        <w:rPr>
          <w:i/>
          <w:iCs/>
        </w:rPr>
      </w:pPr>
    </w:p>
    <w:p w14:paraId="2CF42659" w14:textId="77777777" w:rsidR="001619E7" w:rsidRPr="006D7B5B" w:rsidRDefault="001619E7">
      <w:pPr>
        <w:jc w:val="center"/>
        <w:rPr>
          <w:i/>
          <w:iCs/>
        </w:rPr>
      </w:pPr>
    </w:p>
    <w:p w14:paraId="2D6FEFA3" w14:textId="77777777" w:rsidR="001619E7" w:rsidRPr="006D7B5B" w:rsidRDefault="001619E7">
      <w:pPr>
        <w:jc w:val="center"/>
        <w:rPr>
          <w:i/>
          <w:iCs/>
        </w:rPr>
      </w:pPr>
    </w:p>
    <w:p w14:paraId="3A4908BF" w14:textId="77777777" w:rsidR="001619E7" w:rsidRPr="006D7B5B" w:rsidRDefault="001619E7">
      <w:pPr>
        <w:jc w:val="center"/>
        <w:rPr>
          <w:i/>
          <w:iCs/>
        </w:rPr>
      </w:pPr>
    </w:p>
    <w:p w14:paraId="1EE15AA2" w14:textId="77777777" w:rsidR="001619E7" w:rsidRPr="006D7B5B" w:rsidRDefault="001619E7">
      <w:pPr>
        <w:jc w:val="center"/>
        <w:rPr>
          <w:i/>
          <w:iCs/>
        </w:rPr>
      </w:pPr>
    </w:p>
    <w:p w14:paraId="465ECB1F" w14:textId="77777777" w:rsidR="001619E7" w:rsidRPr="006D7B5B" w:rsidRDefault="001619E7">
      <w:pPr>
        <w:jc w:val="center"/>
        <w:rPr>
          <w:i/>
          <w:iCs/>
        </w:rPr>
      </w:pPr>
    </w:p>
    <w:p w14:paraId="3DA34F09" w14:textId="77777777" w:rsidR="001619E7" w:rsidRPr="006D7B5B" w:rsidRDefault="001619E7">
      <w:pPr>
        <w:jc w:val="center"/>
        <w:rPr>
          <w:i/>
          <w:iCs/>
        </w:rPr>
      </w:pPr>
    </w:p>
    <w:p w14:paraId="3D1BDFE4" w14:textId="77777777" w:rsidR="001619E7" w:rsidRPr="006D7B5B" w:rsidRDefault="001619E7">
      <w:pPr>
        <w:jc w:val="center"/>
        <w:rPr>
          <w:i/>
          <w:iCs/>
        </w:rPr>
      </w:pPr>
    </w:p>
    <w:p w14:paraId="7168FC93" w14:textId="77777777" w:rsidR="001619E7" w:rsidRPr="006D7B5B" w:rsidRDefault="001619E7">
      <w:pPr>
        <w:jc w:val="center"/>
        <w:rPr>
          <w:i/>
          <w:iCs/>
        </w:rPr>
      </w:pPr>
    </w:p>
    <w:p w14:paraId="63AE8FEE" w14:textId="77777777" w:rsidR="001619E7" w:rsidRPr="006D7B5B" w:rsidRDefault="001619E7">
      <w:pPr>
        <w:jc w:val="center"/>
        <w:rPr>
          <w:i/>
          <w:iCs/>
        </w:rPr>
      </w:pPr>
    </w:p>
    <w:p w14:paraId="3AD49978" w14:textId="77777777" w:rsidR="001619E7" w:rsidRPr="006D7B5B" w:rsidRDefault="001619E7">
      <w:pPr>
        <w:jc w:val="center"/>
        <w:rPr>
          <w:i/>
          <w:iCs/>
        </w:rPr>
      </w:pPr>
    </w:p>
    <w:p w14:paraId="09105BAD" w14:textId="77777777" w:rsidR="001619E7" w:rsidRPr="006D7B5B" w:rsidRDefault="001619E7">
      <w:pPr>
        <w:rPr>
          <w:i/>
          <w:iCs/>
        </w:rPr>
      </w:pPr>
    </w:p>
    <w:p w14:paraId="5399AF79" w14:textId="77777777" w:rsidR="001619E7" w:rsidRPr="006D7B5B" w:rsidRDefault="001619E7">
      <w:pPr>
        <w:jc w:val="center"/>
        <w:rPr>
          <w:i/>
          <w:iCs/>
        </w:rPr>
      </w:pPr>
    </w:p>
    <w:p w14:paraId="49ED9491" w14:textId="77777777" w:rsidR="001619E7" w:rsidRPr="006D7B5B" w:rsidRDefault="001619E7">
      <w:pPr>
        <w:jc w:val="center"/>
        <w:rPr>
          <w:i/>
          <w:iCs/>
        </w:rPr>
      </w:pPr>
    </w:p>
    <w:p w14:paraId="3A694FD3" w14:textId="77777777" w:rsidR="001619E7" w:rsidRPr="006D7B5B" w:rsidRDefault="001619E7">
      <w:pPr>
        <w:jc w:val="center"/>
        <w:rPr>
          <w:i/>
          <w:iCs/>
        </w:rPr>
      </w:pPr>
    </w:p>
    <w:p w14:paraId="752820A0" w14:textId="77777777"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201</w:t>
      </w:r>
      <w:r w:rsidRPr="004576B9">
        <w:rPr>
          <w:bCs/>
          <w:lang w:val="sr-Cyrl-RS"/>
        </w:rPr>
        <w:t>9</w:t>
      </w:r>
      <w:r w:rsidR="001619E7" w:rsidRPr="004576B9">
        <w:rPr>
          <w:bCs/>
        </w:rPr>
        <w:t xml:space="preserve">. </w:t>
      </w:r>
      <w:proofErr w:type="spellStart"/>
      <w:r w:rsidR="001619E7" w:rsidRPr="004576B9">
        <w:rPr>
          <w:bCs/>
        </w:rPr>
        <w:t>године</w:t>
      </w:r>
      <w:proofErr w:type="spellEnd"/>
    </w:p>
    <w:p w14:paraId="1F788533" w14:textId="77777777" w:rsidR="001619E7" w:rsidRPr="006D7B5B" w:rsidRDefault="006D7B5B">
      <w:pPr>
        <w:jc w:val="both"/>
      </w:pPr>
      <w:r>
        <w:br w:type="page"/>
      </w:r>
    </w:p>
    <w:p w14:paraId="6D9ABEBB" w14:textId="77777777" w:rsidR="001619E7" w:rsidRPr="006D7B5B" w:rsidRDefault="001619E7" w:rsidP="006D7B5B">
      <w:pPr>
        <w:jc w:val="both"/>
        <w:rPr>
          <w:rFonts w:eastAsia="TimesNewRomanPSMT"/>
          <w:lang w:val="sr-Cyrl-RS"/>
        </w:rPr>
      </w:pPr>
      <w:proofErr w:type="spellStart"/>
      <w:r w:rsidRPr="006D7B5B">
        <w:rPr>
          <w:rFonts w:eastAsia="TimesNewRomanPSMT"/>
        </w:rPr>
        <w:lastRenderedPageBreak/>
        <w:t>На</w:t>
      </w:r>
      <w:proofErr w:type="spellEnd"/>
      <w:r w:rsidRPr="006D7B5B">
        <w:rPr>
          <w:rFonts w:eastAsia="TimesNewRomanPSMT"/>
        </w:rPr>
        <w:t xml:space="preserve"> </w:t>
      </w:r>
      <w:proofErr w:type="spellStart"/>
      <w:r w:rsidRPr="006D7B5B">
        <w:rPr>
          <w:rFonts w:eastAsia="TimesNewRomanPSMT"/>
        </w:rPr>
        <w:t>основу</w:t>
      </w:r>
      <w:proofErr w:type="spellEnd"/>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proofErr w:type="spellStart"/>
      <w:r w:rsidR="000B74B8" w:rsidRPr="006D7B5B">
        <w:rPr>
          <w:rFonts w:eastAsia="TimesNewRomanPSMT"/>
          <w:lang w:val="sr-Cyrl-RS"/>
        </w:rPr>
        <w:t>акона</w:t>
      </w:r>
      <w:proofErr w:type="spellEnd"/>
      <w:r w:rsidR="000B74B8" w:rsidRPr="006D7B5B">
        <w:rPr>
          <w:rFonts w:eastAsia="TimesNewRomanPSMT"/>
          <w:lang w:val="sr-Cyrl-RS"/>
        </w:rPr>
        <w:t xml:space="preserve"> </w:t>
      </w:r>
      <w:r w:rsidR="002A685E" w:rsidRPr="006D7B5B">
        <w:rPr>
          <w:rFonts w:eastAsia="TimesNewRomanPSMT"/>
        </w:rPr>
        <w:t xml:space="preserve">о </w:t>
      </w:r>
      <w:proofErr w:type="spellStart"/>
      <w:r w:rsidR="002A685E" w:rsidRPr="006D7B5B">
        <w:rPr>
          <w:rFonts w:eastAsia="TimesNewRomanPSMT"/>
        </w:rPr>
        <w:t>јавним</w:t>
      </w:r>
      <w:proofErr w:type="spellEnd"/>
      <w:r w:rsidR="002A685E" w:rsidRPr="006D7B5B">
        <w:rPr>
          <w:rFonts w:eastAsia="TimesNewRomanPSMT"/>
        </w:rPr>
        <w:t xml:space="preserve"> </w:t>
      </w:r>
      <w:proofErr w:type="spellStart"/>
      <w:r w:rsidR="002A685E" w:rsidRPr="006D7B5B">
        <w:rPr>
          <w:rFonts w:eastAsia="TimesNewRomanPSMT"/>
        </w:rPr>
        <w:t>набавкама</w:t>
      </w:r>
      <w:proofErr w:type="spellEnd"/>
      <w:r w:rsidR="002A685E" w:rsidRPr="006D7B5B">
        <w:rPr>
          <w:rFonts w:eastAsia="TimesNewRomanPSMT"/>
        </w:rPr>
        <w:t xml:space="preserve"> („</w:t>
      </w:r>
      <w:proofErr w:type="spellStart"/>
      <w:r w:rsidR="002A685E" w:rsidRPr="006D7B5B">
        <w:rPr>
          <w:rFonts w:eastAsia="TimesNewRomanPSMT"/>
        </w:rPr>
        <w:t>Сл</w:t>
      </w:r>
      <w:r w:rsidR="002A685E"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2A685E" w:rsidRPr="006D7B5B">
        <w:rPr>
          <w:rFonts w:eastAsia="TimesNewRomanPSMT"/>
          <w:lang w:val="sr-Cyrl-RS"/>
        </w:rPr>
        <w:t>,</w:t>
      </w:r>
      <w:r w:rsidR="002A685E" w:rsidRPr="006D7B5B">
        <w:rPr>
          <w:rFonts w:eastAsia="TimesNewRomanPSMT"/>
        </w:rPr>
        <w:t xml:space="preserve"> </w:t>
      </w:r>
      <w:proofErr w:type="spellStart"/>
      <w:r w:rsidR="002A685E" w:rsidRPr="006D7B5B">
        <w:rPr>
          <w:rFonts w:eastAsia="TimesNewRomanPSMT"/>
        </w:rPr>
        <w:t>бр</w:t>
      </w:r>
      <w:proofErr w:type="spellEnd"/>
      <w:r w:rsidR="002A685E" w:rsidRPr="006D7B5B">
        <w:rPr>
          <w:rFonts w:eastAsia="TimesNewRomanPSMT"/>
        </w:rPr>
        <w:t>.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w:t>
      </w:r>
      <w:proofErr w:type="spellStart"/>
      <w:r w:rsidRPr="006D7B5B">
        <w:rPr>
          <w:rFonts w:eastAsia="TimesNewRomanPSMT"/>
        </w:rPr>
        <w:t>даљем</w:t>
      </w:r>
      <w:proofErr w:type="spellEnd"/>
      <w:r w:rsidRPr="006D7B5B">
        <w:rPr>
          <w:rFonts w:eastAsia="TimesNewRomanPSMT"/>
        </w:rPr>
        <w:t xml:space="preserve"> </w:t>
      </w:r>
      <w:proofErr w:type="spellStart"/>
      <w:r w:rsidRPr="006D7B5B">
        <w:rPr>
          <w:rFonts w:eastAsia="TimesNewRomanPSMT"/>
        </w:rPr>
        <w:t>тексту</w:t>
      </w:r>
      <w:proofErr w:type="spellEnd"/>
      <w:r w:rsidRPr="006D7B5B">
        <w:rPr>
          <w:rFonts w:eastAsia="TimesNewRomanPSMT"/>
        </w:rPr>
        <w:t xml:space="preserve">: </w:t>
      </w:r>
      <w:r w:rsidR="00706C21" w:rsidRPr="006D7B5B">
        <w:rPr>
          <w:rFonts w:eastAsia="TimesNewRomanPSMT"/>
        </w:rPr>
        <w:t>ЗЈН</w:t>
      </w:r>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xml:space="preserve">. </w:t>
      </w:r>
      <w:r w:rsidRPr="006D7B5B">
        <w:rPr>
          <w:rFonts w:eastAsia="TimesNewRomanPSMT"/>
          <w:lang w:val="sr-Cyrl-CS"/>
        </w:rPr>
        <w:t>2</w:t>
      </w:r>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w:t>
      </w:r>
      <w:r w:rsidR="00901A00" w:rsidRPr="006D7B5B">
        <w:rPr>
          <w:rFonts w:eastAsia="TimesNewRomanPSMT"/>
        </w:rPr>
        <w:t>азивања</w:t>
      </w:r>
      <w:proofErr w:type="spellEnd"/>
      <w:r w:rsidR="00901A00" w:rsidRPr="006D7B5B">
        <w:rPr>
          <w:rFonts w:eastAsia="TimesNewRomanPSMT"/>
        </w:rPr>
        <w:t xml:space="preserve"> </w:t>
      </w:r>
      <w:proofErr w:type="spellStart"/>
      <w:r w:rsidR="00901A00" w:rsidRPr="006D7B5B">
        <w:rPr>
          <w:rFonts w:eastAsia="TimesNewRomanPSMT"/>
        </w:rPr>
        <w:t>испуњености</w:t>
      </w:r>
      <w:proofErr w:type="spellEnd"/>
      <w:r w:rsidR="00901A00" w:rsidRPr="006D7B5B">
        <w:rPr>
          <w:rFonts w:eastAsia="TimesNewRomanPSMT"/>
        </w:rPr>
        <w:t xml:space="preserve"> </w:t>
      </w:r>
      <w:proofErr w:type="spellStart"/>
      <w:r w:rsidR="00901A00" w:rsidRPr="006D7B5B">
        <w:rPr>
          <w:rFonts w:eastAsia="TimesNewRomanPSMT"/>
        </w:rPr>
        <w:t>услова</w:t>
      </w:r>
      <w:proofErr w:type="spellEnd"/>
      <w:r w:rsidR="00901A00" w:rsidRPr="006D7B5B">
        <w:rPr>
          <w:rFonts w:eastAsia="TimesNewRomanPSMT"/>
        </w:rPr>
        <w:t xml:space="preserve"> („</w:t>
      </w:r>
      <w:proofErr w:type="spellStart"/>
      <w:r w:rsidR="00901A00" w:rsidRPr="006D7B5B">
        <w:rPr>
          <w:rFonts w:eastAsia="TimesNewRomanPSMT"/>
        </w:rPr>
        <w:t>Сл</w:t>
      </w:r>
      <w:r w:rsidR="00901A00"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901A00" w:rsidRPr="006D7B5B">
        <w:rPr>
          <w:rFonts w:eastAsia="TimesNewRomanPSMT"/>
          <w:lang w:val="sr-Cyrl-RS"/>
        </w:rPr>
        <w:t>,</w:t>
      </w:r>
      <w:r w:rsidR="00901A00" w:rsidRPr="006D7B5B">
        <w:rPr>
          <w:rFonts w:eastAsia="TimesNewRomanPSMT"/>
        </w:rPr>
        <w:t xml:space="preserve"> </w:t>
      </w:r>
      <w:proofErr w:type="spellStart"/>
      <w:r w:rsidR="00901A00" w:rsidRPr="006D7B5B">
        <w:rPr>
          <w:rFonts w:eastAsia="TimesNewRomanPSMT"/>
        </w:rPr>
        <w:t>бр</w:t>
      </w:r>
      <w:proofErr w:type="spellEnd"/>
      <w:r w:rsidR="00901A00" w:rsidRPr="006D7B5B">
        <w:rPr>
          <w:rFonts w:eastAsia="TimesNewRomanPSMT"/>
        </w:rPr>
        <w:t xml:space="preserve">.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proofErr w:type="spellStart"/>
      <w:r w:rsidR="006D7B5B" w:rsidRPr="006D7B5B">
        <w:rPr>
          <w:rFonts w:eastAsia="TimesNewRomanPSMT"/>
        </w:rPr>
        <w:t>Правилник</w:t>
      </w:r>
      <w:proofErr w:type="spellEnd"/>
      <w:r w:rsidR="006D7B5B">
        <w:rPr>
          <w:rFonts w:eastAsia="TimesNewRomanPSMT"/>
          <w:lang w:val="sr-Cyrl-RS"/>
        </w:rPr>
        <w:t xml:space="preserve">а </w:t>
      </w:r>
      <w:r w:rsidR="006D7B5B" w:rsidRPr="006D7B5B">
        <w:rPr>
          <w:rFonts w:eastAsia="TimesNewRomanPSMT"/>
        </w:rPr>
        <w:t xml:space="preserve">о </w:t>
      </w:r>
      <w:proofErr w:type="spellStart"/>
      <w:r w:rsidR="006D7B5B" w:rsidRPr="006D7B5B">
        <w:rPr>
          <w:rFonts w:eastAsia="TimesNewRomanPSMT"/>
        </w:rPr>
        <w:t>допуни</w:t>
      </w:r>
      <w:proofErr w:type="spellEnd"/>
      <w:r w:rsidR="006D7B5B" w:rsidRPr="006D7B5B">
        <w:rPr>
          <w:rFonts w:eastAsia="TimesNewRomanPSMT"/>
        </w:rPr>
        <w:t xml:space="preserve"> </w:t>
      </w:r>
      <w:proofErr w:type="spellStart"/>
      <w:r w:rsidR="006D7B5B" w:rsidRPr="006D7B5B">
        <w:rPr>
          <w:rFonts w:eastAsia="TimesNewRomanPSMT"/>
        </w:rPr>
        <w:t>Правилника</w:t>
      </w:r>
      <w:proofErr w:type="spellEnd"/>
      <w:r w:rsidR="006D7B5B" w:rsidRPr="006D7B5B">
        <w:rPr>
          <w:rFonts w:eastAsia="TimesNewRomanPSMT"/>
        </w:rPr>
        <w:t xml:space="preserve"> о </w:t>
      </w:r>
      <w:proofErr w:type="spellStart"/>
      <w:r w:rsidR="006D7B5B" w:rsidRPr="006D7B5B">
        <w:rPr>
          <w:rFonts w:eastAsia="TimesNewRomanPSMT"/>
        </w:rPr>
        <w:t>обавезним</w:t>
      </w:r>
      <w:proofErr w:type="spellEnd"/>
      <w:r w:rsidR="006D7B5B" w:rsidRPr="006D7B5B">
        <w:rPr>
          <w:rFonts w:eastAsia="TimesNewRomanPSMT"/>
        </w:rPr>
        <w:t xml:space="preserve"> </w:t>
      </w:r>
      <w:proofErr w:type="spellStart"/>
      <w:r w:rsidR="006D7B5B" w:rsidRPr="006D7B5B">
        <w:rPr>
          <w:rFonts w:eastAsia="TimesNewRomanPSMT"/>
        </w:rPr>
        <w:t>елементима</w:t>
      </w:r>
      <w:proofErr w:type="spellEnd"/>
      <w:r w:rsidR="006D7B5B" w:rsidRPr="006D7B5B">
        <w:rPr>
          <w:rFonts w:eastAsia="TimesNewRomanPSMT"/>
        </w:rPr>
        <w:t xml:space="preserve"> </w:t>
      </w:r>
      <w:proofErr w:type="spellStart"/>
      <w:r w:rsidR="006D7B5B" w:rsidRPr="006D7B5B">
        <w:rPr>
          <w:rFonts w:eastAsia="TimesNewRomanPSMT"/>
        </w:rPr>
        <w:t>конкурсне</w:t>
      </w:r>
      <w:proofErr w:type="spellEnd"/>
      <w:r w:rsidR="006D7B5B" w:rsidRPr="006D7B5B">
        <w:rPr>
          <w:rFonts w:eastAsia="TimesNewRomanPSMT"/>
        </w:rPr>
        <w:t xml:space="preserve"> </w:t>
      </w:r>
      <w:proofErr w:type="spellStart"/>
      <w:r w:rsidR="006D7B5B" w:rsidRPr="006D7B5B">
        <w:rPr>
          <w:rFonts w:eastAsia="TimesNewRomanPSMT"/>
        </w:rPr>
        <w:t>документације</w:t>
      </w:r>
      <w:proofErr w:type="spellEnd"/>
      <w:r w:rsidR="006D7B5B" w:rsidRPr="006D7B5B">
        <w:rPr>
          <w:rFonts w:eastAsia="TimesNewRomanPSMT"/>
        </w:rPr>
        <w:t xml:space="preserve"> у </w:t>
      </w:r>
      <w:proofErr w:type="spellStart"/>
      <w:r w:rsidR="006D7B5B" w:rsidRPr="006D7B5B">
        <w:rPr>
          <w:rFonts w:eastAsia="TimesNewRomanPSMT"/>
        </w:rPr>
        <w:t>поступцима</w:t>
      </w:r>
      <w:proofErr w:type="spellEnd"/>
      <w:r w:rsidR="006D7B5B" w:rsidRPr="006D7B5B">
        <w:rPr>
          <w:rFonts w:eastAsia="TimesNewRomanPSMT"/>
        </w:rPr>
        <w:t xml:space="preserve"> </w:t>
      </w:r>
      <w:proofErr w:type="spellStart"/>
      <w:r w:rsidR="006D7B5B" w:rsidRPr="006D7B5B">
        <w:rPr>
          <w:rFonts w:eastAsia="TimesNewRomanPSMT"/>
        </w:rPr>
        <w:t>јавних</w:t>
      </w:r>
      <w:proofErr w:type="spellEnd"/>
      <w:r w:rsidR="006D7B5B" w:rsidRPr="006D7B5B">
        <w:rPr>
          <w:rFonts w:eastAsia="TimesNewRomanPSMT"/>
        </w:rPr>
        <w:t xml:space="preserve"> </w:t>
      </w:r>
      <w:proofErr w:type="spellStart"/>
      <w:r w:rsidR="006D7B5B" w:rsidRPr="006D7B5B">
        <w:rPr>
          <w:rFonts w:eastAsia="TimesNewRomanPSMT"/>
        </w:rPr>
        <w:t>набавки</w:t>
      </w:r>
      <w:proofErr w:type="spellEnd"/>
      <w:r w:rsidR="006D7B5B" w:rsidRPr="006D7B5B">
        <w:rPr>
          <w:rFonts w:eastAsia="TimesNewRomanPSMT"/>
        </w:rPr>
        <w:t xml:space="preserve"> и </w:t>
      </w:r>
      <w:proofErr w:type="spellStart"/>
      <w:r w:rsidR="006D7B5B" w:rsidRPr="006D7B5B">
        <w:rPr>
          <w:rFonts w:eastAsia="TimesNewRomanPSMT"/>
        </w:rPr>
        <w:t>начину</w:t>
      </w:r>
      <w:proofErr w:type="spellEnd"/>
      <w:r w:rsidR="006D7B5B" w:rsidRPr="006D7B5B">
        <w:rPr>
          <w:rFonts w:eastAsia="TimesNewRomanPSMT"/>
        </w:rPr>
        <w:t xml:space="preserve"> </w:t>
      </w:r>
      <w:proofErr w:type="spellStart"/>
      <w:r w:rsidR="006D7B5B" w:rsidRPr="006D7B5B">
        <w:rPr>
          <w:rFonts w:eastAsia="TimesNewRomanPSMT"/>
        </w:rPr>
        <w:t>доказивања</w:t>
      </w:r>
      <w:proofErr w:type="spellEnd"/>
      <w:r w:rsidR="006D7B5B" w:rsidRPr="006D7B5B">
        <w:rPr>
          <w:rFonts w:eastAsia="TimesNewRomanPSMT"/>
        </w:rPr>
        <w:t xml:space="preserve"> </w:t>
      </w:r>
      <w:proofErr w:type="spellStart"/>
      <w:r w:rsidR="006D7B5B" w:rsidRPr="006D7B5B">
        <w:rPr>
          <w:rFonts w:eastAsia="TimesNewRomanPSMT"/>
        </w:rPr>
        <w:t>испуњености</w:t>
      </w:r>
      <w:proofErr w:type="spellEnd"/>
      <w:r w:rsidR="006D7B5B" w:rsidRPr="006D7B5B">
        <w:rPr>
          <w:rFonts w:eastAsia="TimesNewRomanPSMT"/>
        </w:rPr>
        <w:t xml:space="preserve"> </w:t>
      </w:r>
      <w:proofErr w:type="spellStart"/>
      <w:r w:rsidR="006D7B5B" w:rsidRPr="006D7B5B">
        <w:rPr>
          <w:rFonts w:eastAsia="TimesNewRomanPSMT"/>
        </w:rPr>
        <w:t>услова</w:t>
      </w:r>
      <w:proofErr w:type="spellEnd"/>
      <w:r w:rsidR="006D7B5B">
        <w:rPr>
          <w:rFonts w:eastAsia="TimesNewRomanPSMT"/>
          <w:lang w:val="sr-Cyrl-RS"/>
        </w:rPr>
        <w:t xml:space="preserve"> (</w:t>
      </w:r>
      <w:r w:rsidR="006D7B5B" w:rsidRPr="006D7B5B">
        <w:rPr>
          <w:rFonts w:eastAsia="TimesNewRomanPSMT"/>
        </w:rPr>
        <w:t>„</w:t>
      </w:r>
      <w:proofErr w:type="spellStart"/>
      <w:r w:rsidR="006D7B5B" w:rsidRPr="006D7B5B">
        <w:rPr>
          <w:rFonts w:eastAsia="TimesNewRomanPSMT"/>
        </w:rPr>
        <w:t>Сл</w:t>
      </w:r>
      <w:r w:rsidR="006D7B5B" w:rsidRPr="006D7B5B">
        <w:rPr>
          <w:rFonts w:eastAsia="TimesNewRomanPSMT"/>
          <w:lang w:val="sr-Cyrl-RS"/>
        </w:rPr>
        <w:t>ужбени</w:t>
      </w:r>
      <w:proofErr w:type="spellEnd"/>
      <w:r w:rsidR="006D7B5B" w:rsidRPr="006D7B5B">
        <w:rPr>
          <w:rFonts w:eastAsia="TimesNewRomanPSMT"/>
        </w:rPr>
        <w:t xml:space="preserve"> </w:t>
      </w:r>
      <w:proofErr w:type="spellStart"/>
      <w:r w:rsidR="006D7B5B" w:rsidRPr="006D7B5B">
        <w:rPr>
          <w:rFonts w:eastAsia="TimesNewRomanPSMT"/>
        </w:rPr>
        <w:t>гласник</w:t>
      </w:r>
      <w:proofErr w:type="spellEnd"/>
      <w:r w:rsidR="006D7B5B" w:rsidRPr="006D7B5B">
        <w:rPr>
          <w:rFonts w:eastAsia="TimesNewRomanPSMT"/>
        </w:rPr>
        <w:t xml:space="preserve"> РС”</w:t>
      </w:r>
      <w:r w:rsidR="006D7B5B" w:rsidRPr="006D7B5B">
        <w:rPr>
          <w:rFonts w:eastAsia="TimesNewRomanPSMT"/>
          <w:lang w:val="sr-Cyrl-RS"/>
        </w:rPr>
        <w:t>,</w:t>
      </w:r>
      <w:r w:rsidR="006D7B5B" w:rsidRPr="006D7B5B">
        <w:rPr>
          <w:rFonts w:eastAsia="TimesNewRomanPSMT"/>
        </w:rPr>
        <w:t xml:space="preserve"> </w:t>
      </w:r>
      <w:proofErr w:type="spellStart"/>
      <w:r w:rsidR="006D7B5B" w:rsidRPr="006D7B5B">
        <w:rPr>
          <w:rFonts w:eastAsia="TimesNewRomanPSMT"/>
        </w:rPr>
        <w:t>бр</w:t>
      </w:r>
      <w:proofErr w:type="spellEnd"/>
      <w:r w:rsidR="006D7B5B" w:rsidRPr="006D7B5B">
        <w:rPr>
          <w:rFonts w:eastAsia="TimesNewRomanPSMT"/>
        </w:rPr>
        <w:t xml:space="preserve">.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proofErr w:type="spellStart"/>
      <w:r w:rsidRPr="006D7B5B">
        <w:t>Одлуке</w:t>
      </w:r>
      <w:proofErr w:type="spellEnd"/>
      <w:r w:rsidRPr="006D7B5B">
        <w:t xml:space="preserve"> о </w:t>
      </w:r>
      <w:proofErr w:type="spellStart"/>
      <w:r w:rsidRPr="006D7B5B">
        <w:t>покретању</w:t>
      </w:r>
      <w:proofErr w:type="spellEnd"/>
      <w:r w:rsidRPr="006D7B5B">
        <w:t xml:space="preserve"> </w:t>
      </w:r>
      <w:proofErr w:type="spellStart"/>
      <w:r w:rsidRPr="006D7B5B">
        <w:t>поступка</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FD0A59">
        <w:t>број</w:t>
      </w:r>
      <w:proofErr w:type="spellEnd"/>
      <w:r w:rsidR="00326426" w:rsidRPr="00FD0A59">
        <w:rPr>
          <w:lang w:val="sr-Latn-RS"/>
        </w:rPr>
        <w:t xml:space="preserve"> </w:t>
      </w:r>
      <w:r w:rsidR="00371D71" w:rsidRPr="00D62A4B">
        <w:rPr>
          <w:lang w:val="sr-Cyrl-RS"/>
        </w:rPr>
        <w:t>844</w:t>
      </w:r>
      <w:r w:rsidR="00371D71" w:rsidRPr="00D62A4B">
        <w:t>/19</w:t>
      </w:r>
      <w:r w:rsidR="00F17F50" w:rsidRPr="00D62A4B">
        <w:rPr>
          <w:lang w:val="sr-Cyrl-RS"/>
        </w:rPr>
        <w:t xml:space="preserve"> </w:t>
      </w:r>
      <w:r w:rsidR="006C0EBC" w:rsidRPr="00D62A4B">
        <w:t xml:space="preserve">и </w:t>
      </w:r>
      <w:proofErr w:type="spellStart"/>
      <w:r w:rsidR="006C0EBC" w:rsidRPr="00D62A4B">
        <w:t>Решења</w:t>
      </w:r>
      <w:proofErr w:type="spellEnd"/>
      <w:r w:rsidR="006C0EBC" w:rsidRPr="00D62A4B">
        <w:t xml:space="preserve"> о </w:t>
      </w:r>
      <w:proofErr w:type="spellStart"/>
      <w:r w:rsidR="006C0EBC" w:rsidRPr="00D62A4B">
        <w:t>образовању</w:t>
      </w:r>
      <w:proofErr w:type="spellEnd"/>
      <w:r w:rsidR="006C0EBC" w:rsidRPr="00D62A4B">
        <w:t xml:space="preserve"> </w:t>
      </w:r>
      <w:r w:rsidR="006C0EBC" w:rsidRPr="00D62A4B">
        <w:rPr>
          <w:lang w:val="sr-Cyrl-RS"/>
        </w:rPr>
        <w:t>к</w:t>
      </w:r>
      <w:proofErr w:type="spellStart"/>
      <w:r w:rsidRPr="00D62A4B">
        <w:t>омисије</w:t>
      </w:r>
      <w:proofErr w:type="spellEnd"/>
      <w:r w:rsidRPr="00D62A4B">
        <w:t xml:space="preserve"> </w:t>
      </w:r>
      <w:proofErr w:type="spellStart"/>
      <w:r w:rsidRPr="00D62A4B">
        <w:t>за</w:t>
      </w:r>
      <w:proofErr w:type="spellEnd"/>
      <w:r w:rsidRPr="00D62A4B">
        <w:t xml:space="preserve"> </w:t>
      </w:r>
      <w:proofErr w:type="spellStart"/>
      <w:r w:rsidRPr="00D62A4B">
        <w:t>јавну</w:t>
      </w:r>
      <w:proofErr w:type="spellEnd"/>
      <w:r w:rsidRPr="00D62A4B">
        <w:t xml:space="preserve"> </w:t>
      </w:r>
      <w:proofErr w:type="spellStart"/>
      <w:r w:rsidRPr="00D62A4B">
        <w:t>набавку</w:t>
      </w:r>
      <w:proofErr w:type="spellEnd"/>
      <w:r w:rsidR="00F17F50" w:rsidRPr="00D62A4B">
        <w:rPr>
          <w:lang w:val="sr-Cyrl-RS"/>
        </w:rPr>
        <w:t xml:space="preserve"> број</w:t>
      </w:r>
      <w:r w:rsidR="00326426" w:rsidRPr="00D62A4B">
        <w:rPr>
          <w:lang w:val="sr-Cyrl-RS"/>
        </w:rPr>
        <w:t xml:space="preserve"> </w:t>
      </w:r>
      <w:r w:rsidR="00371D71" w:rsidRPr="00D62A4B">
        <w:t>844</w:t>
      </w:r>
      <w:r w:rsidR="00371D71">
        <w:t>/19</w:t>
      </w:r>
      <w:r w:rsidRPr="00FD0A59">
        <w:t xml:space="preserve">, </w:t>
      </w:r>
      <w:proofErr w:type="spellStart"/>
      <w:r w:rsidRPr="00FD0A59">
        <w:t>припремљена</w:t>
      </w:r>
      <w:proofErr w:type="spellEnd"/>
      <w:r w:rsidRPr="00FD0A59">
        <w:t xml:space="preserve"> </w:t>
      </w:r>
      <w:proofErr w:type="spellStart"/>
      <w:r w:rsidRPr="00FD0A59">
        <w:t>је</w:t>
      </w:r>
      <w:proofErr w:type="spellEnd"/>
      <w:r w:rsidRPr="00FD0A59">
        <w:t>:</w:t>
      </w:r>
    </w:p>
    <w:p w14:paraId="6493F787" w14:textId="77777777" w:rsidR="001619E7" w:rsidRPr="006D7B5B" w:rsidRDefault="001619E7">
      <w:pPr>
        <w:ind w:firstLine="720"/>
        <w:jc w:val="both"/>
        <w:rPr>
          <w:rFonts w:eastAsia="TimesNewRomanPSMT"/>
        </w:rPr>
      </w:pPr>
    </w:p>
    <w:p w14:paraId="1B8BEFF4" w14:textId="77777777" w:rsidR="001619E7" w:rsidRPr="006D7B5B" w:rsidRDefault="001619E7">
      <w:pPr>
        <w:ind w:firstLine="720"/>
        <w:jc w:val="both"/>
        <w:rPr>
          <w:rFonts w:eastAsia="TimesNewRomanPSMT"/>
        </w:rPr>
      </w:pPr>
    </w:p>
    <w:p w14:paraId="62812B6C" w14:textId="77777777" w:rsidR="001619E7" w:rsidRPr="006D7B5B" w:rsidRDefault="001619E7">
      <w:pPr>
        <w:ind w:firstLine="720"/>
        <w:jc w:val="both"/>
        <w:rPr>
          <w:rFonts w:eastAsia="TimesNewRomanPSMT"/>
        </w:rPr>
      </w:pPr>
    </w:p>
    <w:p w14:paraId="106BA887" w14:textId="77777777"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14:paraId="0D2CF1CD" w14:textId="77777777" w:rsidR="001619E7" w:rsidRPr="006D7B5B" w:rsidRDefault="001619E7">
      <w:pPr>
        <w:shd w:val="clear" w:color="auto" w:fill="C6D9F1"/>
        <w:jc w:val="center"/>
        <w:rPr>
          <w:rFonts w:eastAsia="TimesNewRomanPS-BoldMT"/>
          <w:b/>
          <w:bCs/>
          <w:lang w:val="ru-RU"/>
        </w:rPr>
      </w:pPr>
    </w:p>
    <w:p w14:paraId="10450624" w14:textId="7962556E" w:rsidR="001619E7" w:rsidRPr="00371D71" w:rsidRDefault="001619E7">
      <w:pPr>
        <w:shd w:val="clear" w:color="auto" w:fill="C6D9F1"/>
        <w:jc w:val="center"/>
        <w:rPr>
          <w:rFonts w:eastAsia="TimesNewRomanPS-BoldMT"/>
          <w:b/>
          <w:bCs/>
        </w:rPr>
      </w:pPr>
      <w:r w:rsidRPr="006D7B5B">
        <w:rPr>
          <w:rFonts w:eastAsia="TimesNewRomanPS-BoldMT"/>
          <w:b/>
          <w:bCs/>
          <w:lang w:val="sr-Cyrl-CS"/>
        </w:rPr>
        <w:t xml:space="preserve">у отвореном поступку за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Pr="006D7B5B">
        <w:rPr>
          <w:rFonts w:eastAsia="TimesNewRomanPS-BoldMT"/>
          <w:b/>
          <w:bCs/>
        </w:rPr>
        <w:t xml:space="preserve"> </w:t>
      </w:r>
      <w:r w:rsidR="00A05A58">
        <w:rPr>
          <w:rFonts w:eastAsia="TimesNewRomanPS-BoldMT"/>
          <w:b/>
          <w:bCs/>
        </w:rPr>
        <w:t>–</w:t>
      </w:r>
      <w:r w:rsidR="00F17F50" w:rsidRPr="00F17F50">
        <w:t xml:space="preserve"> </w:t>
      </w:r>
      <w:r w:rsidR="003C0AB1">
        <w:rPr>
          <w:b/>
          <w:bCs/>
          <w:iCs/>
          <w:lang w:val="sr-Cyrl-RS"/>
        </w:rPr>
        <w:t>Набавка службених возила</w:t>
      </w:r>
      <w:r w:rsidR="00C7336E">
        <w:rPr>
          <w:rFonts w:eastAsia="TimesNewRomanPS-BoldMT"/>
          <w:b/>
          <w:bCs/>
          <w:lang w:val="sr-Cyrl-RS"/>
        </w:rPr>
        <w:t xml:space="preserve">, </w:t>
      </w:r>
      <w:r w:rsidR="00F17F50" w:rsidRPr="00FD0A59">
        <w:rPr>
          <w:rFonts w:eastAsia="TimesNewRomanPS-BoldMT"/>
          <w:b/>
          <w:bCs/>
        </w:rPr>
        <w:t>ЈН</w:t>
      </w:r>
      <w:r w:rsidR="00326426" w:rsidRPr="00FD0A59">
        <w:rPr>
          <w:rFonts w:eastAsia="TimesNewRomanPS-BoldMT"/>
          <w:b/>
          <w:bCs/>
          <w:lang w:val="sr-Cyrl-RS"/>
        </w:rPr>
        <w:t>Д</w:t>
      </w:r>
      <w:r w:rsidR="00C7336E">
        <w:rPr>
          <w:rFonts w:eastAsia="TimesNewRomanPS-BoldMT"/>
          <w:b/>
          <w:bCs/>
          <w:lang w:val="sr-Cyrl-RS"/>
        </w:rPr>
        <w:t xml:space="preserve"> - </w:t>
      </w:r>
      <w:r w:rsidR="00D253FC">
        <w:rPr>
          <w:rFonts w:eastAsia="TimesNewRomanPS-BoldMT"/>
          <w:b/>
          <w:bCs/>
        </w:rPr>
        <w:t>1</w:t>
      </w:r>
    </w:p>
    <w:p w14:paraId="43093D30" w14:textId="77777777" w:rsidR="001619E7" w:rsidRPr="006D7B5B" w:rsidRDefault="001619E7">
      <w:pPr>
        <w:shd w:val="clear" w:color="auto" w:fill="C6D9F1"/>
        <w:jc w:val="center"/>
        <w:rPr>
          <w:rFonts w:eastAsia="TimesNewRomanPS-BoldMT"/>
          <w:b/>
          <w:bCs/>
        </w:rPr>
      </w:pPr>
    </w:p>
    <w:p w14:paraId="547D376C" w14:textId="77777777" w:rsidR="001619E7" w:rsidRPr="006D7B5B" w:rsidRDefault="001619E7">
      <w:pPr>
        <w:jc w:val="both"/>
        <w:rPr>
          <w:rFonts w:eastAsia="TimesNewRomanPS-BoldMT"/>
          <w:b/>
          <w:bCs/>
          <w:color w:val="FF0000"/>
        </w:rPr>
      </w:pPr>
    </w:p>
    <w:p w14:paraId="62C41408" w14:textId="77777777"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proofErr w:type="spellStart"/>
      <w:r w:rsidRPr="006D7B5B">
        <w:rPr>
          <w:rFonts w:eastAsia="TimesNewRomanPSMT"/>
        </w:rPr>
        <w:t>Конкурсна</w:t>
      </w:r>
      <w:proofErr w:type="spellEnd"/>
      <w:r w:rsidRPr="006D7B5B">
        <w:rPr>
          <w:rFonts w:eastAsia="TimesNewRomanPSMT"/>
        </w:rPr>
        <w:t xml:space="preserve"> </w:t>
      </w:r>
      <w:proofErr w:type="spellStart"/>
      <w:r w:rsidRPr="006D7B5B">
        <w:rPr>
          <w:rFonts w:eastAsia="TimesNewRomanPSMT"/>
        </w:rPr>
        <w:t>документација</w:t>
      </w:r>
      <w:proofErr w:type="spellEnd"/>
      <w:r w:rsidRPr="006D7B5B">
        <w:rPr>
          <w:rFonts w:eastAsia="TimesNewRomanPSMT"/>
        </w:rPr>
        <w:t xml:space="preserve"> </w:t>
      </w:r>
      <w:proofErr w:type="spellStart"/>
      <w:r w:rsidRPr="006D7B5B">
        <w:rPr>
          <w:rFonts w:eastAsia="TimesNewRomanPSMT"/>
        </w:rPr>
        <w:t>садржи</w:t>
      </w:r>
      <w:proofErr w:type="spellEnd"/>
      <w:r w:rsidRPr="006D7B5B">
        <w:rPr>
          <w:rFonts w:eastAsia="TimesNewRomanPSMT"/>
        </w:rPr>
        <w:t>:</w:t>
      </w:r>
    </w:p>
    <w:p w14:paraId="17416308" w14:textId="77777777" w:rsidR="001619E7" w:rsidRPr="006D7B5B" w:rsidRDefault="001619E7">
      <w:pPr>
        <w:jc w:val="both"/>
        <w:rPr>
          <w:rFonts w:eastAsia="TimesNewRomanPSMT"/>
        </w:rPr>
      </w:pPr>
    </w:p>
    <w:p w14:paraId="4280E181" w14:textId="77777777"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14:paraId="138BC52E" w14:textId="77777777" w:rsidTr="000A19DF">
        <w:tc>
          <w:tcPr>
            <w:tcW w:w="1563" w:type="dxa"/>
            <w:tcBorders>
              <w:top w:val="single" w:sz="4" w:space="0" w:color="000000"/>
              <w:left w:val="single" w:sz="4" w:space="0" w:color="000000"/>
              <w:bottom w:val="single" w:sz="4" w:space="0" w:color="000000"/>
            </w:tcBorders>
            <w:shd w:val="clear" w:color="auto" w:fill="auto"/>
          </w:tcPr>
          <w:p w14:paraId="6557E329" w14:textId="77777777" w:rsidR="003B377B" w:rsidRPr="006D7B5B" w:rsidRDefault="003B377B">
            <w:pPr>
              <w:jc w:val="both"/>
              <w:rPr>
                <w:rFonts w:eastAsia="TimesNewRomanPSMT"/>
                <w:b/>
                <w:i/>
                <w:lang w:val="sr-Latn-RS"/>
              </w:rPr>
            </w:pPr>
          </w:p>
          <w:p w14:paraId="77B278CD" w14:textId="77777777" w:rsidR="001619E7" w:rsidRPr="006D7B5B" w:rsidRDefault="001619E7">
            <w:pPr>
              <w:jc w:val="both"/>
              <w:rPr>
                <w:rFonts w:eastAsia="TimesNewRomanPSMT"/>
                <w:b/>
                <w:i/>
                <w:lang w:val="sr-Cyrl-CS"/>
              </w:rPr>
            </w:pPr>
            <w:r w:rsidRPr="006D7B5B">
              <w:rPr>
                <w:rFonts w:eastAsia="TimesNewRomanPSMT"/>
                <w:b/>
                <w:i/>
                <w:lang w:val="sr-Cyrl-CS"/>
              </w:rPr>
              <w:t>Поглавље</w:t>
            </w:r>
          </w:p>
          <w:p w14:paraId="14D159AB" w14:textId="77777777"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14:paraId="3E69BF13" w14:textId="77777777" w:rsidR="003B377B" w:rsidRPr="006D7B5B" w:rsidRDefault="003B377B">
            <w:pPr>
              <w:jc w:val="center"/>
              <w:rPr>
                <w:rFonts w:eastAsia="TimesNewRomanPSMT"/>
                <w:b/>
                <w:i/>
              </w:rPr>
            </w:pPr>
          </w:p>
          <w:p w14:paraId="79D42074" w14:textId="77777777" w:rsidR="001619E7" w:rsidRPr="006D7B5B" w:rsidRDefault="001619E7">
            <w:pPr>
              <w:jc w:val="center"/>
              <w:rPr>
                <w:rFonts w:eastAsia="TimesNewRomanPSMT"/>
                <w:b/>
                <w:i/>
              </w:rPr>
            </w:pPr>
            <w:proofErr w:type="spellStart"/>
            <w:r w:rsidRPr="006D7B5B">
              <w:rPr>
                <w:rFonts w:eastAsia="TimesNewRomanPSMT"/>
                <w:b/>
                <w:i/>
              </w:rPr>
              <w:t>Назив</w:t>
            </w:r>
            <w:proofErr w:type="spellEnd"/>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EDF933" w14:textId="77777777" w:rsidR="003B377B" w:rsidRPr="006D7B5B" w:rsidRDefault="003B377B">
            <w:pPr>
              <w:jc w:val="center"/>
              <w:rPr>
                <w:rFonts w:eastAsia="TimesNewRomanPSMT"/>
                <w:b/>
                <w:i/>
              </w:rPr>
            </w:pPr>
          </w:p>
          <w:p w14:paraId="197E0B7F" w14:textId="77777777" w:rsidR="001619E7" w:rsidRPr="006D7B5B" w:rsidRDefault="001619E7">
            <w:pPr>
              <w:jc w:val="center"/>
              <w:rPr>
                <w:bCs/>
                <w:iCs/>
                <w:sz w:val="28"/>
                <w:szCs w:val="28"/>
              </w:rPr>
            </w:pPr>
            <w:proofErr w:type="spellStart"/>
            <w:r w:rsidRPr="006D7B5B">
              <w:rPr>
                <w:rFonts w:eastAsia="TimesNewRomanPSMT"/>
                <w:b/>
                <w:i/>
              </w:rPr>
              <w:t>Страна</w:t>
            </w:r>
            <w:proofErr w:type="spellEnd"/>
          </w:p>
        </w:tc>
      </w:tr>
      <w:tr w:rsidR="001619E7" w:rsidRPr="006D7B5B" w14:paraId="4E3932A5" w14:textId="77777777" w:rsidTr="000A19DF">
        <w:tc>
          <w:tcPr>
            <w:tcW w:w="1563" w:type="dxa"/>
            <w:tcBorders>
              <w:top w:val="single" w:sz="4" w:space="0" w:color="000000"/>
              <w:left w:val="single" w:sz="4" w:space="0" w:color="000000"/>
              <w:bottom w:val="single" w:sz="4" w:space="0" w:color="000000"/>
            </w:tcBorders>
            <w:shd w:val="clear" w:color="auto" w:fill="auto"/>
          </w:tcPr>
          <w:p w14:paraId="74183878" w14:textId="77777777"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14:paraId="603B4DBA" w14:textId="77777777"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E21B568" w14:textId="77777777" w:rsidR="001619E7" w:rsidRPr="00817683" w:rsidRDefault="001619E7">
            <w:pPr>
              <w:snapToGrid w:val="0"/>
              <w:jc w:val="center"/>
              <w:rPr>
                <w:bCs/>
                <w:iCs/>
                <w:color w:val="auto"/>
                <w:sz w:val="28"/>
                <w:szCs w:val="28"/>
                <w:lang w:val="sr-Latn-RS"/>
              </w:rPr>
            </w:pPr>
            <w:r w:rsidRPr="00817683">
              <w:rPr>
                <w:rFonts w:eastAsia="TimesNewRomanPSMT"/>
                <w:color w:val="auto"/>
                <w:lang w:val="sr-Cyrl-RS"/>
              </w:rPr>
              <w:t>3</w:t>
            </w:r>
            <w:r w:rsidR="007A46B9" w:rsidRPr="00817683">
              <w:rPr>
                <w:rFonts w:eastAsia="TimesNewRomanPSMT"/>
                <w:color w:val="auto"/>
                <w:lang w:val="sr-Latn-RS"/>
              </w:rPr>
              <w:t>.</w:t>
            </w:r>
          </w:p>
        </w:tc>
      </w:tr>
      <w:tr w:rsidR="001619E7" w:rsidRPr="006D7B5B" w14:paraId="648075A0" w14:textId="77777777" w:rsidTr="000A19DF">
        <w:tc>
          <w:tcPr>
            <w:tcW w:w="1563" w:type="dxa"/>
            <w:tcBorders>
              <w:top w:val="single" w:sz="4" w:space="0" w:color="000000"/>
              <w:left w:val="single" w:sz="4" w:space="0" w:color="000000"/>
              <w:bottom w:val="single" w:sz="4" w:space="0" w:color="000000"/>
            </w:tcBorders>
            <w:shd w:val="clear" w:color="auto" w:fill="auto"/>
          </w:tcPr>
          <w:p w14:paraId="0358B1F2" w14:textId="77777777" w:rsidR="00F12E0A" w:rsidRPr="006D7B5B" w:rsidRDefault="00F12E0A">
            <w:pPr>
              <w:snapToGrid w:val="0"/>
              <w:jc w:val="center"/>
              <w:rPr>
                <w:bCs/>
                <w:iCs/>
                <w:lang w:val="sr-Cyrl-RS"/>
              </w:rPr>
            </w:pPr>
          </w:p>
          <w:p w14:paraId="7CAF47C2" w14:textId="77777777" w:rsidR="00F12E0A" w:rsidRPr="006D7B5B" w:rsidRDefault="00F12E0A">
            <w:pPr>
              <w:snapToGrid w:val="0"/>
              <w:jc w:val="center"/>
              <w:rPr>
                <w:bCs/>
                <w:iCs/>
                <w:lang w:val="sr-Cyrl-RS"/>
              </w:rPr>
            </w:pPr>
          </w:p>
          <w:p w14:paraId="6B60DC2E" w14:textId="77777777" w:rsidR="00F12E0A" w:rsidRPr="006D7B5B" w:rsidRDefault="00F12E0A">
            <w:pPr>
              <w:snapToGrid w:val="0"/>
              <w:jc w:val="center"/>
              <w:rPr>
                <w:bCs/>
                <w:iCs/>
                <w:lang w:val="sr-Cyrl-RS"/>
              </w:rPr>
            </w:pPr>
          </w:p>
          <w:p w14:paraId="7DEBB08A" w14:textId="77777777" w:rsidR="00F12E0A" w:rsidRPr="006D7B5B" w:rsidRDefault="00F12E0A">
            <w:pPr>
              <w:snapToGrid w:val="0"/>
              <w:jc w:val="center"/>
              <w:rPr>
                <w:bCs/>
                <w:iCs/>
                <w:lang w:val="sr-Cyrl-RS"/>
              </w:rPr>
            </w:pPr>
          </w:p>
          <w:p w14:paraId="55E0AA9F" w14:textId="77777777" w:rsidR="00F12E0A" w:rsidRPr="006D7B5B" w:rsidRDefault="00F12E0A">
            <w:pPr>
              <w:snapToGrid w:val="0"/>
              <w:jc w:val="center"/>
              <w:rPr>
                <w:bCs/>
                <w:iCs/>
                <w:lang w:val="sr-Cyrl-RS"/>
              </w:rPr>
            </w:pPr>
          </w:p>
          <w:p w14:paraId="26FE85C8" w14:textId="77777777"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14:paraId="0D5F1257" w14:textId="77777777"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34F4E6D" w14:textId="77777777" w:rsidR="001619E7" w:rsidRPr="00817683" w:rsidRDefault="006C1C05">
            <w:pPr>
              <w:snapToGrid w:val="0"/>
              <w:jc w:val="center"/>
              <w:rPr>
                <w:rFonts w:eastAsia="TimesNewRomanPSMT"/>
                <w:color w:val="auto"/>
                <w:lang w:val="sr-Latn-RS"/>
              </w:rPr>
            </w:pPr>
            <w:r w:rsidRPr="00817683">
              <w:rPr>
                <w:rFonts w:eastAsia="TimesNewRomanPSMT"/>
                <w:color w:val="auto"/>
                <w:lang w:val="sr-Cyrl-RS"/>
              </w:rPr>
              <w:t>4</w:t>
            </w:r>
            <w:r w:rsidR="007A46B9" w:rsidRPr="00817683">
              <w:rPr>
                <w:rFonts w:eastAsia="TimesNewRomanPSMT"/>
                <w:color w:val="auto"/>
                <w:lang w:val="sr-Latn-RS"/>
              </w:rPr>
              <w:t>.</w:t>
            </w:r>
          </w:p>
        </w:tc>
      </w:tr>
      <w:tr w:rsidR="001619E7" w:rsidRPr="006D7B5B" w14:paraId="525FCC5A" w14:textId="77777777" w:rsidTr="000A19DF">
        <w:trPr>
          <w:trHeight w:val="323"/>
        </w:trPr>
        <w:tc>
          <w:tcPr>
            <w:tcW w:w="1563" w:type="dxa"/>
            <w:tcBorders>
              <w:top w:val="single" w:sz="4" w:space="0" w:color="000000"/>
              <w:left w:val="single" w:sz="4" w:space="0" w:color="000000"/>
              <w:bottom w:val="single" w:sz="4" w:space="0" w:color="000000"/>
            </w:tcBorders>
            <w:shd w:val="clear" w:color="auto" w:fill="auto"/>
          </w:tcPr>
          <w:p w14:paraId="2F2D66A6" w14:textId="77777777" w:rsidR="001619E7" w:rsidRPr="004576B9" w:rsidRDefault="001619E7">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14:paraId="7BC7BAE1" w14:textId="77777777" w:rsidR="000A19DF" w:rsidRPr="004576B9" w:rsidRDefault="00F12E0A">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38593C01" w14:textId="6F5C77B6" w:rsidR="001619E7" w:rsidRPr="00817683" w:rsidRDefault="00817683">
            <w:pPr>
              <w:snapToGrid w:val="0"/>
              <w:jc w:val="center"/>
              <w:rPr>
                <w:rFonts w:eastAsia="TimesNewRomanPSMT"/>
                <w:color w:val="auto"/>
                <w:lang w:val="sr-Latn-RS"/>
              </w:rPr>
            </w:pPr>
            <w:r w:rsidRPr="00817683">
              <w:rPr>
                <w:rFonts w:eastAsia="TimesNewRomanPSMT"/>
                <w:color w:val="auto"/>
                <w:lang w:val="sr-Cyrl-RS"/>
              </w:rPr>
              <w:t>14</w:t>
            </w:r>
            <w:r w:rsidR="007A46B9" w:rsidRPr="00817683">
              <w:rPr>
                <w:rFonts w:eastAsia="TimesNewRomanPSMT"/>
                <w:color w:val="auto"/>
                <w:lang w:val="sr-Latn-RS"/>
              </w:rPr>
              <w:t>.</w:t>
            </w:r>
          </w:p>
        </w:tc>
      </w:tr>
      <w:tr w:rsidR="001619E7" w:rsidRPr="006D7B5B" w14:paraId="75325F3D" w14:textId="77777777" w:rsidTr="000A19DF">
        <w:tc>
          <w:tcPr>
            <w:tcW w:w="1563" w:type="dxa"/>
            <w:tcBorders>
              <w:top w:val="single" w:sz="4" w:space="0" w:color="000000"/>
              <w:left w:val="single" w:sz="4" w:space="0" w:color="000000"/>
              <w:bottom w:val="single" w:sz="4" w:space="0" w:color="000000"/>
            </w:tcBorders>
            <w:shd w:val="clear" w:color="auto" w:fill="auto"/>
          </w:tcPr>
          <w:p w14:paraId="402F784E" w14:textId="77777777" w:rsidR="001619E7" w:rsidRPr="006D7B5B" w:rsidRDefault="001619E7">
            <w:pPr>
              <w:snapToGrid w:val="0"/>
              <w:jc w:val="center"/>
              <w:rPr>
                <w:rFonts w:eastAsia="TimesNewRomanPSMT"/>
                <w:lang w:val="sr-Cyrl-RS"/>
              </w:rPr>
            </w:pPr>
          </w:p>
          <w:p w14:paraId="7827197B" w14:textId="77777777" w:rsidR="001619E7" w:rsidRPr="006D7B5B" w:rsidRDefault="001619E7">
            <w:pPr>
              <w:snapToGrid w:val="0"/>
              <w:jc w:val="center"/>
              <w:rPr>
                <w:rFonts w:eastAsia="TimesNewRomanPSMT"/>
                <w:lang w:val="sr-Cyrl-RS"/>
              </w:rPr>
            </w:pPr>
          </w:p>
          <w:p w14:paraId="0F097906" w14:textId="77777777"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7974A009" w14:textId="77777777"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0A2C76B4" w14:textId="77777777" w:rsidR="001619E7" w:rsidRPr="00817683" w:rsidRDefault="001619E7">
            <w:pPr>
              <w:snapToGrid w:val="0"/>
              <w:jc w:val="center"/>
              <w:rPr>
                <w:rFonts w:eastAsia="TimesNewRomanPSMT"/>
                <w:color w:val="auto"/>
                <w:lang w:val="sr-Cyrl-RS"/>
              </w:rPr>
            </w:pPr>
          </w:p>
          <w:p w14:paraId="66D28D90" w14:textId="77777777" w:rsidR="001619E7" w:rsidRPr="00817683" w:rsidRDefault="001619E7">
            <w:pPr>
              <w:snapToGrid w:val="0"/>
              <w:jc w:val="center"/>
              <w:rPr>
                <w:rFonts w:eastAsia="TimesNewRomanPSMT"/>
                <w:color w:val="auto"/>
                <w:lang w:val="sr-Cyrl-RS"/>
              </w:rPr>
            </w:pPr>
          </w:p>
          <w:p w14:paraId="368DB3AA" w14:textId="2E29D655" w:rsidR="001619E7" w:rsidRPr="00817683" w:rsidRDefault="00817683">
            <w:pPr>
              <w:snapToGrid w:val="0"/>
              <w:jc w:val="center"/>
              <w:rPr>
                <w:rFonts w:eastAsia="TimesNewRomanPSMT"/>
                <w:color w:val="auto"/>
                <w:lang w:val="sr-Latn-RS"/>
              </w:rPr>
            </w:pPr>
            <w:r w:rsidRPr="00817683">
              <w:rPr>
                <w:rFonts w:eastAsia="TimesNewRomanPSMT"/>
                <w:color w:val="auto"/>
                <w:lang w:val="sr-Cyrl-RS"/>
              </w:rPr>
              <w:t>15</w:t>
            </w:r>
            <w:r w:rsidR="007A46B9" w:rsidRPr="00817683">
              <w:rPr>
                <w:rFonts w:eastAsia="TimesNewRomanPSMT"/>
                <w:color w:val="auto"/>
                <w:lang w:val="sr-Latn-RS"/>
              </w:rPr>
              <w:t>.</w:t>
            </w:r>
          </w:p>
        </w:tc>
      </w:tr>
      <w:tr w:rsidR="001619E7" w:rsidRPr="006D7B5B" w14:paraId="2377FD7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287CA93D" w14:textId="77777777"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51754939" w14:textId="77777777"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B86F52A" w14:textId="5262D14F" w:rsidR="001619E7" w:rsidRPr="00817683" w:rsidRDefault="0034661A" w:rsidP="0034661A">
            <w:pPr>
              <w:snapToGrid w:val="0"/>
              <w:jc w:val="center"/>
              <w:rPr>
                <w:rFonts w:eastAsia="TimesNewRomanPSMT"/>
                <w:color w:val="auto"/>
              </w:rPr>
            </w:pPr>
            <w:r w:rsidRPr="00817683">
              <w:rPr>
                <w:rFonts w:eastAsia="TimesNewRomanPSMT"/>
                <w:color w:val="auto"/>
                <w:lang w:val="sr-Cyrl-RS"/>
              </w:rPr>
              <w:t>2</w:t>
            </w:r>
            <w:r w:rsidR="00817683" w:rsidRPr="00817683">
              <w:rPr>
                <w:rFonts w:eastAsia="TimesNewRomanPSMT"/>
                <w:color w:val="auto"/>
                <w:lang w:val="sr-Cyrl-RS"/>
              </w:rPr>
              <w:t>1</w:t>
            </w:r>
            <w:r w:rsidR="002D1A60" w:rsidRPr="00817683">
              <w:rPr>
                <w:rFonts w:eastAsia="TimesNewRomanPSMT"/>
                <w:color w:val="auto"/>
                <w:lang w:val="sr-Cyrl-RS"/>
              </w:rPr>
              <w:t>.</w:t>
            </w:r>
          </w:p>
        </w:tc>
      </w:tr>
      <w:tr w:rsidR="000A19DF" w:rsidRPr="006D7B5B" w14:paraId="0BD77E1E"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4D4464D9" w14:textId="77777777"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14:paraId="53DDBAC3"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C52B430" w14:textId="78FA1492" w:rsidR="000A19DF" w:rsidRPr="00817683" w:rsidRDefault="00817683">
            <w:pPr>
              <w:snapToGrid w:val="0"/>
              <w:jc w:val="center"/>
              <w:rPr>
                <w:rFonts w:eastAsia="TimesNewRomanPSMT"/>
                <w:color w:val="auto"/>
                <w:lang w:val="sr-Cyrl-RS"/>
              </w:rPr>
            </w:pPr>
            <w:r w:rsidRPr="00817683">
              <w:rPr>
                <w:rFonts w:eastAsia="TimesNewRomanPSMT"/>
                <w:color w:val="auto"/>
                <w:lang w:val="sr-Cyrl-RS"/>
              </w:rPr>
              <w:t>22</w:t>
            </w:r>
            <w:r w:rsidR="002D1A60" w:rsidRPr="00817683">
              <w:rPr>
                <w:rFonts w:eastAsia="TimesNewRomanPSMT"/>
                <w:color w:val="auto"/>
                <w:lang w:val="sr-Cyrl-RS"/>
              </w:rPr>
              <w:t>.</w:t>
            </w:r>
          </w:p>
        </w:tc>
      </w:tr>
      <w:tr w:rsidR="000A19DF" w:rsidRPr="006D7B5B" w14:paraId="510E9BE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650DEEEE" w14:textId="77777777"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14:paraId="62941CD7"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67235206" w14:textId="531B30F4" w:rsidR="000A19DF" w:rsidRPr="00817683" w:rsidRDefault="00817683">
            <w:pPr>
              <w:snapToGrid w:val="0"/>
              <w:jc w:val="center"/>
              <w:rPr>
                <w:rFonts w:eastAsia="TimesNewRomanPSMT"/>
                <w:color w:val="auto"/>
                <w:lang w:val="sr-Cyrl-RS"/>
              </w:rPr>
            </w:pPr>
            <w:r w:rsidRPr="00817683">
              <w:rPr>
                <w:rFonts w:eastAsia="TimesNewRomanPSMT"/>
                <w:color w:val="auto"/>
                <w:lang w:val="sr-Cyrl-RS"/>
              </w:rPr>
              <w:t>37</w:t>
            </w:r>
            <w:r w:rsidR="002D1A60" w:rsidRPr="00817683">
              <w:rPr>
                <w:rFonts w:eastAsia="TimesNewRomanPSMT"/>
                <w:color w:val="auto"/>
                <w:lang w:val="sr-Cyrl-RS"/>
              </w:rPr>
              <w:t>.</w:t>
            </w:r>
          </w:p>
        </w:tc>
      </w:tr>
      <w:tr w:rsidR="000A19DF" w:rsidRPr="006D7B5B" w14:paraId="120410F9"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3880B495" w14:textId="77777777"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14:paraId="3C9C77AB"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A7B628" w14:textId="34238D47" w:rsidR="000A19DF" w:rsidRPr="00817683" w:rsidRDefault="00817683">
            <w:pPr>
              <w:snapToGrid w:val="0"/>
              <w:jc w:val="center"/>
              <w:rPr>
                <w:rFonts w:eastAsia="TimesNewRomanPSMT"/>
                <w:color w:val="auto"/>
                <w:lang w:val="sr-Cyrl-RS"/>
              </w:rPr>
            </w:pPr>
            <w:r w:rsidRPr="00817683">
              <w:rPr>
                <w:rFonts w:eastAsia="TimesNewRomanPSMT"/>
                <w:color w:val="auto"/>
                <w:lang w:val="sr-Cyrl-RS"/>
              </w:rPr>
              <w:t>44</w:t>
            </w:r>
            <w:r w:rsidR="002D1A60" w:rsidRPr="00817683">
              <w:rPr>
                <w:rFonts w:eastAsia="TimesNewRomanPSMT"/>
                <w:color w:val="auto"/>
                <w:lang w:val="sr-Cyrl-RS"/>
              </w:rPr>
              <w:t>.</w:t>
            </w:r>
          </w:p>
        </w:tc>
      </w:tr>
    </w:tbl>
    <w:p w14:paraId="410BDE46" w14:textId="77777777" w:rsidR="000A19DF" w:rsidRPr="006D7B5B" w:rsidRDefault="000A19DF">
      <w:pPr>
        <w:jc w:val="both"/>
        <w:rPr>
          <w:lang w:val="sr-Latn-RS"/>
        </w:rPr>
      </w:pPr>
    </w:p>
    <w:p w14:paraId="7F5AF7A5" w14:textId="77777777" w:rsidR="003B377B" w:rsidRPr="006D7B5B" w:rsidRDefault="003B377B">
      <w:pPr>
        <w:jc w:val="both"/>
        <w:rPr>
          <w:lang w:val="sr-Latn-RS"/>
        </w:rPr>
      </w:pPr>
    </w:p>
    <w:p w14:paraId="5FDB7B70" w14:textId="77777777" w:rsidR="003B377B" w:rsidRPr="006D7B5B" w:rsidRDefault="00941E6E">
      <w:pPr>
        <w:jc w:val="both"/>
        <w:rPr>
          <w:lang w:val="sr-Latn-RS"/>
        </w:rPr>
      </w:pPr>
      <w:r>
        <w:rPr>
          <w:lang w:val="sr-Latn-RS"/>
        </w:rPr>
        <w:br w:type="page"/>
      </w:r>
    </w:p>
    <w:p w14:paraId="021B5354" w14:textId="77777777"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14:paraId="6D58769C" w14:textId="77777777" w:rsidR="001619E7" w:rsidRPr="006D7B5B" w:rsidRDefault="001619E7">
      <w:pPr>
        <w:shd w:val="clear" w:color="auto" w:fill="C6D9F1"/>
        <w:jc w:val="center"/>
        <w:rPr>
          <w:b/>
          <w:bCs/>
          <w:i/>
          <w:iCs/>
          <w:sz w:val="28"/>
          <w:szCs w:val="28"/>
        </w:rPr>
      </w:pPr>
    </w:p>
    <w:p w14:paraId="75CB283F" w14:textId="77777777" w:rsidR="001619E7" w:rsidRPr="006D7B5B" w:rsidRDefault="001619E7">
      <w:pPr>
        <w:jc w:val="both"/>
        <w:rPr>
          <w:bCs/>
          <w:color w:val="C00000"/>
        </w:rPr>
      </w:pPr>
    </w:p>
    <w:p w14:paraId="0DD3E71C" w14:textId="77777777" w:rsidR="001619E7" w:rsidRPr="006D7B5B" w:rsidRDefault="001619E7">
      <w:pPr>
        <w:jc w:val="both"/>
        <w:rPr>
          <w:bCs/>
          <w:color w:val="C00000"/>
        </w:rPr>
      </w:pPr>
    </w:p>
    <w:p w14:paraId="1555D825" w14:textId="77777777" w:rsidR="005461A2" w:rsidRPr="000A5195" w:rsidRDefault="005461A2" w:rsidP="003700ED">
      <w:pPr>
        <w:pStyle w:val="Naslov2"/>
        <w:keepLines/>
        <w:numPr>
          <w:ilvl w:val="1"/>
          <w:numId w:val="6"/>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proofErr w:type="spellStart"/>
      <w:r w:rsidRPr="000A5195">
        <w:rPr>
          <w:rFonts w:ascii="Times New Roman" w:hAnsi="Times New Roman"/>
          <w:sz w:val="24"/>
        </w:rPr>
        <w:t>Подаци</w:t>
      </w:r>
      <w:proofErr w:type="spellEnd"/>
      <w:r w:rsidRPr="000A5195">
        <w:rPr>
          <w:rFonts w:ascii="Times New Roman" w:hAnsi="Times New Roman"/>
          <w:sz w:val="24"/>
        </w:rPr>
        <w:t xml:space="preserve"> о </w:t>
      </w:r>
      <w:proofErr w:type="spellStart"/>
      <w:r w:rsidRPr="000A5195">
        <w:rPr>
          <w:rFonts w:ascii="Times New Roman" w:hAnsi="Times New Roman"/>
          <w:sz w:val="24"/>
        </w:rPr>
        <w:t>наручиоцу</w:t>
      </w:r>
      <w:bookmarkEnd w:id="0"/>
      <w:bookmarkEnd w:id="1"/>
      <w:bookmarkEnd w:id="2"/>
      <w:bookmarkEnd w:id="3"/>
      <w:proofErr w:type="spellEnd"/>
    </w:p>
    <w:p w14:paraId="1951B50C" w14:textId="77777777"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14:paraId="6E9B4A46" w14:textId="77777777"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14:paraId="567D531E" w14:textId="77777777" w:rsidR="005461A2" w:rsidRPr="000A5195" w:rsidRDefault="005461A2" w:rsidP="005461A2">
      <w:pPr>
        <w:pStyle w:val="JNclan1"/>
      </w:pPr>
      <w:r w:rsidRPr="000A5195">
        <w:t>Интернет страница:</w:t>
      </w:r>
      <w:r w:rsidRPr="005461A2">
        <w:t xml:space="preserve"> www.eug2020.eu</w:t>
      </w:r>
    </w:p>
    <w:p w14:paraId="20EA911F" w14:textId="77777777" w:rsidR="005461A2" w:rsidRPr="000A5195" w:rsidRDefault="005461A2" w:rsidP="005461A2">
      <w:pPr>
        <w:jc w:val="both"/>
      </w:pPr>
      <w:proofErr w:type="spellStart"/>
      <w:r w:rsidRPr="00FD0A59">
        <w:t>Радно</w:t>
      </w:r>
      <w:proofErr w:type="spellEnd"/>
      <w:r w:rsidRPr="00FD0A59">
        <w:t xml:space="preserve"> </w:t>
      </w:r>
      <w:proofErr w:type="spellStart"/>
      <w:r w:rsidRPr="00FD0A59">
        <w:t>време</w:t>
      </w:r>
      <w:proofErr w:type="spellEnd"/>
      <w:r w:rsidRPr="00FD0A59">
        <w:t xml:space="preserve"> </w:t>
      </w:r>
      <w:proofErr w:type="spellStart"/>
      <w:r w:rsidRPr="00FD0A59">
        <w:t>Наручиоца</w:t>
      </w:r>
      <w:proofErr w:type="spellEnd"/>
      <w:r w:rsidRPr="00FD0A59">
        <w:t xml:space="preserve"> </w:t>
      </w:r>
      <w:proofErr w:type="spellStart"/>
      <w:r w:rsidRPr="00FD0A59">
        <w:t>је</w:t>
      </w:r>
      <w:proofErr w:type="spellEnd"/>
      <w:r w:rsidRPr="00FD0A59">
        <w:t xml:space="preserve"> </w:t>
      </w:r>
      <w:proofErr w:type="spellStart"/>
      <w:r w:rsidRPr="00FD0A59">
        <w:t>од</w:t>
      </w:r>
      <w:proofErr w:type="spellEnd"/>
      <w:r w:rsidRPr="00FD0A59">
        <w:t xml:space="preserve"> </w:t>
      </w:r>
      <w:proofErr w:type="spellStart"/>
      <w:r w:rsidRPr="00FD0A59">
        <w:t>понедељка</w:t>
      </w:r>
      <w:proofErr w:type="spellEnd"/>
      <w:r w:rsidRPr="00FD0A59">
        <w:t xml:space="preserve"> </w:t>
      </w:r>
      <w:proofErr w:type="spellStart"/>
      <w:r w:rsidRPr="00FD0A59">
        <w:t>до</w:t>
      </w:r>
      <w:proofErr w:type="spellEnd"/>
      <w:r w:rsidRPr="00FD0A59">
        <w:t xml:space="preserve"> </w:t>
      </w:r>
      <w:proofErr w:type="spellStart"/>
      <w:r w:rsidRPr="00FD0A59">
        <w:t>петка</w:t>
      </w:r>
      <w:proofErr w:type="spellEnd"/>
      <w:r w:rsidRPr="00FD0A59">
        <w:t xml:space="preserve"> </w:t>
      </w:r>
      <w:proofErr w:type="spellStart"/>
      <w:r w:rsidRPr="00FD0A59">
        <w:t>од</w:t>
      </w:r>
      <w:proofErr w:type="spellEnd"/>
      <w:r w:rsidRPr="00FD0A59">
        <w:t xml:space="preserve"> 0</w:t>
      </w:r>
      <w:r w:rsidR="00E7379F" w:rsidRPr="00FD0A59">
        <w:t>8</w:t>
      </w:r>
      <w:r w:rsidRPr="00FD0A59">
        <w:t xml:space="preserve">:30 </w:t>
      </w:r>
      <w:proofErr w:type="spellStart"/>
      <w:r w:rsidRPr="00FD0A59">
        <w:t>до</w:t>
      </w:r>
      <w:proofErr w:type="spellEnd"/>
      <w:r w:rsidRPr="00FD0A59">
        <w:t xml:space="preserve"> 1</w:t>
      </w:r>
      <w:r w:rsidR="00E7379F" w:rsidRPr="00FD0A59">
        <w:t>6</w:t>
      </w:r>
      <w:r w:rsidRPr="00FD0A59">
        <w:t xml:space="preserve">:30 </w:t>
      </w:r>
      <w:proofErr w:type="spellStart"/>
      <w:r w:rsidRPr="00FD0A59">
        <w:t>часова</w:t>
      </w:r>
      <w:proofErr w:type="spellEnd"/>
      <w:r w:rsidRPr="00FD0A59">
        <w:t>.</w:t>
      </w:r>
    </w:p>
    <w:p w14:paraId="61CE2954"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proofErr w:type="spellStart"/>
      <w:r w:rsidRPr="000A5195">
        <w:rPr>
          <w:rFonts w:ascii="Times New Roman" w:hAnsi="Times New Roman"/>
          <w:sz w:val="24"/>
        </w:rPr>
        <w:t>Врста</w:t>
      </w:r>
      <w:proofErr w:type="spellEnd"/>
      <w:r w:rsidRPr="000A5195">
        <w:rPr>
          <w:rFonts w:ascii="Times New Roman" w:hAnsi="Times New Roman"/>
          <w:sz w:val="24"/>
        </w:rPr>
        <w:t xml:space="preserve"> </w:t>
      </w:r>
      <w:proofErr w:type="spellStart"/>
      <w:r w:rsidRPr="000A5195">
        <w:rPr>
          <w:rFonts w:ascii="Times New Roman" w:hAnsi="Times New Roman"/>
          <w:sz w:val="24"/>
        </w:rPr>
        <w:t>поступка</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4"/>
      <w:bookmarkEnd w:id="5"/>
      <w:bookmarkEnd w:id="6"/>
      <w:bookmarkEnd w:id="7"/>
      <w:proofErr w:type="spellEnd"/>
    </w:p>
    <w:p w14:paraId="3D1457E7" w14:textId="77777777" w:rsidR="005461A2" w:rsidRPr="000A5195" w:rsidRDefault="005461A2" w:rsidP="005461A2">
      <w:pPr>
        <w:pStyle w:val="JNclan1"/>
      </w:pPr>
      <w:r w:rsidRPr="000A5195">
        <w:t xml:space="preserve">Предметна јавна набавка се спроводи у </w:t>
      </w:r>
      <w:r>
        <w:rPr>
          <w:lang w:val="sr-Cyrl-RS"/>
        </w:rPr>
        <w:t xml:space="preserve">отвореном </w:t>
      </w:r>
      <w:r w:rsidRPr="000A5195">
        <w:t>поступку јавне набавке у складу са Законом и подзаконским актима којима се уређују јавне набавке.</w:t>
      </w:r>
    </w:p>
    <w:p w14:paraId="507D1155"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8"/>
      <w:bookmarkEnd w:id="9"/>
      <w:bookmarkEnd w:id="10"/>
      <w:bookmarkEnd w:id="11"/>
      <w:proofErr w:type="spellEnd"/>
    </w:p>
    <w:p w14:paraId="690ED09A" w14:textId="70724D2A"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D253FC">
        <w:rPr>
          <w:rFonts w:eastAsia="Times New Roman"/>
          <w:lang w:val="sr-Latn-RS"/>
        </w:rPr>
        <w:t>1</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781D56">
        <w:rPr>
          <w:iCs w:val="0"/>
          <w:lang w:val="sr-Cyrl-RS"/>
        </w:rPr>
        <w:t>Набавка возила путем закупа</w:t>
      </w:r>
      <w:r w:rsidR="00E53EA5" w:rsidRPr="00FD0A59">
        <w:rPr>
          <w:lang w:val="sr-Cyrl-RS"/>
        </w:rPr>
        <w:t>.</w:t>
      </w:r>
    </w:p>
    <w:p w14:paraId="7865A545" w14:textId="77777777" w:rsidR="005461A2" w:rsidRPr="00FD0A59" w:rsidRDefault="00E53EA5" w:rsidP="005461A2">
      <w:pPr>
        <w:jc w:val="both"/>
        <w:rPr>
          <w:rFonts w:eastAsia="Calibri"/>
        </w:rPr>
      </w:pPr>
      <w:proofErr w:type="spellStart"/>
      <w:r w:rsidRPr="00FD0A59">
        <w:rPr>
          <w:rFonts w:eastAsia="Calibri"/>
        </w:rPr>
        <w:t>Понуђен</w:t>
      </w:r>
      <w:proofErr w:type="spellEnd"/>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w:t>
      </w:r>
      <w:proofErr w:type="spellStart"/>
      <w:r w:rsidR="005461A2" w:rsidRPr="00FD0A59">
        <w:rPr>
          <w:rFonts w:eastAsia="Calibri"/>
        </w:rPr>
        <w:t>морају</w:t>
      </w:r>
      <w:proofErr w:type="spellEnd"/>
      <w:r w:rsidR="005461A2" w:rsidRPr="00FD0A59">
        <w:rPr>
          <w:rFonts w:eastAsia="Calibri"/>
        </w:rPr>
        <w:t xml:space="preserve"> у </w:t>
      </w:r>
      <w:proofErr w:type="spellStart"/>
      <w:r w:rsidR="005461A2" w:rsidRPr="00FD0A59">
        <w:rPr>
          <w:rFonts w:eastAsia="Calibri"/>
        </w:rPr>
        <w:t>целини</w:t>
      </w:r>
      <w:proofErr w:type="spellEnd"/>
      <w:r w:rsidR="005461A2" w:rsidRPr="00FD0A59">
        <w:rPr>
          <w:rFonts w:eastAsia="Calibri"/>
        </w:rPr>
        <w:t xml:space="preserve"> </w:t>
      </w:r>
      <w:proofErr w:type="spellStart"/>
      <w:r w:rsidR="005461A2" w:rsidRPr="00FD0A59">
        <w:rPr>
          <w:rFonts w:eastAsia="Calibri"/>
        </w:rPr>
        <w:t>да</w:t>
      </w:r>
      <w:proofErr w:type="spellEnd"/>
      <w:r w:rsidR="005461A2" w:rsidRPr="00FD0A59">
        <w:rPr>
          <w:rFonts w:eastAsia="Calibri"/>
        </w:rPr>
        <w:t xml:space="preserve"> </w:t>
      </w:r>
      <w:proofErr w:type="spellStart"/>
      <w:r w:rsidR="005461A2" w:rsidRPr="00FD0A59">
        <w:rPr>
          <w:rFonts w:eastAsia="Calibri"/>
        </w:rPr>
        <w:t>одговарају</w:t>
      </w:r>
      <w:proofErr w:type="spellEnd"/>
      <w:r w:rsidR="005461A2" w:rsidRPr="00FD0A59">
        <w:rPr>
          <w:rFonts w:eastAsia="Calibri"/>
        </w:rPr>
        <w:t xml:space="preserve"> </w:t>
      </w:r>
      <w:proofErr w:type="spellStart"/>
      <w:r w:rsidR="005461A2" w:rsidRPr="00FD0A59">
        <w:rPr>
          <w:rFonts w:eastAsia="Calibri"/>
        </w:rPr>
        <w:t>захтевима</w:t>
      </w:r>
      <w:proofErr w:type="spellEnd"/>
      <w:r w:rsidR="005461A2" w:rsidRPr="00FD0A59">
        <w:rPr>
          <w:rFonts w:eastAsia="Calibri"/>
        </w:rPr>
        <w:t xml:space="preserve"> </w:t>
      </w:r>
      <w:proofErr w:type="spellStart"/>
      <w:r w:rsidR="005461A2" w:rsidRPr="00FD0A59">
        <w:rPr>
          <w:rFonts w:eastAsia="Calibri"/>
        </w:rPr>
        <w:t>из</w:t>
      </w:r>
      <w:proofErr w:type="spellEnd"/>
      <w:r w:rsidR="005461A2" w:rsidRPr="00FD0A59">
        <w:rPr>
          <w:rFonts w:eastAsia="Calibri"/>
        </w:rPr>
        <w:t xml:space="preserve"> </w:t>
      </w:r>
      <w:proofErr w:type="spellStart"/>
      <w:r w:rsidR="005461A2" w:rsidRPr="00FD0A59">
        <w:rPr>
          <w:rFonts w:eastAsia="Calibri"/>
        </w:rPr>
        <w:t>конкурсне</w:t>
      </w:r>
      <w:proofErr w:type="spellEnd"/>
      <w:r w:rsidR="005461A2" w:rsidRPr="00FD0A59">
        <w:rPr>
          <w:rFonts w:eastAsia="Calibri"/>
        </w:rPr>
        <w:t xml:space="preserve"> </w:t>
      </w:r>
      <w:proofErr w:type="spellStart"/>
      <w:r w:rsidR="005461A2" w:rsidRPr="00FD0A59">
        <w:rPr>
          <w:rFonts w:eastAsia="Calibri"/>
        </w:rPr>
        <w:t>документације</w:t>
      </w:r>
      <w:proofErr w:type="spellEnd"/>
      <w:r w:rsidR="005461A2" w:rsidRPr="00FD0A59">
        <w:rPr>
          <w:rFonts w:eastAsia="Calibri"/>
        </w:rPr>
        <w:t>.</w:t>
      </w:r>
    </w:p>
    <w:p w14:paraId="6E823589" w14:textId="77777777" w:rsidR="005461A2" w:rsidRPr="00FD0A59" w:rsidRDefault="005461A2" w:rsidP="005461A2">
      <w:pPr>
        <w:jc w:val="both"/>
        <w:rPr>
          <w:rFonts w:eastAsia="Calibri"/>
        </w:rPr>
      </w:pPr>
      <w:proofErr w:type="spellStart"/>
      <w:r w:rsidRPr="00FD0A59">
        <w:rPr>
          <w:rFonts w:eastAsia="Calibri"/>
        </w:rPr>
        <w:t>Понуђачи</w:t>
      </w:r>
      <w:proofErr w:type="spellEnd"/>
      <w:r w:rsidRPr="00FD0A59">
        <w:rPr>
          <w:rFonts w:eastAsia="Calibri"/>
        </w:rPr>
        <w:t xml:space="preserve"> </w:t>
      </w:r>
      <w:proofErr w:type="spellStart"/>
      <w:r w:rsidRPr="00FD0A59">
        <w:rPr>
          <w:rFonts w:eastAsia="Calibri"/>
        </w:rPr>
        <w:t>могу</w:t>
      </w:r>
      <w:proofErr w:type="spellEnd"/>
      <w:r w:rsidRPr="00FD0A59">
        <w:rPr>
          <w:rFonts w:eastAsia="Calibri"/>
        </w:rPr>
        <w:t xml:space="preserve"> </w:t>
      </w:r>
      <w:proofErr w:type="spellStart"/>
      <w:r w:rsidRPr="00FD0A59">
        <w:rPr>
          <w:rFonts w:eastAsia="Calibri"/>
        </w:rPr>
        <w:t>поднети</w:t>
      </w:r>
      <w:proofErr w:type="spellEnd"/>
      <w:r w:rsidRPr="00FD0A59">
        <w:rPr>
          <w:rFonts w:eastAsia="Calibri"/>
        </w:rPr>
        <w:t xml:space="preserve"> </w:t>
      </w:r>
      <w:proofErr w:type="spellStart"/>
      <w:r w:rsidRPr="00FD0A59">
        <w:rPr>
          <w:rFonts w:eastAsia="Calibri"/>
        </w:rPr>
        <w:t>понуду</w:t>
      </w:r>
      <w:proofErr w:type="spellEnd"/>
      <w:r w:rsidRPr="00FD0A59">
        <w:rPr>
          <w:rFonts w:eastAsia="Calibri"/>
        </w:rPr>
        <w:t xml:space="preserve"> </w:t>
      </w:r>
      <w:proofErr w:type="spellStart"/>
      <w:r w:rsidRPr="00FD0A59">
        <w:rPr>
          <w:rFonts w:eastAsia="Calibri"/>
        </w:rPr>
        <w:t>само</w:t>
      </w:r>
      <w:proofErr w:type="spellEnd"/>
      <w:r w:rsidRPr="00FD0A59">
        <w:rPr>
          <w:rFonts w:eastAsia="Calibri"/>
        </w:rPr>
        <w:t xml:space="preserve"> </w:t>
      </w:r>
      <w:proofErr w:type="spellStart"/>
      <w:r w:rsidRPr="00FD0A59">
        <w:rPr>
          <w:rFonts w:eastAsia="Calibri"/>
        </w:rPr>
        <w:t>за</w:t>
      </w:r>
      <w:proofErr w:type="spellEnd"/>
      <w:r w:rsidRPr="00FD0A59">
        <w:rPr>
          <w:rFonts w:eastAsia="Calibri"/>
        </w:rPr>
        <w:t xml:space="preserve"> </w:t>
      </w:r>
      <w:proofErr w:type="spellStart"/>
      <w:r w:rsidRPr="00FD0A59">
        <w:rPr>
          <w:rFonts w:eastAsia="Calibri"/>
        </w:rPr>
        <w:t>целокупну</w:t>
      </w:r>
      <w:proofErr w:type="spellEnd"/>
      <w:r w:rsidRPr="00FD0A59">
        <w:rPr>
          <w:rFonts w:eastAsia="Calibri"/>
        </w:rPr>
        <w:t xml:space="preserve"> </w:t>
      </w:r>
      <w:proofErr w:type="spellStart"/>
      <w:r w:rsidRPr="00FD0A59">
        <w:rPr>
          <w:rFonts w:eastAsia="Calibri"/>
        </w:rPr>
        <w:t>набавку</w:t>
      </w:r>
      <w:proofErr w:type="spellEnd"/>
      <w:r w:rsidRPr="00FD0A59">
        <w:rPr>
          <w:rFonts w:eastAsia="Calibri"/>
        </w:rPr>
        <w:t>.</w:t>
      </w:r>
    </w:p>
    <w:p w14:paraId="144CB126" w14:textId="77777777" w:rsidR="005461A2" w:rsidRPr="00FD0A59"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proofErr w:type="spellStart"/>
      <w:r w:rsidRPr="00FD0A59">
        <w:rPr>
          <w:rFonts w:ascii="Times New Roman" w:hAnsi="Times New Roman"/>
          <w:sz w:val="24"/>
        </w:rPr>
        <w:t>Контакт</w:t>
      </w:r>
      <w:bookmarkEnd w:id="12"/>
      <w:bookmarkEnd w:id="13"/>
      <w:bookmarkEnd w:id="14"/>
      <w:bookmarkEnd w:id="15"/>
      <w:proofErr w:type="spellEnd"/>
    </w:p>
    <w:p w14:paraId="5D34B354" w14:textId="77777777"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14:paraId="49D08404" w14:textId="77777777"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14:paraId="5F6579DF" w14:textId="77777777" w:rsidR="005461A2" w:rsidRPr="00F822E1" w:rsidRDefault="005461A2" w:rsidP="003700ED">
      <w:pPr>
        <w:pStyle w:val="Naslov1"/>
        <w:numPr>
          <w:ilvl w:val="0"/>
          <w:numId w:val="6"/>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14:paraId="530159D8" w14:textId="77777777" w:rsidR="005461A2" w:rsidRPr="000A5195" w:rsidRDefault="005461A2" w:rsidP="003700ED">
      <w:pPr>
        <w:pStyle w:val="Naslov2"/>
        <w:keepLines/>
        <w:numPr>
          <w:ilvl w:val="1"/>
          <w:numId w:val="6"/>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17"/>
      <w:bookmarkEnd w:id="18"/>
      <w:bookmarkEnd w:id="19"/>
      <w:bookmarkEnd w:id="20"/>
      <w:proofErr w:type="spellEnd"/>
    </w:p>
    <w:p w14:paraId="75E09AA4" w14:textId="253E3BFE"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D253FC">
        <w:rPr>
          <w:rFonts w:eastAsia="Times New Roman"/>
          <w:lang w:val="sr-Latn-RS"/>
        </w:rPr>
        <w:t>1</w:t>
      </w:r>
      <w:r w:rsidR="00E53EA5" w:rsidRPr="00FD0A59">
        <w:rPr>
          <w:rFonts w:eastAsia="Times New Roman"/>
          <w:lang w:val="sr-Cyrl-RS"/>
        </w:rPr>
        <w:t xml:space="preserve"> су добра </w:t>
      </w:r>
      <w:r w:rsidR="00980D2E">
        <w:rPr>
          <w:lang w:val="sr-Cyrl-RS"/>
        </w:rPr>
        <w:t>–</w:t>
      </w:r>
      <w:r w:rsidR="00E53EA5" w:rsidRPr="00FD0A59">
        <w:rPr>
          <w:lang w:val="sr-Cyrl-RS"/>
        </w:rPr>
        <w:t xml:space="preserve"> </w:t>
      </w:r>
      <w:r w:rsidR="003C0AB1">
        <w:rPr>
          <w:iCs w:val="0"/>
          <w:lang w:val="sr-Cyrl-RS"/>
        </w:rPr>
        <w:t>Набавка службених возила</w:t>
      </w:r>
      <w:r w:rsidRPr="00FD0A59">
        <w:t>.</w:t>
      </w:r>
    </w:p>
    <w:p w14:paraId="44998A5A" w14:textId="77777777" w:rsidR="005461A2" w:rsidRPr="000A5195" w:rsidRDefault="005461A2" w:rsidP="005461A2">
      <w:pPr>
        <w:pStyle w:val="JNclan1"/>
      </w:pPr>
    </w:p>
    <w:p w14:paraId="515D7370" w14:textId="3E15B04B" w:rsidR="00980D2E" w:rsidRPr="00CE7D65" w:rsidRDefault="005461A2" w:rsidP="00980D2E">
      <w:pPr>
        <w:spacing w:line="240" w:lineRule="auto"/>
        <w:jc w:val="both"/>
        <w:rPr>
          <w:iCs/>
        </w:rPr>
      </w:pPr>
      <w:proofErr w:type="spellStart"/>
      <w:r w:rsidRPr="000A5195">
        <w:rPr>
          <w:b/>
          <w:bCs/>
          <w:iCs/>
        </w:rPr>
        <w:t>Назив</w:t>
      </w:r>
      <w:proofErr w:type="spellEnd"/>
      <w:r w:rsidR="00980D2E">
        <w:rPr>
          <w:b/>
          <w:bCs/>
          <w:iCs/>
          <w:lang w:val="sr-Cyrl-RS"/>
        </w:rPr>
        <w:t xml:space="preserve"> </w:t>
      </w:r>
      <w:r w:rsidRPr="000A5195">
        <w:rPr>
          <w:b/>
          <w:bCs/>
          <w:iCs/>
        </w:rPr>
        <w:t xml:space="preserve">и </w:t>
      </w:r>
      <w:proofErr w:type="spellStart"/>
      <w:r w:rsidRPr="000A5195">
        <w:rPr>
          <w:b/>
          <w:bCs/>
          <w:iCs/>
        </w:rPr>
        <w:t>ознака</w:t>
      </w:r>
      <w:proofErr w:type="spellEnd"/>
      <w:r w:rsidRPr="000A5195">
        <w:rPr>
          <w:b/>
          <w:bCs/>
          <w:iCs/>
        </w:rPr>
        <w:t xml:space="preserve"> </w:t>
      </w:r>
      <w:proofErr w:type="spellStart"/>
      <w:r w:rsidRPr="000A5195">
        <w:rPr>
          <w:b/>
          <w:bCs/>
          <w:iCs/>
        </w:rPr>
        <w:t>из</w:t>
      </w:r>
      <w:proofErr w:type="spellEnd"/>
      <w:r w:rsidRPr="000A5195">
        <w:rPr>
          <w:b/>
          <w:bCs/>
          <w:iCs/>
        </w:rPr>
        <w:t xml:space="preserve"> </w:t>
      </w:r>
      <w:proofErr w:type="spellStart"/>
      <w:r w:rsidRPr="000A5195">
        <w:rPr>
          <w:b/>
          <w:bCs/>
          <w:iCs/>
        </w:rPr>
        <w:t>општег</w:t>
      </w:r>
      <w:proofErr w:type="spellEnd"/>
      <w:r w:rsidRPr="000A5195">
        <w:rPr>
          <w:b/>
          <w:bCs/>
          <w:iCs/>
        </w:rPr>
        <w:t xml:space="preserve"> </w:t>
      </w:r>
      <w:proofErr w:type="spellStart"/>
      <w:r w:rsidRPr="000A5195">
        <w:rPr>
          <w:b/>
          <w:bCs/>
          <w:iCs/>
        </w:rPr>
        <w:t>речника</w:t>
      </w:r>
      <w:proofErr w:type="spellEnd"/>
      <w:r w:rsidRPr="000A5195">
        <w:rPr>
          <w:b/>
          <w:bCs/>
          <w:iCs/>
        </w:rPr>
        <w:t xml:space="preserve"> </w:t>
      </w:r>
      <w:proofErr w:type="spellStart"/>
      <w:r w:rsidRPr="000A5195">
        <w:rPr>
          <w:b/>
          <w:bCs/>
          <w:iCs/>
        </w:rPr>
        <w:t>набавке</w:t>
      </w:r>
      <w:proofErr w:type="spellEnd"/>
      <w:r w:rsidRPr="000A5195">
        <w:rPr>
          <w:bCs/>
          <w:iCs/>
        </w:rPr>
        <w:t xml:space="preserve">: </w:t>
      </w:r>
      <w:r w:rsidR="00980D2E" w:rsidRPr="00CE7D65">
        <w:rPr>
          <w:iCs/>
        </w:rPr>
        <w:t>34110000</w:t>
      </w:r>
      <w:r w:rsidR="00980D2E">
        <w:rPr>
          <w:iCs/>
        </w:rPr>
        <w:t>-1</w:t>
      </w:r>
      <w:r w:rsidR="00980D2E" w:rsidRPr="00CE7D65">
        <w:rPr>
          <w:iCs/>
        </w:rPr>
        <w:t xml:space="preserve"> – </w:t>
      </w:r>
      <w:proofErr w:type="spellStart"/>
      <w:r w:rsidR="00980D2E" w:rsidRPr="00D31FA3">
        <w:rPr>
          <w:iCs/>
        </w:rPr>
        <w:t>Путнички</w:t>
      </w:r>
      <w:proofErr w:type="spellEnd"/>
      <w:r w:rsidR="00980D2E" w:rsidRPr="00D31FA3">
        <w:rPr>
          <w:iCs/>
        </w:rPr>
        <w:t xml:space="preserve"> </w:t>
      </w:r>
      <w:proofErr w:type="spellStart"/>
      <w:r w:rsidR="00980D2E" w:rsidRPr="00D31FA3">
        <w:rPr>
          <w:iCs/>
        </w:rPr>
        <w:t>аутомобили</w:t>
      </w:r>
      <w:proofErr w:type="spellEnd"/>
      <w:r w:rsidR="00980D2E" w:rsidRPr="00D31FA3">
        <w:rPr>
          <w:iCs/>
        </w:rPr>
        <w:t xml:space="preserve">, </w:t>
      </w:r>
    </w:p>
    <w:p w14:paraId="0AB834E1" w14:textId="77777777" w:rsidR="005461A2" w:rsidRPr="000A5195" w:rsidRDefault="005461A2" w:rsidP="005461A2">
      <w:pPr>
        <w:autoSpaceDE w:val="0"/>
        <w:autoSpaceDN w:val="0"/>
        <w:adjustRightInd w:val="0"/>
        <w:spacing w:after="120"/>
        <w:jc w:val="both"/>
      </w:pPr>
    </w:p>
    <w:p w14:paraId="57D1507D" w14:textId="77777777" w:rsidR="005461A2" w:rsidRPr="000A5195" w:rsidRDefault="005461A2" w:rsidP="005461A2">
      <w:pPr>
        <w:autoSpaceDE w:val="0"/>
        <w:autoSpaceDN w:val="0"/>
        <w:adjustRightInd w:val="0"/>
        <w:spacing w:after="120"/>
        <w:jc w:val="both"/>
      </w:pPr>
      <w:proofErr w:type="spellStart"/>
      <w:r w:rsidRPr="000A5195">
        <w:rPr>
          <w:b/>
          <w:bCs/>
        </w:rPr>
        <w:t>Партије</w:t>
      </w:r>
      <w:proofErr w:type="spellEnd"/>
      <w:r w:rsidRPr="000A5195">
        <w:rPr>
          <w:b/>
          <w:bCs/>
        </w:rPr>
        <w:t xml:space="preserve">: </w:t>
      </w: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505D6233" w14:textId="77777777" w:rsidR="005461A2" w:rsidRPr="000A5195" w:rsidRDefault="005461A2" w:rsidP="005461A2">
      <w:pPr>
        <w:jc w:val="both"/>
      </w:pPr>
    </w:p>
    <w:p w14:paraId="298D1320" w14:textId="55F10224" w:rsidR="005461A2" w:rsidRPr="000A5195" w:rsidRDefault="005461A2" w:rsidP="005461A2">
      <w:pPr>
        <w:pStyle w:val="Default"/>
        <w:jc w:val="both"/>
        <w:rPr>
          <w:color w:val="auto"/>
        </w:rPr>
      </w:pPr>
      <w:r w:rsidRPr="000A5195">
        <w:rPr>
          <w:b/>
          <w:bCs/>
          <w:color w:val="auto"/>
        </w:rPr>
        <w:t>2.</w:t>
      </w:r>
      <w:r w:rsidR="008D2EDE">
        <w:rPr>
          <w:b/>
          <w:bCs/>
          <w:color w:val="auto"/>
          <w:lang w:val="en-GB"/>
        </w:rPr>
        <w:t>2</w:t>
      </w:r>
      <w:r w:rsidRPr="000A5195">
        <w:rPr>
          <w:b/>
          <w:bCs/>
          <w:color w:val="auto"/>
        </w:rPr>
        <w:t xml:space="preserve">. Циљ поступка </w:t>
      </w:r>
    </w:p>
    <w:p w14:paraId="242368E0" w14:textId="77777777" w:rsidR="00F17F50" w:rsidRPr="00F17F50" w:rsidRDefault="005461A2" w:rsidP="005461A2">
      <w:pPr>
        <w:jc w:val="both"/>
        <w:rPr>
          <w:lang w:val="sr-Cyrl-RS"/>
        </w:rPr>
      </w:pPr>
      <w:proofErr w:type="spellStart"/>
      <w:r w:rsidRPr="000A5195">
        <w:t>Предметни</w:t>
      </w:r>
      <w:proofErr w:type="spellEnd"/>
      <w:r w:rsidRPr="000A5195">
        <w:t xml:space="preserve"> </w:t>
      </w:r>
      <w:proofErr w:type="spellStart"/>
      <w:r w:rsidRPr="000A5195">
        <w:t>поступак</w:t>
      </w:r>
      <w:proofErr w:type="spellEnd"/>
      <w:r w:rsidRPr="000A5195">
        <w:t xml:space="preserve"> </w:t>
      </w:r>
      <w:proofErr w:type="spellStart"/>
      <w:r w:rsidRPr="000A5195">
        <w:t>се</w:t>
      </w:r>
      <w:proofErr w:type="spellEnd"/>
      <w:r w:rsidRPr="000A5195">
        <w:t xml:space="preserve"> </w:t>
      </w:r>
      <w:proofErr w:type="spellStart"/>
      <w:r w:rsidRPr="000A5195">
        <w:t>спроводи</w:t>
      </w:r>
      <w:proofErr w:type="spellEnd"/>
      <w:r w:rsidRPr="000A5195">
        <w:t xml:space="preserve"> </w:t>
      </w:r>
      <w:proofErr w:type="spellStart"/>
      <w:r w:rsidRPr="000A5195">
        <w:t>ради</w:t>
      </w:r>
      <w:proofErr w:type="spellEnd"/>
      <w:r w:rsidRPr="000A5195">
        <w:t xml:space="preserve"> </w:t>
      </w:r>
      <w:proofErr w:type="spellStart"/>
      <w:r w:rsidRPr="000A5195">
        <w:t>закључења</w:t>
      </w:r>
      <w:proofErr w:type="spellEnd"/>
      <w:r w:rsidRPr="000A5195">
        <w:t xml:space="preserve"> </w:t>
      </w:r>
      <w:proofErr w:type="spellStart"/>
      <w:r w:rsidRPr="000A5195">
        <w:t>уговора</w:t>
      </w:r>
      <w:proofErr w:type="spellEnd"/>
      <w:r w:rsidRPr="000A5195">
        <w:t xml:space="preserve"> о </w:t>
      </w:r>
      <w:proofErr w:type="spellStart"/>
      <w:r w:rsidRPr="000A5195">
        <w:t>јавној</w:t>
      </w:r>
      <w:proofErr w:type="spellEnd"/>
      <w:r w:rsidRPr="000A5195">
        <w:t xml:space="preserve"> </w:t>
      </w:r>
      <w:proofErr w:type="spellStart"/>
      <w:r w:rsidRPr="000A5195">
        <w:t>набавци</w:t>
      </w:r>
      <w:proofErr w:type="spellEnd"/>
      <w:r w:rsidRPr="000A5195">
        <w:t xml:space="preserve">. </w:t>
      </w:r>
      <w:proofErr w:type="spellStart"/>
      <w:r w:rsidRPr="000A5195">
        <w:t>Уговор</w:t>
      </w:r>
      <w:proofErr w:type="spellEnd"/>
      <w:r w:rsidRPr="000A5195">
        <w:t xml:space="preserve"> </w:t>
      </w:r>
      <w:proofErr w:type="spellStart"/>
      <w:r w:rsidRPr="000A5195">
        <w:t>ће</w:t>
      </w:r>
      <w:proofErr w:type="spellEnd"/>
      <w:r w:rsidRPr="000A5195">
        <w:t xml:space="preserve"> </w:t>
      </w:r>
      <w:proofErr w:type="spellStart"/>
      <w:r w:rsidRPr="000A5195">
        <w:t>бити</w:t>
      </w:r>
      <w:proofErr w:type="spellEnd"/>
      <w:r w:rsidRPr="000A5195">
        <w:t xml:space="preserve"> </w:t>
      </w:r>
      <w:proofErr w:type="spellStart"/>
      <w:r w:rsidRPr="000A5195">
        <w:t>закључен</w:t>
      </w:r>
      <w:proofErr w:type="spellEnd"/>
      <w:r w:rsidRPr="000A5195">
        <w:t xml:space="preserve"> </w:t>
      </w:r>
      <w:proofErr w:type="spellStart"/>
      <w:r w:rsidRPr="000A5195">
        <w:t>са</w:t>
      </w:r>
      <w:proofErr w:type="spellEnd"/>
      <w:r w:rsidRPr="000A5195">
        <w:t xml:space="preserve"> </w:t>
      </w:r>
      <w:proofErr w:type="spellStart"/>
      <w:r w:rsidRPr="000A5195">
        <w:t>понуђачем</w:t>
      </w:r>
      <w:proofErr w:type="spellEnd"/>
      <w:r w:rsidRPr="000A5195">
        <w:t xml:space="preserve"> </w:t>
      </w:r>
      <w:proofErr w:type="spellStart"/>
      <w:r w:rsidRPr="000A5195">
        <w:t>којем</w:t>
      </w:r>
      <w:proofErr w:type="spellEnd"/>
      <w:r w:rsidRPr="000A5195">
        <w:t xml:space="preserve"> </w:t>
      </w:r>
      <w:proofErr w:type="spellStart"/>
      <w:r w:rsidRPr="000A5195">
        <w:t>Наручилац</w:t>
      </w:r>
      <w:proofErr w:type="spellEnd"/>
      <w:r w:rsidRPr="000A5195">
        <w:t xml:space="preserve"> </w:t>
      </w:r>
      <w:proofErr w:type="spellStart"/>
      <w:r w:rsidRPr="000A5195">
        <w:t>одлуком</w:t>
      </w:r>
      <w:proofErr w:type="spellEnd"/>
      <w:r w:rsidRPr="000A5195">
        <w:t xml:space="preserve"> </w:t>
      </w:r>
      <w:proofErr w:type="spellStart"/>
      <w:r w:rsidRPr="000A5195">
        <w:t>додели</w:t>
      </w:r>
      <w:proofErr w:type="spellEnd"/>
      <w:r w:rsidRPr="000A5195">
        <w:t xml:space="preserve"> </w:t>
      </w:r>
      <w:proofErr w:type="spellStart"/>
      <w:r w:rsidRPr="000A5195">
        <w:t>уговор</w:t>
      </w:r>
      <w:proofErr w:type="spellEnd"/>
      <w:r w:rsidRPr="000A5195">
        <w:t>.</w:t>
      </w:r>
    </w:p>
    <w:p w14:paraId="7D7B2054" w14:textId="77777777" w:rsidR="00BA5C78" w:rsidRPr="006D7B5B" w:rsidRDefault="00BA5C78" w:rsidP="00BA5C78">
      <w:pPr>
        <w:jc w:val="both"/>
      </w:pPr>
    </w:p>
    <w:p w14:paraId="7794373D" w14:textId="045FCA05" w:rsidR="00190376" w:rsidRPr="00C7336E" w:rsidRDefault="00190376" w:rsidP="00190376">
      <w:pPr>
        <w:suppressAutoHyphens w:val="0"/>
        <w:autoSpaceDE w:val="0"/>
        <w:autoSpaceDN w:val="0"/>
        <w:adjustRightInd w:val="0"/>
        <w:spacing w:line="240" w:lineRule="auto"/>
        <w:jc w:val="both"/>
        <w:rPr>
          <w:rFonts w:eastAsia="Calibri"/>
          <w:color w:val="auto"/>
          <w:kern w:val="0"/>
          <w:lang w:eastAsia="en-US"/>
        </w:rPr>
      </w:pPr>
      <w:r>
        <w:rPr>
          <w:rFonts w:eastAsia="Calibri"/>
          <w:color w:val="auto"/>
          <w:kern w:val="0"/>
          <w:lang w:val="sr-Cyrl-CS" w:eastAsia="en-US"/>
        </w:rPr>
        <w:t>У</w:t>
      </w:r>
      <w:r w:rsidRPr="003F0D48">
        <w:rPr>
          <w:rFonts w:eastAsia="Calibri"/>
          <w:color w:val="auto"/>
          <w:kern w:val="0"/>
          <w:lang w:val="sr-Cyrl-CS" w:eastAsia="en-US"/>
        </w:rPr>
        <w:t>говор о јавној набавци се закључу</w:t>
      </w:r>
      <w:r>
        <w:rPr>
          <w:rFonts w:eastAsia="Calibri"/>
          <w:color w:val="auto"/>
          <w:kern w:val="0"/>
          <w:lang w:val="sr-Cyrl-CS" w:eastAsia="en-US"/>
        </w:rPr>
        <w:t>је</w:t>
      </w:r>
      <w:r w:rsidRPr="003F0D48">
        <w:rPr>
          <w:rFonts w:eastAsia="Calibri"/>
          <w:color w:val="auto"/>
          <w:kern w:val="0"/>
          <w:lang w:val="sr-Cyrl-CS" w:eastAsia="en-US"/>
        </w:rPr>
        <w:t xml:space="preserve"> </w:t>
      </w:r>
      <w:r w:rsidRPr="003C0AB1">
        <w:rPr>
          <w:rFonts w:eastAsia="Calibri"/>
          <w:color w:val="auto"/>
          <w:kern w:val="0"/>
          <w:lang w:val="sr-Cyrl-CS" w:eastAsia="en-US"/>
        </w:rPr>
        <w:t xml:space="preserve">на период </w:t>
      </w:r>
      <w:r w:rsidR="00980D2E" w:rsidRPr="003C0AB1">
        <w:rPr>
          <w:rFonts w:eastAsia="Calibri"/>
          <w:color w:val="auto"/>
          <w:kern w:val="0"/>
          <w:lang w:val="sr-Cyrl-CS" w:eastAsia="en-US"/>
        </w:rPr>
        <w:t>до</w:t>
      </w:r>
      <w:r w:rsidRPr="003C0AB1">
        <w:rPr>
          <w:rFonts w:eastAsia="Calibri"/>
          <w:color w:val="auto"/>
          <w:kern w:val="0"/>
          <w:lang w:val="sr-Cyrl-CS" w:eastAsia="en-US"/>
        </w:rPr>
        <w:t xml:space="preserve"> </w:t>
      </w:r>
      <w:r w:rsidR="00DD067D" w:rsidRPr="003C0AB1">
        <w:rPr>
          <w:rFonts w:eastAsia="Calibri"/>
          <w:color w:val="auto"/>
          <w:kern w:val="0"/>
          <w:lang w:val="sr-Cyrl-CS" w:eastAsia="en-US"/>
        </w:rPr>
        <w:t>01.01.2021. године</w:t>
      </w:r>
      <w:r w:rsidRPr="003C0AB1">
        <w:rPr>
          <w:rFonts w:eastAsia="Calibri"/>
          <w:color w:val="auto"/>
          <w:kern w:val="0"/>
          <w:lang w:val="sr-Cyrl-CS" w:eastAsia="en-US"/>
        </w:rPr>
        <w:t>.</w:t>
      </w:r>
    </w:p>
    <w:p w14:paraId="0C1821C3" w14:textId="77777777" w:rsidR="00E53EA5" w:rsidRPr="005461A2" w:rsidRDefault="00941E6E">
      <w:pPr>
        <w:jc w:val="both"/>
        <w:rPr>
          <w:i/>
          <w:iCs/>
          <w:lang w:val="sr-Cyrl-RS"/>
        </w:rPr>
      </w:pPr>
      <w:r>
        <w:br w:type="page"/>
      </w:r>
    </w:p>
    <w:p w14:paraId="14D40065" w14:textId="77777777" w:rsidR="001619E7" w:rsidRPr="00E53EA5" w:rsidRDefault="001619E7" w:rsidP="00E53EA5">
      <w:pPr>
        <w:shd w:val="clear" w:color="auto" w:fill="C6D9F1"/>
        <w:jc w:val="center"/>
        <w:rPr>
          <w:b/>
          <w:bCs/>
          <w:i/>
          <w:iCs/>
          <w:lang w:val="sr-Cyrl-RS"/>
        </w:rPr>
      </w:pPr>
      <w:r w:rsidRPr="006D7B5B">
        <w:rPr>
          <w:b/>
          <w:bCs/>
          <w:i/>
          <w:iCs/>
          <w:sz w:val="28"/>
          <w:szCs w:val="28"/>
        </w:rPr>
        <w:lastRenderedPageBreak/>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14:paraId="241FF244" w14:textId="77777777" w:rsidR="001619E7" w:rsidRPr="006D7B5B" w:rsidRDefault="001619E7">
      <w:pPr>
        <w:shd w:val="clear" w:color="auto" w:fill="C6D9F1"/>
        <w:jc w:val="center"/>
        <w:rPr>
          <w:b/>
          <w:bCs/>
          <w:i/>
          <w:iCs/>
        </w:rPr>
      </w:pPr>
    </w:p>
    <w:p w14:paraId="789DF0CB" w14:textId="77777777" w:rsidR="001619E7" w:rsidRPr="006D7B5B" w:rsidRDefault="001619E7">
      <w:pPr>
        <w:rPr>
          <w:b/>
          <w:bCs/>
          <w:i/>
          <w:iCs/>
        </w:rPr>
      </w:pPr>
    </w:p>
    <w:p w14:paraId="5E2B90A2" w14:textId="77777777" w:rsidR="000B2511" w:rsidRPr="00CB7217" w:rsidRDefault="000B2511" w:rsidP="000B2511">
      <w:pPr>
        <w:spacing w:line="240" w:lineRule="auto"/>
        <w:ind w:right="110"/>
        <w:contextualSpacing/>
        <w:jc w:val="both"/>
        <w:rPr>
          <w:bCs/>
          <w:iCs/>
          <w:lang w:val="sr-Cyrl-CS"/>
        </w:rPr>
      </w:pPr>
      <w:r w:rsidRPr="00CB7217">
        <w:rPr>
          <w:bCs/>
          <w:iCs/>
          <w:lang w:val="sr-Cyrl-CS"/>
        </w:rPr>
        <w:t>Техничка спецификација садржи</w:t>
      </w:r>
      <w:r>
        <w:rPr>
          <w:bCs/>
          <w:iCs/>
          <w:lang w:val="sr-Cyrl-CS"/>
        </w:rPr>
        <w:t xml:space="preserve"> </w:t>
      </w:r>
      <w:r w:rsidRPr="00CB7217">
        <w:rPr>
          <w:bCs/>
          <w:iCs/>
          <w:lang w:val="sr-Cyrl-CS"/>
        </w:rPr>
        <w:t xml:space="preserve">захтеване техничке карактеристике и минималну обавезну опрему, које мора поседовати возило које је предмет закупа, </w:t>
      </w:r>
      <w:r w:rsidRPr="008D2EDE">
        <w:rPr>
          <w:bCs/>
          <w:iCs/>
          <w:lang w:val="sr-Cyrl-CS"/>
        </w:rPr>
        <w:t>количину захтеваних возила,</w:t>
      </w:r>
      <w:r w:rsidRPr="00CB7217">
        <w:rPr>
          <w:bCs/>
          <w:iCs/>
          <w:lang w:val="sr-Cyrl-CS"/>
        </w:rPr>
        <w:t xml:space="preserve"> као и остале услуге које је </w:t>
      </w:r>
      <w:r>
        <w:rPr>
          <w:bCs/>
          <w:iCs/>
          <w:lang w:val="sr-Cyrl-CS"/>
        </w:rPr>
        <w:t>изабрани понуђач</w:t>
      </w:r>
      <w:r w:rsidRPr="00CB7217">
        <w:rPr>
          <w:bCs/>
          <w:iCs/>
          <w:lang w:val="sr-Cyrl-CS"/>
        </w:rPr>
        <w:t xml:space="preserve"> дужан да обезбеди наручиоцу по основу закљученог уговора о закупу возила. </w:t>
      </w:r>
    </w:p>
    <w:p w14:paraId="48587E7A" w14:textId="77777777" w:rsidR="000B2511" w:rsidRPr="00CB7217" w:rsidRDefault="000B2511" w:rsidP="000B2511">
      <w:pPr>
        <w:spacing w:line="240" w:lineRule="auto"/>
        <w:ind w:right="110"/>
        <w:contextualSpacing/>
        <w:jc w:val="both"/>
        <w:rPr>
          <w:lang w:val="sr-Cyrl-RS"/>
        </w:rPr>
      </w:pPr>
      <w:r w:rsidRPr="00CB7217">
        <w:rPr>
          <w:bCs/>
          <w:iCs/>
          <w:lang w:val="sr-Cyrl-CS"/>
        </w:rPr>
        <w:t xml:space="preserve">Поред опреме наведене у овој техничкој спецификацији, сва возила морају поседовати </w:t>
      </w:r>
      <w:r>
        <w:rPr>
          <w:bCs/>
          <w:iCs/>
          <w:lang w:val="sr-Cyrl-CS"/>
        </w:rPr>
        <w:t xml:space="preserve">и </w:t>
      </w:r>
      <w:r w:rsidRPr="00CB7217">
        <w:rPr>
          <w:lang w:val="sr-Cyrl-RS"/>
        </w:rPr>
        <w:t>потребну</w:t>
      </w:r>
      <w:r w:rsidRPr="00CB7217">
        <w:rPr>
          <w:lang w:val="sr-Latn-RS"/>
        </w:rPr>
        <w:t xml:space="preserve"> опрему прописану </w:t>
      </w:r>
      <w:r w:rsidRPr="00CB7217">
        <w:rPr>
          <w:lang w:val="sr-Cyrl-RS"/>
        </w:rPr>
        <w:t xml:space="preserve">важећим прописима из области безбедности у саобраћају: </w:t>
      </w:r>
      <w:r w:rsidRPr="00CB7217">
        <w:rPr>
          <w:lang w:val="sr-Latn-RS"/>
        </w:rPr>
        <w:t>Законом о безбедности саобраћаја на путевима и Правилником о подели моторних и прикључних возила и техничким условима за возила у саобраћају на путевима</w:t>
      </w:r>
      <w:r w:rsidRPr="00CB7217">
        <w:rPr>
          <w:lang w:val="sr-Cyrl-RS"/>
        </w:rPr>
        <w:t xml:space="preserve"> и то: </w:t>
      </w:r>
    </w:p>
    <w:p w14:paraId="05F8F02E" w14:textId="77777777" w:rsidR="000B2511" w:rsidRPr="00CB7217" w:rsidRDefault="000B2511" w:rsidP="003700ED">
      <w:pPr>
        <w:numPr>
          <w:ilvl w:val="0"/>
          <w:numId w:val="8"/>
        </w:numPr>
        <w:spacing w:line="240" w:lineRule="auto"/>
        <w:jc w:val="both"/>
        <w:rPr>
          <w:iCs/>
          <w:lang w:val="sr-Cyrl-CS"/>
        </w:rPr>
      </w:pPr>
      <w:r w:rsidRPr="00CB7217">
        <w:rPr>
          <w:iCs/>
          <w:lang w:val="sr-Cyrl-CS"/>
        </w:rPr>
        <w:t>сигурносни троугао који одговара једнообразним техничким условима;</w:t>
      </w:r>
    </w:p>
    <w:p w14:paraId="3A22D0BB" w14:textId="77777777" w:rsidR="000B2511" w:rsidRPr="00CB7217" w:rsidRDefault="000B2511" w:rsidP="003700ED">
      <w:pPr>
        <w:numPr>
          <w:ilvl w:val="0"/>
          <w:numId w:val="8"/>
        </w:numPr>
        <w:spacing w:line="240" w:lineRule="auto"/>
        <w:jc w:val="both"/>
        <w:rPr>
          <w:iCs/>
          <w:lang w:val="sr-Cyrl-CS"/>
        </w:rPr>
      </w:pPr>
      <w:r w:rsidRPr="00CB7217">
        <w:rPr>
          <w:iCs/>
          <w:lang w:val="sr-Cyrl-CS"/>
        </w:rPr>
        <w:t>опрема за пружање прве помоћи - комплет прве помоћи величине „Б“ - која од</w:t>
      </w:r>
      <w:r>
        <w:rPr>
          <w:iCs/>
          <w:lang w:val="sr-Cyrl-CS"/>
        </w:rPr>
        <w:t>говара стандарду СРПСЗ.Б2.001 („Сл. гласник РС“</w:t>
      </w:r>
      <w:r w:rsidRPr="00CB7217">
        <w:rPr>
          <w:iCs/>
          <w:lang w:val="sr-Cyrl-CS"/>
        </w:rPr>
        <w:t>, бр. 6/2010);</w:t>
      </w:r>
    </w:p>
    <w:p w14:paraId="64AE5C5D" w14:textId="77777777" w:rsidR="000B2511" w:rsidRPr="00CB7217" w:rsidRDefault="000B2511" w:rsidP="003700ED">
      <w:pPr>
        <w:numPr>
          <w:ilvl w:val="0"/>
          <w:numId w:val="8"/>
        </w:numPr>
        <w:spacing w:line="240" w:lineRule="auto"/>
        <w:jc w:val="both"/>
        <w:rPr>
          <w:iCs/>
          <w:lang w:val="sr-Cyrl-CS"/>
        </w:rPr>
      </w:pPr>
      <w:r w:rsidRPr="00CB7217">
        <w:rPr>
          <w:iCs/>
          <w:lang w:val="sr-Cyrl-CS"/>
        </w:rPr>
        <w:t>светлоодбојни прслук који мора одговарати стандарду СРПС ЕН 471:2010 ("Сл. гласник РС", бр. 3/2011);</w:t>
      </w:r>
      <w:r w:rsidRPr="00CB7217">
        <w:rPr>
          <w:rFonts w:ascii="Verdana" w:hAnsi="Verdana"/>
          <w:color w:val="333333"/>
          <w:sz w:val="18"/>
          <w:szCs w:val="18"/>
          <w:shd w:val="clear" w:color="auto" w:fill="FFFFFF"/>
        </w:rPr>
        <w:t xml:space="preserve"> </w:t>
      </w:r>
    </w:p>
    <w:p w14:paraId="101A521A" w14:textId="77777777" w:rsidR="000B2511" w:rsidRPr="00CB7217" w:rsidRDefault="000B2511" w:rsidP="003700ED">
      <w:pPr>
        <w:numPr>
          <w:ilvl w:val="0"/>
          <w:numId w:val="8"/>
        </w:numPr>
        <w:spacing w:line="240" w:lineRule="auto"/>
        <w:jc w:val="both"/>
        <w:rPr>
          <w:iCs/>
          <w:lang w:val="sr-Cyrl-CS"/>
        </w:rPr>
      </w:pPr>
      <w:r w:rsidRPr="00CB7217">
        <w:rPr>
          <w:iCs/>
          <w:lang w:val="sr-Cyrl-CS"/>
        </w:rPr>
        <w:t>уже или полуга за вучу;</w:t>
      </w:r>
    </w:p>
    <w:p w14:paraId="5CCC5BA7" w14:textId="77777777" w:rsidR="000B2511" w:rsidRPr="00CB7217" w:rsidRDefault="000B2511" w:rsidP="003700ED">
      <w:pPr>
        <w:numPr>
          <w:ilvl w:val="0"/>
          <w:numId w:val="8"/>
        </w:numPr>
        <w:spacing w:line="240" w:lineRule="auto"/>
        <w:jc w:val="both"/>
        <w:rPr>
          <w:iCs/>
          <w:lang w:val="sr-Cyrl-CS"/>
        </w:rPr>
      </w:pPr>
      <w:r w:rsidRPr="00CB7217">
        <w:rPr>
          <w:iCs/>
          <w:lang w:val="sr-Cyrl-CS"/>
        </w:rPr>
        <w:t>аутодизалица;</w:t>
      </w:r>
    </w:p>
    <w:p w14:paraId="26E4F5F4" w14:textId="77777777" w:rsidR="000B2511" w:rsidRPr="00CB7217" w:rsidRDefault="000B2511" w:rsidP="003700ED">
      <w:pPr>
        <w:numPr>
          <w:ilvl w:val="0"/>
          <w:numId w:val="8"/>
        </w:numPr>
        <w:spacing w:line="240" w:lineRule="auto"/>
        <w:jc w:val="both"/>
        <w:rPr>
          <w:iCs/>
          <w:lang w:val="sr-Cyrl-CS"/>
        </w:rPr>
      </w:pPr>
      <w:r w:rsidRPr="00CB7217">
        <w:rPr>
          <w:iCs/>
          <w:lang w:val="sr-Cyrl-CS"/>
        </w:rPr>
        <w:t>ланци за снег за погонске точкове (2ком)</w:t>
      </w:r>
      <w:r w:rsidRPr="00CB7217">
        <w:rPr>
          <w:iCs/>
        </w:rPr>
        <w:t xml:space="preserve"> </w:t>
      </w:r>
      <w:r w:rsidRPr="00CB7217">
        <w:rPr>
          <w:iCs/>
          <w:lang w:val="sr-Cyrl-RS"/>
        </w:rPr>
        <w:t>и</w:t>
      </w:r>
    </w:p>
    <w:p w14:paraId="38BC54C7" w14:textId="711794EF" w:rsidR="000B2511" w:rsidRDefault="000B2511" w:rsidP="003700ED">
      <w:pPr>
        <w:numPr>
          <w:ilvl w:val="0"/>
          <w:numId w:val="8"/>
        </w:numPr>
        <w:spacing w:line="240" w:lineRule="auto"/>
        <w:jc w:val="both"/>
        <w:rPr>
          <w:iCs/>
          <w:lang w:val="sr-Cyrl-CS"/>
        </w:rPr>
      </w:pPr>
      <w:r w:rsidRPr="00CB7217">
        <w:rPr>
          <w:iCs/>
          <w:lang w:val="sr-Cyrl-CS"/>
        </w:rPr>
        <w:t>за возил</w:t>
      </w:r>
      <w:r>
        <w:rPr>
          <w:iCs/>
          <w:lang w:val="sr-Cyrl-CS"/>
        </w:rPr>
        <w:t>о</w:t>
      </w:r>
      <w:r w:rsidRPr="00CB7217">
        <w:rPr>
          <w:iCs/>
          <w:lang w:val="sr-Cyrl-CS"/>
        </w:rPr>
        <w:t xml:space="preserve"> са погоном на сва 4 точка ланце за све точкове (4ком).</w:t>
      </w:r>
    </w:p>
    <w:p w14:paraId="30B988D1" w14:textId="58C2744B" w:rsidR="00A03CE9" w:rsidRDefault="00A03CE9" w:rsidP="00A03CE9">
      <w:pPr>
        <w:spacing w:line="240" w:lineRule="auto"/>
        <w:jc w:val="both"/>
        <w:rPr>
          <w:iCs/>
          <w:lang w:val="sr-Cyrl-CS"/>
        </w:rPr>
      </w:pPr>
    </w:p>
    <w:p w14:paraId="36F44E31" w14:textId="01E46C38" w:rsidR="00A03CE9" w:rsidRPr="00137AB2" w:rsidRDefault="00A03CE9" w:rsidP="00A03CE9">
      <w:pPr>
        <w:spacing w:line="240" w:lineRule="auto"/>
        <w:jc w:val="both"/>
        <w:rPr>
          <w:iCs/>
          <w:lang w:val="en-GB"/>
        </w:rPr>
      </w:pPr>
      <w:r>
        <w:rPr>
          <w:iCs/>
          <w:lang w:val="sr-Cyrl-CS"/>
        </w:rPr>
        <w:t>Дате количине возила по типу су оквирне. Наручилац има право да повлачи веће или мање количине одређених возила, у складу са потребама, с тим да је у обавези</w:t>
      </w:r>
    </w:p>
    <w:p w14:paraId="2C0D268B" w14:textId="77777777" w:rsidR="000B2511" w:rsidRPr="00CB7217" w:rsidRDefault="000B2511" w:rsidP="000B2511">
      <w:pPr>
        <w:spacing w:line="240" w:lineRule="auto"/>
        <w:ind w:left="360"/>
        <w:jc w:val="both"/>
        <w:rPr>
          <w:iCs/>
          <w:lang w:val="sr-Cyrl-CS"/>
        </w:rPr>
      </w:pPr>
    </w:p>
    <w:p w14:paraId="0F8C6A95" w14:textId="77777777" w:rsidR="000B2511" w:rsidRPr="00CB7217" w:rsidRDefault="000B2511" w:rsidP="000B2511">
      <w:pPr>
        <w:spacing w:line="240" w:lineRule="auto"/>
        <w:ind w:left="360"/>
        <w:jc w:val="both"/>
        <w:rPr>
          <w:iCs/>
          <w:lang w:val="sr-Cyrl-CS"/>
        </w:rPr>
      </w:pPr>
    </w:p>
    <w:p w14:paraId="18E17F91" w14:textId="77777777" w:rsidR="000B2511" w:rsidRPr="00CB7217" w:rsidRDefault="000B2511" w:rsidP="000B2511">
      <w:pPr>
        <w:spacing w:line="240" w:lineRule="auto"/>
        <w:jc w:val="both"/>
        <w:rPr>
          <w:b/>
          <w:bCs/>
          <w:iCs/>
          <w:lang w:val="sr-Cyrl-CS"/>
        </w:rPr>
      </w:pPr>
      <w:r w:rsidRPr="00CB7217">
        <w:rPr>
          <w:b/>
          <w:bCs/>
          <w:iCs/>
          <w:lang w:val="sr-Cyrl-CS"/>
        </w:rPr>
        <w:t xml:space="preserve">ОПИС ЗАХТЕВАНИХ ТЕХНИЧКИХ КАРАКТЕРИСТИКА И МИНИМАЛНЕ ОБАВЕЗНЕ ОПРЕМЕ ПО </w:t>
      </w:r>
      <w:r>
        <w:rPr>
          <w:b/>
          <w:bCs/>
          <w:iCs/>
          <w:lang w:val="sr-Cyrl-CS"/>
        </w:rPr>
        <w:t>ТИПОВИМА ВОЗИЛА</w:t>
      </w:r>
      <w:r w:rsidRPr="00CB7217">
        <w:rPr>
          <w:b/>
          <w:bCs/>
          <w:iCs/>
          <w:lang w:val="sr-Cyrl-CS"/>
        </w:rPr>
        <w:t xml:space="preserve">: </w:t>
      </w:r>
    </w:p>
    <w:p w14:paraId="1DE7A250" w14:textId="77777777" w:rsidR="007C0679" w:rsidRDefault="007C0679" w:rsidP="007C0679">
      <w:pPr>
        <w:spacing w:line="240" w:lineRule="auto"/>
        <w:rPr>
          <w:b/>
          <w:iCs/>
          <w:color w:val="auto"/>
          <w:lang w:val="sr-Cyrl-CS"/>
        </w:rPr>
      </w:pPr>
    </w:p>
    <w:tbl>
      <w:tblPr>
        <w:tblW w:w="7275" w:type="dxa"/>
        <w:tblInd w:w="93" w:type="dxa"/>
        <w:tblLook w:val="04A0" w:firstRow="1" w:lastRow="0" w:firstColumn="1" w:lastColumn="0" w:noHBand="0" w:noVBand="1"/>
      </w:tblPr>
      <w:tblGrid>
        <w:gridCol w:w="5943"/>
        <w:gridCol w:w="1332"/>
      </w:tblGrid>
      <w:tr w:rsidR="00500110" w:rsidRPr="00500110" w14:paraId="42793251" w14:textId="77777777" w:rsidTr="00500110">
        <w:trPr>
          <w:trHeight w:val="300"/>
        </w:trPr>
        <w:tc>
          <w:tcPr>
            <w:tcW w:w="7275" w:type="dxa"/>
            <w:gridSpan w:val="2"/>
            <w:tcBorders>
              <w:top w:val="nil"/>
              <w:left w:val="nil"/>
              <w:bottom w:val="nil"/>
              <w:right w:val="nil"/>
            </w:tcBorders>
            <w:shd w:val="clear" w:color="auto" w:fill="auto"/>
            <w:noWrap/>
            <w:vAlign w:val="bottom"/>
            <w:hideMark/>
          </w:tcPr>
          <w:tbl>
            <w:tblPr>
              <w:tblW w:w="4952" w:type="dxa"/>
              <w:tblInd w:w="93" w:type="dxa"/>
              <w:tblLook w:val="04A0" w:firstRow="1" w:lastRow="0" w:firstColumn="1" w:lastColumn="0" w:noHBand="0" w:noVBand="1"/>
            </w:tblPr>
            <w:tblGrid>
              <w:gridCol w:w="3313"/>
              <w:gridCol w:w="1639"/>
            </w:tblGrid>
            <w:tr w:rsidR="00500110" w:rsidRPr="00500110" w14:paraId="7AE50874" w14:textId="77777777" w:rsidTr="008D2EDE">
              <w:trPr>
                <w:trHeight w:val="300"/>
              </w:trPr>
              <w:tc>
                <w:tcPr>
                  <w:tcW w:w="4952" w:type="dxa"/>
                  <w:gridSpan w:val="2"/>
                  <w:tcBorders>
                    <w:top w:val="nil"/>
                    <w:left w:val="nil"/>
                    <w:bottom w:val="nil"/>
                    <w:right w:val="nil"/>
                  </w:tcBorders>
                  <w:shd w:val="clear" w:color="auto" w:fill="auto"/>
                  <w:noWrap/>
                  <w:vAlign w:val="bottom"/>
                  <w:hideMark/>
                </w:tcPr>
                <w:p w14:paraId="5A4A9939" w14:textId="4A4EB860" w:rsidR="00500110" w:rsidRPr="00D62A4B" w:rsidRDefault="00500110" w:rsidP="003700ED">
                  <w:pPr>
                    <w:pStyle w:val="Pasussalistom"/>
                    <w:numPr>
                      <w:ilvl w:val="0"/>
                      <w:numId w:val="9"/>
                    </w:numPr>
                    <w:spacing w:line="240" w:lineRule="auto"/>
                    <w:rPr>
                      <w:rFonts w:eastAsia="Times New Roman"/>
                      <w:b/>
                      <w:u w:val="single"/>
                    </w:rPr>
                  </w:pPr>
                  <w:r w:rsidRPr="00D62A4B">
                    <w:rPr>
                      <w:rFonts w:eastAsia="Times New Roman"/>
                      <w:b/>
                      <w:u w:val="single"/>
                      <w:lang w:val="sr-Cyrl-RS"/>
                    </w:rPr>
                    <w:t>П</w:t>
                  </w:r>
                  <w:proofErr w:type="spellStart"/>
                  <w:r w:rsidRPr="00D62A4B">
                    <w:rPr>
                      <w:rFonts w:eastAsia="Times New Roman"/>
                      <w:b/>
                      <w:u w:val="single"/>
                    </w:rPr>
                    <w:t>утничко</w:t>
                  </w:r>
                  <w:proofErr w:type="spellEnd"/>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1</w:t>
                  </w:r>
                  <w:r w:rsidR="008D2EDE" w:rsidRPr="00D62A4B">
                    <w:rPr>
                      <w:rFonts w:eastAsia="Times New Roman"/>
                      <w:b/>
                      <w:u w:val="single"/>
                      <w:lang w:val="en-GB"/>
                    </w:rPr>
                    <w:t xml:space="preserve"> </w:t>
                  </w:r>
                </w:p>
              </w:tc>
            </w:tr>
            <w:tr w:rsidR="00500110" w:rsidRPr="00500110" w14:paraId="0409281E" w14:textId="77777777" w:rsidTr="008D2EDE">
              <w:trPr>
                <w:gridAfter w:val="1"/>
                <w:wAfter w:w="1639" w:type="dxa"/>
                <w:trHeight w:val="300"/>
              </w:trPr>
              <w:tc>
                <w:tcPr>
                  <w:tcW w:w="3313" w:type="dxa"/>
                  <w:tcBorders>
                    <w:top w:val="nil"/>
                    <w:left w:val="nil"/>
                    <w:bottom w:val="nil"/>
                    <w:right w:val="nil"/>
                  </w:tcBorders>
                  <w:shd w:val="clear" w:color="auto" w:fill="auto"/>
                  <w:noWrap/>
                  <w:vAlign w:val="bottom"/>
                  <w:hideMark/>
                </w:tcPr>
                <w:p w14:paraId="3F8247CC" w14:textId="77777777" w:rsidR="00500110" w:rsidRPr="00500110" w:rsidRDefault="00500110" w:rsidP="00347992">
                  <w:pPr>
                    <w:spacing w:line="240" w:lineRule="auto"/>
                    <w:rPr>
                      <w:rFonts w:eastAsia="Times New Roman"/>
                      <w:b/>
                      <w:u w:val="single"/>
                    </w:rPr>
                  </w:pPr>
                </w:p>
              </w:tc>
            </w:tr>
          </w:tbl>
          <w:p w14:paraId="6E54B38E" w14:textId="77777777" w:rsidR="00500110" w:rsidRPr="00500110" w:rsidRDefault="00500110" w:rsidP="00500110">
            <w:pPr>
              <w:spacing w:line="240" w:lineRule="auto"/>
              <w:rPr>
                <w:rFonts w:eastAsia="Times New Roman"/>
                <w:b/>
                <w:u w:val="single"/>
              </w:rPr>
            </w:pPr>
          </w:p>
        </w:tc>
      </w:tr>
      <w:tr w:rsidR="00500110" w:rsidRPr="00500110" w14:paraId="5996F262" w14:textId="77777777" w:rsidTr="005701D7">
        <w:trPr>
          <w:trHeight w:val="300"/>
        </w:trPr>
        <w:tc>
          <w:tcPr>
            <w:tcW w:w="5943" w:type="dxa"/>
            <w:tcBorders>
              <w:top w:val="nil"/>
              <w:left w:val="nil"/>
              <w:bottom w:val="single" w:sz="4" w:space="0" w:color="auto"/>
              <w:right w:val="nil"/>
            </w:tcBorders>
            <w:shd w:val="clear" w:color="auto" w:fill="auto"/>
            <w:noWrap/>
            <w:vAlign w:val="bottom"/>
            <w:hideMark/>
          </w:tcPr>
          <w:p w14:paraId="3E8C1E46" w14:textId="77777777" w:rsidR="00500110" w:rsidRPr="00500110" w:rsidRDefault="00500110" w:rsidP="00347992">
            <w:pPr>
              <w:spacing w:line="240" w:lineRule="auto"/>
              <w:rPr>
                <w:rFonts w:eastAsia="Times New Roman"/>
                <w:b/>
                <w:u w:val="single"/>
              </w:rPr>
            </w:pPr>
          </w:p>
        </w:tc>
        <w:tc>
          <w:tcPr>
            <w:tcW w:w="1332" w:type="dxa"/>
            <w:tcBorders>
              <w:top w:val="nil"/>
              <w:left w:val="nil"/>
              <w:bottom w:val="single" w:sz="4" w:space="0" w:color="auto"/>
              <w:right w:val="nil"/>
            </w:tcBorders>
            <w:shd w:val="clear" w:color="auto" w:fill="auto"/>
            <w:noWrap/>
            <w:vAlign w:val="bottom"/>
            <w:hideMark/>
          </w:tcPr>
          <w:p w14:paraId="20723CE5" w14:textId="77777777" w:rsidR="00500110" w:rsidRPr="00500110" w:rsidRDefault="00500110" w:rsidP="00347992">
            <w:pPr>
              <w:spacing w:line="240" w:lineRule="auto"/>
              <w:rPr>
                <w:rFonts w:eastAsia="Times New Roman"/>
                <w:b/>
                <w:u w:val="single"/>
              </w:rPr>
            </w:pPr>
          </w:p>
        </w:tc>
      </w:tr>
      <w:tr w:rsidR="005701D7" w:rsidRPr="00500110" w14:paraId="257145F2" w14:textId="77777777" w:rsidTr="00D115C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tcPr>
          <w:p w14:paraId="3EDA2F94" w14:textId="2C4EA1A8"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332" w:type="dxa"/>
            <w:tcBorders>
              <w:top w:val="single" w:sz="4" w:space="0" w:color="auto"/>
              <w:left w:val="single" w:sz="4" w:space="0" w:color="auto"/>
              <w:bottom w:val="single" w:sz="4" w:space="0" w:color="auto"/>
              <w:right w:val="single" w:sz="4" w:space="0" w:color="auto"/>
            </w:tcBorders>
            <w:shd w:val="clear" w:color="auto" w:fill="auto"/>
            <w:noWrap/>
          </w:tcPr>
          <w:p w14:paraId="53600373" w14:textId="5F9C77E1"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500110" w:rsidRPr="00500110" w14:paraId="363AE230"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D879A" w14:textId="77777777" w:rsidR="00500110" w:rsidRPr="00500110" w:rsidRDefault="00500110" w:rsidP="00500110">
            <w:pPr>
              <w:ind w:right="-161"/>
              <w:rPr>
                <w:rFonts w:eastAsia="Times New Roman"/>
                <w:b/>
                <w:u w:val="single"/>
                <w:lang w:val="sr-Latn-RS"/>
              </w:rPr>
            </w:pPr>
            <w:proofErr w:type="spellStart"/>
            <w:r w:rsidRPr="00500110">
              <w:rPr>
                <w:rFonts w:eastAsia="Times New Roman"/>
                <w:b/>
                <w:u w:val="single"/>
              </w:rPr>
              <w:t>Мин</w:t>
            </w:r>
            <w:proofErr w:type="spellEnd"/>
            <w:r w:rsidRPr="00500110">
              <w:rPr>
                <w:rFonts w:eastAsia="Times New Roman"/>
                <w:b/>
                <w:u w:val="single"/>
              </w:rPr>
              <w:t xml:space="preserve">. </w:t>
            </w:r>
            <w:r w:rsidR="00347992">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7C4EF" w14:textId="77777777" w:rsidR="00500110" w:rsidRPr="00500110" w:rsidRDefault="00500110" w:rsidP="00500110">
            <w:pPr>
              <w:spacing w:line="240" w:lineRule="auto"/>
              <w:rPr>
                <w:rFonts w:eastAsia="Times New Roman"/>
                <w:b/>
                <w:u w:val="single"/>
              </w:rPr>
            </w:pPr>
            <w:r w:rsidRPr="00500110">
              <w:rPr>
                <w:rFonts w:eastAsia="Times New Roman"/>
                <w:b/>
                <w:u w:val="single"/>
              </w:rPr>
              <w:t>1400</w:t>
            </w:r>
          </w:p>
        </w:tc>
      </w:tr>
      <w:tr w:rsidR="00500110" w:rsidRPr="00500110" w14:paraId="7C691E72"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040B5B" w14:textId="77777777" w:rsidR="00500110" w:rsidRPr="00500110" w:rsidRDefault="00500110" w:rsidP="00500110">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45337" w14:textId="77777777" w:rsidR="00500110" w:rsidRPr="00500110" w:rsidRDefault="00500110" w:rsidP="00500110">
            <w:pPr>
              <w:spacing w:line="240" w:lineRule="auto"/>
              <w:rPr>
                <w:rFonts w:eastAsia="Times New Roman"/>
                <w:b/>
                <w:u w:val="single"/>
              </w:rPr>
            </w:pPr>
            <w:r w:rsidRPr="00500110">
              <w:rPr>
                <w:rFonts w:eastAsia="Times New Roman"/>
                <w:b/>
                <w:u w:val="single"/>
              </w:rPr>
              <w:t>3950-4100</w:t>
            </w:r>
          </w:p>
        </w:tc>
      </w:tr>
      <w:tr w:rsidR="00500110" w:rsidRPr="00500110" w14:paraId="0BA3EDDA"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C207D4" w14:textId="77777777" w:rsidR="00500110" w:rsidRPr="00500110" w:rsidRDefault="00500110" w:rsidP="00500110">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33925" w14:textId="77777777" w:rsidR="00500110" w:rsidRPr="00500110" w:rsidRDefault="00500110" w:rsidP="00500110">
            <w:pPr>
              <w:spacing w:line="240" w:lineRule="auto"/>
              <w:rPr>
                <w:rFonts w:eastAsia="Times New Roman"/>
                <w:b/>
                <w:u w:val="single"/>
              </w:rPr>
            </w:pPr>
            <w:r w:rsidRPr="00500110">
              <w:rPr>
                <w:rFonts w:eastAsia="Times New Roman"/>
                <w:b/>
                <w:u w:val="single"/>
              </w:rPr>
              <w:t>2450-2600</w:t>
            </w:r>
          </w:p>
        </w:tc>
      </w:tr>
      <w:tr w:rsidR="00500110" w:rsidRPr="00500110" w14:paraId="2A7C36C4"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E87A85" w14:textId="77777777" w:rsidR="00500110" w:rsidRPr="00500110" w:rsidRDefault="00500110" w:rsidP="00500110">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10E3E" w14:textId="77777777" w:rsidR="00500110" w:rsidRPr="00500110" w:rsidRDefault="00500110" w:rsidP="00500110">
            <w:pPr>
              <w:spacing w:line="240" w:lineRule="auto"/>
              <w:rPr>
                <w:rFonts w:eastAsia="Times New Roman"/>
                <w:b/>
                <w:u w:val="single"/>
              </w:rPr>
            </w:pPr>
            <w:r w:rsidRPr="00500110">
              <w:rPr>
                <w:rFonts w:eastAsia="Times New Roman"/>
                <w:b/>
                <w:u w:val="single"/>
              </w:rPr>
              <w:t>950-1400</w:t>
            </w:r>
          </w:p>
        </w:tc>
      </w:tr>
      <w:tr w:rsidR="00500110" w:rsidRPr="00500110" w14:paraId="108AFDC3"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DD9A9" w14:textId="77777777" w:rsidR="00500110" w:rsidRPr="00500110" w:rsidRDefault="00500110" w:rsidP="00500110">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42E25" w14:textId="77777777" w:rsidR="00500110" w:rsidRPr="00500110" w:rsidRDefault="00500110" w:rsidP="00500110">
            <w:pPr>
              <w:spacing w:line="240" w:lineRule="auto"/>
              <w:rPr>
                <w:rFonts w:eastAsia="Times New Roman"/>
                <w:b/>
                <w:u w:val="single"/>
                <w:lang w:val="sr-Cyrl-RS"/>
              </w:rPr>
            </w:pPr>
            <w:r>
              <w:rPr>
                <w:rFonts w:eastAsia="Times New Roman"/>
                <w:b/>
                <w:u w:val="single"/>
                <w:lang w:val="sr-Cyrl-RS"/>
              </w:rPr>
              <w:t>бензин</w:t>
            </w:r>
          </w:p>
        </w:tc>
      </w:tr>
      <w:tr w:rsidR="00500110" w:rsidRPr="00500110" w14:paraId="1F19941E"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5DDC8" w14:textId="77777777" w:rsidR="00500110" w:rsidRPr="00500110" w:rsidRDefault="00500110" w:rsidP="00500110">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A277D" w14:textId="77777777" w:rsidR="00500110" w:rsidRPr="00500110" w:rsidRDefault="00500110" w:rsidP="00500110">
            <w:pPr>
              <w:spacing w:line="240" w:lineRule="auto"/>
              <w:rPr>
                <w:rFonts w:eastAsia="Times New Roman"/>
                <w:b/>
                <w:u w:val="single"/>
              </w:rPr>
            </w:pPr>
            <w:r w:rsidRPr="00500110">
              <w:rPr>
                <w:rFonts w:eastAsia="Times New Roman"/>
                <w:b/>
                <w:u w:val="single"/>
              </w:rPr>
              <w:t>Euro 6</w:t>
            </w:r>
          </w:p>
        </w:tc>
      </w:tr>
      <w:tr w:rsidR="00500110" w:rsidRPr="00500110" w14:paraId="6E0B756B"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41519" w14:textId="77777777" w:rsidR="00500110" w:rsidRPr="00500110" w:rsidRDefault="00500110" w:rsidP="00500110">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A1D86" w14:textId="77777777" w:rsidR="00500110" w:rsidRPr="00500110" w:rsidRDefault="00500110" w:rsidP="00500110">
            <w:pPr>
              <w:spacing w:line="240" w:lineRule="auto"/>
              <w:rPr>
                <w:rFonts w:eastAsia="Times New Roman"/>
                <w:b/>
                <w:u w:val="single"/>
              </w:rPr>
            </w:pPr>
            <w:r w:rsidRPr="00500110">
              <w:rPr>
                <w:rFonts w:eastAsia="Times New Roman"/>
                <w:b/>
                <w:u w:val="single"/>
              </w:rPr>
              <w:t>50-70</w:t>
            </w:r>
          </w:p>
        </w:tc>
      </w:tr>
      <w:tr w:rsidR="00500110" w:rsidRPr="00500110" w14:paraId="62DCAABA" w14:textId="77777777" w:rsidTr="00500110">
        <w:trPr>
          <w:trHeight w:val="36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47E9C" w14:textId="77777777" w:rsidR="00500110" w:rsidRDefault="00500110">
            <w:proofErr w:type="spellStart"/>
            <w:r w:rsidRPr="00500110">
              <w:rPr>
                <w:rFonts w:eastAsia="Times New Roman"/>
                <w:b/>
                <w:u w:val="single"/>
              </w:rPr>
              <w:t>Мануелни</w:t>
            </w:r>
            <w:proofErr w:type="spellEnd"/>
            <w:r w:rsidRPr="00500110">
              <w:rPr>
                <w:rFonts w:eastAsia="Times New Roman"/>
                <w:b/>
                <w:u w:val="single"/>
              </w:rPr>
              <w:t xml:space="preserve"> </w:t>
            </w:r>
            <w:proofErr w:type="spellStart"/>
            <w:r w:rsidRPr="00500110">
              <w:rPr>
                <w:rFonts w:eastAsia="Times New Roman"/>
                <w:b/>
                <w:u w:val="single"/>
              </w:rPr>
              <w:t>мењач</w:t>
            </w:r>
            <w:proofErr w:type="spellEnd"/>
            <w:r w:rsidRPr="00500110">
              <w:rPr>
                <w:rFonts w:eastAsia="Times New Roman"/>
                <w:b/>
                <w:u w:val="single"/>
              </w:rPr>
              <w:t xml:space="preserve"> </w:t>
            </w:r>
            <w:proofErr w:type="spellStart"/>
            <w:r w:rsidRPr="00500110">
              <w:rPr>
                <w:rFonts w:eastAsia="Times New Roman"/>
                <w:b/>
                <w:u w:val="single"/>
              </w:rPr>
              <w:t>мин</w:t>
            </w:r>
            <w:proofErr w:type="spellEnd"/>
            <w:r w:rsidRPr="00500110">
              <w:rPr>
                <w:rFonts w:eastAsia="Times New Roman"/>
                <w:b/>
                <w:u w:val="single"/>
              </w:rPr>
              <w:t>.:</w:t>
            </w:r>
          </w:p>
          <w:p w14:paraId="699A0082" w14:textId="77777777" w:rsidR="00500110" w:rsidRPr="00500110" w:rsidRDefault="00500110" w:rsidP="00347992">
            <w:pPr>
              <w:spacing w:line="240" w:lineRule="auto"/>
              <w:rPr>
                <w:rFonts w:eastAsia="Times New Roman"/>
                <w:b/>
                <w:u w:val="single"/>
              </w:rPr>
            </w:pP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27343" w14:textId="77777777" w:rsidR="00500110" w:rsidRPr="00500110" w:rsidRDefault="00500110" w:rsidP="00500110">
            <w:pPr>
              <w:spacing w:line="240" w:lineRule="auto"/>
              <w:rPr>
                <w:rFonts w:eastAsia="Times New Roman"/>
                <w:b/>
                <w:u w:val="single"/>
              </w:rPr>
            </w:pPr>
            <w:r w:rsidRPr="00500110">
              <w:rPr>
                <w:rFonts w:eastAsia="Times New Roman"/>
                <w:b/>
              </w:rPr>
              <w:t>5</w:t>
            </w:r>
            <w:r w:rsidRPr="00500110">
              <w:rPr>
                <w:rFonts w:eastAsia="Times New Roman"/>
                <w:b/>
                <w:u w:val="single"/>
              </w:rPr>
              <w:t>+1</w:t>
            </w:r>
          </w:p>
        </w:tc>
      </w:tr>
    </w:tbl>
    <w:p w14:paraId="468E9629" w14:textId="77777777" w:rsidR="00500110" w:rsidRPr="00500110" w:rsidRDefault="00500110" w:rsidP="00500110"/>
    <w:p w14:paraId="67236EA5" w14:textId="77777777" w:rsidR="00500110" w:rsidRDefault="00396EF3" w:rsidP="00347992">
      <w:pPr>
        <w:rPr>
          <w:b/>
          <w:bCs/>
          <w:u w:val="single"/>
        </w:rPr>
      </w:pPr>
      <w:r w:rsidRPr="00347992">
        <w:rPr>
          <w:b/>
          <w:bCs/>
          <w:u w:val="single"/>
          <w:lang w:val="sr-Cyrl-RS"/>
        </w:rPr>
        <w:t>Обавезна о</w:t>
      </w:r>
      <w:proofErr w:type="spellStart"/>
      <w:r w:rsidR="00500110" w:rsidRPr="00347992">
        <w:rPr>
          <w:b/>
          <w:bCs/>
          <w:u w:val="single"/>
        </w:rPr>
        <w:t>према</w:t>
      </w:r>
      <w:proofErr w:type="spellEnd"/>
      <w:r w:rsidR="00500110" w:rsidRPr="00347992">
        <w:rPr>
          <w:b/>
          <w:bCs/>
          <w:u w:val="single"/>
        </w:rPr>
        <w:t xml:space="preserve"> </w:t>
      </w:r>
      <w:proofErr w:type="spellStart"/>
      <w:r w:rsidR="00500110" w:rsidRPr="00347992">
        <w:rPr>
          <w:b/>
          <w:bCs/>
          <w:u w:val="single"/>
        </w:rPr>
        <w:t>возила</w:t>
      </w:r>
      <w:proofErr w:type="spellEnd"/>
      <w:r w:rsidR="00500110" w:rsidRPr="00347992">
        <w:rPr>
          <w:b/>
          <w:bCs/>
          <w:u w:val="single"/>
        </w:rPr>
        <w:t>:</w:t>
      </w:r>
    </w:p>
    <w:p w14:paraId="5558A248" w14:textId="77777777" w:rsidR="000C1A05" w:rsidRPr="00347992" w:rsidRDefault="000C1A05" w:rsidP="00347992">
      <w:pPr>
        <w:rPr>
          <w:b/>
          <w:bCs/>
          <w:u w:val="single"/>
        </w:rPr>
      </w:pPr>
    </w:p>
    <w:p w14:paraId="4456850A" w14:textId="0AAC7922" w:rsidR="00500110" w:rsidRPr="00500110" w:rsidRDefault="00500110" w:rsidP="003700ED">
      <w:pPr>
        <w:pStyle w:val="Pasussalistom"/>
        <w:numPr>
          <w:ilvl w:val="0"/>
          <w:numId w:val="10"/>
        </w:numPr>
        <w:ind w:left="426"/>
      </w:pPr>
      <w:proofErr w:type="spellStart"/>
      <w:r w:rsidRPr="00500110">
        <w:t>Челични</w:t>
      </w:r>
      <w:proofErr w:type="spellEnd"/>
      <w:r w:rsidRPr="00500110">
        <w:t xml:space="preserve"> </w:t>
      </w:r>
      <w:proofErr w:type="spellStart"/>
      <w:r w:rsidRPr="00500110">
        <w:t>точак</w:t>
      </w:r>
      <w:proofErr w:type="spellEnd"/>
      <w:r w:rsidRPr="00500110">
        <w:t xml:space="preserve"> </w:t>
      </w:r>
      <w:proofErr w:type="spellStart"/>
      <w:r w:rsidRPr="00500110">
        <w:t>са</w:t>
      </w:r>
      <w:proofErr w:type="spellEnd"/>
      <w:r w:rsidRPr="00500110">
        <w:t xml:space="preserve"> </w:t>
      </w:r>
      <w:proofErr w:type="spellStart"/>
      <w:r w:rsidRPr="00500110">
        <w:t>раткапном</w:t>
      </w:r>
      <w:proofErr w:type="spellEnd"/>
      <w:r w:rsidRPr="00500110">
        <w:t xml:space="preserve"> 16“ </w:t>
      </w:r>
    </w:p>
    <w:p w14:paraId="463AA527" w14:textId="15AFBB5C" w:rsidR="00500110" w:rsidRPr="00500110" w:rsidRDefault="00500110" w:rsidP="003700ED">
      <w:pPr>
        <w:pStyle w:val="Pasussalistom"/>
        <w:numPr>
          <w:ilvl w:val="0"/>
          <w:numId w:val="10"/>
        </w:numPr>
        <w:ind w:left="426"/>
      </w:pPr>
      <w:proofErr w:type="spellStart"/>
      <w:r w:rsidRPr="00500110">
        <w:t>Пнеуматици</w:t>
      </w:r>
      <w:proofErr w:type="spellEnd"/>
      <w:r w:rsidRPr="00500110">
        <w:t xml:space="preserve"> 195/55</w:t>
      </w:r>
      <w:r w:rsidR="00396EF3" w:rsidRPr="00347992">
        <w:rPr>
          <w:lang w:val="sr-Cyrl-RS"/>
        </w:rPr>
        <w:t xml:space="preserve"> </w:t>
      </w:r>
      <w:r w:rsidRPr="00500110">
        <w:t xml:space="preserve">R16 </w:t>
      </w:r>
    </w:p>
    <w:p w14:paraId="52DE9ECF" w14:textId="77777777" w:rsidR="00396EF3" w:rsidRPr="00500110" w:rsidRDefault="00396EF3" w:rsidP="003700ED">
      <w:pPr>
        <w:pStyle w:val="Pasussalistom"/>
        <w:numPr>
          <w:ilvl w:val="0"/>
          <w:numId w:val="10"/>
        </w:numPr>
        <w:ind w:left="426"/>
      </w:pPr>
      <w:proofErr w:type="spellStart"/>
      <w:r w:rsidRPr="00500110">
        <w:t>Ваздушни</w:t>
      </w:r>
      <w:proofErr w:type="spellEnd"/>
      <w:r w:rsidRPr="00500110">
        <w:t xml:space="preserve"> </w:t>
      </w:r>
      <w:proofErr w:type="spellStart"/>
      <w:r w:rsidRPr="00500110">
        <w:t>јастуци</w:t>
      </w:r>
      <w:proofErr w:type="spellEnd"/>
      <w:r w:rsidRPr="00500110">
        <w:t xml:space="preserve"> </w:t>
      </w:r>
      <w:proofErr w:type="spellStart"/>
      <w:r w:rsidRPr="00500110">
        <w:t>за</w:t>
      </w:r>
      <w:proofErr w:type="spellEnd"/>
      <w:r w:rsidRPr="00500110">
        <w:t xml:space="preserve"> </w:t>
      </w:r>
      <w:proofErr w:type="spellStart"/>
      <w:r w:rsidRPr="00500110">
        <w:t>возача</w:t>
      </w:r>
      <w:proofErr w:type="spellEnd"/>
      <w:r w:rsidRPr="00500110">
        <w:t xml:space="preserve"> и </w:t>
      </w:r>
      <w:proofErr w:type="spellStart"/>
      <w:r w:rsidRPr="00500110">
        <w:t>сувозача</w:t>
      </w:r>
      <w:proofErr w:type="spellEnd"/>
      <w:r w:rsidRPr="00500110">
        <w:t xml:space="preserve"> </w:t>
      </w:r>
      <w:proofErr w:type="spellStart"/>
      <w:r w:rsidRPr="00500110">
        <w:t>предњи</w:t>
      </w:r>
      <w:proofErr w:type="spellEnd"/>
      <w:r w:rsidRPr="00500110">
        <w:t>,</w:t>
      </w:r>
    </w:p>
    <w:p w14:paraId="417F5CA4" w14:textId="77777777" w:rsidR="00396EF3" w:rsidRPr="00500110" w:rsidRDefault="00396EF3" w:rsidP="003700ED">
      <w:pPr>
        <w:pStyle w:val="Pasussalistom"/>
        <w:numPr>
          <w:ilvl w:val="0"/>
          <w:numId w:val="10"/>
        </w:numPr>
        <w:ind w:left="426"/>
      </w:pPr>
      <w:proofErr w:type="spellStart"/>
      <w:r w:rsidRPr="00500110">
        <w:t>Ваздушни</w:t>
      </w:r>
      <w:proofErr w:type="spellEnd"/>
      <w:r w:rsidRPr="00500110">
        <w:t xml:space="preserve"> </w:t>
      </w:r>
      <w:proofErr w:type="spellStart"/>
      <w:r w:rsidRPr="00500110">
        <w:t>јастуци</w:t>
      </w:r>
      <w:proofErr w:type="spellEnd"/>
      <w:r w:rsidRPr="00500110">
        <w:t xml:space="preserve"> </w:t>
      </w:r>
      <w:proofErr w:type="spellStart"/>
      <w:r w:rsidRPr="00500110">
        <w:t>предњи</w:t>
      </w:r>
      <w:proofErr w:type="spellEnd"/>
      <w:r w:rsidRPr="00500110">
        <w:t xml:space="preserve"> </w:t>
      </w:r>
      <w:proofErr w:type="spellStart"/>
      <w:r w:rsidRPr="00500110">
        <w:t>бочни</w:t>
      </w:r>
      <w:proofErr w:type="spellEnd"/>
    </w:p>
    <w:p w14:paraId="4E11D991" w14:textId="77777777" w:rsidR="00396EF3" w:rsidRDefault="00396EF3" w:rsidP="003700ED">
      <w:pPr>
        <w:pStyle w:val="Pasussalistom"/>
        <w:numPr>
          <w:ilvl w:val="0"/>
          <w:numId w:val="10"/>
        </w:numPr>
        <w:ind w:left="426"/>
      </w:pPr>
      <w:proofErr w:type="spellStart"/>
      <w:r w:rsidRPr="00500110">
        <w:t>Ваздушни</w:t>
      </w:r>
      <w:proofErr w:type="spellEnd"/>
      <w:r w:rsidRPr="00500110">
        <w:t xml:space="preserve"> </w:t>
      </w:r>
      <w:proofErr w:type="spellStart"/>
      <w:r w:rsidRPr="00500110">
        <w:t>јастуци</w:t>
      </w:r>
      <w:proofErr w:type="spellEnd"/>
      <w:r w:rsidRPr="00500110">
        <w:t xml:space="preserve"> </w:t>
      </w:r>
      <w:proofErr w:type="spellStart"/>
      <w:r w:rsidRPr="00500110">
        <w:t>кровни</w:t>
      </w:r>
      <w:proofErr w:type="spellEnd"/>
      <w:r w:rsidRPr="00500110">
        <w:t xml:space="preserve"> (</w:t>
      </w:r>
      <w:proofErr w:type="spellStart"/>
      <w:r w:rsidRPr="00500110">
        <w:t>за</w:t>
      </w:r>
      <w:proofErr w:type="spellEnd"/>
      <w:r w:rsidRPr="00500110">
        <w:t xml:space="preserve"> </w:t>
      </w:r>
      <w:proofErr w:type="spellStart"/>
      <w:r w:rsidRPr="00500110">
        <w:t>главу</w:t>
      </w:r>
      <w:proofErr w:type="spellEnd"/>
      <w:r w:rsidRPr="00500110">
        <w:t>)</w:t>
      </w:r>
    </w:p>
    <w:p w14:paraId="1DD46F49" w14:textId="77777777" w:rsidR="00347992" w:rsidRDefault="00500110" w:rsidP="003700ED">
      <w:pPr>
        <w:pStyle w:val="Pasussalistom"/>
        <w:numPr>
          <w:ilvl w:val="0"/>
          <w:numId w:val="10"/>
        </w:numPr>
        <w:ind w:left="426"/>
      </w:pPr>
      <w:r w:rsidRPr="00500110">
        <w:lastRenderedPageBreak/>
        <w:t>ABS+ESP</w:t>
      </w:r>
    </w:p>
    <w:p w14:paraId="79BE14AA" w14:textId="77777777" w:rsidR="00396EF3" w:rsidRPr="00500110" w:rsidRDefault="00396EF3" w:rsidP="003700ED">
      <w:pPr>
        <w:pStyle w:val="Pasussalistom"/>
        <w:numPr>
          <w:ilvl w:val="0"/>
          <w:numId w:val="10"/>
        </w:numPr>
        <w:ind w:left="426"/>
      </w:pPr>
      <w:proofErr w:type="spellStart"/>
      <w:r w:rsidRPr="00500110">
        <w:t>Мануелна</w:t>
      </w:r>
      <w:proofErr w:type="spellEnd"/>
      <w:r w:rsidRPr="00500110">
        <w:t xml:space="preserve"> </w:t>
      </w:r>
      <w:proofErr w:type="spellStart"/>
      <w:r w:rsidRPr="00500110">
        <w:t>паркинг</w:t>
      </w:r>
      <w:proofErr w:type="spellEnd"/>
      <w:r w:rsidRPr="00500110">
        <w:t xml:space="preserve"> </w:t>
      </w:r>
      <w:proofErr w:type="spellStart"/>
      <w:r w:rsidRPr="00500110">
        <w:t>кочница</w:t>
      </w:r>
      <w:proofErr w:type="spellEnd"/>
    </w:p>
    <w:p w14:paraId="0C2BB319" w14:textId="77777777" w:rsidR="00396EF3" w:rsidRPr="00500110" w:rsidRDefault="00396EF3" w:rsidP="003700ED">
      <w:pPr>
        <w:pStyle w:val="Pasussalistom"/>
        <w:numPr>
          <w:ilvl w:val="0"/>
          <w:numId w:val="10"/>
        </w:numPr>
        <w:ind w:left="426"/>
      </w:pPr>
      <w:proofErr w:type="spellStart"/>
      <w:r w:rsidRPr="00500110">
        <w:t>Помоћ</w:t>
      </w:r>
      <w:proofErr w:type="spellEnd"/>
      <w:r w:rsidRPr="00500110">
        <w:t xml:space="preserve"> </w:t>
      </w:r>
      <w:proofErr w:type="spellStart"/>
      <w:r w:rsidRPr="00500110">
        <w:t>при</w:t>
      </w:r>
      <w:proofErr w:type="spellEnd"/>
      <w:r w:rsidRPr="00500110">
        <w:t xml:space="preserve"> </w:t>
      </w:r>
      <w:proofErr w:type="spellStart"/>
      <w:r w:rsidRPr="00500110">
        <w:t>кретању</w:t>
      </w:r>
      <w:proofErr w:type="spellEnd"/>
      <w:r w:rsidRPr="00500110">
        <w:t xml:space="preserve"> </w:t>
      </w:r>
      <w:proofErr w:type="spellStart"/>
      <w:r w:rsidRPr="00500110">
        <w:t>на</w:t>
      </w:r>
      <w:proofErr w:type="spellEnd"/>
      <w:r w:rsidRPr="00500110">
        <w:t xml:space="preserve"> </w:t>
      </w:r>
      <w:proofErr w:type="spellStart"/>
      <w:r w:rsidRPr="00500110">
        <w:t>узбрдици</w:t>
      </w:r>
      <w:proofErr w:type="spellEnd"/>
    </w:p>
    <w:p w14:paraId="03828AF2" w14:textId="77777777" w:rsidR="00396EF3" w:rsidRPr="00500110" w:rsidRDefault="00396EF3" w:rsidP="003700ED">
      <w:pPr>
        <w:pStyle w:val="Pasussalistom"/>
        <w:numPr>
          <w:ilvl w:val="0"/>
          <w:numId w:val="10"/>
        </w:numPr>
        <w:ind w:left="426"/>
      </w:pPr>
      <w:proofErr w:type="spellStart"/>
      <w:r w:rsidRPr="00500110">
        <w:t>Серво</w:t>
      </w:r>
      <w:proofErr w:type="spellEnd"/>
      <w:r w:rsidRPr="00500110">
        <w:t xml:space="preserve"> </w:t>
      </w:r>
      <w:proofErr w:type="spellStart"/>
      <w:r w:rsidRPr="00500110">
        <w:t>волан</w:t>
      </w:r>
      <w:proofErr w:type="spellEnd"/>
      <w:r w:rsidRPr="00500110">
        <w:t xml:space="preserve"> </w:t>
      </w:r>
      <w:proofErr w:type="spellStart"/>
      <w:r w:rsidRPr="00500110">
        <w:t>подесив</w:t>
      </w:r>
      <w:proofErr w:type="spellEnd"/>
      <w:r w:rsidRPr="00500110">
        <w:t xml:space="preserve"> </w:t>
      </w:r>
      <w:proofErr w:type="spellStart"/>
      <w:r w:rsidRPr="00500110">
        <w:t>по</w:t>
      </w:r>
      <w:proofErr w:type="spellEnd"/>
      <w:r w:rsidRPr="00500110">
        <w:t xml:space="preserve"> </w:t>
      </w:r>
      <w:proofErr w:type="spellStart"/>
      <w:r w:rsidRPr="00500110">
        <w:t>дубини</w:t>
      </w:r>
      <w:proofErr w:type="spellEnd"/>
      <w:r w:rsidRPr="00500110">
        <w:t xml:space="preserve"> и </w:t>
      </w:r>
      <w:proofErr w:type="spellStart"/>
      <w:r w:rsidRPr="00500110">
        <w:t>висини</w:t>
      </w:r>
      <w:proofErr w:type="spellEnd"/>
    </w:p>
    <w:p w14:paraId="4219169E" w14:textId="77777777" w:rsidR="00396EF3" w:rsidRDefault="00396EF3" w:rsidP="003700ED">
      <w:pPr>
        <w:pStyle w:val="Pasussalistom"/>
        <w:numPr>
          <w:ilvl w:val="0"/>
          <w:numId w:val="10"/>
        </w:numPr>
        <w:ind w:left="426"/>
      </w:pPr>
      <w:proofErr w:type="spellStart"/>
      <w:r w:rsidRPr="00500110">
        <w:t>Халогена</w:t>
      </w:r>
      <w:proofErr w:type="spellEnd"/>
      <w:r w:rsidRPr="00500110">
        <w:t xml:space="preserve"> </w:t>
      </w:r>
      <w:proofErr w:type="spellStart"/>
      <w:r w:rsidRPr="00500110">
        <w:t>предња</w:t>
      </w:r>
      <w:proofErr w:type="spellEnd"/>
      <w:r w:rsidRPr="00500110">
        <w:t xml:space="preserve"> </w:t>
      </w:r>
      <w:proofErr w:type="spellStart"/>
      <w:r w:rsidRPr="00500110">
        <w:t>светла</w:t>
      </w:r>
      <w:proofErr w:type="spellEnd"/>
    </w:p>
    <w:p w14:paraId="578587C9" w14:textId="77777777" w:rsidR="00396EF3" w:rsidRPr="00500110" w:rsidRDefault="00396EF3" w:rsidP="003700ED">
      <w:pPr>
        <w:pStyle w:val="Pasussalistom"/>
        <w:numPr>
          <w:ilvl w:val="0"/>
          <w:numId w:val="10"/>
        </w:numPr>
        <w:ind w:left="426"/>
      </w:pPr>
      <w:proofErr w:type="spellStart"/>
      <w:r w:rsidRPr="00500110">
        <w:t>Седиште</w:t>
      </w:r>
      <w:proofErr w:type="spellEnd"/>
      <w:r w:rsidRPr="00500110">
        <w:t xml:space="preserve"> </w:t>
      </w:r>
      <w:proofErr w:type="spellStart"/>
      <w:r w:rsidRPr="00500110">
        <w:t>возача</w:t>
      </w:r>
      <w:proofErr w:type="spellEnd"/>
      <w:r w:rsidRPr="00500110">
        <w:t xml:space="preserve"> </w:t>
      </w:r>
      <w:proofErr w:type="spellStart"/>
      <w:r w:rsidRPr="00500110">
        <w:t>подесиво</w:t>
      </w:r>
      <w:proofErr w:type="spellEnd"/>
      <w:r w:rsidRPr="00500110">
        <w:t xml:space="preserve"> и </w:t>
      </w:r>
      <w:proofErr w:type="spellStart"/>
      <w:r w:rsidRPr="00500110">
        <w:t>по</w:t>
      </w:r>
      <w:proofErr w:type="spellEnd"/>
      <w:r w:rsidRPr="00500110">
        <w:t xml:space="preserve"> </w:t>
      </w:r>
      <w:proofErr w:type="spellStart"/>
      <w:r w:rsidRPr="00500110">
        <w:t>висини</w:t>
      </w:r>
      <w:proofErr w:type="spellEnd"/>
    </w:p>
    <w:p w14:paraId="38B70270" w14:textId="77777777" w:rsidR="00396EF3" w:rsidRDefault="00396EF3" w:rsidP="003700ED">
      <w:pPr>
        <w:pStyle w:val="Pasussalistom"/>
        <w:numPr>
          <w:ilvl w:val="0"/>
          <w:numId w:val="10"/>
        </w:numPr>
        <w:ind w:left="426"/>
      </w:pPr>
      <w:proofErr w:type="spellStart"/>
      <w:r w:rsidRPr="00500110">
        <w:t>Задње</w:t>
      </w:r>
      <w:proofErr w:type="spellEnd"/>
      <w:r w:rsidRPr="00500110">
        <w:t xml:space="preserve"> </w:t>
      </w:r>
      <w:proofErr w:type="spellStart"/>
      <w:r w:rsidRPr="00500110">
        <w:t>седиште</w:t>
      </w:r>
      <w:proofErr w:type="spellEnd"/>
      <w:r w:rsidRPr="00500110">
        <w:t xml:space="preserve"> </w:t>
      </w:r>
      <w:proofErr w:type="spellStart"/>
      <w:r w:rsidRPr="00500110">
        <w:t>дељиво</w:t>
      </w:r>
      <w:proofErr w:type="spellEnd"/>
      <w:r w:rsidRPr="00500110">
        <w:t xml:space="preserve"> у </w:t>
      </w:r>
      <w:proofErr w:type="spellStart"/>
      <w:r w:rsidRPr="00500110">
        <w:t>сразмери</w:t>
      </w:r>
      <w:proofErr w:type="spellEnd"/>
      <w:r w:rsidRPr="00500110">
        <w:t xml:space="preserve"> 60:40</w:t>
      </w:r>
    </w:p>
    <w:p w14:paraId="5FE5430D" w14:textId="77777777" w:rsidR="00396EF3" w:rsidRPr="00500110" w:rsidRDefault="00500110" w:rsidP="003700ED">
      <w:pPr>
        <w:pStyle w:val="Pasussalistom"/>
        <w:numPr>
          <w:ilvl w:val="0"/>
          <w:numId w:val="10"/>
        </w:numPr>
        <w:ind w:left="426"/>
      </w:pPr>
      <w:r w:rsidRPr="00500110">
        <w:t xml:space="preserve">ISOFIX </w:t>
      </w:r>
      <w:proofErr w:type="spellStart"/>
      <w:r w:rsidR="00396EF3" w:rsidRPr="00500110">
        <w:t>припрема</w:t>
      </w:r>
      <w:proofErr w:type="spellEnd"/>
      <w:r w:rsidR="00396EF3" w:rsidRPr="00500110">
        <w:t xml:space="preserve"> </w:t>
      </w:r>
      <w:proofErr w:type="spellStart"/>
      <w:r w:rsidR="00396EF3" w:rsidRPr="00500110">
        <w:t>на</w:t>
      </w:r>
      <w:proofErr w:type="spellEnd"/>
      <w:r w:rsidR="00396EF3" w:rsidRPr="00500110">
        <w:t xml:space="preserve"> </w:t>
      </w:r>
      <w:proofErr w:type="spellStart"/>
      <w:r w:rsidR="00396EF3" w:rsidRPr="00500110">
        <w:t>задњим</w:t>
      </w:r>
      <w:proofErr w:type="spellEnd"/>
      <w:r w:rsidR="00396EF3" w:rsidRPr="00500110">
        <w:t xml:space="preserve"> </w:t>
      </w:r>
      <w:proofErr w:type="spellStart"/>
      <w:r w:rsidR="00396EF3" w:rsidRPr="00500110">
        <w:t>бочним</w:t>
      </w:r>
      <w:proofErr w:type="spellEnd"/>
      <w:r w:rsidR="00396EF3" w:rsidRPr="00500110">
        <w:t xml:space="preserve"> </w:t>
      </w:r>
      <w:proofErr w:type="spellStart"/>
      <w:r w:rsidR="00396EF3" w:rsidRPr="00500110">
        <w:t>седиштима</w:t>
      </w:r>
      <w:proofErr w:type="spellEnd"/>
    </w:p>
    <w:p w14:paraId="794A24AF" w14:textId="77777777" w:rsidR="00396EF3" w:rsidRPr="00500110" w:rsidRDefault="00347992" w:rsidP="003700ED">
      <w:pPr>
        <w:pStyle w:val="Pasussalistom"/>
        <w:numPr>
          <w:ilvl w:val="0"/>
          <w:numId w:val="10"/>
        </w:numPr>
        <w:ind w:left="426"/>
      </w:pPr>
      <w:r>
        <w:t>Board</w:t>
      </w:r>
      <w:r w:rsidR="00396EF3" w:rsidRPr="00500110">
        <w:t xml:space="preserve"> </w:t>
      </w:r>
      <w:proofErr w:type="spellStart"/>
      <w:r w:rsidR="00396EF3" w:rsidRPr="00500110">
        <w:t>компјутер</w:t>
      </w:r>
      <w:proofErr w:type="spellEnd"/>
    </w:p>
    <w:p w14:paraId="2C6E3B0C" w14:textId="77777777" w:rsidR="00396EF3" w:rsidRPr="00500110" w:rsidRDefault="00396EF3" w:rsidP="003700ED">
      <w:pPr>
        <w:pStyle w:val="Pasussalistom"/>
        <w:numPr>
          <w:ilvl w:val="0"/>
          <w:numId w:val="10"/>
        </w:numPr>
        <w:ind w:left="426"/>
      </w:pPr>
      <w:proofErr w:type="spellStart"/>
      <w:r w:rsidRPr="00500110">
        <w:t>Радио</w:t>
      </w:r>
      <w:proofErr w:type="spellEnd"/>
      <w:r w:rsidRPr="00500110">
        <w:t xml:space="preserve"> </w:t>
      </w:r>
      <w:proofErr w:type="spellStart"/>
      <w:r w:rsidRPr="00500110">
        <w:t>са</w:t>
      </w:r>
      <w:proofErr w:type="spellEnd"/>
      <w:r w:rsidRPr="00500110">
        <w:t xml:space="preserve"> </w:t>
      </w:r>
      <w:proofErr w:type="spellStart"/>
      <w:r w:rsidRPr="00500110">
        <w:t>екраном</w:t>
      </w:r>
      <w:proofErr w:type="spellEnd"/>
      <w:r w:rsidRPr="00500110">
        <w:t xml:space="preserve"> у </w:t>
      </w:r>
      <w:proofErr w:type="spellStart"/>
      <w:r w:rsidRPr="00500110">
        <w:t>белој</w:t>
      </w:r>
      <w:proofErr w:type="spellEnd"/>
      <w:r w:rsidRPr="00500110">
        <w:t xml:space="preserve"> </w:t>
      </w:r>
      <w:proofErr w:type="spellStart"/>
      <w:r w:rsidRPr="00500110">
        <w:t>боји</w:t>
      </w:r>
      <w:proofErr w:type="spellEnd"/>
      <w:r w:rsidRPr="00500110">
        <w:t xml:space="preserve"> </w:t>
      </w:r>
      <w:proofErr w:type="spellStart"/>
      <w:r w:rsidRPr="00500110">
        <w:t>осјетљивим</w:t>
      </w:r>
      <w:proofErr w:type="spellEnd"/>
      <w:r w:rsidRPr="00500110">
        <w:t xml:space="preserve"> </w:t>
      </w:r>
      <w:proofErr w:type="spellStart"/>
      <w:r w:rsidRPr="00500110">
        <w:t>на</w:t>
      </w:r>
      <w:proofErr w:type="spellEnd"/>
      <w:r w:rsidRPr="00500110">
        <w:t xml:space="preserve"> </w:t>
      </w:r>
      <w:proofErr w:type="spellStart"/>
      <w:r w:rsidRPr="00500110">
        <w:t>додир</w:t>
      </w:r>
      <w:proofErr w:type="spellEnd"/>
      <w:r w:rsidRPr="00500110">
        <w:t xml:space="preserve"> 5“</w:t>
      </w:r>
    </w:p>
    <w:p w14:paraId="1BDBFD60" w14:textId="77777777" w:rsidR="00396EF3" w:rsidRDefault="00396EF3" w:rsidP="003700ED">
      <w:pPr>
        <w:pStyle w:val="Pasussalistom"/>
        <w:numPr>
          <w:ilvl w:val="0"/>
          <w:numId w:val="10"/>
        </w:numPr>
        <w:ind w:left="426"/>
      </w:pPr>
      <w:proofErr w:type="spellStart"/>
      <w:r w:rsidRPr="00500110">
        <w:t>звучника</w:t>
      </w:r>
      <w:proofErr w:type="spellEnd"/>
      <w:r w:rsidRPr="00500110">
        <w:t>,</w:t>
      </w:r>
      <w:r w:rsidRPr="00347992">
        <w:rPr>
          <w:lang w:val="sr-Cyrl-RS"/>
        </w:rPr>
        <w:t xml:space="preserve"> </w:t>
      </w:r>
      <w:r w:rsidR="00500110" w:rsidRPr="00500110">
        <w:t xml:space="preserve">Bluetooth-Handsfree </w:t>
      </w:r>
      <w:r w:rsidRPr="00500110">
        <w:t>и</w:t>
      </w:r>
      <w:r w:rsidR="00500110" w:rsidRPr="00500110">
        <w:t xml:space="preserve"> USB </w:t>
      </w:r>
      <w:proofErr w:type="spellStart"/>
      <w:r w:rsidRPr="00500110">
        <w:t>улаз</w:t>
      </w:r>
      <w:proofErr w:type="spellEnd"/>
    </w:p>
    <w:p w14:paraId="61940053" w14:textId="77777777" w:rsidR="00500110" w:rsidRPr="00500110" w:rsidRDefault="00396EF3" w:rsidP="003700ED">
      <w:pPr>
        <w:pStyle w:val="Pasussalistom"/>
        <w:numPr>
          <w:ilvl w:val="0"/>
          <w:numId w:val="10"/>
        </w:numPr>
        <w:ind w:left="426"/>
      </w:pPr>
      <w:proofErr w:type="spellStart"/>
      <w:r w:rsidRPr="00500110">
        <w:t>Аналогни</w:t>
      </w:r>
      <w:proofErr w:type="spellEnd"/>
      <w:r w:rsidRPr="00500110">
        <w:t xml:space="preserve"> </w:t>
      </w:r>
      <w:proofErr w:type="spellStart"/>
      <w:r w:rsidRPr="00500110">
        <w:t>склоп</w:t>
      </w:r>
      <w:proofErr w:type="spellEnd"/>
      <w:r w:rsidRPr="00500110">
        <w:t xml:space="preserve"> </w:t>
      </w:r>
      <w:proofErr w:type="spellStart"/>
      <w:r w:rsidRPr="00500110">
        <w:t>инструмената</w:t>
      </w:r>
      <w:proofErr w:type="spellEnd"/>
      <w:r w:rsidRPr="00500110">
        <w:t xml:space="preserve"> </w:t>
      </w:r>
      <w:proofErr w:type="spellStart"/>
      <w:r w:rsidRPr="00500110">
        <w:t>возача</w:t>
      </w:r>
      <w:proofErr w:type="spellEnd"/>
      <w:r w:rsidR="00500110" w:rsidRPr="00500110">
        <w:t xml:space="preserve"> 3.5" </w:t>
      </w:r>
    </w:p>
    <w:p w14:paraId="05DD4FB1" w14:textId="77777777" w:rsidR="00396EF3" w:rsidRDefault="00396EF3" w:rsidP="003700ED">
      <w:pPr>
        <w:pStyle w:val="Pasussalistom"/>
        <w:numPr>
          <w:ilvl w:val="0"/>
          <w:numId w:val="10"/>
        </w:numPr>
        <w:ind w:left="426"/>
      </w:pPr>
      <w:proofErr w:type="spellStart"/>
      <w:r w:rsidRPr="00500110">
        <w:t>Електрични</w:t>
      </w:r>
      <w:proofErr w:type="spellEnd"/>
      <w:r w:rsidRPr="00500110">
        <w:t xml:space="preserve"> </w:t>
      </w:r>
      <w:proofErr w:type="spellStart"/>
      <w:r w:rsidRPr="00500110">
        <w:t>прозори</w:t>
      </w:r>
      <w:proofErr w:type="spellEnd"/>
      <w:r w:rsidRPr="00500110">
        <w:t xml:space="preserve"> </w:t>
      </w:r>
      <w:proofErr w:type="spellStart"/>
      <w:r w:rsidRPr="00500110">
        <w:t>напред</w:t>
      </w:r>
      <w:proofErr w:type="spellEnd"/>
    </w:p>
    <w:p w14:paraId="1646DD1F" w14:textId="77777777" w:rsidR="00396EF3" w:rsidRDefault="00396EF3" w:rsidP="003700ED">
      <w:pPr>
        <w:pStyle w:val="Pasussalistom"/>
        <w:numPr>
          <w:ilvl w:val="0"/>
          <w:numId w:val="10"/>
        </w:numPr>
        <w:ind w:left="426"/>
      </w:pPr>
      <w:r w:rsidRPr="00500110">
        <w:t xml:space="preserve">1 </w:t>
      </w:r>
      <w:proofErr w:type="spellStart"/>
      <w:r w:rsidRPr="00500110">
        <w:t>кључ</w:t>
      </w:r>
      <w:proofErr w:type="spellEnd"/>
      <w:r w:rsidRPr="00500110">
        <w:t xml:space="preserve"> с </w:t>
      </w:r>
      <w:proofErr w:type="spellStart"/>
      <w:r w:rsidRPr="00500110">
        <w:t>даљинским</w:t>
      </w:r>
      <w:proofErr w:type="spellEnd"/>
      <w:r w:rsidRPr="00500110">
        <w:t xml:space="preserve"> </w:t>
      </w:r>
      <w:proofErr w:type="spellStart"/>
      <w:r w:rsidRPr="00500110">
        <w:t>управљањем</w:t>
      </w:r>
      <w:proofErr w:type="spellEnd"/>
    </w:p>
    <w:p w14:paraId="379D9AFF" w14:textId="77777777" w:rsidR="00396EF3" w:rsidRDefault="00396EF3" w:rsidP="003700ED">
      <w:pPr>
        <w:pStyle w:val="Pasussalistom"/>
        <w:numPr>
          <w:ilvl w:val="0"/>
          <w:numId w:val="10"/>
        </w:numPr>
        <w:ind w:left="426"/>
      </w:pPr>
      <w:r w:rsidRPr="00500110">
        <w:t xml:space="preserve">1 </w:t>
      </w:r>
      <w:proofErr w:type="spellStart"/>
      <w:r w:rsidRPr="00500110">
        <w:t>кљу</w:t>
      </w:r>
      <w:proofErr w:type="spellEnd"/>
      <w:r w:rsidR="00347992" w:rsidRPr="00347992">
        <w:rPr>
          <w:lang w:val="sr-Cyrl-RS"/>
        </w:rPr>
        <w:t>ч</w:t>
      </w:r>
      <w:r w:rsidRPr="00500110">
        <w:t xml:space="preserve"> </w:t>
      </w:r>
      <w:proofErr w:type="spellStart"/>
      <w:r w:rsidRPr="00500110">
        <w:t>без</w:t>
      </w:r>
      <w:proofErr w:type="spellEnd"/>
      <w:r w:rsidRPr="00500110">
        <w:t xml:space="preserve"> </w:t>
      </w:r>
      <w:proofErr w:type="spellStart"/>
      <w:r w:rsidRPr="00500110">
        <w:t>даљинског</w:t>
      </w:r>
      <w:proofErr w:type="spellEnd"/>
      <w:r w:rsidRPr="00500110">
        <w:t xml:space="preserve"> </w:t>
      </w:r>
      <w:proofErr w:type="spellStart"/>
      <w:r w:rsidRPr="00500110">
        <w:t>управљача</w:t>
      </w:r>
      <w:proofErr w:type="spellEnd"/>
      <w:r w:rsidRPr="00500110">
        <w:t xml:space="preserve"> </w:t>
      </w:r>
    </w:p>
    <w:p w14:paraId="344FECF9" w14:textId="77777777" w:rsidR="00396EF3" w:rsidRDefault="00396EF3" w:rsidP="003700ED">
      <w:pPr>
        <w:pStyle w:val="Pasussalistom"/>
        <w:numPr>
          <w:ilvl w:val="0"/>
          <w:numId w:val="10"/>
        </w:numPr>
        <w:ind w:left="426"/>
      </w:pPr>
      <w:proofErr w:type="spellStart"/>
      <w:r w:rsidRPr="00500110">
        <w:t>Темпомат</w:t>
      </w:r>
      <w:proofErr w:type="spellEnd"/>
      <w:r w:rsidRPr="00500110">
        <w:t xml:space="preserve"> </w:t>
      </w:r>
      <w:proofErr w:type="spellStart"/>
      <w:r w:rsidRPr="00500110">
        <w:t>са</w:t>
      </w:r>
      <w:proofErr w:type="spellEnd"/>
      <w:r w:rsidRPr="00347992">
        <w:rPr>
          <w:lang w:val="sr-Cyrl-RS"/>
        </w:rPr>
        <w:t xml:space="preserve"> </w:t>
      </w:r>
      <w:r w:rsidR="00500110" w:rsidRPr="00500110">
        <w:t xml:space="preserve">speed </w:t>
      </w:r>
      <w:proofErr w:type="spellStart"/>
      <w:r w:rsidRPr="00500110">
        <w:t>лимитером</w:t>
      </w:r>
      <w:proofErr w:type="spellEnd"/>
    </w:p>
    <w:p w14:paraId="7942D91B" w14:textId="77777777" w:rsidR="00396EF3" w:rsidRDefault="00396EF3" w:rsidP="003700ED">
      <w:pPr>
        <w:pStyle w:val="Pasussalistom"/>
        <w:numPr>
          <w:ilvl w:val="0"/>
          <w:numId w:val="10"/>
        </w:numPr>
        <w:ind w:left="426"/>
      </w:pPr>
      <w:proofErr w:type="spellStart"/>
      <w:r w:rsidRPr="00500110">
        <w:t>Ручке</w:t>
      </w:r>
      <w:proofErr w:type="spellEnd"/>
      <w:r w:rsidRPr="00500110">
        <w:t xml:space="preserve"> </w:t>
      </w:r>
      <w:proofErr w:type="spellStart"/>
      <w:r w:rsidRPr="00500110">
        <w:t>на</w:t>
      </w:r>
      <w:proofErr w:type="spellEnd"/>
      <w:r w:rsidRPr="00500110">
        <w:t xml:space="preserve"> </w:t>
      </w:r>
      <w:proofErr w:type="spellStart"/>
      <w:r w:rsidRPr="00500110">
        <w:t>вратима</w:t>
      </w:r>
      <w:proofErr w:type="spellEnd"/>
      <w:r w:rsidRPr="00500110">
        <w:t xml:space="preserve"> у </w:t>
      </w:r>
      <w:proofErr w:type="spellStart"/>
      <w:r w:rsidRPr="00500110">
        <w:t>боји</w:t>
      </w:r>
      <w:proofErr w:type="spellEnd"/>
      <w:r w:rsidRPr="00500110">
        <w:t xml:space="preserve"> </w:t>
      </w:r>
      <w:proofErr w:type="spellStart"/>
      <w:r w:rsidRPr="00500110">
        <w:t>возила</w:t>
      </w:r>
      <w:proofErr w:type="spellEnd"/>
    </w:p>
    <w:p w14:paraId="148FDA0C" w14:textId="77777777" w:rsidR="00396EF3" w:rsidRDefault="00396EF3" w:rsidP="003700ED">
      <w:pPr>
        <w:pStyle w:val="Pasussalistom"/>
        <w:numPr>
          <w:ilvl w:val="0"/>
          <w:numId w:val="10"/>
        </w:numPr>
        <w:ind w:left="426"/>
      </w:pPr>
      <w:proofErr w:type="spellStart"/>
      <w:r w:rsidRPr="00500110">
        <w:t>Мануелни</w:t>
      </w:r>
      <w:proofErr w:type="spellEnd"/>
      <w:r w:rsidRPr="00500110">
        <w:t xml:space="preserve"> </w:t>
      </w:r>
      <w:r w:rsidRPr="00347992">
        <w:rPr>
          <w:lang w:val="sr-Cyrl-RS"/>
        </w:rPr>
        <w:t>к</w:t>
      </w:r>
      <w:proofErr w:type="spellStart"/>
      <w:r w:rsidRPr="00500110">
        <w:t>лима</w:t>
      </w:r>
      <w:proofErr w:type="spellEnd"/>
      <w:r w:rsidRPr="00500110">
        <w:t xml:space="preserve"> </w:t>
      </w:r>
      <w:proofErr w:type="spellStart"/>
      <w:r w:rsidRPr="00500110">
        <w:t>уређај</w:t>
      </w:r>
      <w:proofErr w:type="spellEnd"/>
      <w:r w:rsidRPr="00500110">
        <w:t xml:space="preserve"> </w:t>
      </w:r>
    </w:p>
    <w:p w14:paraId="6DACADF0" w14:textId="77777777" w:rsidR="00396EF3" w:rsidRDefault="00396EF3" w:rsidP="003700ED">
      <w:pPr>
        <w:pStyle w:val="Pasussalistom"/>
        <w:numPr>
          <w:ilvl w:val="0"/>
          <w:numId w:val="10"/>
        </w:numPr>
        <w:ind w:left="426"/>
      </w:pPr>
      <w:proofErr w:type="spellStart"/>
      <w:r w:rsidRPr="00500110">
        <w:t>Резервни</w:t>
      </w:r>
      <w:proofErr w:type="spellEnd"/>
      <w:r w:rsidRPr="00500110">
        <w:t xml:space="preserve"> </w:t>
      </w:r>
      <w:proofErr w:type="spellStart"/>
      <w:r w:rsidRPr="00500110">
        <w:t>то</w:t>
      </w:r>
      <w:proofErr w:type="spellEnd"/>
      <w:r w:rsidRPr="00347992">
        <w:rPr>
          <w:lang w:val="sr-Cyrl-RS"/>
        </w:rPr>
        <w:t>ч</w:t>
      </w:r>
      <w:proofErr w:type="spellStart"/>
      <w:r w:rsidRPr="00500110">
        <w:t>ак</w:t>
      </w:r>
      <w:proofErr w:type="spellEnd"/>
    </w:p>
    <w:p w14:paraId="1499B724" w14:textId="77777777" w:rsidR="00396EF3" w:rsidRDefault="00396EF3" w:rsidP="003700ED">
      <w:pPr>
        <w:pStyle w:val="Pasussalistom"/>
        <w:numPr>
          <w:ilvl w:val="0"/>
          <w:numId w:val="10"/>
        </w:numPr>
        <w:ind w:left="426"/>
      </w:pPr>
      <w:proofErr w:type="spellStart"/>
      <w:r w:rsidRPr="00500110">
        <w:t>Бела</w:t>
      </w:r>
      <w:proofErr w:type="spellEnd"/>
      <w:r w:rsidRPr="00347992">
        <w:rPr>
          <w:lang w:val="sr-Cyrl-RS"/>
        </w:rPr>
        <w:t xml:space="preserve"> </w:t>
      </w:r>
      <w:proofErr w:type="spellStart"/>
      <w:r w:rsidRPr="00500110">
        <w:t>боја</w:t>
      </w:r>
      <w:proofErr w:type="spellEnd"/>
    </w:p>
    <w:p w14:paraId="6813A9BB" w14:textId="77777777" w:rsidR="00500110" w:rsidRPr="00500110" w:rsidRDefault="00500110" w:rsidP="00500110"/>
    <w:tbl>
      <w:tblPr>
        <w:tblW w:w="7137" w:type="dxa"/>
        <w:tblInd w:w="93" w:type="dxa"/>
        <w:tblLook w:val="04A0" w:firstRow="1" w:lastRow="0" w:firstColumn="1" w:lastColumn="0" w:noHBand="0" w:noVBand="1"/>
      </w:tblPr>
      <w:tblGrid>
        <w:gridCol w:w="5719"/>
        <w:gridCol w:w="1418"/>
      </w:tblGrid>
      <w:tr w:rsidR="00500110" w:rsidRPr="00500110" w14:paraId="5F7FAD00" w14:textId="77777777" w:rsidTr="009C04E0">
        <w:trPr>
          <w:trHeight w:val="300"/>
        </w:trPr>
        <w:tc>
          <w:tcPr>
            <w:tcW w:w="7137" w:type="dxa"/>
            <w:gridSpan w:val="2"/>
            <w:tcBorders>
              <w:top w:val="nil"/>
              <w:left w:val="nil"/>
              <w:bottom w:val="nil"/>
              <w:right w:val="nil"/>
            </w:tcBorders>
            <w:shd w:val="clear" w:color="auto" w:fill="auto"/>
            <w:noWrap/>
            <w:vAlign w:val="bottom"/>
            <w:hideMark/>
          </w:tcPr>
          <w:p w14:paraId="556359FA" w14:textId="490404D4" w:rsidR="00500110" w:rsidRPr="00500110" w:rsidRDefault="00500110" w:rsidP="00347992">
            <w:pPr>
              <w:spacing w:line="240" w:lineRule="auto"/>
              <w:rPr>
                <w:rFonts w:eastAsia="Times New Roman"/>
                <w:b/>
                <w:u w:val="single"/>
              </w:rPr>
            </w:pPr>
            <w:r w:rsidRPr="00D62A4B">
              <w:rPr>
                <w:rFonts w:eastAsia="Times New Roman"/>
                <w:b/>
                <w:u w:val="single"/>
              </w:rPr>
              <w:t>2.</w:t>
            </w:r>
            <w:r w:rsidR="00347992" w:rsidRPr="00D62A4B">
              <w:rPr>
                <w:rFonts w:eastAsia="Times New Roman"/>
                <w:b/>
                <w:u w:val="single"/>
                <w:lang w:val="sr-Cyrl-RS"/>
              </w:rPr>
              <w:t xml:space="preserve"> П</w:t>
            </w:r>
            <w:proofErr w:type="spellStart"/>
            <w:r w:rsidR="00347992" w:rsidRPr="00D62A4B">
              <w:rPr>
                <w:rFonts w:eastAsia="Times New Roman"/>
                <w:b/>
                <w:u w:val="single"/>
              </w:rPr>
              <w:t>утничко</w:t>
            </w:r>
            <w:proofErr w:type="spellEnd"/>
            <w:r w:rsidR="00347992" w:rsidRPr="00D62A4B">
              <w:rPr>
                <w:rFonts w:eastAsia="Times New Roman"/>
                <w:b/>
                <w:u w:val="single"/>
              </w:rPr>
              <w:t xml:space="preserve"> </w:t>
            </w:r>
            <w:proofErr w:type="spellStart"/>
            <w:r w:rsidR="00347992" w:rsidRPr="00D62A4B">
              <w:rPr>
                <w:rFonts w:eastAsia="Times New Roman"/>
                <w:b/>
                <w:u w:val="single"/>
              </w:rPr>
              <w:t>возил</w:t>
            </w:r>
            <w:proofErr w:type="spellEnd"/>
            <w:r w:rsidR="00347992" w:rsidRPr="00D62A4B">
              <w:rPr>
                <w:rFonts w:eastAsia="Times New Roman"/>
                <w:b/>
                <w:u w:val="single"/>
                <w:lang w:val="sr-Cyrl-RS"/>
              </w:rPr>
              <w:t>о тип 2</w:t>
            </w:r>
            <w:r w:rsidR="008D2EDE" w:rsidRPr="00D62A4B">
              <w:rPr>
                <w:rFonts w:eastAsia="Times New Roman"/>
                <w:b/>
                <w:u w:val="single"/>
                <w:lang w:val="sr-Cyrl-RS"/>
              </w:rPr>
              <w:t xml:space="preserve"> </w:t>
            </w:r>
          </w:p>
        </w:tc>
      </w:tr>
      <w:tr w:rsidR="00500110" w:rsidRPr="00500110" w14:paraId="269933C6" w14:textId="77777777" w:rsidTr="005701D7">
        <w:trPr>
          <w:trHeight w:val="300"/>
        </w:trPr>
        <w:tc>
          <w:tcPr>
            <w:tcW w:w="5719" w:type="dxa"/>
            <w:tcBorders>
              <w:top w:val="nil"/>
              <w:left w:val="nil"/>
              <w:bottom w:val="single" w:sz="4" w:space="0" w:color="auto"/>
              <w:right w:val="nil"/>
            </w:tcBorders>
            <w:shd w:val="clear" w:color="auto" w:fill="auto"/>
            <w:noWrap/>
            <w:vAlign w:val="bottom"/>
            <w:hideMark/>
          </w:tcPr>
          <w:p w14:paraId="401CC965" w14:textId="77777777" w:rsidR="00500110" w:rsidRPr="00500110" w:rsidRDefault="00500110" w:rsidP="00347992">
            <w:pPr>
              <w:spacing w:line="240" w:lineRule="auto"/>
              <w:rPr>
                <w:rFonts w:eastAsia="Times New Roman"/>
                <w:b/>
                <w:u w:val="single"/>
              </w:rPr>
            </w:pPr>
          </w:p>
        </w:tc>
        <w:tc>
          <w:tcPr>
            <w:tcW w:w="1418" w:type="dxa"/>
            <w:tcBorders>
              <w:top w:val="nil"/>
              <w:left w:val="nil"/>
              <w:bottom w:val="single" w:sz="4" w:space="0" w:color="auto"/>
              <w:right w:val="nil"/>
            </w:tcBorders>
            <w:shd w:val="clear" w:color="auto" w:fill="auto"/>
            <w:noWrap/>
            <w:vAlign w:val="bottom"/>
            <w:hideMark/>
          </w:tcPr>
          <w:p w14:paraId="2B66ECDA" w14:textId="77777777" w:rsidR="00500110" w:rsidRPr="00500110" w:rsidRDefault="00500110" w:rsidP="00347992">
            <w:pPr>
              <w:spacing w:line="240" w:lineRule="auto"/>
              <w:rPr>
                <w:rFonts w:eastAsia="Times New Roman"/>
                <w:b/>
                <w:u w:val="single"/>
              </w:rPr>
            </w:pPr>
          </w:p>
        </w:tc>
      </w:tr>
      <w:tr w:rsidR="005701D7" w:rsidRPr="00500110" w14:paraId="1FE08883" w14:textId="77777777" w:rsidTr="00D115C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tcPr>
          <w:p w14:paraId="4FDC9ED6" w14:textId="2B3D4D85"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5DC66A15" w14:textId="69D3AEB9"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347992" w:rsidRPr="00500110" w14:paraId="10A214E4"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63FED5" w14:textId="77777777" w:rsidR="00347992" w:rsidRPr="00500110" w:rsidRDefault="00347992" w:rsidP="00347992">
            <w:pPr>
              <w:ind w:right="-161"/>
              <w:rPr>
                <w:rFonts w:eastAsia="Times New Roman"/>
                <w:b/>
                <w:u w:val="single"/>
                <w:lang w:val="sr-Latn-RS"/>
              </w:rPr>
            </w:pPr>
            <w:proofErr w:type="spellStart"/>
            <w:r w:rsidRPr="00500110">
              <w:rPr>
                <w:rFonts w:eastAsia="Times New Roman"/>
                <w:b/>
                <w:u w:val="single"/>
              </w:rPr>
              <w:t>Мин</w:t>
            </w:r>
            <w:proofErr w:type="spellEnd"/>
            <w:r w:rsidRPr="00500110">
              <w:rPr>
                <w:rFonts w:eastAsia="Times New Roman"/>
                <w:b/>
                <w:u w:val="single"/>
              </w:rPr>
              <w:t xml:space="preserve">. </w:t>
            </w:r>
            <w:r>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40B4B" w14:textId="77777777" w:rsidR="00347992" w:rsidRPr="00500110" w:rsidRDefault="00347992" w:rsidP="009C04E0">
            <w:pPr>
              <w:spacing w:line="240" w:lineRule="auto"/>
              <w:rPr>
                <w:rFonts w:eastAsia="Times New Roman"/>
                <w:b/>
                <w:u w:val="single"/>
              </w:rPr>
            </w:pPr>
            <w:r w:rsidRPr="00500110">
              <w:rPr>
                <w:rFonts w:eastAsia="Times New Roman"/>
                <w:b/>
                <w:u w:val="single"/>
              </w:rPr>
              <w:t>1400</w:t>
            </w:r>
          </w:p>
        </w:tc>
      </w:tr>
      <w:tr w:rsidR="00347992" w:rsidRPr="00500110" w14:paraId="51F5D6C9"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081DBC" w14:textId="77777777" w:rsidR="00347992" w:rsidRPr="00500110" w:rsidRDefault="00347992" w:rsidP="00347992">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6983E6" w14:textId="77777777" w:rsidR="00347992" w:rsidRPr="00500110" w:rsidRDefault="00347992" w:rsidP="009C04E0">
            <w:pPr>
              <w:spacing w:line="240" w:lineRule="auto"/>
              <w:rPr>
                <w:rFonts w:eastAsia="Times New Roman"/>
                <w:b/>
                <w:u w:val="single"/>
              </w:rPr>
            </w:pPr>
            <w:r w:rsidRPr="00500110">
              <w:rPr>
                <w:rFonts w:eastAsia="Times New Roman"/>
                <w:b/>
                <w:u w:val="single"/>
              </w:rPr>
              <w:t>4300-4700</w:t>
            </w:r>
          </w:p>
        </w:tc>
      </w:tr>
      <w:tr w:rsidR="00347992" w:rsidRPr="00500110" w14:paraId="4DBB0DEC"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DBAC1" w14:textId="77777777" w:rsidR="00347992" w:rsidRPr="00500110" w:rsidRDefault="00347992" w:rsidP="00347992">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3260DE" w14:textId="77777777" w:rsidR="00347992" w:rsidRPr="00500110" w:rsidRDefault="00347992" w:rsidP="009C04E0">
            <w:pPr>
              <w:spacing w:line="240" w:lineRule="auto"/>
              <w:rPr>
                <w:rFonts w:eastAsia="Times New Roman"/>
                <w:b/>
                <w:u w:val="single"/>
              </w:rPr>
            </w:pPr>
            <w:r w:rsidRPr="00500110">
              <w:rPr>
                <w:rFonts w:eastAsia="Times New Roman"/>
                <w:b/>
                <w:u w:val="single"/>
              </w:rPr>
              <w:t>2550-2700</w:t>
            </w:r>
          </w:p>
        </w:tc>
      </w:tr>
      <w:tr w:rsidR="00347992" w:rsidRPr="00500110" w14:paraId="361565D0"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1F872" w14:textId="77777777" w:rsidR="00347992" w:rsidRPr="00500110" w:rsidRDefault="00347992" w:rsidP="00347992">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4DB7E" w14:textId="77777777" w:rsidR="00347992" w:rsidRPr="00500110" w:rsidRDefault="00347992" w:rsidP="009C04E0">
            <w:pPr>
              <w:spacing w:line="240" w:lineRule="auto"/>
              <w:rPr>
                <w:rFonts w:eastAsia="Times New Roman"/>
                <w:b/>
                <w:u w:val="single"/>
              </w:rPr>
            </w:pPr>
            <w:r w:rsidRPr="00500110">
              <w:rPr>
                <w:rFonts w:eastAsia="Times New Roman"/>
                <w:b/>
                <w:u w:val="single"/>
              </w:rPr>
              <w:t>950-1600</w:t>
            </w:r>
          </w:p>
        </w:tc>
      </w:tr>
      <w:tr w:rsidR="00347992" w:rsidRPr="00500110" w14:paraId="6C0BE633"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FABE9" w14:textId="77777777" w:rsidR="00347992" w:rsidRPr="00500110" w:rsidRDefault="00347992" w:rsidP="00347992">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2F133" w14:textId="77777777" w:rsidR="00347992" w:rsidRPr="009C04E0" w:rsidRDefault="009C04E0" w:rsidP="009C04E0">
            <w:pPr>
              <w:spacing w:line="240" w:lineRule="auto"/>
              <w:rPr>
                <w:rFonts w:eastAsia="Times New Roman"/>
                <w:b/>
                <w:u w:val="single"/>
                <w:lang w:val="sr-Cyrl-RS"/>
              </w:rPr>
            </w:pPr>
            <w:r>
              <w:rPr>
                <w:rFonts w:eastAsia="Times New Roman"/>
                <w:b/>
                <w:u w:val="single"/>
                <w:lang w:val="sr-Cyrl-RS"/>
              </w:rPr>
              <w:t>бензин</w:t>
            </w:r>
          </w:p>
        </w:tc>
      </w:tr>
      <w:tr w:rsidR="00347992" w:rsidRPr="00500110" w14:paraId="3DEF3F9B"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B26F8" w14:textId="77777777" w:rsidR="00347992" w:rsidRPr="00500110" w:rsidRDefault="00347992" w:rsidP="00347992">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2B60F" w14:textId="77777777" w:rsidR="00347992" w:rsidRPr="00500110" w:rsidRDefault="00347992" w:rsidP="009C04E0">
            <w:pPr>
              <w:spacing w:line="240" w:lineRule="auto"/>
              <w:rPr>
                <w:rFonts w:eastAsia="Times New Roman"/>
                <w:b/>
                <w:u w:val="single"/>
              </w:rPr>
            </w:pPr>
            <w:r w:rsidRPr="00500110">
              <w:rPr>
                <w:rFonts w:eastAsia="Times New Roman"/>
                <w:b/>
                <w:u w:val="single"/>
              </w:rPr>
              <w:t>Euro 6</w:t>
            </w:r>
          </w:p>
        </w:tc>
      </w:tr>
      <w:tr w:rsidR="00347992" w:rsidRPr="00500110" w14:paraId="671FE68D"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7F534" w14:textId="77777777" w:rsidR="00347992" w:rsidRPr="00500110" w:rsidRDefault="00347992" w:rsidP="00347992">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681D8" w14:textId="77777777" w:rsidR="00347992" w:rsidRPr="00500110" w:rsidRDefault="00347992" w:rsidP="009C04E0">
            <w:pPr>
              <w:spacing w:line="240" w:lineRule="auto"/>
              <w:rPr>
                <w:rFonts w:eastAsia="Times New Roman"/>
                <w:b/>
                <w:u w:val="single"/>
              </w:rPr>
            </w:pPr>
            <w:r w:rsidRPr="00500110">
              <w:rPr>
                <w:rFonts w:eastAsia="Times New Roman"/>
                <w:b/>
                <w:u w:val="single"/>
              </w:rPr>
              <w:t>80-105</w:t>
            </w:r>
          </w:p>
        </w:tc>
      </w:tr>
      <w:tr w:rsidR="00347992" w:rsidRPr="00500110" w14:paraId="4B6B86F1" w14:textId="77777777" w:rsidTr="009C04E0">
        <w:trPr>
          <w:trHeight w:val="36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C9A12" w14:textId="77777777" w:rsidR="00347992" w:rsidRDefault="00347992" w:rsidP="00347992">
            <w:proofErr w:type="spellStart"/>
            <w:r w:rsidRPr="00500110">
              <w:rPr>
                <w:rFonts w:eastAsia="Times New Roman"/>
                <w:b/>
                <w:u w:val="single"/>
              </w:rPr>
              <w:t>Мануелни</w:t>
            </w:r>
            <w:proofErr w:type="spellEnd"/>
            <w:r w:rsidRPr="00500110">
              <w:rPr>
                <w:rFonts w:eastAsia="Times New Roman"/>
                <w:b/>
                <w:u w:val="single"/>
              </w:rPr>
              <w:t xml:space="preserve"> </w:t>
            </w:r>
            <w:proofErr w:type="spellStart"/>
            <w:r w:rsidRPr="00500110">
              <w:rPr>
                <w:rFonts w:eastAsia="Times New Roman"/>
                <w:b/>
                <w:u w:val="single"/>
              </w:rPr>
              <w:t>мењач</w:t>
            </w:r>
            <w:proofErr w:type="spellEnd"/>
            <w:r w:rsidRPr="00500110">
              <w:rPr>
                <w:rFonts w:eastAsia="Times New Roman"/>
                <w:b/>
                <w:u w:val="single"/>
              </w:rPr>
              <w:t xml:space="preserve"> </w:t>
            </w:r>
            <w:proofErr w:type="spellStart"/>
            <w:r w:rsidRPr="00500110">
              <w:rPr>
                <w:rFonts w:eastAsia="Times New Roman"/>
                <w:b/>
                <w:u w:val="single"/>
              </w:rPr>
              <w:t>мин</w:t>
            </w:r>
            <w:proofErr w:type="spellEnd"/>
            <w:r w:rsidRPr="00500110">
              <w:rPr>
                <w:rFonts w:eastAsia="Times New Roman"/>
                <w:b/>
                <w:u w:val="single"/>
              </w:rPr>
              <w:t>.:</w:t>
            </w:r>
          </w:p>
          <w:p w14:paraId="230F7F21" w14:textId="77777777" w:rsidR="00347992" w:rsidRPr="00500110" w:rsidRDefault="00347992" w:rsidP="00347992">
            <w:pPr>
              <w:spacing w:line="240" w:lineRule="auto"/>
              <w:rPr>
                <w:rFonts w:eastAsia="Times New Roman"/>
                <w:b/>
                <w:u w:val="single"/>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CDF9E" w14:textId="77777777" w:rsidR="00347992" w:rsidRPr="00500110" w:rsidRDefault="00347992" w:rsidP="009C04E0">
            <w:pPr>
              <w:spacing w:line="240" w:lineRule="auto"/>
              <w:rPr>
                <w:rFonts w:eastAsia="Times New Roman"/>
                <w:b/>
                <w:u w:val="single"/>
              </w:rPr>
            </w:pPr>
            <w:r w:rsidRPr="00500110">
              <w:rPr>
                <w:rFonts w:eastAsia="Times New Roman"/>
                <w:b/>
              </w:rPr>
              <w:t xml:space="preserve">              6</w:t>
            </w:r>
            <w:r w:rsidRPr="00500110">
              <w:rPr>
                <w:rFonts w:eastAsia="Times New Roman"/>
                <w:b/>
                <w:u w:val="single"/>
              </w:rPr>
              <w:t>+1</w:t>
            </w:r>
          </w:p>
        </w:tc>
      </w:tr>
    </w:tbl>
    <w:p w14:paraId="77249D85" w14:textId="77777777" w:rsidR="00500110" w:rsidRPr="00500110" w:rsidRDefault="00500110" w:rsidP="00500110">
      <w:pPr>
        <w:rPr>
          <w:rFonts w:eastAsia="Calibri"/>
        </w:rPr>
      </w:pPr>
    </w:p>
    <w:p w14:paraId="52BBEC94" w14:textId="77777777" w:rsidR="00347992" w:rsidRPr="00347992" w:rsidRDefault="00347992" w:rsidP="00347992">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0E6FCDF3" w14:textId="77777777" w:rsidR="00500110" w:rsidRPr="00500110" w:rsidRDefault="00500110" w:rsidP="00500110">
      <w:pPr>
        <w:rPr>
          <w:rFonts w:eastAsia="Calibri"/>
        </w:rPr>
      </w:pPr>
    </w:p>
    <w:p w14:paraId="723C9121" w14:textId="77777777" w:rsidR="0085169A" w:rsidRPr="0085169A" w:rsidRDefault="0085169A" w:rsidP="003700ED">
      <w:pPr>
        <w:pStyle w:val="Pasussalistom"/>
        <w:numPr>
          <w:ilvl w:val="0"/>
          <w:numId w:val="10"/>
        </w:numPr>
        <w:ind w:left="426"/>
        <w:rPr>
          <w:rFonts w:eastAsia="Calibri"/>
        </w:rPr>
      </w:pPr>
      <w:proofErr w:type="spellStart"/>
      <w:r w:rsidRPr="0085169A">
        <w:t>Светла</w:t>
      </w:r>
      <w:proofErr w:type="spellEnd"/>
      <w:r w:rsidRPr="0085169A">
        <w:rPr>
          <w:rFonts w:eastAsia="Calibri"/>
        </w:rPr>
        <w:t xml:space="preserve"> </w:t>
      </w:r>
      <w:proofErr w:type="spellStart"/>
      <w:r w:rsidRPr="0085169A">
        <w:rPr>
          <w:rFonts w:eastAsia="Calibri"/>
        </w:rPr>
        <w:t>за</w:t>
      </w:r>
      <w:proofErr w:type="spellEnd"/>
      <w:r w:rsidRPr="0085169A">
        <w:rPr>
          <w:rFonts w:eastAsia="Calibri"/>
        </w:rPr>
        <w:t xml:space="preserve"> </w:t>
      </w:r>
      <w:proofErr w:type="spellStart"/>
      <w:r w:rsidRPr="0085169A">
        <w:rPr>
          <w:rFonts w:eastAsia="Calibri"/>
        </w:rPr>
        <w:t>читање</w:t>
      </w:r>
      <w:proofErr w:type="spellEnd"/>
      <w:r w:rsidRPr="0085169A">
        <w:rPr>
          <w:rFonts w:eastAsia="Calibri"/>
        </w:rPr>
        <w:t xml:space="preserve"> </w:t>
      </w:r>
      <w:proofErr w:type="spellStart"/>
      <w:r w:rsidRPr="0085169A">
        <w:rPr>
          <w:rFonts w:eastAsia="Calibri"/>
        </w:rPr>
        <w:t>позади</w:t>
      </w:r>
      <w:proofErr w:type="spellEnd"/>
    </w:p>
    <w:p w14:paraId="1898A57D" w14:textId="77777777" w:rsidR="0085169A" w:rsidRPr="0085169A" w:rsidRDefault="0085169A" w:rsidP="003700ED">
      <w:pPr>
        <w:pStyle w:val="Pasussalistom"/>
        <w:numPr>
          <w:ilvl w:val="0"/>
          <w:numId w:val="10"/>
        </w:numPr>
        <w:ind w:left="426"/>
      </w:pPr>
      <w:proofErr w:type="spellStart"/>
      <w:r w:rsidRPr="0085169A">
        <w:t>Возачево</w:t>
      </w:r>
      <w:proofErr w:type="spellEnd"/>
      <w:r w:rsidRPr="0085169A">
        <w:t xml:space="preserve"> </w:t>
      </w:r>
      <w:proofErr w:type="spellStart"/>
      <w:r w:rsidRPr="0085169A">
        <w:t>седиште</w:t>
      </w:r>
      <w:proofErr w:type="spellEnd"/>
      <w:r w:rsidRPr="0085169A">
        <w:t xml:space="preserve"> </w:t>
      </w:r>
      <w:proofErr w:type="spellStart"/>
      <w:r w:rsidRPr="0085169A">
        <w:t>подесиво</w:t>
      </w:r>
      <w:proofErr w:type="spellEnd"/>
      <w:r w:rsidRPr="0085169A">
        <w:t xml:space="preserve"> у 6 </w:t>
      </w:r>
      <w:proofErr w:type="spellStart"/>
      <w:r w:rsidRPr="0085169A">
        <w:t>праваца</w:t>
      </w:r>
      <w:proofErr w:type="spellEnd"/>
    </w:p>
    <w:p w14:paraId="331161AF" w14:textId="77777777" w:rsidR="0085169A" w:rsidRPr="0085169A" w:rsidRDefault="0085169A" w:rsidP="003700ED">
      <w:pPr>
        <w:pStyle w:val="Pasussalistom"/>
        <w:numPr>
          <w:ilvl w:val="0"/>
          <w:numId w:val="10"/>
        </w:numPr>
        <w:ind w:left="426"/>
      </w:pPr>
      <w:proofErr w:type="spellStart"/>
      <w:r w:rsidRPr="0085169A">
        <w:t>Сувозачево</w:t>
      </w:r>
      <w:proofErr w:type="spellEnd"/>
      <w:r w:rsidRPr="0085169A">
        <w:t xml:space="preserve"> </w:t>
      </w:r>
      <w:proofErr w:type="spellStart"/>
      <w:r w:rsidRPr="0085169A">
        <w:t>седиште</w:t>
      </w:r>
      <w:proofErr w:type="spellEnd"/>
      <w:r w:rsidRPr="0085169A">
        <w:t xml:space="preserve"> </w:t>
      </w:r>
      <w:proofErr w:type="spellStart"/>
      <w:r w:rsidRPr="0085169A">
        <w:t>подесиво</w:t>
      </w:r>
      <w:proofErr w:type="spellEnd"/>
      <w:r w:rsidRPr="0085169A">
        <w:t xml:space="preserve"> у 2 </w:t>
      </w:r>
      <w:proofErr w:type="spellStart"/>
      <w:r w:rsidRPr="0085169A">
        <w:t>правца</w:t>
      </w:r>
      <w:proofErr w:type="spellEnd"/>
    </w:p>
    <w:p w14:paraId="3CDD5609" w14:textId="77777777" w:rsidR="0085169A" w:rsidRPr="0085169A" w:rsidRDefault="0085169A" w:rsidP="003700ED">
      <w:pPr>
        <w:pStyle w:val="Pasussalistom"/>
        <w:numPr>
          <w:ilvl w:val="0"/>
          <w:numId w:val="10"/>
        </w:numPr>
        <w:ind w:left="426"/>
      </w:pPr>
      <w:proofErr w:type="spellStart"/>
      <w:r w:rsidRPr="0085169A">
        <w:t>Централни</w:t>
      </w:r>
      <w:proofErr w:type="spellEnd"/>
      <w:r w:rsidRPr="0085169A">
        <w:t xml:space="preserve"> </w:t>
      </w:r>
      <w:proofErr w:type="spellStart"/>
      <w:r w:rsidRPr="0085169A">
        <w:t>наслон</w:t>
      </w:r>
      <w:proofErr w:type="spellEnd"/>
      <w:r w:rsidRPr="0085169A">
        <w:t xml:space="preserve"> </w:t>
      </w:r>
      <w:proofErr w:type="spellStart"/>
      <w:r w:rsidRPr="0085169A">
        <w:t>за</w:t>
      </w:r>
      <w:proofErr w:type="spellEnd"/>
      <w:r w:rsidRPr="0085169A">
        <w:t xml:space="preserve"> </w:t>
      </w:r>
      <w:proofErr w:type="spellStart"/>
      <w:r w:rsidRPr="0085169A">
        <w:t>главу</w:t>
      </w:r>
      <w:proofErr w:type="spellEnd"/>
      <w:r w:rsidRPr="0085169A">
        <w:t xml:space="preserve"> </w:t>
      </w:r>
      <w:proofErr w:type="spellStart"/>
      <w:r w:rsidRPr="0085169A">
        <w:t>на</w:t>
      </w:r>
      <w:proofErr w:type="spellEnd"/>
      <w:r w:rsidRPr="0085169A">
        <w:t xml:space="preserve"> </w:t>
      </w:r>
      <w:proofErr w:type="spellStart"/>
      <w:r w:rsidRPr="0085169A">
        <w:t>задњој</w:t>
      </w:r>
      <w:proofErr w:type="spellEnd"/>
      <w:r w:rsidRPr="0085169A">
        <w:t xml:space="preserve"> </w:t>
      </w:r>
      <w:proofErr w:type="spellStart"/>
      <w:r w:rsidRPr="0085169A">
        <w:t>клупи</w:t>
      </w:r>
      <w:proofErr w:type="spellEnd"/>
    </w:p>
    <w:p w14:paraId="123A5A7C" w14:textId="77777777" w:rsidR="0085169A" w:rsidRPr="0085169A" w:rsidRDefault="0085169A" w:rsidP="003700ED">
      <w:pPr>
        <w:pStyle w:val="Pasussalistom"/>
        <w:numPr>
          <w:ilvl w:val="0"/>
          <w:numId w:val="10"/>
        </w:numPr>
        <w:ind w:left="426"/>
      </w:pPr>
      <w:proofErr w:type="spellStart"/>
      <w:r w:rsidRPr="0085169A">
        <w:t>Преклапање</w:t>
      </w:r>
      <w:proofErr w:type="spellEnd"/>
      <w:r w:rsidRPr="0085169A">
        <w:t xml:space="preserve"> </w:t>
      </w:r>
      <w:proofErr w:type="spellStart"/>
      <w:r w:rsidRPr="0085169A">
        <w:t>задњих</w:t>
      </w:r>
      <w:proofErr w:type="spellEnd"/>
      <w:r w:rsidRPr="0085169A">
        <w:t xml:space="preserve"> </w:t>
      </w:r>
      <w:proofErr w:type="spellStart"/>
      <w:r w:rsidRPr="0085169A">
        <w:t>седишта</w:t>
      </w:r>
      <w:proofErr w:type="spellEnd"/>
      <w:r w:rsidRPr="0085169A">
        <w:t xml:space="preserve"> у </w:t>
      </w:r>
      <w:proofErr w:type="spellStart"/>
      <w:r w:rsidRPr="0085169A">
        <w:t>односу</w:t>
      </w:r>
      <w:proofErr w:type="spellEnd"/>
      <w:r w:rsidRPr="0085169A">
        <w:t xml:space="preserve"> 40/60</w:t>
      </w:r>
    </w:p>
    <w:p w14:paraId="63ADF7E6" w14:textId="77777777" w:rsidR="0085169A" w:rsidRDefault="00500110" w:rsidP="003700ED">
      <w:pPr>
        <w:pStyle w:val="Pasussalistom"/>
        <w:numPr>
          <w:ilvl w:val="0"/>
          <w:numId w:val="10"/>
        </w:numPr>
        <w:ind w:left="426"/>
      </w:pPr>
      <w:r w:rsidRPr="0085169A">
        <w:t xml:space="preserve">ISOFIX- </w:t>
      </w:r>
      <w:proofErr w:type="spellStart"/>
      <w:r w:rsidR="0085169A" w:rsidRPr="0085169A">
        <w:t>на</w:t>
      </w:r>
      <w:proofErr w:type="spellEnd"/>
      <w:r w:rsidR="0085169A" w:rsidRPr="0085169A">
        <w:t xml:space="preserve"> </w:t>
      </w:r>
      <w:proofErr w:type="spellStart"/>
      <w:r w:rsidR="0085169A" w:rsidRPr="0085169A">
        <w:t>задњем</w:t>
      </w:r>
      <w:proofErr w:type="spellEnd"/>
      <w:r w:rsidR="0085169A" w:rsidRPr="0085169A">
        <w:t xml:space="preserve"> </w:t>
      </w:r>
      <w:proofErr w:type="spellStart"/>
      <w:r w:rsidR="0085169A" w:rsidRPr="0085169A">
        <w:t>седишту</w:t>
      </w:r>
      <w:proofErr w:type="spellEnd"/>
    </w:p>
    <w:p w14:paraId="240C1CE1" w14:textId="77777777" w:rsidR="0085169A" w:rsidRPr="0085169A" w:rsidRDefault="0085169A" w:rsidP="003700ED">
      <w:pPr>
        <w:pStyle w:val="Pasussalistom"/>
        <w:numPr>
          <w:ilvl w:val="0"/>
          <w:numId w:val="10"/>
        </w:numPr>
        <w:ind w:left="426"/>
      </w:pPr>
      <w:proofErr w:type="spellStart"/>
      <w:r w:rsidRPr="0085169A">
        <w:t>Управљач</w:t>
      </w:r>
      <w:proofErr w:type="spellEnd"/>
      <w:r w:rsidRPr="0085169A">
        <w:t xml:space="preserve"> </w:t>
      </w:r>
      <w:proofErr w:type="spellStart"/>
      <w:r w:rsidRPr="0085169A">
        <w:t>подесив</w:t>
      </w:r>
      <w:proofErr w:type="spellEnd"/>
      <w:r w:rsidRPr="0085169A">
        <w:t xml:space="preserve"> </w:t>
      </w:r>
      <w:proofErr w:type="spellStart"/>
      <w:r w:rsidRPr="0085169A">
        <w:t>по</w:t>
      </w:r>
      <w:proofErr w:type="spellEnd"/>
      <w:r w:rsidRPr="0085169A">
        <w:t xml:space="preserve"> </w:t>
      </w:r>
      <w:proofErr w:type="spellStart"/>
      <w:r w:rsidRPr="0085169A">
        <w:t>висини</w:t>
      </w:r>
      <w:proofErr w:type="spellEnd"/>
      <w:r w:rsidRPr="0085169A">
        <w:t xml:space="preserve"> и </w:t>
      </w:r>
      <w:proofErr w:type="spellStart"/>
      <w:r w:rsidRPr="0085169A">
        <w:t>дубини</w:t>
      </w:r>
      <w:proofErr w:type="spellEnd"/>
    </w:p>
    <w:p w14:paraId="7FBCB3E8" w14:textId="77777777" w:rsidR="0085169A" w:rsidRPr="0085169A" w:rsidRDefault="0085169A" w:rsidP="003700ED">
      <w:pPr>
        <w:pStyle w:val="Pasussalistom"/>
        <w:numPr>
          <w:ilvl w:val="0"/>
          <w:numId w:val="10"/>
        </w:numPr>
        <w:ind w:left="426"/>
      </w:pPr>
      <w:proofErr w:type="spellStart"/>
      <w:r w:rsidRPr="0085169A">
        <w:t>Команде</w:t>
      </w:r>
      <w:proofErr w:type="spellEnd"/>
      <w:r w:rsidRPr="0085169A">
        <w:t xml:space="preserve"> </w:t>
      </w:r>
      <w:proofErr w:type="spellStart"/>
      <w:r w:rsidRPr="0085169A">
        <w:t>радија</w:t>
      </w:r>
      <w:proofErr w:type="spellEnd"/>
      <w:r w:rsidRPr="0085169A">
        <w:t xml:space="preserve"> </w:t>
      </w:r>
      <w:proofErr w:type="spellStart"/>
      <w:r w:rsidRPr="0085169A">
        <w:t>на</w:t>
      </w:r>
      <w:proofErr w:type="spellEnd"/>
      <w:r w:rsidRPr="0085169A">
        <w:t xml:space="preserve"> </w:t>
      </w:r>
      <w:proofErr w:type="spellStart"/>
      <w:r w:rsidRPr="0085169A">
        <w:t>управљачу</w:t>
      </w:r>
      <w:proofErr w:type="spellEnd"/>
    </w:p>
    <w:p w14:paraId="054ED920" w14:textId="77777777" w:rsidR="0085169A" w:rsidRPr="0085169A" w:rsidRDefault="0085169A" w:rsidP="003700ED">
      <w:pPr>
        <w:pStyle w:val="Pasussalistom"/>
        <w:numPr>
          <w:ilvl w:val="0"/>
          <w:numId w:val="10"/>
        </w:numPr>
        <w:ind w:left="426"/>
      </w:pPr>
      <w:proofErr w:type="spellStart"/>
      <w:r w:rsidRPr="0085169A">
        <w:t>Темпомат</w:t>
      </w:r>
      <w:proofErr w:type="spellEnd"/>
    </w:p>
    <w:p w14:paraId="3CEC4E42" w14:textId="77777777" w:rsidR="0085169A" w:rsidRPr="0085169A" w:rsidRDefault="0085169A" w:rsidP="003700ED">
      <w:pPr>
        <w:pStyle w:val="Pasussalistom"/>
        <w:numPr>
          <w:ilvl w:val="0"/>
          <w:numId w:val="10"/>
        </w:numPr>
        <w:ind w:left="426"/>
      </w:pPr>
      <w:proofErr w:type="spellStart"/>
      <w:r w:rsidRPr="0085169A">
        <w:t>Активни</w:t>
      </w:r>
      <w:proofErr w:type="spellEnd"/>
      <w:r w:rsidRPr="0085169A">
        <w:t xml:space="preserve"> </w:t>
      </w:r>
      <w:proofErr w:type="spellStart"/>
      <w:r w:rsidRPr="0085169A">
        <w:t>наслон</w:t>
      </w:r>
      <w:proofErr w:type="spellEnd"/>
      <w:r w:rsidRPr="0085169A">
        <w:t xml:space="preserve"> </w:t>
      </w:r>
      <w:proofErr w:type="spellStart"/>
      <w:r w:rsidRPr="0085169A">
        <w:t>за</w:t>
      </w:r>
      <w:proofErr w:type="spellEnd"/>
      <w:r w:rsidRPr="0085169A">
        <w:t xml:space="preserve"> </w:t>
      </w:r>
      <w:proofErr w:type="spellStart"/>
      <w:r w:rsidRPr="0085169A">
        <w:t>главу</w:t>
      </w:r>
      <w:proofErr w:type="spellEnd"/>
      <w:r w:rsidRPr="0085169A">
        <w:t xml:space="preserve"> у 2 </w:t>
      </w:r>
      <w:proofErr w:type="spellStart"/>
      <w:r w:rsidRPr="0085169A">
        <w:t>правца</w:t>
      </w:r>
      <w:proofErr w:type="spellEnd"/>
      <w:r w:rsidRPr="0085169A">
        <w:t xml:space="preserve">, </w:t>
      </w:r>
      <w:proofErr w:type="spellStart"/>
      <w:r w:rsidRPr="0085169A">
        <w:t>на</w:t>
      </w:r>
      <w:proofErr w:type="spellEnd"/>
      <w:r w:rsidRPr="0085169A">
        <w:t xml:space="preserve"> </w:t>
      </w:r>
      <w:proofErr w:type="spellStart"/>
      <w:r w:rsidRPr="0085169A">
        <w:t>предњим</w:t>
      </w:r>
      <w:proofErr w:type="spellEnd"/>
      <w:r w:rsidRPr="0085169A">
        <w:t xml:space="preserve"> </w:t>
      </w:r>
      <w:proofErr w:type="spellStart"/>
      <w:r w:rsidRPr="0085169A">
        <w:t>седиштима</w:t>
      </w:r>
      <w:proofErr w:type="spellEnd"/>
    </w:p>
    <w:p w14:paraId="50830534" w14:textId="77777777" w:rsidR="0085169A" w:rsidRPr="0085169A" w:rsidRDefault="0085169A" w:rsidP="003700ED">
      <w:pPr>
        <w:pStyle w:val="Pasussalistom"/>
        <w:numPr>
          <w:ilvl w:val="0"/>
          <w:numId w:val="10"/>
        </w:numPr>
        <w:ind w:left="426"/>
      </w:pPr>
      <w:proofErr w:type="spellStart"/>
      <w:r w:rsidRPr="0085169A">
        <w:t>Ваздушни</w:t>
      </w:r>
      <w:proofErr w:type="spellEnd"/>
      <w:r w:rsidRPr="0085169A">
        <w:t xml:space="preserve"> </w:t>
      </w:r>
      <w:proofErr w:type="spellStart"/>
      <w:r w:rsidRPr="0085169A">
        <w:t>јастуци</w:t>
      </w:r>
      <w:proofErr w:type="spellEnd"/>
      <w:r w:rsidRPr="0085169A">
        <w:t xml:space="preserve"> </w:t>
      </w:r>
      <w:proofErr w:type="spellStart"/>
      <w:r w:rsidRPr="0085169A">
        <w:t>за</w:t>
      </w:r>
      <w:proofErr w:type="spellEnd"/>
      <w:r w:rsidRPr="0085169A">
        <w:t xml:space="preserve"> </w:t>
      </w:r>
      <w:proofErr w:type="spellStart"/>
      <w:r w:rsidRPr="0085169A">
        <w:t>возача</w:t>
      </w:r>
      <w:proofErr w:type="spellEnd"/>
      <w:r w:rsidRPr="0085169A">
        <w:t xml:space="preserve">, </w:t>
      </w:r>
      <w:proofErr w:type="spellStart"/>
      <w:r w:rsidRPr="0085169A">
        <w:t>сувозача</w:t>
      </w:r>
      <w:proofErr w:type="spellEnd"/>
      <w:r w:rsidRPr="0085169A">
        <w:t xml:space="preserve">, </w:t>
      </w:r>
      <w:proofErr w:type="spellStart"/>
      <w:r w:rsidRPr="0085169A">
        <w:t>предњи</w:t>
      </w:r>
      <w:proofErr w:type="spellEnd"/>
      <w:r w:rsidRPr="0085169A">
        <w:t xml:space="preserve">, </w:t>
      </w:r>
      <w:proofErr w:type="spellStart"/>
      <w:r w:rsidRPr="0085169A">
        <w:t>бочни</w:t>
      </w:r>
      <w:proofErr w:type="spellEnd"/>
      <w:r w:rsidRPr="0085169A">
        <w:t xml:space="preserve"> и </w:t>
      </w:r>
      <w:proofErr w:type="spellStart"/>
      <w:r w:rsidRPr="0085169A">
        <w:t>кровни</w:t>
      </w:r>
      <w:proofErr w:type="spellEnd"/>
    </w:p>
    <w:p w14:paraId="4D6B83D1" w14:textId="77777777" w:rsidR="0085169A" w:rsidRPr="0085169A" w:rsidRDefault="0085169A" w:rsidP="003700ED">
      <w:pPr>
        <w:pStyle w:val="Pasussalistom"/>
        <w:numPr>
          <w:ilvl w:val="0"/>
          <w:numId w:val="10"/>
        </w:numPr>
        <w:ind w:left="426"/>
      </w:pPr>
      <w:proofErr w:type="spellStart"/>
      <w:r w:rsidRPr="0085169A">
        <w:t>Деактивација</w:t>
      </w:r>
      <w:proofErr w:type="spellEnd"/>
      <w:r w:rsidRPr="0085169A">
        <w:t xml:space="preserve"> </w:t>
      </w:r>
      <w:proofErr w:type="spellStart"/>
      <w:r w:rsidRPr="0085169A">
        <w:t>сувозачког</w:t>
      </w:r>
      <w:proofErr w:type="spellEnd"/>
      <w:r w:rsidRPr="0085169A">
        <w:t xml:space="preserve"> </w:t>
      </w:r>
      <w:proofErr w:type="spellStart"/>
      <w:r w:rsidRPr="0085169A">
        <w:t>ваздушног</w:t>
      </w:r>
      <w:proofErr w:type="spellEnd"/>
      <w:r w:rsidRPr="0085169A">
        <w:t xml:space="preserve"> </w:t>
      </w:r>
      <w:proofErr w:type="spellStart"/>
      <w:r w:rsidRPr="0085169A">
        <w:t>јастука</w:t>
      </w:r>
      <w:proofErr w:type="spellEnd"/>
      <w:r w:rsidRPr="0085169A">
        <w:t xml:space="preserve"> (</w:t>
      </w:r>
      <w:proofErr w:type="spellStart"/>
      <w:r w:rsidRPr="0085169A">
        <w:t>предњи</w:t>
      </w:r>
      <w:proofErr w:type="spellEnd"/>
      <w:r w:rsidRPr="0085169A">
        <w:t xml:space="preserve"> и </w:t>
      </w:r>
      <w:proofErr w:type="spellStart"/>
      <w:r w:rsidRPr="0085169A">
        <w:t>бочни</w:t>
      </w:r>
      <w:proofErr w:type="spellEnd"/>
      <w:r w:rsidRPr="0085169A">
        <w:t>)</w:t>
      </w:r>
    </w:p>
    <w:p w14:paraId="30ACC04B" w14:textId="77777777" w:rsidR="0085169A" w:rsidRPr="0085169A" w:rsidRDefault="0085169A" w:rsidP="003700ED">
      <w:pPr>
        <w:pStyle w:val="Pasussalistom"/>
        <w:numPr>
          <w:ilvl w:val="0"/>
          <w:numId w:val="10"/>
        </w:numPr>
        <w:ind w:left="426"/>
      </w:pPr>
      <w:proofErr w:type="spellStart"/>
      <w:r w:rsidRPr="0085169A">
        <w:t>Упозорење</w:t>
      </w:r>
      <w:proofErr w:type="spellEnd"/>
      <w:r w:rsidRPr="0085169A">
        <w:t xml:space="preserve"> </w:t>
      </w:r>
      <w:proofErr w:type="spellStart"/>
      <w:r w:rsidRPr="0085169A">
        <w:t>за</w:t>
      </w:r>
      <w:proofErr w:type="spellEnd"/>
      <w:r w:rsidRPr="0085169A">
        <w:t xml:space="preserve"> </w:t>
      </w:r>
      <w:proofErr w:type="spellStart"/>
      <w:r w:rsidRPr="0085169A">
        <w:t>невезивање</w:t>
      </w:r>
      <w:proofErr w:type="spellEnd"/>
      <w:r w:rsidRPr="0085169A">
        <w:t xml:space="preserve"> </w:t>
      </w:r>
      <w:proofErr w:type="spellStart"/>
      <w:r w:rsidRPr="0085169A">
        <w:t>појаса-напред</w:t>
      </w:r>
      <w:proofErr w:type="spellEnd"/>
    </w:p>
    <w:p w14:paraId="6E59CF24" w14:textId="77777777" w:rsidR="00500110" w:rsidRPr="0085169A" w:rsidRDefault="0085169A" w:rsidP="003700ED">
      <w:pPr>
        <w:pStyle w:val="Pasussalistom"/>
        <w:numPr>
          <w:ilvl w:val="0"/>
          <w:numId w:val="10"/>
        </w:numPr>
        <w:ind w:left="426"/>
      </w:pPr>
      <w:proofErr w:type="spellStart"/>
      <w:r w:rsidRPr="0085169A">
        <w:lastRenderedPageBreak/>
        <w:t>Радио</w:t>
      </w:r>
      <w:proofErr w:type="spellEnd"/>
      <w:r w:rsidRPr="0085169A">
        <w:t xml:space="preserve">, </w:t>
      </w:r>
      <w:proofErr w:type="spellStart"/>
      <w:r w:rsidRPr="0085169A">
        <w:t>Инфо</w:t>
      </w:r>
      <w:proofErr w:type="spellEnd"/>
      <w:r w:rsidRPr="0085169A">
        <w:t xml:space="preserve"> </w:t>
      </w:r>
      <w:proofErr w:type="spellStart"/>
      <w:r w:rsidRPr="0085169A">
        <w:t>колор</w:t>
      </w:r>
      <w:proofErr w:type="spellEnd"/>
      <w:r w:rsidRPr="0085169A">
        <w:t xml:space="preserve"> </w:t>
      </w:r>
      <w:proofErr w:type="spellStart"/>
      <w:r w:rsidRPr="0085169A">
        <w:t>екран</w:t>
      </w:r>
      <w:proofErr w:type="spellEnd"/>
      <w:r w:rsidRPr="0085169A">
        <w:t xml:space="preserve"> у </w:t>
      </w:r>
      <w:proofErr w:type="spellStart"/>
      <w:r w:rsidRPr="0085169A">
        <w:t>боји</w:t>
      </w:r>
      <w:proofErr w:type="spellEnd"/>
      <w:r w:rsidRPr="0085169A">
        <w:t xml:space="preserve"> </w:t>
      </w:r>
      <w:r w:rsidR="00500110" w:rsidRPr="0085169A">
        <w:t>7”, USB, Bluetooth</w:t>
      </w:r>
    </w:p>
    <w:p w14:paraId="066C8660" w14:textId="77777777" w:rsidR="00500110" w:rsidRPr="0085169A" w:rsidRDefault="0085169A" w:rsidP="003700ED">
      <w:pPr>
        <w:pStyle w:val="Pasussalistom"/>
        <w:numPr>
          <w:ilvl w:val="0"/>
          <w:numId w:val="10"/>
        </w:numPr>
        <w:ind w:left="426"/>
      </w:pPr>
      <w:proofErr w:type="spellStart"/>
      <w:r w:rsidRPr="0085169A">
        <w:t>Систем</w:t>
      </w:r>
      <w:proofErr w:type="spellEnd"/>
      <w:r w:rsidRPr="0085169A">
        <w:t xml:space="preserve"> </w:t>
      </w:r>
      <w:proofErr w:type="spellStart"/>
      <w:r w:rsidRPr="0085169A">
        <w:t>са</w:t>
      </w:r>
      <w:proofErr w:type="spellEnd"/>
      <w:r w:rsidRPr="0085169A">
        <w:t xml:space="preserve"> 6 </w:t>
      </w:r>
      <w:proofErr w:type="spellStart"/>
      <w:r w:rsidRPr="0085169A">
        <w:t>звучника</w:t>
      </w:r>
      <w:proofErr w:type="spellEnd"/>
      <w:r w:rsidRPr="0085169A">
        <w:t xml:space="preserve">, </w:t>
      </w:r>
      <w:proofErr w:type="spellStart"/>
      <w:r w:rsidRPr="0085169A">
        <w:t>премиум</w:t>
      </w:r>
      <w:proofErr w:type="spellEnd"/>
      <w:r w:rsidRPr="0085169A">
        <w:t xml:space="preserve">, </w:t>
      </w:r>
      <w:r w:rsidR="00500110" w:rsidRPr="0085169A">
        <w:t>USB, Bluetooth (Handsfree)</w:t>
      </w:r>
    </w:p>
    <w:p w14:paraId="0C6BD2BE" w14:textId="77777777" w:rsidR="0085169A" w:rsidRPr="0085169A" w:rsidRDefault="0085169A" w:rsidP="003700ED">
      <w:pPr>
        <w:pStyle w:val="Pasussalistom"/>
        <w:numPr>
          <w:ilvl w:val="0"/>
          <w:numId w:val="10"/>
        </w:numPr>
        <w:ind w:left="426"/>
      </w:pPr>
      <w:proofErr w:type="spellStart"/>
      <w:r w:rsidRPr="0085169A">
        <w:t>Једнобојни</w:t>
      </w:r>
      <w:proofErr w:type="spellEnd"/>
      <w:r w:rsidRPr="0085169A">
        <w:t xml:space="preserve"> </w:t>
      </w:r>
      <w:proofErr w:type="spellStart"/>
      <w:r w:rsidRPr="0085169A">
        <w:t>дисплеј</w:t>
      </w:r>
      <w:proofErr w:type="spellEnd"/>
      <w:r w:rsidRPr="0085169A">
        <w:t xml:space="preserve"> </w:t>
      </w:r>
      <w:proofErr w:type="spellStart"/>
      <w:r w:rsidRPr="0085169A">
        <w:t>за</w:t>
      </w:r>
      <w:proofErr w:type="spellEnd"/>
      <w:r w:rsidRPr="0085169A">
        <w:t xml:space="preserve"> </w:t>
      </w:r>
      <w:proofErr w:type="spellStart"/>
      <w:r w:rsidRPr="0085169A">
        <w:t>возача</w:t>
      </w:r>
      <w:proofErr w:type="spellEnd"/>
      <w:r w:rsidRPr="0085169A">
        <w:t xml:space="preserve"> (</w:t>
      </w:r>
      <w:proofErr w:type="spellStart"/>
      <w:r w:rsidRPr="0085169A">
        <w:t>за</w:t>
      </w:r>
      <w:proofErr w:type="spellEnd"/>
      <w:r w:rsidRPr="0085169A">
        <w:t xml:space="preserve"> </w:t>
      </w:r>
      <w:r w:rsidR="00500110" w:rsidRPr="0085169A">
        <w:t xml:space="preserve">board </w:t>
      </w:r>
      <w:proofErr w:type="spellStart"/>
      <w:r w:rsidRPr="0085169A">
        <w:t>компјутер</w:t>
      </w:r>
      <w:proofErr w:type="spellEnd"/>
      <w:r w:rsidRPr="0085169A">
        <w:t>)</w:t>
      </w:r>
    </w:p>
    <w:p w14:paraId="1F80698A" w14:textId="77777777" w:rsidR="0085169A" w:rsidRPr="0085169A" w:rsidRDefault="0085169A" w:rsidP="003700ED">
      <w:pPr>
        <w:pStyle w:val="Pasussalistom"/>
        <w:numPr>
          <w:ilvl w:val="0"/>
          <w:numId w:val="10"/>
        </w:numPr>
        <w:ind w:left="426"/>
      </w:pPr>
      <w:proofErr w:type="spellStart"/>
      <w:r w:rsidRPr="0085169A">
        <w:t>Мануелни</w:t>
      </w:r>
      <w:proofErr w:type="spellEnd"/>
      <w:r w:rsidRPr="0085169A">
        <w:t xml:space="preserve"> </w:t>
      </w:r>
      <w:proofErr w:type="spellStart"/>
      <w:r w:rsidRPr="0085169A">
        <w:t>клима</w:t>
      </w:r>
      <w:proofErr w:type="spellEnd"/>
      <w:r w:rsidRPr="0085169A">
        <w:t xml:space="preserve"> </w:t>
      </w:r>
      <w:proofErr w:type="spellStart"/>
      <w:r w:rsidRPr="0085169A">
        <w:t>уређај</w:t>
      </w:r>
      <w:proofErr w:type="spellEnd"/>
      <w:r w:rsidRPr="0085169A">
        <w:t xml:space="preserve"> </w:t>
      </w:r>
      <w:proofErr w:type="spellStart"/>
      <w:r w:rsidRPr="0085169A">
        <w:t>са</w:t>
      </w:r>
      <w:proofErr w:type="spellEnd"/>
      <w:r w:rsidRPr="0085169A">
        <w:t xml:space="preserve"> </w:t>
      </w:r>
      <w:proofErr w:type="spellStart"/>
      <w:r w:rsidRPr="0085169A">
        <w:t>филтером</w:t>
      </w:r>
      <w:proofErr w:type="spellEnd"/>
      <w:r w:rsidRPr="0085169A">
        <w:t xml:space="preserve"> </w:t>
      </w:r>
      <w:proofErr w:type="spellStart"/>
      <w:r w:rsidRPr="0085169A">
        <w:t>честица</w:t>
      </w:r>
      <w:proofErr w:type="spellEnd"/>
    </w:p>
    <w:p w14:paraId="1C5D948C" w14:textId="77777777" w:rsidR="0085169A" w:rsidRPr="0085169A" w:rsidRDefault="0085169A" w:rsidP="003700ED">
      <w:pPr>
        <w:pStyle w:val="Pasussalistom"/>
        <w:numPr>
          <w:ilvl w:val="0"/>
          <w:numId w:val="10"/>
        </w:numPr>
        <w:ind w:left="426"/>
      </w:pPr>
      <w:proofErr w:type="spellStart"/>
      <w:r w:rsidRPr="0085169A">
        <w:t>Проводници</w:t>
      </w:r>
      <w:proofErr w:type="spellEnd"/>
      <w:r w:rsidRPr="0085169A">
        <w:t xml:space="preserve"> </w:t>
      </w:r>
      <w:proofErr w:type="spellStart"/>
      <w:r w:rsidRPr="0085169A">
        <w:t>за</w:t>
      </w:r>
      <w:proofErr w:type="spellEnd"/>
      <w:r w:rsidRPr="0085169A">
        <w:t xml:space="preserve"> </w:t>
      </w:r>
      <w:proofErr w:type="spellStart"/>
      <w:r w:rsidRPr="0085169A">
        <w:t>вентилацију</w:t>
      </w:r>
      <w:proofErr w:type="spellEnd"/>
      <w:r w:rsidRPr="0085169A">
        <w:t xml:space="preserve"> </w:t>
      </w:r>
      <w:proofErr w:type="spellStart"/>
      <w:r w:rsidRPr="0085169A">
        <w:t>позади</w:t>
      </w:r>
      <w:proofErr w:type="spellEnd"/>
    </w:p>
    <w:p w14:paraId="4D18884A" w14:textId="77777777" w:rsidR="0085169A" w:rsidRPr="0085169A" w:rsidRDefault="0085169A" w:rsidP="003700ED">
      <w:pPr>
        <w:pStyle w:val="Pasussalistom"/>
        <w:numPr>
          <w:ilvl w:val="0"/>
          <w:numId w:val="10"/>
        </w:numPr>
        <w:ind w:left="426"/>
      </w:pPr>
      <w:proofErr w:type="spellStart"/>
      <w:r w:rsidRPr="0085169A">
        <w:t>Електрични</w:t>
      </w:r>
      <w:proofErr w:type="spellEnd"/>
      <w:r w:rsidRPr="0085169A">
        <w:t xml:space="preserve"> </w:t>
      </w:r>
      <w:proofErr w:type="spellStart"/>
      <w:r w:rsidRPr="0085169A">
        <w:t>подизачи</w:t>
      </w:r>
      <w:proofErr w:type="spellEnd"/>
      <w:r w:rsidRPr="0085169A">
        <w:t xml:space="preserve"> </w:t>
      </w:r>
      <w:proofErr w:type="spellStart"/>
      <w:r w:rsidRPr="0085169A">
        <w:t>стакала</w:t>
      </w:r>
      <w:proofErr w:type="spellEnd"/>
      <w:r w:rsidRPr="0085169A">
        <w:t xml:space="preserve">, </w:t>
      </w:r>
      <w:proofErr w:type="spellStart"/>
      <w:r w:rsidRPr="0085169A">
        <w:t>напред</w:t>
      </w:r>
      <w:proofErr w:type="spellEnd"/>
      <w:r w:rsidRPr="0085169A">
        <w:t xml:space="preserve"> и </w:t>
      </w:r>
      <w:proofErr w:type="spellStart"/>
      <w:r w:rsidRPr="0085169A">
        <w:t>позади</w:t>
      </w:r>
      <w:proofErr w:type="spellEnd"/>
    </w:p>
    <w:p w14:paraId="41315906" w14:textId="77777777" w:rsidR="0085169A" w:rsidRPr="0085169A" w:rsidRDefault="0085169A" w:rsidP="003700ED">
      <w:pPr>
        <w:pStyle w:val="Pasussalistom"/>
        <w:numPr>
          <w:ilvl w:val="0"/>
          <w:numId w:val="10"/>
        </w:numPr>
        <w:ind w:left="426"/>
      </w:pPr>
      <w:proofErr w:type="spellStart"/>
      <w:r w:rsidRPr="0085169A">
        <w:t>Светла</w:t>
      </w:r>
      <w:proofErr w:type="spellEnd"/>
      <w:r w:rsidRPr="0085169A">
        <w:t xml:space="preserve"> </w:t>
      </w:r>
      <w:proofErr w:type="spellStart"/>
      <w:r w:rsidRPr="0085169A">
        <w:t>за</w:t>
      </w:r>
      <w:proofErr w:type="spellEnd"/>
      <w:r w:rsidRPr="0085169A">
        <w:t xml:space="preserve"> </w:t>
      </w:r>
      <w:proofErr w:type="spellStart"/>
      <w:r w:rsidRPr="0085169A">
        <w:t>читање</w:t>
      </w:r>
      <w:proofErr w:type="spellEnd"/>
      <w:r w:rsidRPr="0085169A">
        <w:t xml:space="preserve">, </w:t>
      </w:r>
      <w:proofErr w:type="spellStart"/>
      <w:r w:rsidRPr="0085169A">
        <w:t>напред</w:t>
      </w:r>
      <w:proofErr w:type="spellEnd"/>
      <w:r w:rsidRPr="0085169A">
        <w:t xml:space="preserve"> и </w:t>
      </w:r>
      <w:proofErr w:type="spellStart"/>
      <w:r w:rsidRPr="0085169A">
        <w:t>позади</w:t>
      </w:r>
      <w:proofErr w:type="spellEnd"/>
    </w:p>
    <w:p w14:paraId="1D31025D" w14:textId="77777777" w:rsidR="0085169A" w:rsidRPr="0085169A" w:rsidRDefault="0085169A" w:rsidP="003700ED">
      <w:pPr>
        <w:pStyle w:val="Pasussalistom"/>
        <w:numPr>
          <w:ilvl w:val="0"/>
          <w:numId w:val="10"/>
        </w:numPr>
        <w:ind w:left="426"/>
      </w:pPr>
      <w:proofErr w:type="spellStart"/>
      <w:r w:rsidRPr="0085169A">
        <w:t>Путни</w:t>
      </w:r>
      <w:proofErr w:type="spellEnd"/>
      <w:r w:rsidRPr="0085169A">
        <w:t xml:space="preserve"> </w:t>
      </w:r>
      <w:proofErr w:type="spellStart"/>
      <w:r w:rsidRPr="0085169A">
        <w:t>рачунар</w:t>
      </w:r>
      <w:proofErr w:type="spellEnd"/>
    </w:p>
    <w:p w14:paraId="7C3472B0" w14:textId="77777777" w:rsidR="00500110" w:rsidRPr="0085169A" w:rsidRDefault="00500110" w:rsidP="003700ED">
      <w:pPr>
        <w:pStyle w:val="Pasussalistom"/>
        <w:numPr>
          <w:ilvl w:val="0"/>
          <w:numId w:val="10"/>
        </w:numPr>
        <w:ind w:left="426"/>
      </w:pPr>
      <w:r w:rsidRPr="0085169A">
        <w:t>ESP-</w:t>
      </w:r>
      <w:proofErr w:type="spellStart"/>
      <w:r w:rsidRPr="0085169A">
        <w:t>Elektronski</w:t>
      </w:r>
      <w:proofErr w:type="spellEnd"/>
      <w:r w:rsidRPr="0085169A">
        <w:t xml:space="preserve"> program </w:t>
      </w:r>
      <w:proofErr w:type="spellStart"/>
      <w:r w:rsidRPr="0085169A">
        <w:t>stabilnosti</w:t>
      </w:r>
      <w:proofErr w:type="spellEnd"/>
      <w:r w:rsidRPr="0085169A">
        <w:t xml:space="preserve"> </w:t>
      </w:r>
      <w:proofErr w:type="spellStart"/>
      <w:r w:rsidRPr="0085169A">
        <w:t>vozila</w:t>
      </w:r>
      <w:proofErr w:type="spellEnd"/>
      <w:r w:rsidRPr="0085169A">
        <w:t xml:space="preserve"> (ABS+ASR+TPMS)</w:t>
      </w:r>
    </w:p>
    <w:p w14:paraId="0320C007" w14:textId="77777777" w:rsidR="0085169A" w:rsidRPr="0085169A" w:rsidRDefault="0085169A" w:rsidP="003700ED">
      <w:pPr>
        <w:pStyle w:val="Pasussalistom"/>
        <w:numPr>
          <w:ilvl w:val="0"/>
          <w:numId w:val="10"/>
        </w:numPr>
        <w:ind w:left="426"/>
      </w:pPr>
      <w:proofErr w:type="spellStart"/>
      <w:r w:rsidRPr="0085169A">
        <w:t>Тонирана</w:t>
      </w:r>
      <w:proofErr w:type="spellEnd"/>
      <w:r w:rsidRPr="0085169A">
        <w:t xml:space="preserve"> </w:t>
      </w:r>
      <w:proofErr w:type="spellStart"/>
      <w:r w:rsidRPr="0085169A">
        <w:t>стакла</w:t>
      </w:r>
      <w:proofErr w:type="spellEnd"/>
    </w:p>
    <w:p w14:paraId="1A738A36" w14:textId="77777777" w:rsidR="0085169A" w:rsidRPr="0085169A" w:rsidRDefault="0085169A" w:rsidP="003700ED">
      <w:pPr>
        <w:pStyle w:val="Pasussalistom"/>
        <w:numPr>
          <w:ilvl w:val="0"/>
          <w:numId w:val="10"/>
        </w:numPr>
        <w:ind w:left="426"/>
      </w:pPr>
      <w:proofErr w:type="spellStart"/>
      <w:r w:rsidRPr="0085169A">
        <w:t>Ретровизори</w:t>
      </w:r>
      <w:proofErr w:type="spellEnd"/>
      <w:r w:rsidRPr="0085169A">
        <w:t xml:space="preserve"> у </w:t>
      </w:r>
      <w:proofErr w:type="spellStart"/>
      <w:r w:rsidRPr="0085169A">
        <w:t>боји</w:t>
      </w:r>
      <w:proofErr w:type="spellEnd"/>
      <w:r w:rsidRPr="0085169A">
        <w:t xml:space="preserve"> </w:t>
      </w:r>
      <w:proofErr w:type="spellStart"/>
      <w:r w:rsidRPr="0085169A">
        <w:t>возила</w:t>
      </w:r>
      <w:proofErr w:type="spellEnd"/>
      <w:r w:rsidRPr="0085169A">
        <w:t xml:space="preserve"> + </w:t>
      </w:r>
      <w:proofErr w:type="spellStart"/>
      <w:r w:rsidRPr="0085169A">
        <w:t>ручуце</w:t>
      </w:r>
      <w:proofErr w:type="spellEnd"/>
      <w:r w:rsidRPr="0085169A">
        <w:t xml:space="preserve"> </w:t>
      </w:r>
      <w:proofErr w:type="spellStart"/>
      <w:r w:rsidRPr="0085169A">
        <w:t>на</w:t>
      </w:r>
      <w:proofErr w:type="spellEnd"/>
      <w:r w:rsidRPr="0085169A">
        <w:t xml:space="preserve"> </w:t>
      </w:r>
      <w:proofErr w:type="spellStart"/>
      <w:r w:rsidRPr="0085169A">
        <w:t>вратима</w:t>
      </w:r>
      <w:proofErr w:type="spellEnd"/>
      <w:r w:rsidRPr="0085169A">
        <w:t xml:space="preserve"> у </w:t>
      </w:r>
      <w:proofErr w:type="spellStart"/>
      <w:r w:rsidRPr="0085169A">
        <w:t>боји</w:t>
      </w:r>
      <w:proofErr w:type="spellEnd"/>
      <w:r w:rsidRPr="0085169A">
        <w:t xml:space="preserve"> </w:t>
      </w:r>
      <w:proofErr w:type="spellStart"/>
      <w:r w:rsidRPr="0085169A">
        <w:t>возила</w:t>
      </w:r>
      <w:proofErr w:type="spellEnd"/>
    </w:p>
    <w:p w14:paraId="5D89FFE7" w14:textId="77777777" w:rsidR="0085169A" w:rsidRPr="0085169A" w:rsidRDefault="0085169A" w:rsidP="003700ED">
      <w:pPr>
        <w:pStyle w:val="Pasussalistom"/>
        <w:numPr>
          <w:ilvl w:val="0"/>
          <w:numId w:val="10"/>
        </w:numPr>
        <w:ind w:left="426"/>
      </w:pPr>
      <w:proofErr w:type="spellStart"/>
      <w:r w:rsidRPr="0085169A">
        <w:t>Електро</w:t>
      </w:r>
      <w:proofErr w:type="spellEnd"/>
      <w:r w:rsidRPr="0085169A">
        <w:t xml:space="preserve"> </w:t>
      </w:r>
      <w:proofErr w:type="spellStart"/>
      <w:r w:rsidRPr="0085169A">
        <w:t>подесиви</w:t>
      </w:r>
      <w:proofErr w:type="spellEnd"/>
      <w:r w:rsidRPr="0085169A">
        <w:t xml:space="preserve"> </w:t>
      </w:r>
      <w:proofErr w:type="spellStart"/>
      <w:r w:rsidRPr="0085169A">
        <w:t>ретровизори</w:t>
      </w:r>
      <w:proofErr w:type="spellEnd"/>
      <w:r w:rsidRPr="0085169A">
        <w:t xml:space="preserve"> </w:t>
      </w:r>
      <w:proofErr w:type="spellStart"/>
      <w:r w:rsidRPr="0085169A">
        <w:t>са</w:t>
      </w:r>
      <w:proofErr w:type="spellEnd"/>
      <w:r w:rsidRPr="0085169A">
        <w:t xml:space="preserve"> </w:t>
      </w:r>
      <w:proofErr w:type="spellStart"/>
      <w:r w:rsidRPr="0085169A">
        <w:t>грејачем</w:t>
      </w:r>
      <w:proofErr w:type="spellEnd"/>
      <w:r w:rsidRPr="0085169A">
        <w:t xml:space="preserve">, </w:t>
      </w:r>
      <w:proofErr w:type="spellStart"/>
      <w:r w:rsidRPr="0085169A">
        <w:t>мануелно</w:t>
      </w:r>
      <w:proofErr w:type="spellEnd"/>
      <w:r w:rsidRPr="0085169A">
        <w:t xml:space="preserve"> </w:t>
      </w:r>
      <w:proofErr w:type="spellStart"/>
      <w:r w:rsidRPr="0085169A">
        <w:t>преклапање</w:t>
      </w:r>
      <w:proofErr w:type="spellEnd"/>
    </w:p>
    <w:p w14:paraId="122B19F0" w14:textId="77777777" w:rsidR="0085169A" w:rsidRPr="0085169A" w:rsidRDefault="0085169A" w:rsidP="003700ED">
      <w:pPr>
        <w:pStyle w:val="Pasussalistom"/>
        <w:numPr>
          <w:ilvl w:val="0"/>
          <w:numId w:val="10"/>
        </w:numPr>
        <w:ind w:left="426"/>
      </w:pPr>
      <w:proofErr w:type="spellStart"/>
      <w:r w:rsidRPr="0085169A">
        <w:t>Високо</w:t>
      </w:r>
      <w:proofErr w:type="spellEnd"/>
      <w:r w:rsidRPr="0085169A">
        <w:t xml:space="preserve"> </w:t>
      </w:r>
      <w:proofErr w:type="spellStart"/>
      <w:r w:rsidRPr="0085169A">
        <w:t>постављено</w:t>
      </w:r>
      <w:proofErr w:type="spellEnd"/>
      <w:r w:rsidRPr="0085169A">
        <w:t xml:space="preserve"> </w:t>
      </w:r>
      <w:proofErr w:type="spellStart"/>
      <w:r w:rsidRPr="0085169A">
        <w:t>треће</w:t>
      </w:r>
      <w:proofErr w:type="spellEnd"/>
      <w:r w:rsidRPr="0085169A">
        <w:t xml:space="preserve"> </w:t>
      </w:r>
      <w:proofErr w:type="spellStart"/>
      <w:r w:rsidRPr="0085169A">
        <w:t>стоп</w:t>
      </w:r>
      <w:proofErr w:type="spellEnd"/>
      <w:r w:rsidRPr="0085169A">
        <w:t xml:space="preserve"> </w:t>
      </w:r>
      <w:proofErr w:type="spellStart"/>
      <w:r w:rsidRPr="0085169A">
        <w:t>светло</w:t>
      </w:r>
      <w:proofErr w:type="spellEnd"/>
      <w:r w:rsidRPr="0085169A">
        <w:t xml:space="preserve"> </w:t>
      </w:r>
    </w:p>
    <w:p w14:paraId="1A8EB793" w14:textId="77777777" w:rsidR="0085169A" w:rsidRPr="0085169A" w:rsidRDefault="0085169A" w:rsidP="003700ED">
      <w:pPr>
        <w:pStyle w:val="Pasussalistom"/>
        <w:numPr>
          <w:ilvl w:val="0"/>
          <w:numId w:val="10"/>
        </w:numPr>
        <w:ind w:left="426"/>
      </w:pPr>
      <w:proofErr w:type="spellStart"/>
      <w:r w:rsidRPr="0085169A">
        <w:t>Дневно</w:t>
      </w:r>
      <w:proofErr w:type="spellEnd"/>
      <w:r w:rsidRPr="0085169A">
        <w:t xml:space="preserve"> </w:t>
      </w:r>
      <w:proofErr w:type="spellStart"/>
      <w:r w:rsidRPr="0085169A">
        <w:t>светло</w:t>
      </w:r>
      <w:proofErr w:type="spellEnd"/>
      <w:r w:rsidRPr="0085169A">
        <w:t xml:space="preserve"> + </w:t>
      </w:r>
      <w:proofErr w:type="spellStart"/>
      <w:r w:rsidRPr="0085169A">
        <w:t>предња</w:t>
      </w:r>
      <w:proofErr w:type="spellEnd"/>
      <w:r w:rsidRPr="0085169A">
        <w:t xml:space="preserve"> </w:t>
      </w:r>
      <w:proofErr w:type="spellStart"/>
      <w:r w:rsidRPr="0085169A">
        <w:t>халогена</w:t>
      </w:r>
      <w:proofErr w:type="spellEnd"/>
      <w:r w:rsidRPr="0085169A">
        <w:t xml:space="preserve"> </w:t>
      </w:r>
      <w:proofErr w:type="spellStart"/>
      <w:r w:rsidRPr="0085169A">
        <w:t>светла</w:t>
      </w:r>
      <w:proofErr w:type="spellEnd"/>
    </w:p>
    <w:p w14:paraId="70253C65" w14:textId="77777777" w:rsidR="0085169A" w:rsidRPr="0085169A" w:rsidRDefault="0085169A" w:rsidP="003700ED">
      <w:pPr>
        <w:pStyle w:val="Pasussalistom"/>
        <w:numPr>
          <w:ilvl w:val="0"/>
          <w:numId w:val="10"/>
        </w:numPr>
        <w:ind w:left="426"/>
      </w:pPr>
      <w:proofErr w:type="spellStart"/>
      <w:r w:rsidRPr="0085169A">
        <w:t>Светла</w:t>
      </w:r>
      <w:proofErr w:type="spellEnd"/>
      <w:r w:rsidRPr="0085169A">
        <w:t xml:space="preserve"> </w:t>
      </w:r>
      <w:proofErr w:type="spellStart"/>
      <w:r w:rsidRPr="0085169A">
        <w:t>за</w:t>
      </w:r>
      <w:proofErr w:type="spellEnd"/>
      <w:r w:rsidRPr="0085169A">
        <w:t xml:space="preserve"> </w:t>
      </w:r>
      <w:proofErr w:type="spellStart"/>
      <w:r w:rsidRPr="0085169A">
        <w:t>маглу</w:t>
      </w:r>
      <w:proofErr w:type="spellEnd"/>
      <w:r w:rsidRPr="0085169A">
        <w:t xml:space="preserve"> </w:t>
      </w:r>
      <w:proofErr w:type="spellStart"/>
      <w:r w:rsidRPr="0085169A">
        <w:t>напред</w:t>
      </w:r>
      <w:proofErr w:type="spellEnd"/>
      <w:r w:rsidRPr="0085169A">
        <w:t xml:space="preserve"> + </w:t>
      </w:r>
      <w:proofErr w:type="spellStart"/>
      <w:r w:rsidRPr="0085169A">
        <w:t>позади</w:t>
      </w:r>
      <w:proofErr w:type="spellEnd"/>
    </w:p>
    <w:p w14:paraId="5F8ADF28" w14:textId="77777777" w:rsidR="00500110" w:rsidRPr="0085169A" w:rsidRDefault="0085169A" w:rsidP="003700ED">
      <w:pPr>
        <w:pStyle w:val="Pasussalistom"/>
        <w:numPr>
          <w:ilvl w:val="0"/>
          <w:numId w:val="10"/>
        </w:numPr>
        <w:ind w:left="426"/>
      </w:pPr>
      <w:proofErr w:type="spellStart"/>
      <w:r w:rsidRPr="0085169A">
        <w:t>Челичне</w:t>
      </w:r>
      <w:proofErr w:type="spellEnd"/>
      <w:r w:rsidRPr="0085169A">
        <w:t xml:space="preserve"> </w:t>
      </w:r>
      <w:proofErr w:type="spellStart"/>
      <w:r w:rsidRPr="0085169A">
        <w:t>фелне</w:t>
      </w:r>
      <w:proofErr w:type="spellEnd"/>
      <w:r w:rsidRPr="0085169A">
        <w:t xml:space="preserve"> 16“ </w:t>
      </w:r>
      <w:proofErr w:type="spellStart"/>
      <w:r w:rsidRPr="0085169A">
        <w:t>са</w:t>
      </w:r>
      <w:proofErr w:type="spellEnd"/>
      <w:r w:rsidRPr="0085169A">
        <w:t xml:space="preserve"> </w:t>
      </w:r>
      <w:proofErr w:type="spellStart"/>
      <w:r w:rsidRPr="0085169A">
        <w:t>раткапнама</w:t>
      </w:r>
      <w:proofErr w:type="spellEnd"/>
      <w:r w:rsidRPr="0085169A">
        <w:t xml:space="preserve">, </w:t>
      </w:r>
      <w:proofErr w:type="spellStart"/>
      <w:r w:rsidRPr="0085169A">
        <w:t>пнеуматици</w:t>
      </w:r>
      <w:proofErr w:type="spellEnd"/>
      <w:r w:rsidRPr="0085169A">
        <w:t xml:space="preserve"> </w:t>
      </w:r>
      <w:r w:rsidR="00500110" w:rsidRPr="0085169A">
        <w:t xml:space="preserve">205/60 R16 </w:t>
      </w:r>
    </w:p>
    <w:p w14:paraId="6D9FF418" w14:textId="77777777" w:rsidR="0085169A" w:rsidRPr="0085169A" w:rsidRDefault="0085169A" w:rsidP="003700ED">
      <w:pPr>
        <w:pStyle w:val="Pasussalistom"/>
        <w:numPr>
          <w:ilvl w:val="0"/>
          <w:numId w:val="10"/>
        </w:numPr>
        <w:ind w:left="426"/>
      </w:pPr>
      <w:proofErr w:type="spellStart"/>
      <w:r w:rsidRPr="0085169A">
        <w:t>Резервни</w:t>
      </w:r>
      <w:proofErr w:type="spellEnd"/>
      <w:r w:rsidRPr="0085169A">
        <w:t xml:space="preserve"> </w:t>
      </w:r>
      <w:proofErr w:type="spellStart"/>
      <w:r w:rsidRPr="0085169A">
        <w:t>точак</w:t>
      </w:r>
      <w:proofErr w:type="spellEnd"/>
      <w:r w:rsidRPr="0085169A">
        <w:t xml:space="preserve"> </w:t>
      </w:r>
      <w:proofErr w:type="spellStart"/>
      <w:r w:rsidRPr="0085169A">
        <w:t>стандардних</w:t>
      </w:r>
      <w:proofErr w:type="spellEnd"/>
      <w:r w:rsidRPr="0085169A">
        <w:t xml:space="preserve"> </w:t>
      </w:r>
      <w:proofErr w:type="spellStart"/>
      <w:r w:rsidRPr="0085169A">
        <w:t>димензија</w:t>
      </w:r>
      <w:proofErr w:type="spellEnd"/>
      <w:r w:rsidRPr="0085169A">
        <w:t xml:space="preserve"> </w:t>
      </w:r>
    </w:p>
    <w:p w14:paraId="2C643282" w14:textId="77777777" w:rsidR="0085169A" w:rsidRPr="0085169A" w:rsidRDefault="0085169A" w:rsidP="003700ED">
      <w:pPr>
        <w:pStyle w:val="Pasussalistom"/>
        <w:numPr>
          <w:ilvl w:val="0"/>
          <w:numId w:val="10"/>
        </w:numPr>
        <w:ind w:left="426"/>
      </w:pPr>
      <w:proofErr w:type="spellStart"/>
      <w:r w:rsidRPr="0085169A">
        <w:t>Боја</w:t>
      </w:r>
      <w:proofErr w:type="spellEnd"/>
      <w:r w:rsidRPr="0085169A">
        <w:t xml:space="preserve"> </w:t>
      </w:r>
      <w:proofErr w:type="spellStart"/>
      <w:r w:rsidRPr="0085169A">
        <w:t>возила</w:t>
      </w:r>
      <w:proofErr w:type="spellEnd"/>
      <w:r w:rsidRPr="0085169A">
        <w:t xml:space="preserve">: </w:t>
      </w:r>
      <w:proofErr w:type="spellStart"/>
      <w:r w:rsidRPr="0085169A">
        <w:t>Бела</w:t>
      </w:r>
      <w:proofErr w:type="spellEnd"/>
    </w:p>
    <w:p w14:paraId="1AF26D63" w14:textId="77777777" w:rsidR="0085169A" w:rsidRPr="0085169A" w:rsidRDefault="0085169A" w:rsidP="003700ED">
      <w:pPr>
        <w:pStyle w:val="Pasussalistom"/>
        <w:numPr>
          <w:ilvl w:val="0"/>
          <w:numId w:val="10"/>
        </w:numPr>
        <w:ind w:left="426"/>
      </w:pPr>
      <w:proofErr w:type="spellStart"/>
      <w:r w:rsidRPr="0085169A">
        <w:t>Трокраки</w:t>
      </w:r>
      <w:proofErr w:type="spellEnd"/>
      <w:r w:rsidRPr="0085169A">
        <w:t xml:space="preserve"> </w:t>
      </w:r>
      <w:proofErr w:type="spellStart"/>
      <w:r w:rsidRPr="0085169A">
        <w:t>кожни</w:t>
      </w:r>
      <w:proofErr w:type="spellEnd"/>
      <w:r w:rsidRPr="0085169A">
        <w:t xml:space="preserve"> </w:t>
      </w:r>
      <w:proofErr w:type="spellStart"/>
      <w:r w:rsidRPr="0085169A">
        <w:t>волан</w:t>
      </w:r>
      <w:proofErr w:type="spellEnd"/>
    </w:p>
    <w:p w14:paraId="615B1F5E" w14:textId="77777777" w:rsidR="0085169A" w:rsidRPr="0085169A" w:rsidRDefault="0085169A" w:rsidP="003700ED">
      <w:pPr>
        <w:pStyle w:val="Pasussalistom"/>
        <w:numPr>
          <w:ilvl w:val="0"/>
          <w:numId w:val="10"/>
        </w:numPr>
        <w:ind w:left="426"/>
      </w:pPr>
      <w:proofErr w:type="spellStart"/>
      <w:r w:rsidRPr="0085169A">
        <w:t>Електрична</w:t>
      </w:r>
      <w:proofErr w:type="spellEnd"/>
      <w:r w:rsidRPr="0085169A">
        <w:t xml:space="preserve"> </w:t>
      </w:r>
      <w:proofErr w:type="spellStart"/>
      <w:r w:rsidRPr="0085169A">
        <w:t>паркинг</w:t>
      </w:r>
      <w:proofErr w:type="spellEnd"/>
      <w:r w:rsidRPr="0085169A">
        <w:t xml:space="preserve"> </w:t>
      </w:r>
      <w:proofErr w:type="spellStart"/>
      <w:r w:rsidRPr="0085169A">
        <w:t>кочница</w:t>
      </w:r>
      <w:proofErr w:type="spellEnd"/>
      <w:r w:rsidRPr="0085169A">
        <w:t xml:space="preserve"> и </w:t>
      </w:r>
      <w:proofErr w:type="spellStart"/>
      <w:r w:rsidRPr="0085169A">
        <w:t>наслон</w:t>
      </w:r>
      <w:proofErr w:type="spellEnd"/>
      <w:r w:rsidRPr="0085169A">
        <w:t xml:space="preserve"> </w:t>
      </w:r>
      <w:proofErr w:type="spellStart"/>
      <w:r w:rsidRPr="0085169A">
        <w:t>за</w:t>
      </w:r>
      <w:proofErr w:type="spellEnd"/>
      <w:r w:rsidRPr="0085169A">
        <w:t xml:space="preserve"> </w:t>
      </w:r>
      <w:proofErr w:type="spellStart"/>
      <w:r w:rsidRPr="0085169A">
        <w:t>руку</w:t>
      </w:r>
      <w:proofErr w:type="spellEnd"/>
    </w:p>
    <w:p w14:paraId="7FCF4005" w14:textId="77777777" w:rsidR="00500110" w:rsidRPr="00500110" w:rsidRDefault="00500110" w:rsidP="00500110"/>
    <w:tbl>
      <w:tblPr>
        <w:tblW w:w="7562" w:type="dxa"/>
        <w:tblInd w:w="93" w:type="dxa"/>
        <w:tblLook w:val="04A0" w:firstRow="1" w:lastRow="0" w:firstColumn="1" w:lastColumn="0" w:noHBand="0" w:noVBand="1"/>
      </w:tblPr>
      <w:tblGrid>
        <w:gridCol w:w="5861"/>
        <w:gridCol w:w="1701"/>
      </w:tblGrid>
      <w:tr w:rsidR="00500110" w:rsidRPr="00500110" w14:paraId="17C7577F" w14:textId="77777777" w:rsidTr="00894DD3">
        <w:trPr>
          <w:trHeight w:val="300"/>
        </w:trPr>
        <w:tc>
          <w:tcPr>
            <w:tcW w:w="7562" w:type="dxa"/>
            <w:gridSpan w:val="2"/>
            <w:tcBorders>
              <w:top w:val="nil"/>
              <w:left w:val="nil"/>
              <w:bottom w:val="nil"/>
              <w:right w:val="nil"/>
            </w:tcBorders>
            <w:shd w:val="clear" w:color="auto" w:fill="auto"/>
            <w:noWrap/>
            <w:vAlign w:val="bottom"/>
            <w:hideMark/>
          </w:tcPr>
          <w:p w14:paraId="4CD80F14" w14:textId="3A3A1D92" w:rsidR="00500110" w:rsidRPr="00D62A4B" w:rsidRDefault="009C04E0" w:rsidP="003700ED">
            <w:pPr>
              <w:pStyle w:val="Pasussalistom"/>
              <w:numPr>
                <w:ilvl w:val="0"/>
                <w:numId w:val="11"/>
              </w:numPr>
              <w:spacing w:line="240" w:lineRule="auto"/>
              <w:rPr>
                <w:rFonts w:eastAsia="Times New Roman"/>
                <w:b/>
                <w:u w:val="single"/>
              </w:rPr>
            </w:pPr>
            <w:proofErr w:type="spellStart"/>
            <w:r w:rsidRPr="00D62A4B">
              <w:rPr>
                <w:rFonts w:eastAsia="Times New Roman"/>
                <w:b/>
                <w:u w:val="single"/>
              </w:rPr>
              <w:t>Путничко</w:t>
            </w:r>
            <w:proofErr w:type="spellEnd"/>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3</w:t>
            </w:r>
          </w:p>
        </w:tc>
      </w:tr>
      <w:tr w:rsidR="00500110" w:rsidRPr="00500110" w14:paraId="74176EF2" w14:textId="77777777" w:rsidTr="005701D7">
        <w:trPr>
          <w:trHeight w:val="300"/>
        </w:trPr>
        <w:tc>
          <w:tcPr>
            <w:tcW w:w="5861" w:type="dxa"/>
            <w:tcBorders>
              <w:top w:val="nil"/>
              <w:left w:val="nil"/>
              <w:bottom w:val="single" w:sz="4" w:space="0" w:color="auto"/>
              <w:right w:val="nil"/>
            </w:tcBorders>
            <w:shd w:val="clear" w:color="auto" w:fill="auto"/>
            <w:noWrap/>
            <w:vAlign w:val="bottom"/>
            <w:hideMark/>
          </w:tcPr>
          <w:p w14:paraId="557465D2" w14:textId="77777777" w:rsidR="00500110" w:rsidRPr="00500110" w:rsidRDefault="00500110" w:rsidP="00347992">
            <w:pPr>
              <w:spacing w:line="240" w:lineRule="auto"/>
              <w:rPr>
                <w:rFonts w:eastAsia="Times New Roman"/>
                <w:b/>
                <w:u w:val="single"/>
              </w:rPr>
            </w:pPr>
          </w:p>
        </w:tc>
        <w:tc>
          <w:tcPr>
            <w:tcW w:w="1701" w:type="dxa"/>
            <w:tcBorders>
              <w:top w:val="nil"/>
              <w:left w:val="nil"/>
              <w:bottom w:val="single" w:sz="4" w:space="0" w:color="auto"/>
              <w:right w:val="nil"/>
            </w:tcBorders>
            <w:shd w:val="clear" w:color="auto" w:fill="auto"/>
            <w:noWrap/>
            <w:vAlign w:val="bottom"/>
            <w:hideMark/>
          </w:tcPr>
          <w:p w14:paraId="6D731C74" w14:textId="77777777" w:rsidR="00500110" w:rsidRPr="00500110" w:rsidRDefault="00500110" w:rsidP="00347992">
            <w:pPr>
              <w:spacing w:line="240" w:lineRule="auto"/>
              <w:rPr>
                <w:rFonts w:eastAsia="Times New Roman"/>
                <w:b/>
                <w:u w:val="single"/>
              </w:rPr>
            </w:pPr>
          </w:p>
        </w:tc>
      </w:tr>
      <w:tr w:rsidR="005701D7" w:rsidRPr="00500110" w14:paraId="75D97B82" w14:textId="77777777" w:rsidTr="00D115C0">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tcPr>
          <w:p w14:paraId="14EED08F" w14:textId="4EDEBAE4"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28C3AD3B" w14:textId="51B48E80"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894DD3" w:rsidRPr="00500110" w14:paraId="0E7B5E3C"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082DD4" w14:textId="77777777" w:rsidR="00894DD3" w:rsidRPr="00500110" w:rsidRDefault="00894DD3" w:rsidP="00894DD3">
            <w:pPr>
              <w:ind w:right="-161"/>
              <w:rPr>
                <w:rFonts w:eastAsia="Times New Roman"/>
                <w:b/>
                <w:u w:val="single"/>
                <w:lang w:val="sr-Latn-RS"/>
              </w:rPr>
            </w:pPr>
            <w:proofErr w:type="spellStart"/>
            <w:r w:rsidRPr="00500110">
              <w:rPr>
                <w:rFonts w:eastAsia="Times New Roman"/>
                <w:b/>
                <w:u w:val="single"/>
              </w:rPr>
              <w:t>Мин</w:t>
            </w:r>
            <w:proofErr w:type="spellEnd"/>
            <w:r w:rsidRPr="00500110">
              <w:rPr>
                <w:rFonts w:eastAsia="Times New Roman"/>
                <w:b/>
                <w:u w:val="single"/>
              </w:rPr>
              <w:t xml:space="preserve">. </w:t>
            </w:r>
            <w:r>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2F7DB" w14:textId="77777777" w:rsidR="00894DD3" w:rsidRPr="00500110" w:rsidRDefault="00894DD3" w:rsidP="00602DE5">
            <w:pPr>
              <w:spacing w:line="240" w:lineRule="auto"/>
              <w:rPr>
                <w:rFonts w:eastAsia="Times New Roman"/>
                <w:b/>
                <w:u w:val="single"/>
              </w:rPr>
            </w:pPr>
            <w:r w:rsidRPr="00500110">
              <w:rPr>
                <w:rFonts w:eastAsia="Times New Roman"/>
                <w:b/>
                <w:u w:val="single"/>
              </w:rPr>
              <w:t>1400</w:t>
            </w:r>
          </w:p>
        </w:tc>
      </w:tr>
      <w:tr w:rsidR="00894DD3" w:rsidRPr="00500110" w14:paraId="4D29C57E"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AD6D3" w14:textId="77777777" w:rsidR="00894DD3" w:rsidRPr="00500110" w:rsidRDefault="00894DD3" w:rsidP="00894DD3">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02AE1" w14:textId="77777777" w:rsidR="00894DD3" w:rsidRPr="00500110" w:rsidRDefault="00894DD3" w:rsidP="00602DE5">
            <w:pPr>
              <w:spacing w:line="240" w:lineRule="auto"/>
              <w:rPr>
                <w:rFonts w:eastAsia="Times New Roman"/>
                <w:b/>
                <w:u w:val="single"/>
              </w:rPr>
            </w:pPr>
            <w:r w:rsidRPr="00500110">
              <w:rPr>
                <w:rFonts w:eastAsia="Times New Roman"/>
                <w:b/>
                <w:u w:val="single"/>
              </w:rPr>
              <w:t>4750-5000</w:t>
            </w:r>
          </w:p>
        </w:tc>
      </w:tr>
      <w:tr w:rsidR="00894DD3" w:rsidRPr="00500110" w14:paraId="6C3B175E"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A3EC0" w14:textId="77777777" w:rsidR="00894DD3" w:rsidRPr="00500110" w:rsidRDefault="00894DD3" w:rsidP="00894DD3">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62CA3" w14:textId="77777777" w:rsidR="00894DD3" w:rsidRPr="00500110" w:rsidRDefault="00894DD3" w:rsidP="00602DE5">
            <w:pPr>
              <w:spacing w:line="240" w:lineRule="auto"/>
              <w:rPr>
                <w:rFonts w:eastAsia="Times New Roman"/>
                <w:b/>
                <w:u w:val="single"/>
              </w:rPr>
            </w:pPr>
            <w:r w:rsidRPr="00500110">
              <w:rPr>
                <w:rFonts w:eastAsia="Times New Roman"/>
                <w:b/>
                <w:u w:val="single"/>
              </w:rPr>
              <w:t>2700-2950</w:t>
            </w:r>
          </w:p>
        </w:tc>
      </w:tr>
      <w:tr w:rsidR="00894DD3" w:rsidRPr="00500110" w14:paraId="297AB488"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C6D28" w14:textId="77777777" w:rsidR="00894DD3" w:rsidRPr="00500110" w:rsidRDefault="00894DD3" w:rsidP="00894DD3">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F462AF" w14:textId="77777777" w:rsidR="00894DD3" w:rsidRPr="00500110" w:rsidRDefault="00894DD3" w:rsidP="00602DE5">
            <w:pPr>
              <w:spacing w:line="240" w:lineRule="auto"/>
              <w:rPr>
                <w:rFonts w:eastAsia="Times New Roman"/>
                <w:b/>
                <w:u w:val="single"/>
              </w:rPr>
            </w:pPr>
            <w:r w:rsidRPr="00500110">
              <w:rPr>
                <w:rFonts w:eastAsia="Times New Roman"/>
                <w:b/>
                <w:u w:val="single"/>
              </w:rPr>
              <w:t>1950-2000</w:t>
            </w:r>
          </w:p>
        </w:tc>
      </w:tr>
      <w:tr w:rsidR="00894DD3" w:rsidRPr="00500110" w14:paraId="1CBD31F0"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CA0E4" w14:textId="77777777" w:rsidR="00894DD3" w:rsidRPr="00500110" w:rsidRDefault="00894DD3" w:rsidP="00894DD3">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542B6" w14:textId="77777777" w:rsidR="00894DD3" w:rsidRPr="00602DE5" w:rsidRDefault="00602DE5" w:rsidP="00602DE5">
            <w:pPr>
              <w:spacing w:line="240" w:lineRule="auto"/>
              <w:rPr>
                <w:rFonts w:eastAsia="Times New Roman"/>
                <w:b/>
                <w:u w:val="single"/>
                <w:lang w:val="sr-Cyrl-RS"/>
              </w:rPr>
            </w:pPr>
            <w:r>
              <w:rPr>
                <w:rFonts w:eastAsia="Times New Roman"/>
                <w:b/>
                <w:u w:val="single"/>
                <w:lang w:val="sr-Cyrl-RS"/>
              </w:rPr>
              <w:t>дизел</w:t>
            </w:r>
          </w:p>
        </w:tc>
      </w:tr>
      <w:tr w:rsidR="00894DD3" w:rsidRPr="00500110" w14:paraId="22796646"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1744B" w14:textId="77777777" w:rsidR="00894DD3" w:rsidRPr="00500110" w:rsidRDefault="00894DD3" w:rsidP="00894DD3">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72C41" w14:textId="77777777" w:rsidR="00894DD3" w:rsidRPr="00500110" w:rsidRDefault="00894DD3" w:rsidP="00602DE5">
            <w:pPr>
              <w:spacing w:line="240" w:lineRule="auto"/>
              <w:rPr>
                <w:rFonts w:eastAsia="Times New Roman"/>
                <w:b/>
                <w:u w:val="single"/>
              </w:rPr>
            </w:pPr>
            <w:r w:rsidRPr="00500110">
              <w:rPr>
                <w:rFonts w:eastAsia="Times New Roman"/>
                <w:b/>
                <w:u w:val="single"/>
              </w:rPr>
              <w:t>Euro 6</w:t>
            </w:r>
          </w:p>
        </w:tc>
      </w:tr>
      <w:tr w:rsidR="00894DD3" w:rsidRPr="00500110" w14:paraId="33540EBF"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5548CD" w14:textId="77777777" w:rsidR="00894DD3" w:rsidRPr="00500110" w:rsidRDefault="00894DD3" w:rsidP="00894DD3">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69663" w14:textId="77777777" w:rsidR="00894DD3" w:rsidRPr="00500110" w:rsidRDefault="00894DD3" w:rsidP="00602DE5">
            <w:pPr>
              <w:spacing w:line="240" w:lineRule="auto"/>
              <w:rPr>
                <w:rFonts w:eastAsia="Times New Roman"/>
                <w:b/>
                <w:u w:val="single"/>
              </w:rPr>
            </w:pPr>
            <w:r w:rsidRPr="00500110">
              <w:rPr>
                <w:rFonts w:eastAsia="Times New Roman"/>
                <w:b/>
                <w:u w:val="single"/>
              </w:rPr>
              <w:t>100-150</w:t>
            </w:r>
          </w:p>
        </w:tc>
      </w:tr>
      <w:tr w:rsidR="00894DD3" w:rsidRPr="00500110" w14:paraId="1BD04F5E" w14:textId="77777777" w:rsidTr="00894DD3">
        <w:trPr>
          <w:trHeight w:val="36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68F1D" w14:textId="77777777" w:rsidR="00894DD3" w:rsidRDefault="00894DD3" w:rsidP="00894DD3">
            <w:proofErr w:type="spellStart"/>
            <w:r w:rsidRPr="00500110">
              <w:rPr>
                <w:rFonts w:eastAsia="Times New Roman"/>
                <w:b/>
                <w:u w:val="single"/>
              </w:rPr>
              <w:t>Мануелни</w:t>
            </w:r>
            <w:proofErr w:type="spellEnd"/>
            <w:r w:rsidRPr="00500110">
              <w:rPr>
                <w:rFonts w:eastAsia="Times New Roman"/>
                <w:b/>
                <w:u w:val="single"/>
              </w:rPr>
              <w:t xml:space="preserve"> </w:t>
            </w:r>
            <w:proofErr w:type="spellStart"/>
            <w:r w:rsidRPr="00500110">
              <w:rPr>
                <w:rFonts w:eastAsia="Times New Roman"/>
                <w:b/>
                <w:u w:val="single"/>
              </w:rPr>
              <w:t>мењач</w:t>
            </w:r>
            <w:proofErr w:type="spellEnd"/>
            <w:r w:rsidRPr="00500110">
              <w:rPr>
                <w:rFonts w:eastAsia="Times New Roman"/>
                <w:b/>
                <w:u w:val="single"/>
              </w:rPr>
              <w:t xml:space="preserve"> </w:t>
            </w:r>
            <w:proofErr w:type="spellStart"/>
            <w:r w:rsidRPr="00500110">
              <w:rPr>
                <w:rFonts w:eastAsia="Times New Roman"/>
                <w:b/>
                <w:u w:val="single"/>
              </w:rPr>
              <w:t>мин</w:t>
            </w:r>
            <w:proofErr w:type="spellEnd"/>
            <w:r w:rsidRPr="00500110">
              <w:rPr>
                <w:rFonts w:eastAsia="Times New Roman"/>
                <w:b/>
                <w:u w:val="single"/>
              </w:rPr>
              <w:t>.:</w:t>
            </w:r>
          </w:p>
          <w:p w14:paraId="6E6D25EF" w14:textId="77777777" w:rsidR="00894DD3" w:rsidRPr="00500110" w:rsidRDefault="00894DD3" w:rsidP="00894DD3">
            <w:pPr>
              <w:spacing w:line="240" w:lineRule="auto"/>
              <w:rPr>
                <w:rFonts w:eastAsia="Times New Roman"/>
                <w:b/>
                <w:u w:val="single"/>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5349D" w14:textId="77777777" w:rsidR="00894DD3" w:rsidRPr="00500110" w:rsidRDefault="00894DD3" w:rsidP="00602DE5">
            <w:pPr>
              <w:spacing w:line="240" w:lineRule="auto"/>
              <w:rPr>
                <w:rFonts w:eastAsia="Times New Roman"/>
                <w:b/>
                <w:u w:val="single"/>
              </w:rPr>
            </w:pPr>
            <w:r w:rsidRPr="00500110">
              <w:rPr>
                <w:rFonts w:eastAsia="Times New Roman"/>
                <w:b/>
              </w:rPr>
              <w:t>6</w:t>
            </w:r>
            <w:r w:rsidRPr="00500110">
              <w:rPr>
                <w:rFonts w:eastAsia="Times New Roman"/>
                <w:b/>
                <w:u w:val="single"/>
              </w:rPr>
              <w:t>+1</w:t>
            </w:r>
          </w:p>
        </w:tc>
      </w:tr>
    </w:tbl>
    <w:p w14:paraId="21818505" w14:textId="77777777" w:rsidR="00500110" w:rsidRPr="00500110" w:rsidRDefault="00500110" w:rsidP="00500110">
      <w:pPr>
        <w:rPr>
          <w:rFonts w:eastAsia="Calibri"/>
        </w:rPr>
      </w:pPr>
    </w:p>
    <w:p w14:paraId="00D8C951" w14:textId="77777777" w:rsidR="00DE5C40"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17AFDA42"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Ручице</w:t>
      </w:r>
      <w:proofErr w:type="spellEnd"/>
      <w:r w:rsidRPr="00500110">
        <w:rPr>
          <w:rFonts w:eastAsia="Calibri"/>
        </w:rPr>
        <w:t xml:space="preserve"> </w:t>
      </w:r>
      <w:proofErr w:type="spellStart"/>
      <w:r w:rsidRPr="00500110">
        <w:rPr>
          <w:rFonts w:eastAsia="Calibri"/>
        </w:rPr>
        <w:t>врата</w:t>
      </w:r>
      <w:proofErr w:type="spellEnd"/>
      <w:r w:rsidRPr="00500110">
        <w:rPr>
          <w:rFonts w:eastAsia="Calibri"/>
        </w:rPr>
        <w:t xml:space="preserve"> у </w:t>
      </w:r>
      <w:proofErr w:type="spellStart"/>
      <w:r w:rsidRPr="00500110">
        <w:rPr>
          <w:rFonts w:eastAsia="Calibri"/>
        </w:rPr>
        <w:t>боји</w:t>
      </w:r>
      <w:proofErr w:type="spellEnd"/>
      <w:r w:rsidRPr="00500110">
        <w:rPr>
          <w:rFonts w:eastAsia="Calibri"/>
        </w:rPr>
        <w:t xml:space="preserve"> </w:t>
      </w:r>
      <w:proofErr w:type="spellStart"/>
      <w:r w:rsidRPr="00500110">
        <w:rPr>
          <w:rFonts w:eastAsia="Calibri"/>
        </w:rPr>
        <w:t>каросерије</w:t>
      </w:r>
      <w:proofErr w:type="spellEnd"/>
    </w:p>
    <w:p w14:paraId="5054C16F"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Браници</w:t>
      </w:r>
      <w:proofErr w:type="spellEnd"/>
      <w:r w:rsidRPr="00500110">
        <w:rPr>
          <w:rFonts w:eastAsia="Calibri"/>
        </w:rPr>
        <w:t xml:space="preserve"> у </w:t>
      </w:r>
      <w:proofErr w:type="spellStart"/>
      <w:r w:rsidRPr="00500110">
        <w:rPr>
          <w:rFonts w:eastAsia="Calibri"/>
        </w:rPr>
        <w:t>боји</w:t>
      </w:r>
      <w:proofErr w:type="spellEnd"/>
      <w:r w:rsidRPr="00500110">
        <w:rPr>
          <w:rFonts w:eastAsia="Calibri"/>
        </w:rPr>
        <w:t xml:space="preserve"> </w:t>
      </w:r>
      <w:proofErr w:type="spellStart"/>
      <w:r w:rsidRPr="00500110">
        <w:rPr>
          <w:rFonts w:eastAsia="Calibri"/>
        </w:rPr>
        <w:t>каросерије</w:t>
      </w:r>
      <w:proofErr w:type="spellEnd"/>
    </w:p>
    <w:p w14:paraId="5E8DB226"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Тонирана</w:t>
      </w:r>
      <w:proofErr w:type="spellEnd"/>
      <w:r w:rsidRPr="00500110">
        <w:rPr>
          <w:rFonts w:eastAsia="Calibri"/>
        </w:rPr>
        <w:t xml:space="preserve"> </w:t>
      </w:r>
      <w:proofErr w:type="spellStart"/>
      <w:r w:rsidRPr="00500110">
        <w:rPr>
          <w:rFonts w:eastAsia="Calibri"/>
        </w:rPr>
        <w:t>стакла</w:t>
      </w:r>
      <w:proofErr w:type="spellEnd"/>
    </w:p>
    <w:p w14:paraId="7CF856D5"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Ваздушни</w:t>
      </w:r>
      <w:proofErr w:type="spellEnd"/>
      <w:r w:rsidRPr="00500110">
        <w:rPr>
          <w:rFonts w:eastAsia="Calibri"/>
        </w:rPr>
        <w:t xml:space="preserve"> </w:t>
      </w:r>
      <w:proofErr w:type="spellStart"/>
      <w:r w:rsidRPr="00500110">
        <w:rPr>
          <w:rFonts w:eastAsia="Calibri"/>
        </w:rPr>
        <w:t>јастуци</w:t>
      </w:r>
      <w:proofErr w:type="spellEnd"/>
      <w:r w:rsidRPr="00500110">
        <w:rPr>
          <w:rFonts w:eastAsia="Calibri"/>
        </w:rPr>
        <w:t xml:space="preserve"> </w:t>
      </w:r>
      <w:proofErr w:type="spellStart"/>
      <w:r w:rsidRPr="00500110">
        <w:rPr>
          <w:rFonts w:eastAsia="Calibri"/>
        </w:rPr>
        <w:t>предњи</w:t>
      </w:r>
      <w:proofErr w:type="spellEnd"/>
    </w:p>
    <w:p w14:paraId="5E283352"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Ваздушни</w:t>
      </w:r>
      <w:proofErr w:type="spellEnd"/>
      <w:r w:rsidRPr="00500110">
        <w:rPr>
          <w:rFonts w:eastAsia="Calibri"/>
        </w:rPr>
        <w:t xml:space="preserve"> </w:t>
      </w:r>
      <w:proofErr w:type="spellStart"/>
      <w:r w:rsidRPr="00500110">
        <w:rPr>
          <w:rFonts w:eastAsia="Calibri"/>
        </w:rPr>
        <w:t>јастуци</w:t>
      </w:r>
      <w:proofErr w:type="spellEnd"/>
      <w:r w:rsidRPr="00500110">
        <w:rPr>
          <w:rFonts w:eastAsia="Calibri"/>
        </w:rPr>
        <w:t xml:space="preserve"> </w:t>
      </w:r>
      <w:proofErr w:type="spellStart"/>
      <w:r w:rsidRPr="00500110">
        <w:rPr>
          <w:rFonts w:eastAsia="Calibri"/>
        </w:rPr>
        <w:t>предњи</w:t>
      </w:r>
      <w:proofErr w:type="spellEnd"/>
      <w:r w:rsidRPr="00500110">
        <w:rPr>
          <w:rFonts w:eastAsia="Calibri"/>
        </w:rPr>
        <w:t xml:space="preserve"> </w:t>
      </w:r>
      <w:proofErr w:type="spellStart"/>
      <w:r w:rsidRPr="00500110">
        <w:rPr>
          <w:rFonts w:eastAsia="Calibri"/>
        </w:rPr>
        <w:t>бочни</w:t>
      </w:r>
      <w:proofErr w:type="spellEnd"/>
    </w:p>
    <w:p w14:paraId="4745BA10"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Ваздушне</w:t>
      </w:r>
      <w:proofErr w:type="spellEnd"/>
      <w:r w:rsidRPr="00500110">
        <w:rPr>
          <w:rFonts w:eastAsia="Calibri"/>
        </w:rPr>
        <w:t xml:space="preserve"> </w:t>
      </w:r>
      <w:proofErr w:type="spellStart"/>
      <w:r w:rsidRPr="00500110">
        <w:rPr>
          <w:rFonts w:eastAsia="Calibri"/>
        </w:rPr>
        <w:t>завесе</w:t>
      </w:r>
      <w:proofErr w:type="spellEnd"/>
      <w:r w:rsidRPr="00500110">
        <w:rPr>
          <w:rFonts w:eastAsia="Calibri"/>
        </w:rPr>
        <w:t xml:space="preserve"> </w:t>
      </w:r>
      <w:proofErr w:type="spellStart"/>
      <w:r w:rsidRPr="00500110">
        <w:rPr>
          <w:rFonts w:eastAsia="Calibri"/>
        </w:rPr>
        <w:t>предње</w:t>
      </w:r>
      <w:proofErr w:type="spellEnd"/>
      <w:r w:rsidRPr="00500110">
        <w:rPr>
          <w:rFonts w:eastAsia="Calibri"/>
        </w:rPr>
        <w:t xml:space="preserve"> и </w:t>
      </w:r>
      <w:proofErr w:type="spellStart"/>
      <w:r w:rsidRPr="00500110">
        <w:rPr>
          <w:rFonts w:eastAsia="Calibri"/>
        </w:rPr>
        <w:t>задње</w:t>
      </w:r>
      <w:proofErr w:type="spellEnd"/>
    </w:p>
    <w:p w14:paraId="58FFD985"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Мануелна</w:t>
      </w:r>
      <w:proofErr w:type="spellEnd"/>
      <w:r w:rsidRPr="00500110">
        <w:rPr>
          <w:rFonts w:eastAsia="Calibri"/>
        </w:rPr>
        <w:t xml:space="preserve"> </w:t>
      </w:r>
      <w:proofErr w:type="spellStart"/>
      <w:r w:rsidRPr="00500110">
        <w:rPr>
          <w:rFonts w:eastAsia="Calibri"/>
        </w:rPr>
        <w:t>деактивација</w:t>
      </w:r>
      <w:proofErr w:type="spellEnd"/>
      <w:r w:rsidRPr="00500110">
        <w:rPr>
          <w:rFonts w:eastAsia="Calibri"/>
        </w:rPr>
        <w:t xml:space="preserve"> </w:t>
      </w:r>
      <w:proofErr w:type="spellStart"/>
      <w:r w:rsidRPr="00500110">
        <w:rPr>
          <w:rFonts w:eastAsia="Calibri"/>
        </w:rPr>
        <w:t>сувозачевог</w:t>
      </w:r>
      <w:proofErr w:type="spellEnd"/>
      <w:r w:rsidRPr="00500110">
        <w:rPr>
          <w:rFonts w:eastAsia="Calibri"/>
        </w:rPr>
        <w:t xml:space="preserve"> </w:t>
      </w:r>
      <w:proofErr w:type="spellStart"/>
      <w:r w:rsidRPr="00500110">
        <w:rPr>
          <w:rFonts w:eastAsia="Calibri"/>
        </w:rPr>
        <w:t>ваздушног</w:t>
      </w:r>
      <w:proofErr w:type="spellEnd"/>
      <w:r w:rsidRPr="00500110">
        <w:rPr>
          <w:rFonts w:eastAsia="Calibri"/>
        </w:rPr>
        <w:t xml:space="preserve"> </w:t>
      </w:r>
      <w:proofErr w:type="spellStart"/>
      <w:r w:rsidRPr="00500110">
        <w:rPr>
          <w:rFonts w:eastAsia="Calibri"/>
        </w:rPr>
        <w:t>јастука</w:t>
      </w:r>
      <w:proofErr w:type="spellEnd"/>
    </w:p>
    <w:p w14:paraId="6A4897C2" w14:textId="77777777" w:rsidR="0056742C" w:rsidRPr="00082204" w:rsidRDefault="0056742C" w:rsidP="003700ED">
      <w:pPr>
        <w:pStyle w:val="Pasussalistom"/>
        <w:numPr>
          <w:ilvl w:val="0"/>
          <w:numId w:val="12"/>
        </w:numPr>
        <w:rPr>
          <w:rFonts w:eastAsia="Calibri"/>
        </w:rPr>
      </w:pPr>
      <w:proofErr w:type="spellStart"/>
      <w:r w:rsidRPr="00500110">
        <w:rPr>
          <w:rFonts w:eastAsia="Calibri"/>
        </w:rPr>
        <w:t>Индикатор</w:t>
      </w:r>
      <w:proofErr w:type="spellEnd"/>
      <w:r w:rsidRPr="00500110">
        <w:rPr>
          <w:rFonts w:eastAsia="Calibri"/>
        </w:rPr>
        <w:t xml:space="preserve"> </w:t>
      </w:r>
      <w:proofErr w:type="spellStart"/>
      <w:r w:rsidRPr="00500110">
        <w:rPr>
          <w:rFonts w:eastAsia="Calibri"/>
        </w:rPr>
        <w:t>невезаног</w:t>
      </w:r>
      <w:proofErr w:type="spellEnd"/>
      <w:r w:rsidRPr="00500110">
        <w:rPr>
          <w:rFonts w:eastAsia="Calibri"/>
        </w:rPr>
        <w:t xml:space="preserve"> </w:t>
      </w:r>
      <w:proofErr w:type="spellStart"/>
      <w:r w:rsidRPr="00500110">
        <w:rPr>
          <w:rFonts w:eastAsia="Calibri"/>
        </w:rPr>
        <w:t>појаса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возача</w:t>
      </w:r>
      <w:proofErr w:type="spellEnd"/>
      <w:r w:rsidRPr="00500110">
        <w:rPr>
          <w:rFonts w:eastAsia="Calibri"/>
        </w:rPr>
        <w:t xml:space="preserve"> и </w:t>
      </w:r>
      <w:proofErr w:type="spellStart"/>
      <w:r w:rsidRPr="00500110">
        <w:rPr>
          <w:rFonts w:eastAsia="Calibri"/>
        </w:rPr>
        <w:t>сувозача</w:t>
      </w:r>
      <w:proofErr w:type="spellEnd"/>
    </w:p>
    <w:p w14:paraId="7DF2E283" w14:textId="77777777" w:rsidR="00500110" w:rsidRPr="00500110" w:rsidRDefault="00500110" w:rsidP="003700ED">
      <w:pPr>
        <w:pStyle w:val="Pasussalistom"/>
        <w:numPr>
          <w:ilvl w:val="0"/>
          <w:numId w:val="12"/>
        </w:numPr>
        <w:rPr>
          <w:rFonts w:eastAsia="Calibri"/>
        </w:rPr>
      </w:pPr>
      <w:r w:rsidRPr="00500110">
        <w:rPr>
          <w:rFonts w:eastAsia="Calibri"/>
        </w:rPr>
        <w:t xml:space="preserve">ESP - </w:t>
      </w:r>
      <w:proofErr w:type="spellStart"/>
      <w:r w:rsidR="0056742C" w:rsidRPr="00500110">
        <w:rPr>
          <w:rFonts w:eastAsia="Calibri"/>
        </w:rPr>
        <w:t>Ел</w:t>
      </w:r>
      <w:proofErr w:type="spellEnd"/>
      <w:r w:rsidR="0056742C" w:rsidRPr="00500110">
        <w:rPr>
          <w:rFonts w:eastAsia="Calibri"/>
        </w:rPr>
        <w:t xml:space="preserve">. </w:t>
      </w:r>
      <w:proofErr w:type="spellStart"/>
      <w:r w:rsidR="0056742C" w:rsidRPr="00500110">
        <w:rPr>
          <w:rFonts w:eastAsia="Calibri"/>
        </w:rPr>
        <w:t>Контрола</w:t>
      </w:r>
      <w:proofErr w:type="spellEnd"/>
      <w:r w:rsidR="0056742C" w:rsidRPr="00500110">
        <w:rPr>
          <w:rFonts w:eastAsia="Calibri"/>
        </w:rPr>
        <w:t xml:space="preserve"> </w:t>
      </w:r>
      <w:proofErr w:type="spellStart"/>
      <w:r w:rsidR="0056742C" w:rsidRPr="00500110">
        <w:rPr>
          <w:rFonts w:eastAsia="Calibri"/>
        </w:rPr>
        <w:t>стабилности</w:t>
      </w:r>
      <w:proofErr w:type="spellEnd"/>
      <w:r w:rsidR="0056742C" w:rsidRPr="00500110">
        <w:rPr>
          <w:rFonts w:eastAsia="Calibri"/>
        </w:rPr>
        <w:t xml:space="preserve"> </w:t>
      </w:r>
      <w:proofErr w:type="spellStart"/>
      <w:r w:rsidR="0056742C" w:rsidRPr="00500110">
        <w:rPr>
          <w:rFonts w:eastAsia="Calibri"/>
        </w:rPr>
        <w:t>возила</w:t>
      </w:r>
      <w:proofErr w:type="spellEnd"/>
      <w:r w:rsidR="0056742C" w:rsidRPr="00500110">
        <w:rPr>
          <w:rFonts w:eastAsia="Calibri"/>
        </w:rPr>
        <w:t xml:space="preserve"> </w:t>
      </w:r>
      <w:proofErr w:type="spellStart"/>
      <w:r w:rsidR="0056742C" w:rsidRPr="00500110">
        <w:rPr>
          <w:rFonts w:eastAsia="Calibri"/>
        </w:rPr>
        <w:t>који</w:t>
      </w:r>
      <w:proofErr w:type="spellEnd"/>
      <w:r w:rsidR="0056742C" w:rsidRPr="00500110">
        <w:rPr>
          <w:rFonts w:eastAsia="Calibri"/>
        </w:rPr>
        <w:t xml:space="preserve"> </w:t>
      </w:r>
      <w:proofErr w:type="spellStart"/>
      <w:r w:rsidR="0056742C" w:rsidRPr="00500110">
        <w:rPr>
          <w:rFonts w:eastAsia="Calibri"/>
        </w:rPr>
        <w:t>обухвата</w:t>
      </w:r>
      <w:proofErr w:type="spellEnd"/>
      <w:r w:rsidRPr="00500110">
        <w:rPr>
          <w:rFonts w:eastAsia="Calibri"/>
        </w:rPr>
        <w:t xml:space="preserve"> ABS+ASR</w:t>
      </w:r>
    </w:p>
    <w:p w14:paraId="69E8B126" w14:textId="77777777" w:rsidR="0056742C" w:rsidRPr="00982BF3" w:rsidRDefault="0056742C" w:rsidP="003700ED">
      <w:pPr>
        <w:pStyle w:val="Pasussalistom"/>
        <w:numPr>
          <w:ilvl w:val="0"/>
          <w:numId w:val="12"/>
        </w:numPr>
        <w:rPr>
          <w:rFonts w:eastAsia="Calibri"/>
        </w:rPr>
      </w:pPr>
      <w:proofErr w:type="spellStart"/>
      <w:r w:rsidRPr="00500110">
        <w:rPr>
          <w:rFonts w:eastAsia="Calibri"/>
        </w:rPr>
        <w:t>Старт</w:t>
      </w:r>
      <w:proofErr w:type="spellEnd"/>
      <w:r w:rsidRPr="00500110">
        <w:rPr>
          <w:rFonts w:eastAsia="Calibri"/>
        </w:rPr>
        <w:t>/</w:t>
      </w:r>
      <w:proofErr w:type="spellStart"/>
      <w:r w:rsidRPr="00500110">
        <w:rPr>
          <w:rFonts w:eastAsia="Calibri"/>
        </w:rPr>
        <w:t>Стоп</w:t>
      </w:r>
      <w:proofErr w:type="spellEnd"/>
      <w:r w:rsidRPr="00500110">
        <w:rPr>
          <w:rFonts w:eastAsia="Calibri"/>
        </w:rPr>
        <w:t xml:space="preserve"> </w:t>
      </w:r>
      <w:proofErr w:type="spellStart"/>
      <w:r w:rsidRPr="00500110">
        <w:rPr>
          <w:rFonts w:eastAsia="Calibri"/>
        </w:rPr>
        <w:t>систем</w:t>
      </w:r>
      <w:proofErr w:type="spellEnd"/>
    </w:p>
    <w:p w14:paraId="1EE0FEDC" w14:textId="77777777" w:rsidR="0056742C" w:rsidRPr="00082204" w:rsidRDefault="00500110" w:rsidP="003700ED">
      <w:pPr>
        <w:pStyle w:val="Pasussalistom"/>
        <w:numPr>
          <w:ilvl w:val="0"/>
          <w:numId w:val="12"/>
        </w:numPr>
        <w:rPr>
          <w:rFonts w:eastAsia="Calibri"/>
        </w:rPr>
      </w:pPr>
      <w:r w:rsidRPr="00500110">
        <w:rPr>
          <w:rFonts w:eastAsia="Calibri"/>
        </w:rPr>
        <w:t xml:space="preserve">TPMS - </w:t>
      </w:r>
      <w:proofErr w:type="spellStart"/>
      <w:r w:rsidR="0056742C" w:rsidRPr="00500110">
        <w:rPr>
          <w:rFonts w:eastAsia="Calibri"/>
        </w:rPr>
        <w:t>контрола</w:t>
      </w:r>
      <w:proofErr w:type="spellEnd"/>
      <w:r w:rsidR="0056742C" w:rsidRPr="00500110">
        <w:rPr>
          <w:rFonts w:eastAsia="Calibri"/>
        </w:rPr>
        <w:t xml:space="preserve"> </w:t>
      </w:r>
      <w:proofErr w:type="spellStart"/>
      <w:r w:rsidR="0056742C" w:rsidRPr="00500110">
        <w:rPr>
          <w:rFonts w:eastAsia="Calibri"/>
        </w:rPr>
        <w:t>притиска</w:t>
      </w:r>
      <w:proofErr w:type="spellEnd"/>
      <w:r w:rsidR="0056742C" w:rsidRPr="00500110">
        <w:rPr>
          <w:rFonts w:eastAsia="Calibri"/>
        </w:rPr>
        <w:t xml:space="preserve"> у </w:t>
      </w:r>
      <w:proofErr w:type="spellStart"/>
      <w:r w:rsidR="0056742C" w:rsidRPr="00500110">
        <w:rPr>
          <w:rFonts w:eastAsia="Calibri"/>
        </w:rPr>
        <w:t>гумама</w:t>
      </w:r>
      <w:proofErr w:type="spellEnd"/>
    </w:p>
    <w:p w14:paraId="389E01A8" w14:textId="77777777" w:rsidR="0056742C" w:rsidRPr="00082204" w:rsidRDefault="00500110" w:rsidP="003700ED">
      <w:pPr>
        <w:pStyle w:val="Pasussalistom"/>
        <w:numPr>
          <w:ilvl w:val="0"/>
          <w:numId w:val="12"/>
        </w:numPr>
        <w:rPr>
          <w:rFonts w:eastAsia="Calibri"/>
        </w:rPr>
      </w:pPr>
      <w:r w:rsidRPr="00500110">
        <w:rPr>
          <w:rFonts w:eastAsia="Calibri"/>
        </w:rPr>
        <w:t xml:space="preserve">Eco drive </w:t>
      </w:r>
      <w:proofErr w:type="spellStart"/>
      <w:r w:rsidR="0056742C" w:rsidRPr="00500110">
        <w:rPr>
          <w:rFonts w:eastAsia="Calibri"/>
        </w:rPr>
        <w:t>дисплеј</w:t>
      </w:r>
      <w:proofErr w:type="spellEnd"/>
    </w:p>
    <w:p w14:paraId="20B26BAA"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Контрола</w:t>
      </w:r>
      <w:proofErr w:type="spellEnd"/>
      <w:r w:rsidRPr="00500110">
        <w:rPr>
          <w:rFonts w:eastAsia="Calibri"/>
        </w:rPr>
        <w:t xml:space="preserve"> </w:t>
      </w:r>
      <w:proofErr w:type="spellStart"/>
      <w:r w:rsidRPr="00500110">
        <w:rPr>
          <w:rFonts w:eastAsia="Calibri"/>
        </w:rPr>
        <w:t>закључавања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имобилајзером</w:t>
      </w:r>
      <w:proofErr w:type="spellEnd"/>
    </w:p>
    <w:p w14:paraId="77D9263B"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Три</w:t>
      </w:r>
      <w:proofErr w:type="spellEnd"/>
      <w:r w:rsidRPr="00500110">
        <w:rPr>
          <w:rFonts w:eastAsia="Calibri"/>
        </w:rPr>
        <w:t xml:space="preserve"> </w:t>
      </w:r>
      <w:proofErr w:type="spellStart"/>
      <w:r w:rsidRPr="00500110">
        <w:rPr>
          <w:rFonts w:eastAsia="Calibri"/>
        </w:rPr>
        <w:t>наслона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главу</w:t>
      </w:r>
      <w:proofErr w:type="spellEnd"/>
      <w:r w:rsidRPr="00500110">
        <w:rPr>
          <w:rFonts w:eastAsia="Calibri"/>
        </w:rPr>
        <w:t xml:space="preserve"> </w:t>
      </w:r>
      <w:proofErr w:type="spellStart"/>
      <w:r w:rsidRPr="00500110">
        <w:rPr>
          <w:rFonts w:eastAsia="Calibri"/>
        </w:rPr>
        <w:t>на</w:t>
      </w:r>
      <w:proofErr w:type="spellEnd"/>
      <w:r w:rsidRPr="00500110">
        <w:rPr>
          <w:rFonts w:eastAsia="Calibri"/>
        </w:rPr>
        <w:t xml:space="preserve"> </w:t>
      </w:r>
      <w:proofErr w:type="spellStart"/>
      <w:r w:rsidRPr="00500110">
        <w:rPr>
          <w:rFonts w:eastAsia="Calibri"/>
        </w:rPr>
        <w:t>задњим</w:t>
      </w:r>
      <w:proofErr w:type="spellEnd"/>
      <w:r w:rsidRPr="00500110">
        <w:rPr>
          <w:rFonts w:eastAsia="Calibri"/>
        </w:rPr>
        <w:t xml:space="preserve"> </w:t>
      </w:r>
      <w:proofErr w:type="spellStart"/>
      <w:r w:rsidRPr="00500110">
        <w:rPr>
          <w:rFonts w:eastAsia="Calibri"/>
        </w:rPr>
        <w:t>седиштима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сигурносним</w:t>
      </w:r>
      <w:proofErr w:type="spellEnd"/>
      <w:r w:rsidRPr="00500110">
        <w:rPr>
          <w:rFonts w:eastAsia="Calibri"/>
        </w:rPr>
        <w:t xml:space="preserve"> </w:t>
      </w:r>
      <w:proofErr w:type="spellStart"/>
      <w:r w:rsidRPr="00500110">
        <w:rPr>
          <w:rFonts w:eastAsia="Calibri"/>
        </w:rPr>
        <w:t>појасевима</w:t>
      </w:r>
      <w:proofErr w:type="spellEnd"/>
    </w:p>
    <w:p w14:paraId="609C9E97"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lastRenderedPageBreak/>
        <w:t>Задња</w:t>
      </w:r>
      <w:proofErr w:type="spellEnd"/>
      <w:r w:rsidRPr="00500110">
        <w:rPr>
          <w:rFonts w:eastAsia="Calibri"/>
        </w:rPr>
        <w:t xml:space="preserve"> </w:t>
      </w:r>
      <w:proofErr w:type="spellStart"/>
      <w:r w:rsidRPr="00500110">
        <w:rPr>
          <w:rFonts w:eastAsia="Calibri"/>
        </w:rPr>
        <w:t>седишта</w:t>
      </w:r>
      <w:proofErr w:type="spellEnd"/>
      <w:r w:rsidRPr="00500110">
        <w:rPr>
          <w:rFonts w:eastAsia="Calibri"/>
        </w:rPr>
        <w:t xml:space="preserve"> </w:t>
      </w:r>
      <w:proofErr w:type="spellStart"/>
      <w:r w:rsidRPr="00500110">
        <w:rPr>
          <w:rFonts w:eastAsia="Calibri"/>
        </w:rPr>
        <w:t>дељива</w:t>
      </w:r>
      <w:proofErr w:type="spellEnd"/>
      <w:r w:rsidRPr="00500110">
        <w:rPr>
          <w:rFonts w:eastAsia="Calibri"/>
        </w:rPr>
        <w:t xml:space="preserve"> у </w:t>
      </w:r>
      <w:proofErr w:type="spellStart"/>
      <w:r w:rsidRPr="00500110">
        <w:rPr>
          <w:rFonts w:eastAsia="Calibri"/>
        </w:rPr>
        <w:t>сразмери</w:t>
      </w:r>
      <w:proofErr w:type="spellEnd"/>
      <w:r w:rsidRPr="00500110">
        <w:rPr>
          <w:rFonts w:eastAsia="Calibri"/>
        </w:rPr>
        <w:t xml:space="preserve"> 60/40</w:t>
      </w:r>
    </w:p>
    <w:p w14:paraId="737CFC1E"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Исофиx</w:t>
      </w:r>
      <w:proofErr w:type="spellEnd"/>
      <w:r w:rsidRPr="00500110">
        <w:rPr>
          <w:rFonts w:eastAsia="Calibri"/>
        </w:rPr>
        <w:t xml:space="preserve"> </w:t>
      </w:r>
      <w:proofErr w:type="spellStart"/>
      <w:r w:rsidRPr="00500110">
        <w:rPr>
          <w:rFonts w:eastAsia="Calibri"/>
        </w:rPr>
        <w:t>припрема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дечија</w:t>
      </w:r>
      <w:proofErr w:type="spellEnd"/>
      <w:r w:rsidRPr="00500110">
        <w:rPr>
          <w:rFonts w:eastAsia="Calibri"/>
        </w:rPr>
        <w:t xml:space="preserve"> </w:t>
      </w:r>
      <w:proofErr w:type="spellStart"/>
      <w:r w:rsidRPr="00500110">
        <w:rPr>
          <w:rFonts w:eastAsia="Calibri"/>
        </w:rPr>
        <w:t>седишта</w:t>
      </w:r>
      <w:proofErr w:type="spellEnd"/>
    </w:p>
    <w:p w14:paraId="1CE0EF01"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Централно</w:t>
      </w:r>
      <w:proofErr w:type="spellEnd"/>
      <w:r w:rsidRPr="00500110">
        <w:rPr>
          <w:rFonts w:eastAsia="Calibri"/>
        </w:rPr>
        <w:t xml:space="preserve"> </w:t>
      </w:r>
      <w:proofErr w:type="spellStart"/>
      <w:r w:rsidRPr="00500110">
        <w:rPr>
          <w:rFonts w:eastAsia="Calibri"/>
        </w:rPr>
        <w:t>закључавање</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даљинском</w:t>
      </w:r>
      <w:proofErr w:type="spellEnd"/>
      <w:r w:rsidRPr="00500110">
        <w:rPr>
          <w:rFonts w:eastAsia="Calibri"/>
        </w:rPr>
        <w:t xml:space="preserve"> </w:t>
      </w:r>
      <w:proofErr w:type="spellStart"/>
      <w:r w:rsidRPr="00500110">
        <w:rPr>
          <w:rFonts w:eastAsia="Calibri"/>
        </w:rPr>
        <w:t>командом</w:t>
      </w:r>
      <w:proofErr w:type="spellEnd"/>
    </w:p>
    <w:p w14:paraId="7C3DC69C"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Ел</w:t>
      </w:r>
      <w:proofErr w:type="spellEnd"/>
      <w:r w:rsidRPr="00500110">
        <w:rPr>
          <w:rFonts w:eastAsia="Calibri"/>
        </w:rPr>
        <w:t xml:space="preserve">. </w:t>
      </w:r>
      <w:proofErr w:type="spellStart"/>
      <w:r w:rsidRPr="00500110">
        <w:rPr>
          <w:rFonts w:eastAsia="Calibri"/>
        </w:rPr>
        <w:t>подизачи</w:t>
      </w:r>
      <w:proofErr w:type="spellEnd"/>
      <w:r w:rsidRPr="00500110">
        <w:rPr>
          <w:rFonts w:eastAsia="Calibri"/>
        </w:rPr>
        <w:t xml:space="preserve"> </w:t>
      </w:r>
      <w:proofErr w:type="spellStart"/>
      <w:r w:rsidRPr="00500110">
        <w:rPr>
          <w:rFonts w:eastAsia="Calibri"/>
        </w:rPr>
        <w:t>предњих</w:t>
      </w:r>
      <w:proofErr w:type="spellEnd"/>
      <w:r w:rsidRPr="00500110">
        <w:rPr>
          <w:rFonts w:eastAsia="Calibri"/>
        </w:rPr>
        <w:t xml:space="preserve"> и </w:t>
      </w:r>
      <w:proofErr w:type="spellStart"/>
      <w:r w:rsidRPr="00500110">
        <w:rPr>
          <w:rFonts w:eastAsia="Calibri"/>
        </w:rPr>
        <w:t>задњих</w:t>
      </w:r>
      <w:proofErr w:type="spellEnd"/>
      <w:r w:rsidRPr="00500110">
        <w:rPr>
          <w:rFonts w:eastAsia="Calibri"/>
        </w:rPr>
        <w:t xml:space="preserve"> </w:t>
      </w:r>
      <w:proofErr w:type="spellStart"/>
      <w:r w:rsidRPr="00500110">
        <w:rPr>
          <w:rFonts w:eastAsia="Calibri"/>
        </w:rPr>
        <w:t>прозора</w:t>
      </w:r>
      <w:proofErr w:type="spellEnd"/>
    </w:p>
    <w:p w14:paraId="68F95949"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Ел</w:t>
      </w:r>
      <w:proofErr w:type="spellEnd"/>
      <w:r w:rsidRPr="00500110">
        <w:rPr>
          <w:rFonts w:eastAsia="Calibri"/>
        </w:rPr>
        <w:t xml:space="preserve">. </w:t>
      </w:r>
      <w:proofErr w:type="spellStart"/>
      <w:r w:rsidRPr="00500110">
        <w:rPr>
          <w:rFonts w:eastAsia="Calibri"/>
        </w:rPr>
        <w:t>Подесиви</w:t>
      </w:r>
      <w:proofErr w:type="spellEnd"/>
      <w:r w:rsidRPr="00500110">
        <w:rPr>
          <w:rFonts w:eastAsia="Calibri"/>
        </w:rPr>
        <w:t xml:space="preserve"> </w:t>
      </w:r>
      <w:proofErr w:type="spellStart"/>
      <w:r w:rsidRPr="00500110">
        <w:rPr>
          <w:rFonts w:eastAsia="Calibri"/>
        </w:rPr>
        <w:t>ретровизори</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грејачима</w:t>
      </w:r>
      <w:proofErr w:type="spellEnd"/>
      <w:r w:rsidRPr="00500110">
        <w:rPr>
          <w:rFonts w:eastAsia="Calibri"/>
        </w:rPr>
        <w:t xml:space="preserve">, </w:t>
      </w:r>
      <w:proofErr w:type="spellStart"/>
      <w:r w:rsidRPr="00500110">
        <w:rPr>
          <w:rFonts w:eastAsia="Calibri"/>
        </w:rPr>
        <w:t>склопиви</w:t>
      </w:r>
      <w:proofErr w:type="spellEnd"/>
      <w:r w:rsidRPr="00500110">
        <w:rPr>
          <w:rFonts w:eastAsia="Calibri"/>
        </w:rPr>
        <w:t xml:space="preserve"> </w:t>
      </w:r>
      <w:proofErr w:type="spellStart"/>
      <w:r w:rsidRPr="00500110">
        <w:rPr>
          <w:rFonts w:eastAsia="Calibri"/>
        </w:rPr>
        <w:t>мануелно</w:t>
      </w:r>
      <w:proofErr w:type="spellEnd"/>
    </w:p>
    <w:p w14:paraId="40E34738" w14:textId="77777777" w:rsidR="0056742C" w:rsidRPr="00082204" w:rsidRDefault="0056742C" w:rsidP="003700ED">
      <w:pPr>
        <w:pStyle w:val="Pasussalistom"/>
        <w:numPr>
          <w:ilvl w:val="0"/>
          <w:numId w:val="12"/>
        </w:numPr>
        <w:rPr>
          <w:rFonts w:eastAsia="Calibri"/>
        </w:rPr>
      </w:pPr>
      <w:proofErr w:type="spellStart"/>
      <w:r w:rsidRPr="00500110">
        <w:rPr>
          <w:rFonts w:eastAsia="Calibri"/>
        </w:rPr>
        <w:t>Путни</w:t>
      </w:r>
      <w:proofErr w:type="spellEnd"/>
      <w:r w:rsidRPr="00500110">
        <w:rPr>
          <w:rFonts w:eastAsia="Calibri"/>
        </w:rPr>
        <w:t xml:space="preserve"> </w:t>
      </w:r>
      <w:proofErr w:type="spellStart"/>
      <w:r w:rsidRPr="00500110">
        <w:rPr>
          <w:rFonts w:eastAsia="Calibri"/>
        </w:rPr>
        <w:t>рачунар</w:t>
      </w:r>
      <w:proofErr w:type="spellEnd"/>
      <w:r w:rsidRPr="00082204">
        <w:rPr>
          <w:rFonts w:eastAsia="Calibri"/>
        </w:rPr>
        <w:t xml:space="preserve"> </w:t>
      </w:r>
      <w:r w:rsidR="00500110" w:rsidRPr="00500110">
        <w:rPr>
          <w:rFonts w:eastAsia="Calibri"/>
        </w:rPr>
        <w:t xml:space="preserve">- board </w:t>
      </w:r>
      <w:proofErr w:type="spellStart"/>
      <w:r w:rsidRPr="00500110">
        <w:rPr>
          <w:rFonts w:eastAsia="Calibri"/>
        </w:rPr>
        <w:t>компјутер</w:t>
      </w:r>
      <w:proofErr w:type="spellEnd"/>
    </w:p>
    <w:p w14:paraId="6A30194A" w14:textId="77777777" w:rsidR="00082204" w:rsidRPr="00082204" w:rsidRDefault="0056742C" w:rsidP="003700ED">
      <w:pPr>
        <w:pStyle w:val="Pasussalistom"/>
        <w:numPr>
          <w:ilvl w:val="0"/>
          <w:numId w:val="12"/>
        </w:numPr>
        <w:rPr>
          <w:rFonts w:eastAsia="Calibri"/>
        </w:rPr>
      </w:pPr>
      <w:proofErr w:type="spellStart"/>
      <w:r w:rsidRPr="00500110">
        <w:rPr>
          <w:rFonts w:eastAsia="Calibri"/>
        </w:rPr>
        <w:t>Аутоматски</w:t>
      </w:r>
      <w:proofErr w:type="spellEnd"/>
      <w:r w:rsidRPr="00500110">
        <w:rPr>
          <w:rFonts w:eastAsia="Calibri"/>
        </w:rPr>
        <w:t xml:space="preserve"> </w:t>
      </w:r>
      <w:proofErr w:type="spellStart"/>
      <w:r w:rsidRPr="00500110">
        <w:rPr>
          <w:rFonts w:eastAsia="Calibri"/>
        </w:rPr>
        <w:t>темпомат</w:t>
      </w:r>
      <w:proofErr w:type="spellEnd"/>
      <w:r w:rsidRPr="00500110">
        <w:rPr>
          <w:rFonts w:eastAsia="Calibri"/>
        </w:rPr>
        <w:t xml:space="preserve"> </w:t>
      </w:r>
      <w:proofErr w:type="spellStart"/>
      <w:r w:rsidRPr="00500110">
        <w:rPr>
          <w:rFonts w:eastAsia="Calibri"/>
        </w:rPr>
        <w:t>са</w:t>
      </w:r>
      <w:proofErr w:type="spellEnd"/>
      <w:r w:rsidR="00500110" w:rsidRPr="00500110">
        <w:rPr>
          <w:rFonts w:eastAsia="Calibri"/>
        </w:rPr>
        <w:t xml:space="preserve"> </w:t>
      </w:r>
      <w:r w:rsidR="00082204" w:rsidRPr="00500110">
        <w:rPr>
          <w:rFonts w:eastAsia="Calibri"/>
        </w:rPr>
        <w:t>s</w:t>
      </w:r>
      <w:r w:rsidR="00500110" w:rsidRPr="00500110">
        <w:rPr>
          <w:rFonts w:eastAsia="Calibri"/>
        </w:rPr>
        <w:t>peed</w:t>
      </w:r>
      <w:r w:rsidR="00082204" w:rsidRPr="00082204">
        <w:rPr>
          <w:rFonts w:eastAsia="Calibri"/>
        </w:rPr>
        <w:t xml:space="preserve"> </w:t>
      </w:r>
      <w:proofErr w:type="spellStart"/>
      <w:r w:rsidR="00082204" w:rsidRPr="00500110">
        <w:rPr>
          <w:rFonts w:eastAsia="Calibri"/>
        </w:rPr>
        <w:t>лимитером</w:t>
      </w:r>
      <w:proofErr w:type="spellEnd"/>
    </w:p>
    <w:p w14:paraId="524725F1"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Ел</w:t>
      </w:r>
      <w:proofErr w:type="spellEnd"/>
      <w:r w:rsidRPr="00500110">
        <w:rPr>
          <w:rFonts w:eastAsia="Calibri"/>
        </w:rPr>
        <w:t xml:space="preserve">. </w:t>
      </w:r>
      <w:proofErr w:type="spellStart"/>
      <w:r w:rsidRPr="00082204">
        <w:rPr>
          <w:rFonts w:eastAsia="Calibri"/>
        </w:rPr>
        <w:t>п</w:t>
      </w:r>
      <w:r w:rsidRPr="00500110">
        <w:rPr>
          <w:rFonts w:eastAsia="Calibri"/>
        </w:rPr>
        <w:t>аркинг</w:t>
      </w:r>
      <w:proofErr w:type="spellEnd"/>
      <w:r w:rsidRPr="00500110">
        <w:rPr>
          <w:rFonts w:eastAsia="Calibri"/>
        </w:rPr>
        <w:t xml:space="preserve"> </w:t>
      </w:r>
      <w:proofErr w:type="spellStart"/>
      <w:r w:rsidRPr="00500110">
        <w:rPr>
          <w:rFonts w:eastAsia="Calibri"/>
        </w:rPr>
        <w:t>кочница</w:t>
      </w:r>
      <w:proofErr w:type="spellEnd"/>
    </w:p>
    <w:p w14:paraId="0E876446"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Предња</w:t>
      </w:r>
      <w:proofErr w:type="spellEnd"/>
      <w:r w:rsidRPr="00500110">
        <w:rPr>
          <w:rFonts w:eastAsia="Calibri"/>
        </w:rPr>
        <w:t xml:space="preserve"> </w:t>
      </w:r>
      <w:proofErr w:type="spellStart"/>
      <w:r w:rsidRPr="00500110">
        <w:rPr>
          <w:rFonts w:eastAsia="Calibri"/>
        </w:rPr>
        <w:t>камера</w:t>
      </w:r>
      <w:proofErr w:type="spellEnd"/>
      <w:r w:rsidRPr="00500110">
        <w:rPr>
          <w:rFonts w:eastAsia="Calibri"/>
        </w:rPr>
        <w:t xml:space="preserve">, </w:t>
      </w:r>
      <w:proofErr w:type="spellStart"/>
      <w:r w:rsidRPr="00500110">
        <w:rPr>
          <w:rFonts w:eastAsia="Calibri"/>
        </w:rPr>
        <w:t>Индикатор</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праћење</w:t>
      </w:r>
      <w:proofErr w:type="spellEnd"/>
      <w:r w:rsidRPr="00500110">
        <w:rPr>
          <w:rFonts w:eastAsia="Calibri"/>
        </w:rPr>
        <w:t xml:space="preserve"> </w:t>
      </w:r>
      <w:proofErr w:type="spellStart"/>
      <w:r w:rsidRPr="00500110">
        <w:rPr>
          <w:rFonts w:eastAsia="Calibri"/>
        </w:rPr>
        <w:t>растојања</w:t>
      </w:r>
      <w:proofErr w:type="spellEnd"/>
      <w:r w:rsidRPr="00500110">
        <w:rPr>
          <w:rFonts w:eastAsia="Calibri"/>
        </w:rPr>
        <w:t>,</w:t>
      </w:r>
    </w:p>
    <w:p w14:paraId="7B1E7D1C"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Систем</w:t>
      </w:r>
      <w:proofErr w:type="spellEnd"/>
      <w:r w:rsidRPr="00500110">
        <w:rPr>
          <w:rFonts w:eastAsia="Calibri"/>
        </w:rPr>
        <w:t xml:space="preserve"> </w:t>
      </w:r>
      <w:proofErr w:type="spellStart"/>
      <w:r w:rsidRPr="00500110">
        <w:rPr>
          <w:rFonts w:eastAsia="Calibri"/>
        </w:rPr>
        <w:t>упозорења</w:t>
      </w:r>
      <w:proofErr w:type="spellEnd"/>
      <w:r w:rsidRPr="00500110">
        <w:rPr>
          <w:rFonts w:eastAsia="Calibri"/>
        </w:rPr>
        <w:t xml:space="preserve"> </w:t>
      </w:r>
      <w:proofErr w:type="spellStart"/>
      <w:r w:rsidRPr="00500110">
        <w:rPr>
          <w:rFonts w:eastAsia="Calibri"/>
        </w:rPr>
        <w:t>од</w:t>
      </w:r>
      <w:proofErr w:type="spellEnd"/>
      <w:r w:rsidRPr="00500110">
        <w:rPr>
          <w:rFonts w:eastAsia="Calibri"/>
        </w:rPr>
        <w:t xml:space="preserve"> </w:t>
      </w:r>
      <w:proofErr w:type="spellStart"/>
      <w:r w:rsidRPr="00500110">
        <w:rPr>
          <w:rFonts w:eastAsia="Calibri"/>
        </w:rPr>
        <w:t>чеоног</w:t>
      </w:r>
      <w:proofErr w:type="spellEnd"/>
      <w:r w:rsidRPr="00500110">
        <w:rPr>
          <w:rFonts w:eastAsia="Calibri"/>
        </w:rPr>
        <w:t xml:space="preserve"> </w:t>
      </w:r>
      <w:proofErr w:type="spellStart"/>
      <w:r w:rsidRPr="00500110">
        <w:rPr>
          <w:rFonts w:eastAsia="Calibri"/>
        </w:rPr>
        <w:t>судара</w:t>
      </w:r>
      <w:proofErr w:type="spellEnd"/>
      <w:r w:rsidRPr="00500110">
        <w:rPr>
          <w:rFonts w:eastAsia="Calibri"/>
        </w:rPr>
        <w:t xml:space="preserve">, </w:t>
      </w:r>
      <w:proofErr w:type="spellStart"/>
      <w:r w:rsidRPr="00500110">
        <w:rPr>
          <w:rFonts w:eastAsia="Calibri"/>
        </w:rPr>
        <w:t>Индикатор</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задржавање</w:t>
      </w:r>
      <w:proofErr w:type="spellEnd"/>
      <w:r w:rsidRPr="00500110">
        <w:rPr>
          <w:rFonts w:eastAsia="Calibri"/>
        </w:rPr>
        <w:t xml:space="preserve"> у </w:t>
      </w:r>
      <w:proofErr w:type="spellStart"/>
      <w:r w:rsidRPr="00500110">
        <w:rPr>
          <w:rFonts w:eastAsia="Calibri"/>
        </w:rPr>
        <w:t>траци</w:t>
      </w:r>
      <w:proofErr w:type="spellEnd"/>
      <w:r w:rsidRPr="00500110">
        <w:rPr>
          <w:rFonts w:eastAsia="Calibri"/>
        </w:rPr>
        <w:t>,</w:t>
      </w:r>
    </w:p>
    <w:p w14:paraId="5BB29767"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Кочење</w:t>
      </w:r>
      <w:proofErr w:type="spellEnd"/>
      <w:r w:rsidRPr="00500110">
        <w:rPr>
          <w:rFonts w:eastAsia="Calibri"/>
        </w:rPr>
        <w:t xml:space="preserve"> и </w:t>
      </w:r>
      <w:proofErr w:type="spellStart"/>
      <w:r w:rsidRPr="00500110">
        <w:rPr>
          <w:rFonts w:eastAsia="Calibri"/>
        </w:rPr>
        <w:t>избегавање</w:t>
      </w:r>
      <w:proofErr w:type="spellEnd"/>
      <w:r w:rsidRPr="00500110">
        <w:rPr>
          <w:rFonts w:eastAsia="Calibri"/>
        </w:rPr>
        <w:t xml:space="preserve"> </w:t>
      </w:r>
      <w:proofErr w:type="spellStart"/>
      <w:r w:rsidRPr="00500110">
        <w:rPr>
          <w:rFonts w:eastAsia="Calibri"/>
        </w:rPr>
        <w:t>судара</w:t>
      </w:r>
      <w:proofErr w:type="spellEnd"/>
      <w:r w:rsidRPr="00500110">
        <w:rPr>
          <w:rFonts w:eastAsia="Calibri"/>
        </w:rPr>
        <w:t xml:space="preserve">, </w:t>
      </w:r>
      <w:proofErr w:type="spellStart"/>
      <w:r w:rsidRPr="00500110">
        <w:rPr>
          <w:rFonts w:eastAsia="Calibri"/>
        </w:rPr>
        <w:t>Препознавање</w:t>
      </w:r>
      <w:proofErr w:type="spellEnd"/>
      <w:r w:rsidRPr="00500110">
        <w:rPr>
          <w:rFonts w:eastAsia="Calibri"/>
        </w:rPr>
        <w:t xml:space="preserve"> </w:t>
      </w:r>
      <w:proofErr w:type="spellStart"/>
      <w:r w:rsidRPr="00500110">
        <w:rPr>
          <w:rFonts w:eastAsia="Calibri"/>
        </w:rPr>
        <w:t>пешака</w:t>
      </w:r>
      <w:proofErr w:type="spellEnd"/>
      <w:r w:rsidRPr="00500110">
        <w:rPr>
          <w:rFonts w:eastAsia="Calibri"/>
        </w:rPr>
        <w:t xml:space="preserve"> - </w:t>
      </w:r>
      <w:proofErr w:type="spellStart"/>
      <w:r w:rsidRPr="00500110">
        <w:rPr>
          <w:rFonts w:eastAsia="Calibri"/>
        </w:rPr>
        <w:t>основни</w:t>
      </w:r>
      <w:proofErr w:type="spellEnd"/>
    </w:p>
    <w:p w14:paraId="6D672A8C"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Сензор</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кишу</w:t>
      </w:r>
      <w:proofErr w:type="spellEnd"/>
      <w:r w:rsidRPr="00500110">
        <w:rPr>
          <w:rFonts w:eastAsia="Calibri"/>
        </w:rPr>
        <w:t xml:space="preserve">, </w:t>
      </w:r>
      <w:proofErr w:type="spellStart"/>
      <w:r w:rsidRPr="00500110">
        <w:rPr>
          <w:rFonts w:eastAsia="Calibri"/>
        </w:rPr>
        <w:t>аутоматска</w:t>
      </w:r>
      <w:proofErr w:type="spellEnd"/>
      <w:r w:rsidRPr="00500110">
        <w:rPr>
          <w:rFonts w:eastAsia="Calibri"/>
        </w:rPr>
        <w:t xml:space="preserve"> </w:t>
      </w:r>
      <w:proofErr w:type="spellStart"/>
      <w:r w:rsidRPr="00500110">
        <w:rPr>
          <w:rFonts w:eastAsia="Calibri"/>
        </w:rPr>
        <w:t>контрола</w:t>
      </w:r>
      <w:proofErr w:type="spellEnd"/>
      <w:r w:rsidRPr="00500110">
        <w:rPr>
          <w:rFonts w:eastAsia="Calibri"/>
        </w:rPr>
        <w:t xml:space="preserve"> </w:t>
      </w:r>
      <w:proofErr w:type="spellStart"/>
      <w:r w:rsidRPr="00500110">
        <w:rPr>
          <w:rFonts w:eastAsia="Calibri"/>
        </w:rPr>
        <w:t>светала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детекцијом</w:t>
      </w:r>
      <w:proofErr w:type="spellEnd"/>
      <w:r w:rsidRPr="00500110">
        <w:rPr>
          <w:rFonts w:eastAsia="Calibri"/>
        </w:rPr>
        <w:t xml:space="preserve"> </w:t>
      </w:r>
      <w:proofErr w:type="spellStart"/>
      <w:r w:rsidRPr="00500110">
        <w:rPr>
          <w:rFonts w:eastAsia="Calibri"/>
        </w:rPr>
        <w:t>тунела</w:t>
      </w:r>
      <w:proofErr w:type="spellEnd"/>
      <w:r w:rsidRPr="00500110">
        <w:rPr>
          <w:rFonts w:eastAsia="Calibri"/>
        </w:rPr>
        <w:t xml:space="preserve">, </w:t>
      </w:r>
    </w:p>
    <w:p w14:paraId="29D83EC9"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Ретровизор</w:t>
      </w:r>
      <w:proofErr w:type="spellEnd"/>
      <w:r w:rsidRPr="00500110">
        <w:rPr>
          <w:rFonts w:eastAsia="Calibri"/>
        </w:rPr>
        <w:t xml:space="preserve"> </w:t>
      </w:r>
      <w:proofErr w:type="spellStart"/>
      <w:r w:rsidRPr="00500110">
        <w:rPr>
          <w:rFonts w:eastAsia="Calibri"/>
        </w:rPr>
        <w:t>осетљив</w:t>
      </w:r>
      <w:proofErr w:type="spellEnd"/>
      <w:r w:rsidRPr="00500110">
        <w:rPr>
          <w:rFonts w:eastAsia="Calibri"/>
        </w:rPr>
        <w:t xml:space="preserve"> </w:t>
      </w:r>
      <w:proofErr w:type="spellStart"/>
      <w:r w:rsidRPr="00500110">
        <w:rPr>
          <w:rFonts w:eastAsia="Calibri"/>
        </w:rPr>
        <w:t>на</w:t>
      </w:r>
      <w:proofErr w:type="spellEnd"/>
      <w:r w:rsidRPr="00500110">
        <w:rPr>
          <w:rFonts w:eastAsia="Calibri"/>
        </w:rPr>
        <w:t xml:space="preserve"> </w:t>
      </w:r>
      <w:proofErr w:type="spellStart"/>
      <w:r w:rsidRPr="00500110">
        <w:rPr>
          <w:rFonts w:eastAsia="Calibri"/>
        </w:rPr>
        <w:t>светло</w:t>
      </w:r>
      <w:proofErr w:type="spellEnd"/>
    </w:p>
    <w:p w14:paraId="67ED7DA8"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Комфорна</w:t>
      </w:r>
      <w:proofErr w:type="spellEnd"/>
      <w:r w:rsidRPr="00500110">
        <w:rPr>
          <w:rFonts w:eastAsia="Calibri"/>
        </w:rPr>
        <w:t xml:space="preserve"> </w:t>
      </w:r>
      <w:proofErr w:type="spellStart"/>
      <w:r w:rsidRPr="00500110">
        <w:rPr>
          <w:rFonts w:eastAsia="Calibri"/>
        </w:rPr>
        <w:t>седиште</w:t>
      </w:r>
      <w:proofErr w:type="spellEnd"/>
      <w:r w:rsidRPr="00500110">
        <w:rPr>
          <w:rFonts w:eastAsia="Calibri"/>
        </w:rPr>
        <w:t xml:space="preserve"> </w:t>
      </w:r>
      <w:proofErr w:type="spellStart"/>
      <w:r w:rsidRPr="00500110">
        <w:rPr>
          <w:rFonts w:eastAsia="Calibri"/>
        </w:rPr>
        <w:t>возача</w:t>
      </w:r>
      <w:proofErr w:type="spellEnd"/>
      <w:r w:rsidRPr="00500110">
        <w:rPr>
          <w:rFonts w:eastAsia="Calibri"/>
        </w:rPr>
        <w:t xml:space="preserve"> и </w:t>
      </w:r>
      <w:proofErr w:type="spellStart"/>
      <w:r w:rsidRPr="00500110">
        <w:rPr>
          <w:rFonts w:eastAsia="Calibri"/>
        </w:rPr>
        <w:t>сувозача</w:t>
      </w:r>
      <w:proofErr w:type="spellEnd"/>
      <w:r w:rsidRPr="00500110">
        <w:rPr>
          <w:rFonts w:eastAsia="Calibri"/>
        </w:rPr>
        <w:t xml:space="preserve"> </w:t>
      </w:r>
      <w:proofErr w:type="spellStart"/>
      <w:r w:rsidRPr="00500110">
        <w:rPr>
          <w:rFonts w:eastAsia="Calibri"/>
        </w:rPr>
        <w:t>подесиво</w:t>
      </w:r>
      <w:proofErr w:type="spellEnd"/>
      <w:r w:rsidRPr="00500110">
        <w:rPr>
          <w:rFonts w:eastAsia="Calibri"/>
        </w:rPr>
        <w:t xml:space="preserve"> у 6 </w:t>
      </w:r>
      <w:proofErr w:type="spellStart"/>
      <w:r w:rsidRPr="00500110">
        <w:rPr>
          <w:rFonts w:eastAsia="Calibri"/>
        </w:rPr>
        <w:t>праваца</w:t>
      </w:r>
      <w:proofErr w:type="spellEnd"/>
    </w:p>
    <w:p w14:paraId="1CFA91AA"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Лумбална</w:t>
      </w:r>
      <w:proofErr w:type="spellEnd"/>
      <w:r w:rsidRPr="00500110">
        <w:rPr>
          <w:rFonts w:eastAsia="Calibri"/>
        </w:rPr>
        <w:t xml:space="preserve"> </w:t>
      </w:r>
      <w:proofErr w:type="spellStart"/>
      <w:r w:rsidRPr="00500110">
        <w:rPr>
          <w:rFonts w:eastAsia="Calibri"/>
        </w:rPr>
        <w:t>подршка</w:t>
      </w:r>
      <w:proofErr w:type="spellEnd"/>
      <w:r w:rsidRPr="00500110">
        <w:rPr>
          <w:rFonts w:eastAsia="Calibri"/>
        </w:rPr>
        <w:t xml:space="preserve"> </w:t>
      </w:r>
      <w:proofErr w:type="spellStart"/>
      <w:r w:rsidRPr="00500110">
        <w:rPr>
          <w:rFonts w:eastAsia="Calibri"/>
        </w:rPr>
        <w:t>предњих</w:t>
      </w:r>
      <w:proofErr w:type="spellEnd"/>
      <w:r w:rsidRPr="00500110">
        <w:rPr>
          <w:rFonts w:eastAsia="Calibri"/>
        </w:rPr>
        <w:t xml:space="preserve"> </w:t>
      </w:r>
      <w:proofErr w:type="spellStart"/>
      <w:r w:rsidRPr="00500110">
        <w:rPr>
          <w:rFonts w:eastAsia="Calibri"/>
        </w:rPr>
        <w:t>седишта</w:t>
      </w:r>
      <w:proofErr w:type="spellEnd"/>
    </w:p>
    <w:p w14:paraId="53B2F55B"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Наслон</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руке</w:t>
      </w:r>
      <w:proofErr w:type="spellEnd"/>
      <w:r w:rsidRPr="00500110">
        <w:rPr>
          <w:rFonts w:eastAsia="Calibri"/>
        </w:rPr>
        <w:t xml:space="preserve"> </w:t>
      </w:r>
      <w:proofErr w:type="spellStart"/>
      <w:r w:rsidRPr="00500110">
        <w:rPr>
          <w:rFonts w:eastAsia="Calibri"/>
        </w:rPr>
        <w:t>предњи</w:t>
      </w:r>
      <w:proofErr w:type="spellEnd"/>
    </w:p>
    <w:p w14:paraId="137B92A8"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Електромеханички</w:t>
      </w:r>
      <w:proofErr w:type="spellEnd"/>
      <w:r w:rsidRPr="00500110">
        <w:rPr>
          <w:rFonts w:eastAsia="Calibri"/>
        </w:rPr>
        <w:t xml:space="preserve"> </w:t>
      </w:r>
      <w:proofErr w:type="spellStart"/>
      <w:r w:rsidRPr="00500110">
        <w:rPr>
          <w:rFonts w:eastAsia="Calibri"/>
        </w:rPr>
        <w:t>серво</w:t>
      </w:r>
      <w:proofErr w:type="spellEnd"/>
      <w:r w:rsidRPr="00500110">
        <w:rPr>
          <w:rFonts w:eastAsia="Calibri"/>
        </w:rPr>
        <w:t xml:space="preserve"> </w:t>
      </w:r>
      <w:proofErr w:type="spellStart"/>
      <w:r w:rsidRPr="00500110">
        <w:rPr>
          <w:rFonts w:eastAsia="Calibri"/>
        </w:rPr>
        <w:t>управљач</w:t>
      </w:r>
      <w:proofErr w:type="spellEnd"/>
      <w:r w:rsidRPr="00500110">
        <w:rPr>
          <w:rFonts w:eastAsia="Calibri"/>
        </w:rPr>
        <w:t xml:space="preserve"> </w:t>
      </w:r>
      <w:proofErr w:type="spellStart"/>
      <w:r w:rsidRPr="00500110">
        <w:rPr>
          <w:rFonts w:eastAsia="Calibri"/>
        </w:rPr>
        <w:t>обложен</w:t>
      </w:r>
      <w:proofErr w:type="spellEnd"/>
      <w:r w:rsidRPr="00500110">
        <w:rPr>
          <w:rFonts w:eastAsia="Calibri"/>
        </w:rPr>
        <w:t xml:space="preserve"> </w:t>
      </w:r>
      <w:proofErr w:type="spellStart"/>
      <w:r w:rsidRPr="00500110">
        <w:rPr>
          <w:rFonts w:eastAsia="Calibri"/>
        </w:rPr>
        <w:t>кожом</w:t>
      </w:r>
      <w:proofErr w:type="spellEnd"/>
      <w:r w:rsidRPr="00500110">
        <w:rPr>
          <w:rFonts w:eastAsia="Calibri"/>
        </w:rPr>
        <w:t xml:space="preserve"> </w:t>
      </w:r>
      <w:proofErr w:type="spellStart"/>
      <w:r w:rsidRPr="00500110">
        <w:rPr>
          <w:rFonts w:eastAsia="Calibri"/>
        </w:rPr>
        <w:t>подесив</w:t>
      </w:r>
      <w:proofErr w:type="spellEnd"/>
      <w:r w:rsidRPr="00500110">
        <w:rPr>
          <w:rFonts w:eastAsia="Calibri"/>
        </w:rPr>
        <w:t xml:space="preserve"> у 4 </w:t>
      </w:r>
      <w:proofErr w:type="spellStart"/>
      <w:r w:rsidRPr="00500110">
        <w:rPr>
          <w:rFonts w:eastAsia="Calibri"/>
        </w:rPr>
        <w:t>правца</w:t>
      </w:r>
      <w:proofErr w:type="spellEnd"/>
    </w:p>
    <w:p w14:paraId="06B5EE68"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Команде</w:t>
      </w:r>
      <w:proofErr w:type="spellEnd"/>
      <w:r w:rsidRPr="00500110">
        <w:rPr>
          <w:rFonts w:eastAsia="Calibri"/>
        </w:rPr>
        <w:t xml:space="preserve"> </w:t>
      </w:r>
      <w:proofErr w:type="spellStart"/>
      <w:r w:rsidRPr="00500110">
        <w:rPr>
          <w:rFonts w:eastAsia="Calibri"/>
        </w:rPr>
        <w:t>на</w:t>
      </w:r>
      <w:proofErr w:type="spellEnd"/>
      <w:r w:rsidRPr="00500110">
        <w:rPr>
          <w:rFonts w:eastAsia="Calibri"/>
        </w:rPr>
        <w:t xml:space="preserve"> </w:t>
      </w:r>
      <w:proofErr w:type="spellStart"/>
      <w:r w:rsidRPr="00500110">
        <w:rPr>
          <w:rFonts w:eastAsia="Calibri"/>
        </w:rPr>
        <w:t>волану</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радио</w:t>
      </w:r>
      <w:proofErr w:type="spellEnd"/>
      <w:r w:rsidRPr="00500110">
        <w:rPr>
          <w:rFonts w:eastAsia="Calibri"/>
        </w:rPr>
        <w:t xml:space="preserve"> и </w:t>
      </w:r>
      <w:proofErr w:type="spellStart"/>
      <w:r w:rsidRPr="00500110">
        <w:rPr>
          <w:rFonts w:eastAsia="Calibri"/>
        </w:rPr>
        <w:t>телефон</w:t>
      </w:r>
      <w:proofErr w:type="spellEnd"/>
    </w:p>
    <w:p w14:paraId="0C87C82D"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Ручица</w:t>
      </w:r>
      <w:proofErr w:type="spellEnd"/>
      <w:r w:rsidRPr="00500110">
        <w:rPr>
          <w:rFonts w:eastAsia="Calibri"/>
        </w:rPr>
        <w:t xml:space="preserve"> </w:t>
      </w:r>
      <w:proofErr w:type="spellStart"/>
      <w:r w:rsidRPr="00500110">
        <w:rPr>
          <w:rFonts w:eastAsia="Calibri"/>
        </w:rPr>
        <w:t>мењача</w:t>
      </w:r>
      <w:proofErr w:type="spellEnd"/>
      <w:r w:rsidRPr="00500110">
        <w:rPr>
          <w:rFonts w:eastAsia="Calibri"/>
        </w:rPr>
        <w:t xml:space="preserve"> </w:t>
      </w:r>
      <w:proofErr w:type="spellStart"/>
      <w:r w:rsidRPr="00500110">
        <w:rPr>
          <w:rFonts w:eastAsia="Calibri"/>
        </w:rPr>
        <w:t>обложена</w:t>
      </w:r>
      <w:proofErr w:type="spellEnd"/>
      <w:r w:rsidRPr="00500110">
        <w:rPr>
          <w:rFonts w:eastAsia="Calibri"/>
        </w:rPr>
        <w:t xml:space="preserve"> </w:t>
      </w:r>
      <w:proofErr w:type="spellStart"/>
      <w:r w:rsidRPr="00500110">
        <w:rPr>
          <w:rFonts w:eastAsia="Calibri"/>
        </w:rPr>
        <w:t>кожом</w:t>
      </w:r>
      <w:proofErr w:type="spellEnd"/>
    </w:p>
    <w:p w14:paraId="50172942" w14:textId="77777777" w:rsidR="00082204" w:rsidRPr="006E0737" w:rsidRDefault="00082204" w:rsidP="003700ED">
      <w:pPr>
        <w:pStyle w:val="Pasussalistom"/>
        <w:numPr>
          <w:ilvl w:val="0"/>
          <w:numId w:val="12"/>
        </w:numPr>
        <w:rPr>
          <w:rFonts w:eastAsia="Calibri"/>
        </w:rPr>
      </w:pPr>
      <w:proofErr w:type="spellStart"/>
      <w:r w:rsidRPr="00500110">
        <w:rPr>
          <w:rFonts w:eastAsia="Calibri"/>
        </w:rPr>
        <w:t>Аутоматски</w:t>
      </w:r>
      <w:proofErr w:type="spellEnd"/>
      <w:r w:rsidRPr="00500110">
        <w:rPr>
          <w:rFonts w:eastAsia="Calibri"/>
        </w:rPr>
        <w:t xml:space="preserve"> </w:t>
      </w:r>
      <w:proofErr w:type="spellStart"/>
      <w:r w:rsidRPr="00500110">
        <w:rPr>
          <w:rFonts w:eastAsia="Calibri"/>
        </w:rPr>
        <w:t>двозонски</w:t>
      </w:r>
      <w:proofErr w:type="spellEnd"/>
      <w:r w:rsidRPr="00500110">
        <w:rPr>
          <w:rFonts w:eastAsia="Calibri"/>
        </w:rPr>
        <w:t xml:space="preserve"> </w:t>
      </w:r>
      <w:proofErr w:type="spellStart"/>
      <w:r w:rsidRPr="00500110">
        <w:rPr>
          <w:rFonts w:eastAsia="Calibri"/>
        </w:rPr>
        <w:t>клима</w:t>
      </w:r>
      <w:proofErr w:type="spellEnd"/>
      <w:r w:rsidRPr="00500110">
        <w:rPr>
          <w:rFonts w:eastAsia="Calibri"/>
        </w:rPr>
        <w:t xml:space="preserve"> </w:t>
      </w:r>
      <w:proofErr w:type="spellStart"/>
      <w:r w:rsidRPr="00500110">
        <w:rPr>
          <w:rFonts w:eastAsia="Calibri"/>
        </w:rPr>
        <w:t>уређај</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ел</w:t>
      </w:r>
      <w:proofErr w:type="spellEnd"/>
      <w:r w:rsidRPr="00500110">
        <w:rPr>
          <w:rFonts w:eastAsia="Calibri"/>
        </w:rPr>
        <w:t xml:space="preserve">. </w:t>
      </w:r>
      <w:proofErr w:type="spellStart"/>
      <w:r w:rsidRPr="00500110">
        <w:rPr>
          <w:rFonts w:eastAsia="Calibri"/>
        </w:rPr>
        <w:t>регулацијом</w:t>
      </w:r>
      <w:proofErr w:type="spellEnd"/>
      <w:r w:rsidRPr="00500110">
        <w:rPr>
          <w:rFonts w:eastAsia="Calibri"/>
        </w:rPr>
        <w:t xml:space="preserve"> и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филтером</w:t>
      </w:r>
      <w:proofErr w:type="spellEnd"/>
      <w:r w:rsidRPr="00500110">
        <w:rPr>
          <w:rFonts w:eastAsia="Calibri"/>
        </w:rPr>
        <w:t xml:space="preserve"> </w:t>
      </w:r>
      <w:proofErr w:type="spellStart"/>
      <w:r w:rsidRPr="00500110">
        <w:rPr>
          <w:rFonts w:eastAsia="Calibri"/>
        </w:rPr>
        <w:t>полена</w:t>
      </w:r>
      <w:proofErr w:type="spellEnd"/>
    </w:p>
    <w:p w14:paraId="2396AAAF" w14:textId="77777777" w:rsidR="00082204" w:rsidRPr="00082204" w:rsidRDefault="00082204" w:rsidP="003700ED">
      <w:pPr>
        <w:pStyle w:val="Pasussalistom"/>
        <w:numPr>
          <w:ilvl w:val="0"/>
          <w:numId w:val="12"/>
        </w:numPr>
        <w:rPr>
          <w:rFonts w:eastAsia="Calibri"/>
        </w:rPr>
      </w:pPr>
      <w:proofErr w:type="spellStart"/>
      <w:r w:rsidRPr="00500110">
        <w:rPr>
          <w:rFonts w:eastAsia="Calibri"/>
        </w:rPr>
        <w:t>Радио</w:t>
      </w:r>
      <w:proofErr w:type="spellEnd"/>
      <w:r w:rsidRPr="00500110">
        <w:rPr>
          <w:rFonts w:eastAsia="Calibri"/>
        </w:rPr>
        <w:t xml:space="preserve"> </w:t>
      </w:r>
      <w:proofErr w:type="spellStart"/>
      <w:r w:rsidRPr="00500110">
        <w:rPr>
          <w:rFonts w:eastAsia="Calibri"/>
        </w:rPr>
        <w:t>апарат</w:t>
      </w:r>
      <w:proofErr w:type="spellEnd"/>
      <w:r w:rsidRPr="00082204">
        <w:rPr>
          <w:rFonts w:eastAsia="Calibri"/>
        </w:rPr>
        <w:t xml:space="preserve"> </w:t>
      </w:r>
      <w:proofErr w:type="spellStart"/>
      <w:r w:rsidR="00500110" w:rsidRPr="00500110">
        <w:rPr>
          <w:rFonts w:eastAsia="Calibri"/>
        </w:rPr>
        <w:t>IntelliLink</w:t>
      </w:r>
      <w:proofErr w:type="spellEnd"/>
      <w:r w:rsidR="00500110" w:rsidRPr="00500110">
        <w:rPr>
          <w:rFonts w:eastAsia="Calibri"/>
        </w:rPr>
        <w:t xml:space="preserve"> 4.0, </w:t>
      </w:r>
      <w:proofErr w:type="spellStart"/>
      <w:r w:rsidRPr="00500110">
        <w:rPr>
          <w:rFonts w:eastAsia="Calibri"/>
        </w:rPr>
        <w:t>диспл</w:t>
      </w:r>
      <w:r w:rsidRPr="00082204">
        <w:rPr>
          <w:rFonts w:eastAsia="Calibri"/>
        </w:rPr>
        <w:t>е</w:t>
      </w:r>
      <w:r w:rsidRPr="00500110">
        <w:rPr>
          <w:rFonts w:eastAsia="Calibri"/>
        </w:rPr>
        <w:t>ј</w:t>
      </w:r>
      <w:proofErr w:type="spellEnd"/>
      <w:r w:rsidRPr="00082204">
        <w:rPr>
          <w:rFonts w:eastAsia="Calibri"/>
        </w:rPr>
        <w:t xml:space="preserve"> </w:t>
      </w:r>
      <w:r w:rsidR="00500110" w:rsidRPr="00500110">
        <w:rPr>
          <w:rFonts w:eastAsia="Calibri"/>
        </w:rPr>
        <w:t xml:space="preserve">7”, 2 x USB </w:t>
      </w:r>
      <w:proofErr w:type="spellStart"/>
      <w:r w:rsidRPr="00500110">
        <w:rPr>
          <w:rFonts w:eastAsia="Calibri"/>
        </w:rPr>
        <w:t>прикључак</w:t>
      </w:r>
      <w:proofErr w:type="spellEnd"/>
      <w:r w:rsidR="00500110" w:rsidRPr="00500110">
        <w:rPr>
          <w:rFonts w:eastAsia="Calibri"/>
        </w:rPr>
        <w:t xml:space="preserve">, Bluetooth </w:t>
      </w:r>
      <w:proofErr w:type="spellStart"/>
      <w:r w:rsidRPr="00500110">
        <w:rPr>
          <w:rFonts w:eastAsia="Calibri"/>
        </w:rPr>
        <w:t>повезивање</w:t>
      </w:r>
      <w:proofErr w:type="spellEnd"/>
    </w:p>
    <w:p w14:paraId="661ED004" w14:textId="77777777" w:rsidR="00082204" w:rsidRPr="00500110" w:rsidRDefault="00500110" w:rsidP="003700ED">
      <w:pPr>
        <w:pStyle w:val="Pasussalistom"/>
        <w:numPr>
          <w:ilvl w:val="0"/>
          <w:numId w:val="12"/>
        </w:numPr>
        <w:rPr>
          <w:rFonts w:eastAsia="Calibri"/>
        </w:rPr>
      </w:pPr>
      <w:r w:rsidRPr="00500110">
        <w:rPr>
          <w:rFonts w:eastAsia="Calibri"/>
        </w:rPr>
        <w:t xml:space="preserve">7 </w:t>
      </w:r>
      <w:proofErr w:type="spellStart"/>
      <w:r w:rsidR="00082204" w:rsidRPr="00500110">
        <w:rPr>
          <w:rFonts w:eastAsia="Calibri"/>
        </w:rPr>
        <w:t>звучника</w:t>
      </w:r>
      <w:proofErr w:type="spellEnd"/>
      <w:r w:rsidR="00082204" w:rsidRPr="00500110">
        <w:rPr>
          <w:rFonts w:eastAsia="Calibri"/>
        </w:rPr>
        <w:t xml:space="preserve"> и </w:t>
      </w:r>
      <w:proofErr w:type="spellStart"/>
      <w:r w:rsidR="00082204" w:rsidRPr="00500110">
        <w:rPr>
          <w:rFonts w:eastAsia="Calibri"/>
        </w:rPr>
        <w:t>кровна</w:t>
      </w:r>
      <w:proofErr w:type="spellEnd"/>
      <w:r w:rsidR="00082204" w:rsidRPr="00500110">
        <w:rPr>
          <w:rFonts w:eastAsia="Calibri"/>
        </w:rPr>
        <w:t xml:space="preserve"> </w:t>
      </w:r>
      <w:proofErr w:type="spellStart"/>
      <w:r w:rsidR="00082204" w:rsidRPr="00500110">
        <w:rPr>
          <w:rFonts w:eastAsia="Calibri"/>
        </w:rPr>
        <w:t>радио</w:t>
      </w:r>
      <w:proofErr w:type="spellEnd"/>
      <w:r w:rsidR="00082204" w:rsidRPr="00500110">
        <w:rPr>
          <w:rFonts w:eastAsia="Calibri"/>
        </w:rPr>
        <w:t xml:space="preserve"> </w:t>
      </w:r>
      <w:proofErr w:type="spellStart"/>
      <w:r w:rsidR="00082204" w:rsidRPr="00500110">
        <w:rPr>
          <w:rFonts w:eastAsia="Calibri"/>
        </w:rPr>
        <w:t>антена</w:t>
      </w:r>
      <w:proofErr w:type="spellEnd"/>
    </w:p>
    <w:p w14:paraId="471F1E7E"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Халогени</w:t>
      </w:r>
      <w:proofErr w:type="spellEnd"/>
      <w:r w:rsidRPr="00500110">
        <w:rPr>
          <w:rFonts w:eastAsia="Calibri"/>
        </w:rPr>
        <w:t xml:space="preserve"> </w:t>
      </w:r>
      <w:proofErr w:type="spellStart"/>
      <w:r w:rsidRPr="00500110">
        <w:rPr>
          <w:rFonts w:eastAsia="Calibri"/>
        </w:rPr>
        <w:t>фарови</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мануелним</w:t>
      </w:r>
      <w:proofErr w:type="spellEnd"/>
      <w:r w:rsidRPr="00500110">
        <w:rPr>
          <w:rFonts w:eastAsia="Calibri"/>
        </w:rPr>
        <w:t xml:space="preserve"> </w:t>
      </w:r>
      <w:proofErr w:type="spellStart"/>
      <w:r w:rsidRPr="00500110">
        <w:rPr>
          <w:rFonts w:eastAsia="Calibri"/>
        </w:rPr>
        <w:t>подешавањем</w:t>
      </w:r>
      <w:proofErr w:type="spellEnd"/>
      <w:r w:rsidRPr="00500110">
        <w:rPr>
          <w:rFonts w:eastAsia="Calibri"/>
        </w:rPr>
        <w:t xml:space="preserve"> </w:t>
      </w:r>
      <w:proofErr w:type="spellStart"/>
      <w:r w:rsidRPr="00500110">
        <w:rPr>
          <w:rFonts w:eastAsia="Calibri"/>
        </w:rPr>
        <w:t>светлосног</w:t>
      </w:r>
      <w:proofErr w:type="spellEnd"/>
      <w:r w:rsidRPr="00500110">
        <w:rPr>
          <w:rFonts w:eastAsia="Calibri"/>
        </w:rPr>
        <w:t xml:space="preserve"> </w:t>
      </w:r>
      <w:proofErr w:type="spellStart"/>
      <w:r w:rsidRPr="00500110">
        <w:rPr>
          <w:rFonts w:eastAsia="Calibri"/>
        </w:rPr>
        <w:t>снопа</w:t>
      </w:r>
      <w:proofErr w:type="spellEnd"/>
    </w:p>
    <w:p w14:paraId="0FE196FA" w14:textId="77777777" w:rsidR="00082204" w:rsidRPr="00500110" w:rsidRDefault="00082204" w:rsidP="003700ED">
      <w:pPr>
        <w:pStyle w:val="Pasussalistom"/>
        <w:numPr>
          <w:ilvl w:val="0"/>
          <w:numId w:val="12"/>
        </w:numPr>
        <w:rPr>
          <w:rFonts w:eastAsia="Calibri"/>
        </w:rPr>
      </w:pPr>
      <w:r w:rsidRPr="00500110">
        <w:rPr>
          <w:rFonts w:eastAsia="Calibri"/>
        </w:rPr>
        <w:t xml:space="preserve">ЛЕД </w:t>
      </w:r>
      <w:proofErr w:type="spellStart"/>
      <w:r w:rsidRPr="00500110">
        <w:rPr>
          <w:rFonts w:eastAsia="Calibri"/>
        </w:rPr>
        <w:t>дневна</w:t>
      </w:r>
      <w:proofErr w:type="spellEnd"/>
      <w:r w:rsidRPr="00500110">
        <w:rPr>
          <w:rFonts w:eastAsia="Calibri"/>
        </w:rPr>
        <w:t xml:space="preserve"> </w:t>
      </w:r>
      <w:proofErr w:type="spellStart"/>
      <w:r w:rsidRPr="00500110">
        <w:rPr>
          <w:rFonts w:eastAsia="Calibri"/>
        </w:rPr>
        <w:t>светала</w:t>
      </w:r>
      <w:proofErr w:type="spellEnd"/>
      <w:r w:rsidRPr="00500110">
        <w:rPr>
          <w:rFonts w:eastAsia="Calibri"/>
        </w:rPr>
        <w:t xml:space="preserve"> + </w:t>
      </w:r>
      <w:proofErr w:type="spellStart"/>
      <w:r w:rsidRPr="00500110">
        <w:rPr>
          <w:rFonts w:eastAsia="Calibri"/>
        </w:rPr>
        <w:t>Задња</w:t>
      </w:r>
      <w:proofErr w:type="spellEnd"/>
      <w:r w:rsidRPr="00500110">
        <w:rPr>
          <w:rFonts w:eastAsia="Calibri"/>
        </w:rPr>
        <w:t xml:space="preserve"> ЛЕД </w:t>
      </w:r>
      <w:proofErr w:type="spellStart"/>
      <w:r w:rsidRPr="00500110">
        <w:rPr>
          <w:rFonts w:eastAsia="Calibri"/>
        </w:rPr>
        <w:t>светла</w:t>
      </w:r>
      <w:proofErr w:type="spellEnd"/>
    </w:p>
    <w:p w14:paraId="5C69A812"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Тонирана</w:t>
      </w:r>
      <w:proofErr w:type="spellEnd"/>
      <w:r w:rsidRPr="00500110">
        <w:rPr>
          <w:rFonts w:eastAsia="Calibri"/>
        </w:rPr>
        <w:t xml:space="preserve"> </w:t>
      </w:r>
      <w:proofErr w:type="spellStart"/>
      <w:r w:rsidRPr="00500110">
        <w:rPr>
          <w:rFonts w:eastAsia="Calibri"/>
        </w:rPr>
        <w:t>стакла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апсорбовањем</w:t>
      </w:r>
      <w:proofErr w:type="spellEnd"/>
      <w:r w:rsidRPr="00500110">
        <w:rPr>
          <w:rFonts w:eastAsia="Calibri"/>
        </w:rPr>
        <w:t xml:space="preserve"> </w:t>
      </w:r>
      <w:proofErr w:type="spellStart"/>
      <w:r w:rsidRPr="00500110">
        <w:rPr>
          <w:rFonts w:eastAsia="Calibri"/>
        </w:rPr>
        <w:t>сунца</w:t>
      </w:r>
      <w:proofErr w:type="spellEnd"/>
    </w:p>
    <w:p w14:paraId="5C619DAB"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Текстилне</w:t>
      </w:r>
      <w:proofErr w:type="spellEnd"/>
      <w:r w:rsidRPr="00500110">
        <w:rPr>
          <w:rFonts w:eastAsia="Calibri"/>
        </w:rPr>
        <w:t xml:space="preserve"> </w:t>
      </w:r>
      <w:proofErr w:type="spellStart"/>
      <w:r w:rsidRPr="00500110">
        <w:rPr>
          <w:rFonts w:eastAsia="Calibri"/>
        </w:rPr>
        <w:t>патоснице</w:t>
      </w:r>
      <w:proofErr w:type="spellEnd"/>
    </w:p>
    <w:p w14:paraId="27EA8EE0"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Металик</w:t>
      </w:r>
      <w:proofErr w:type="spellEnd"/>
      <w:r w:rsidRPr="00500110">
        <w:rPr>
          <w:rFonts w:eastAsia="Calibri"/>
        </w:rPr>
        <w:t xml:space="preserve"> </w:t>
      </w:r>
      <w:proofErr w:type="spellStart"/>
      <w:r w:rsidRPr="00500110">
        <w:rPr>
          <w:rFonts w:eastAsia="Calibri"/>
        </w:rPr>
        <w:t>сребрна</w:t>
      </w:r>
      <w:proofErr w:type="spellEnd"/>
      <w:r w:rsidRPr="00500110">
        <w:rPr>
          <w:rFonts w:eastAsia="Calibri"/>
        </w:rPr>
        <w:t xml:space="preserve"> </w:t>
      </w:r>
      <w:proofErr w:type="spellStart"/>
      <w:r w:rsidRPr="00500110">
        <w:rPr>
          <w:rFonts w:eastAsia="Calibri"/>
        </w:rPr>
        <w:t>боја</w:t>
      </w:r>
      <w:proofErr w:type="spellEnd"/>
    </w:p>
    <w:p w14:paraId="6C77F479" w14:textId="77777777" w:rsidR="00500110" w:rsidRPr="00500110" w:rsidRDefault="00082204" w:rsidP="003700ED">
      <w:pPr>
        <w:pStyle w:val="Pasussalistom"/>
        <w:numPr>
          <w:ilvl w:val="0"/>
          <w:numId w:val="12"/>
        </w:numPr>
        <w:rPr>
          <w:rFonts w:eastAsia="Calibri"/>
        </w:rPr>
      </w:pPr>
      <w:proofErr w:type="spellStart"/>
      <w:r w:rsidRPr="00500110">
        <w:rPr>
          <w:rFonts w:eastAsia="Calibri"/>
        </w:rPr>
        <w:t>Аутоматска</w:t>
      </w:r>
      <w:proofErr w:type="spellEnd"/>
      <w:r w:rsidRPr="00500110">
        <w:rPr>
          <w:rFonts w:eastAsia="Calibri"/>
        </w:rPr>
        <w:t xml:space="preserve"> </w:t>
      </w:r>
      <w:proofErr w:type="spellStart"/>
      <w:r w:rsidRPr="00500110">
        <w:rPr>
          <w:rFonts w:eastAsia="Calibri"/>
        </w:rPr>
        <w:t>централна</w:t>
      </w:r>
      <w:proofErr w:type="spellEnd"/>
      <w:r w:rsidRPr="00500110">
        <w:rPr>
          <w:rFonts w:eastAsia="Calibri"/>
        </w:rPr>
        <w:t xml:space="preserve"> </w:t>
      </w:r>
      <w:proofErr w:type="spellStart"/>
      <w:r w:rsidRPr="00500110">
        <w:rPr>
          <w:rFonts w:eastAsia="Calibri"/>
        </w:rPr>
        <w:t>брава</w:t>
      </w:r>
      <w:proofErr w:type="spellEnd"/>
      <w:r w:rsidRPr="00500110">
        <w:rPr>
          <w:rFonts w:eastAsia="Calibri"/>
        </w:rPr>
        <w:t xml:space="preserve">, </w:t>
      </w:r>
      <w:proofErr w:type="spellStart"/>
      <w:r w:rsidRPr="00500110">
        <w:rPr>
          <w:rFonts w:eastAsia="Calibri"/>
        </w:rPr>
        <w:t>пасиван</w:t>
      </w:r>
      <w:proofErr w:type="spellEnd"/>
      <w:r w:rsidRPr="00500110">
        <w:rPr>
          <w:rFonts w:eastAsia="Calibri"/>
        </w:rPr>
        <w:t xml:space="preserve"> </w:t>
      </w:r>
      <w:proofErr w:type="spellStart"/>
      <w:r w:rsidRPr="00500110">
        <w:rPr>
          <w:rFonts w:eastAsia="Calibri"/>
        </w:rPr>
        <w:t>улазак</w:t>
      </w:r>
      <w:proofErr w:type="spellEnd"/>
      <w:r w:rsidRPr="00500110">
        <w:rPr>
          <w:rFonts w:eastAsia="Calibri"/>
        </w:rPr>
        <w:t>;</w:t>
      </w:r>
      <w:r w:rsidRPr="00082204">
        <w:rPr>
          <w:rFonts w:eastAsia="Calibri"/>
        </w:rPr>
        <w:t xml:space="preserve"> </w:t>
      </w:r>
      <w:r w:rsidR="00500110" w:rsidRPr="00500110">
        <w:rPr>
          <w:rFonts w:eastAsia="Calibri"/>
        </w:rPr>
        <w:t>PEPS</w:t>
      </w:r>
    </w:p>
    <w:p w14:paraId="50EAC2A3"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Алармни</w:t>
      </w:r>
      <w:proofErr w:type="spellEnd"/>
      <w:r w:rsidRPr="00500110">
        <w:rPr>
          <w:rFonts w:eastAsia="Calibri"/>
        </w:rPr>
        <w:t xml:space="preserve"> </w:t>
      </w:r>
      <w:proofErr w:type="spellStart"/>
      <w:r w:rsidRPr="00500110">
        <w:rPr>
          <w:rFonts w:eastAsia="Calibri"/>
        </w:rPr>
        <w:t>систем</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спречавање</w:t>
      </w:r>
      <w:proofErr w:type="spellEnd"/>
      <w:r w:rsidRPr="00500110">
        <w:rPr>
          <w:rFonts w:eastAsia="Calibri"/>
        </w:rPr>
        <w:t xml:space="preserve"> </w:t>
      </w:r>
      <w:proofErr w:type="spellStart"/>
      <w:r w:rsidRPr="00500110">
        <w:rPr>
          <w:rFonts w:eastAsia="Calibri"/>
        </w:rPr>
        <w:t>крађе</w:t>
      </w:r>
      <w:proofErr w:type="spellEnd"/>
    </w:p>
    <w:p w14:paraId="5939CAA5"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Самонапајајућа</w:t>
      </w:r>
      <w:proofErr w:type="spellEnd"/>
      <w:r w:rsidRPr="00500110">
        <w:rPr>
          <w:rFonts w:eastAsia="Calibri"/>
        </w:rPr>
        <w:t xml:space="preserve"> </w:t>
      </w:r>
      <w:proofErr w:type="spellStart"/>
      <w:r w:rsidRPr="00500110">
        <w:rPr>
          <w:rFonts w:eastAsia="Calibri"/>
        </w:rPr>
        <w:t>сирена</w:t>
      </w:r>
      <w:proofErr w:type="spellEnd"/>
      <w:r w:rsidRPr="00500110">
        <w:rPr>
          <w:rFonts w:eastAsia="Calibri"/>
        </w:rPr>
        <w:t xml:space="preserve"> </w:t>
      </w:r>
      <w:proofErr w:type="spellStart"/>
      <w:r w:rsidRPr="00500110">
        <w:rPr>
          <w:rFonts w:eastAsia="Calibri"/>
        </w:rPr>
        <w:t>аларма</w:t>
      </w:r>
      <w:proofErr w:type="spellEnd"/>
    </w:p>
    <w:p w14:paraId="191FF735"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Сензор</w:t>
      </w:r>
      <w:proofErr w:type="spellEnd"/>
      <w:r w:rsidRPr="00500110">
        <w:rPr>
          <w:rFonts w:eastAsia="Calibri"/>
        </w:rPr>
        <w:t xml:space="preserve"> </w:t>
      </w:r>
      <w:proofErr w:type="spellStart"/>
      <w:r w:rsidRPr="00500110">
        <w:rPr>
          <w:rFonts w:eastAsia="Calibri"/>
        </w:rPr>
        <w:t>покрета</w:t>
      </w:r>
      <w:proofErr w:type="spellEnd"/>
      <w:r w:rsidRPr="00500110">
        <w:rPr>
          <w:rFonts w:eastAsia="Calibri"/>
        </w:rPr>
        <w:t xml:space="preserve"> у </w:t>
      </w:r>
      <w:proofErr w:type="spellStart"/>
      <w:r w:rsidRPr="00500110">
        <w:rPr>
          <w:rFonts w:eastAsia="Calibri"/>
        </w:rPr>
        <w:t>унутрашњости</w:t>
      </w:r>
      <w:proofErr w:type="spellEnd"/>
      <w:r w:rsidRPr="00500110">
        <w:rPr>
          <w:rFonts w:eastAsia="Calibri"/>
        </w:rPr>
        <w:t xml:space="preserve"> </w:t>
      </w:r>
      <w:proofErr w:type="spellStart"/>
      <w:r w:rsidRPr="00500110">
        <w:rPr>
          <w:rFonts w:eastAsia="Calibri"/>
        </w:rPr>
        <w:t>возила</w:t>
      </w:r>
      <w:proofErr w:type="spellEnd"/>
    </w:p>
    <w:p w14:paraId="7A5B68DE"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Сензор</w:t>
      </w:r>
      <w:proofErr w:type="spellEnd"/>
      <w:r w:rsidRPr="00500110">
        <w:rPr>
          <w:rFonts w:eastAsia="Calibri"/>
        </w:rPr>
        <w:t xml:space="preserve"> </w:t>
      </w:r>
      <w:proofErr w:type="spellStart"/>
      <w:r w:rsidRPr="00500110">
        <w:rPr>
          <w:rFonts w:eastAsia="Calibri"/>
        </w:rPr>
        <w:t>нагиба</w:t>
      </w:r>
      <w:proofErr w:type="spellEnd"/>
      <w:r w:rsidRPr="00500110">
        <w:rPr>
          <w:rFonts w:eastAsia="Calibri"/>
        </w:rPr>
        <w:t xml:space="preserve"> </w:t>
      </w:r>
      <w:proofErr w:type="spellStart"/>
      <w:r w:rsidRPr="00500110">
        <w:rPr>
          <w:rFonts w:eastAsia="Calibri"/>
        </w:rPr>
        <w:t>возила</w:t>
      </w:r>
      <w:proofErr w:type="spellEnd"/>
    </w:p>
    <w:p w14:paraId="1FD30AD4"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Екран</w:t>
      </w:r>
      <w:proofErr w:type="spellEnd"/>
      <w:r w:rsidRPr="00500110">
        <w:rPr>
          <w:rFonts w:eastAsia="Calibri"/>
        </w:rPr>
        <w:t xml:space="preserve"> с </w:t>
      </w:r>
      <w:proofErr w:type="spellStart"/>
      <w:r w:rsidRPr="00500110">
        <w:rPr>
          <w:rFonts w:eastAsia="Calibri"/>
        </w:rPr>
        <w:t>информацијама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возача</w:t>
      </w:r>
      <w:proofErr w:type="spellEnd"/>
      <w:r w:rsidRPr="00500110">
        <w:rPr>
          <w:rFonts w:eastAsia="Calibri"/>
        </w:rPr>
        <w:t xml:space="preserve">, </w:t>
      </w:r>
      <w:proofErr w:type="spellStart"/>
      <w:r w:rsidRPr="00500110">
        <w:rPr>
          <w:rFonts w:eastAsia="Calibri"/>
        </w:rPr>
        <w:t>унапређен</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колор</w:t>
      </w:r>
      <w:proofErr w:type="spellEnd"/>
      <w:r w:rsidRPr="00500110">
        <w:rPr>
          <w:rFonts w:eastAsia="Calibri"/>
        </w:rPr>
        <w:t xml:space="preserve"> </w:t>
      </w:r>
      <w:proofErr w:type="spellStart"/>
      <w:r w:rsidRPr="00500110">
        <w:rPr>
          <w:rFonts w:eastAsia="Calibri"/>
        </w:rPr>
        <w:t>графиком</w:t>
      </w:r>
      <w:proofErr w:type="spellEnd"/>
      <w:r w:rsidRPr="00500110">
        <w:rPr>
          <w:rFonts w:eastAsia="Calibri"/>
        </w:rPr>
        <w:t xml:space="preserve"> 8" </w:t>
      </w:r>
    </w:p>
    <w:p w14:paraId="7E533C5B" w14:textId="77777777" w:rsidR="00500110" w:rsidRPr="00500110" w:rsidRDefault="00082204" w:rsidP="003700ED">
      <w:pPr>
        <w:pStyle w:val="Pasussalistom"/>
        <w:numPr>
          <w:ilvl w:val="0"/>
          <w:numId w:val="12"/>
        </w:numPr>
        <w:rPr>
          <w:rFonts w:eastAsia="Calibri"/>
        </w:rPr>
      </w:pPr>
      <w:proofErr w:type="spellStart"/>
      <w:r w:rsidRPr="00500110">
        <w:rPr>
          <w:rFonts w:eastAsia="Calibri"/>
        </w:rPr>
        <w:t>Мултимедиа</w:t>
      </w:r>
      <w:proofErr w:type="spellEnd"/>
      <w:r w:rsidR="00500110" w:rsidRPr="00500110">
        <w:rPr>
          <w:rFonts w:eastAsia="Calibri"/>
        </w:rPr>
        <w:t xml:space="preserve"> NAVI PRO 8"</w:t>
      </w:r>
    </w:p>
    <w:p w14:paraId="5A3F6AFD" w14:textId="77777777" w:rsidR="00082204" w:rsidRDefault="00500110" w:rsidP="003700ED">
      <w:pPr>
        <w:pStyle w:val="Pasussalistom"/>
        <w:numPr>
          <w:ilvl w:val="0"/>
          <w:numId w:val="12"/>
        </w:numPr>
      </w:pPr>
      <w:proofErr w:type="spellStart"/>
      <w:r w:rsidRPr="00500110">
        <w:rPr>
          <w:rFonts w:eastAsia="Calibri"/>
        </w:rPr>
        <w:t>Ada</w:t>
      </w:r>
      <w:r w:rsidR="00082204" w:rsidRPr="00500110">
        <w:rPr>
          <w:rFonts w:eastAsia="Calibri"/>
        </w:rPr>
        <w:t>птивна</w:t>
      </w:r>
      <w:proofErr w:type="spellEnd"/>
      <w:r w:rsidR="00082204" w:rsidRPr="00500110">
        <w:rPr>
          <w:rFonts w:eastAsia="Calibri"/>
        </w:rPr>
        <w:t xml:space="preserve"> </w:t>
      </w:r>
      <w:proofErr w:type="spellStart"/>
      <w:r w:rsidR="00082204" w:rsidRPr="00500110">
        <w:rPr>
          <w:rFonts w:eastAsia="Calibri"/>
        </w:rPr>
        <w:t>премиум</w:t>
      </w:r>
      <w:proofErr w:type="spellEnd"/>
      <w:r w:rsidR="00082204" w:rsidRPr="00500110">
        <w:rPr>
          <w:rFonts w:eastAsia="Calibri"/>
        </w:rPr>
        <w:t xml:space="preserve"> </w:t>
      </w:r>
      <w:proofErr w:type="spellStart"/>
      <w:r w:rsidR="00082204" w:rsidRPr="00500110">
        <w:rPr>
          <w:rFonts w:eastAsia="Calibri"/>
        </w:rPr>
        <w:t>предња</w:t>
      </w:r>
      <w:proofErr w:type="spellEnd"/>
      <w:r w:rsidR="00082204" w:rsidRPr="00500110">
        <w:rPr>
          <w:rFonts w:eastAsia="Calibri"/>
        </w:rPr>
        <w:t xml:space="preserve"> ЛЕД </w:t>
      </w:r>
      <w:proofErr w:type="spellStart"/>
      <w:r w:rsidR="00082204" w:rsidRPr="00500110">
        <w:rPr>
          <w:rFonts w:eastAsia="Calibri"/>
        </w:rPr>
        <w:t>светла</w:t>
      </w:r>
      <w:proofErr w:type="spellEnd"/>
    </w:p>
    <w:p w14:paraId="4DF85688" w14:textId="77777777" w:rsidR="00082204" w:rsidRPr="00082204" w:rsidRDefault="00500110" w:rsidP="003700ED">
      <w:pPr>
        <w:pStyle w:val="Pasussalistom"/>
        <w:numPr>
          <w:ilvl w:val="0"/>
          <w:numId w:val="12"/>
        </w:numPr>
        <w:rPr>
          <w:rFonts w:eastAsia="Calibri"/>
        </w:rPr>
      </w:pPr>
      <w:r w:rsidRPr="00082204">
        <w:rPr>
          <w:rFonts w:eastAsia="Calibri"/>
        </w:rPr>
        <w:t xml:space="preserve">Matrix Full </w:t>
      </w:r>
      <w:r w:rsidR="00082204" w:rsidRPr="00082204">
        <w:rPr>
          <w:rFonts w:eastAsia="Calibri"/>
        </w:rPr>
        <w:t xml:space="preserve">ЛЕД </w:t>
      </w:r>
      <w:proofErr w:type="spellStart"/>
      <w:r w:rsidR="00082204" w:rsidRPr="00082204">
        <w:rPr>
          <w:rFonts w:eastAsia="Calibri"/>
        </w:rPr>
        <w:t>фарови</w:t>
      </w:r>
      <w:proofErr w:type="spellEnd"/>
    </w:p>
    <w:tbl>
      <w:tblPr>
        <w:tblW w:w="7420" w:type="dxa"/>
        <w:tblInd w:w="-142" w:type="dxa"/>
        <w:tblLook w:val="04A0" w:firstRow="1" w:lastRow="0" w:firstColumn="1" w:lastColumn="0" w:noHBand="0" w:noVBand="1"/>
      </w:tblPr>
      <w:tblGrid>
        <w:gridCol w:w="5719"/>
        <w:gridCol w:w="1701"/>
      </w:tblGrid>
      <w:tr w:rsidR="00500110" w:rsidRPr="00500110" w14:paraId="6E8D4F2B" w14:textId="77777777" w:rsidTr="00082204">
        <w:trPr>
          <w:trHeight w:val="300"/>
        </w:trPr>
        <w:tc>
          <w:tcPr>
            <w:tcW w:w="7420" w:type="dxa"/>
            <w:gridSpan w:val="2"/>
            <w:tcBorders>
              <w:top w:val="nil"/>
              <w:left w:val="nil"/>
              <w:bottom w:val="nil"/>
              <w:right w:val="nil"/>
            </w:tcBorders>
            <w:shd w:val="clear" w:color="auto" w:fill="auto"/>
            <w:noWrap/>
            <w:vAlign w:val="bottom"/>
            <w:hideMark/>
          </w:tcPr>
          <w:p w14:paraId="4B1C8B74"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Контрола</w:t>
            </w:r>
            <w:proofErr w:type="spellEnd"/>
            <w:r w:rsidRPr="00D62A4B">
              <w:rPr>
                <w:rFonts w:eastAsia="Calibri"/>
              </w:rPr>
              <w:t xml:space="preserve"> </w:t>
            </w:r>
            <w:proofErr w:type="spellStart"/>
            <w:r w:rsidRPr="00D62A4B">
              <w:rPr>
                <w:rFonts w:eastAsia="Calibri"/>
              </w:rPr>
              <w:t>светлосног</w:t>
            </w:r>
            <w:proofErr w:type="spellEnd"/>
            <w:r w:rsidRPr="00D62A4B">
              <w:rPr>
                <w:rFonts w:eastAsia="Calibri"/>
              </w:rPr>
              <w:t xml:space="preserve"> </w:t>
            </w:r>
            <w:proofErr w:type="spellStart"/>
            <w:r w:rsidRPr="00D62A4B">
              <w:rPr>
                <w:rFonts w:eastAsia="Calibri"/>
              </w:rPr>
              <w:t>снопа</w:t>
            </w:r>
            <w:proofErr w:type="spellEnd"/>
            <w:r w:rsidRPr="00D62A4B">
              <w:rPr>
                <w:rFonts w:eastAsia="Calibri"/>
              </w:rPr>
              <w:t xml:space="preserve"> </w:t>
            </w:r>
            <w:proofErr w:type="spellStart"/>
            <w:r w:rsidRPr="00D62A4B">
              <w:rPr>
                <w:rFonts w:eastAsia="Calibri"/>
              </w:rPr>
              <w:t>са</w:t>
            </w:r>
            <w:proofErr w:type="spellEnd"/>
            <w:r w:rsidRPr="00D62A4B">
              <w:rPr>
                <w:rFonts w:eastAsia="Calibri"/>
              </w:rPr>
              <w:t xml:space="preserve"> </w:t>
            </w:r>
            <w:r w:rsidR="00500110" w:rsidRPr="00D62A4B">
              <w:rPr>
                <w:rFonts w:eastAsia="Calibri"/>
              </w:rPr>
              <w:t xml:space="preserve">AFL </w:t>
            </w:r>
            <w:proofErr w:type="spellStart"/>
            <w:r w:rsidRPr="00D62A4B">
              <w:rPr>
                <w:rFonts w:eastAsia="Calibri"/>
              </w:rPr>
              <w:t>функцијом</w:t>
            </w:r>
            <w:proofErr w:type="spellEnd"/>
          </w:p>
          <w:p w14:paraId="211EB822"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Аутоматска</w:t>
            </w:r>
            <w:proofErr w:type="spellEnd"/>
            <w:r w:rsidRPr="00D62A4B">
              <w:rPr>
                <w:rFonts w:eastAsia="Calibri"/>
              </w:rPr>
              <w:t xml:space="preserve"> </w:t>
            </w:r>
            <w:proofErr w:type="spellStart"/>
            <w:r w:rsidRPr="00D62A4B">
              <w:rPr>
                <w:rFonts w:eastAsia="Calibri"/>
              </w:rPr>
              <w:t>контрола</w:t>
            </w:r>
            <w:proofErr w:type="spellEnd"/>
            <w:r w:rsidRPr="00D62A4B">
              <w:rPr>
                <w:rFonts w:eastAsia="Calibri"/>
              </w:rPr>
              <w:t xml:space="preserve"> </w:t>
            </w:r>
            <w:proofErr w:type="spellStart"/>
            <w:r w:rsidRPr="00D62A4B">
              <w:rPr>
                <w:rFonts w:eastAsia="Calibri"/>
              </w:rPr>
              <w:t>висине</w:t>
            </w:r>
            <w:proofErr w:type="spellEnd"/>
            <w:r w:rsidRPr="00D62A4B">
              <w:rPr>
                <w:rFonts w:eastAsia="Calibri"/>
              </w:rPr>
              <w:t xml:space="preserve"> </w:t>
            </w:r>
            <w:proofErr w:type="spellStart"/>
            <w:r w:rsidRPr="00D62A4B">
              <w:rPr>
                <w:rFonts w:eastAsia="Calibri"/>
              </w:rPr>
              <w:t>светлосног</w:t>
            </w:r>
            <w:proofErr w:type="spellEnd"/>
            <w:r w:rsidRPr="00D62A4B">
              <w:rPr>
                <w:rFonts w:eastAsia="Calibri"/>
              </w:rPr>
              <w:t xml:space="preserve"> </w:t>
            </w:r>
            <w:proofErr w:type="spellStart"/>
            <w:r w:rsidRPr="00D62A4B">
              <w:rPr>
                <w:rFonts w:eastAsia="Calibri"/>
              </w:rPr>
              <w:t>снопа</w:t>
            </w:r>
            <w:proofErr w:type="spellEnd"/>
          </w:p>
          <w:p w14:paraId="328AC5C5"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Аутоматска</w:t>
            </w:r>
            <w:proofErr w:type="spellEnd"/>
            <w:r w:rsidRPr="00D62A4B">
              <w:rPr>
                <w:rFonts w:eastAsia="Calibri"/>
              </w:rPr>
              <w:t xml:space="preserve"> </w:t>
            </w:r>
            <w:proofErr w:type="spellStart"/>
            <w:r w:rsidRPr="00D62A4B">
              <w:rPr>
                <w:rFonts w:eastAsia="Calibri"/>
              </w:rPr>
              <w:t>контрола</w:t>
            </w:r>
            <w:proofErr w:type="spellEnd"/>
            <w:r w:rsidRPr="00D62A4B">
              <w:rPr>
                <w:rFonts w:eastAsia="Calibri"/>
              </w:rPr>
              <w:t xml:space="preserve"> </w:t>
            </w:r>
            <w:proofErr w:type="spellStart"/>
            <w:r w:rsidRPr="00D62A4B">
              <w:rPr>
                <w:rFonts w:eastAsia="Calibri"/>
              </w:rPr>
              <w:t>дугих</w:t>
            </w:r>
            <w:proofErr w:type="spellEnd"/>
            <w:r w:rsidRPr="00D62A4B">
              <w:rPr>
                <w:rFonts w:eastAsia="Calibri"/>
              </w:rPr>
              <w:t xml:space="preserve"> </w:t>
            </w:r>
            <w:proofErr w:type="spellStart"/>
            <w:r w:rsidRPr="00D62A4B">
              <w:rPr>
                <w:rFonts w:eastAsia="Calibri"/>
              </w:rPr>
              <w:t>светала</w:t>
            </w:r>
            <w:proofErr w:type="spellEnd"/>
            <w:r w:rsidRPr="00D62A4B">
              <w:rPr>
                <w:rFonts w:eastAsia="Calibri"/>
              </w:rPr>
              <w:t xml:space="preserve"> </w:t>
            </w:r>
            <w:proofErr w:type="spellStart"/>
            <w:r w:rsidRPr="00D62A4B">
              <w:rPr>
                <w:rFonts w:eastAsia="Calibri"/>
              </w:rPr>
              <w:t>без</w:t>
            </w:r>
            <w:proofErr w:type="spellEnd"/>
            <w:r w:rsidRPr="00D62A4B">
              <w:rPr>
                <w:rFonts w:eastAsia="Calibri"/>
              </w:rPr>
              <w:t xml:space="preserve"> </w:t>
            </w:r>
            <w:proofErr w:type="spellStart"/>
            <w:r w:rsidRPr="00D62A4B">
              <w:rPr>
                <w:rFonts w:eastAsia="Calibri"/>
              </w:rPr>
              <w:t>ефекта</w:t>
            </w:r>
            <w:proofErr w:type="spellEnd"/>
            <w:r w:rsidRPr="00D62A4B">
              <w:rPr>
                <w:rFonts w:eastAsia="Calibri"/>
              </w:rPr>
              <w:t xml:space="preserve"> </w:t>
            </w:r>
            <w:proofErr w:type="spellStart"/>
            <w:r w:rsidRPr="00D62A4B">
              <w:rPr>
                <w:rFonts w:eastAsia="Calibri"/>
              </w:rPr>
              <w:t>заслепљивања</w:t>
            </w:r>
            <w:proofErr w:type="spellEnd"/>
          </w:p>
          <w:p w14:paraId="10D1F31B"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Алуминијумске</w:t>
            </w:r>
            <w:proofErr w:type="spellEnd"/>
            <w:r w:rsidRPr="00D62A4B">
              <w:rPr>
                <w:rFonts w:eastAsia="Calibri"/>
              </w:rPr>
              <w:t xml:space="preserve"> </w:t>
            </w:r>
            <w:proofErr w:type="spellStart"/>
            <w:r w:rsidRPr="00D62A4B">
              <w:rPr>
                <w:rFonts w:eastAsia="Calibri"/>
              </w:rPr>
              <w:t>фелне</w:t>
            </w:r>
            <w:proofErr w:type="spellEnd"/>
            <w:r w:rsidRPr="00D62A4B">
              <w:rPr>
                <w:rFonts w:eastAsia="Calibri"/>
              </w:rPr>
              <w:t xml:space="preserve"> 8.5 Ј x 18, </w:t>
            </w:r>
            <w:proofErr w:type="spellStart"/>
            <w:r w:rsidRPr="00D62A4B">
              <w:rPr>
                <w:rFonts w:eastAsia="Calibri"/>
              </w:rPr>
              <w:t>двобојни</w:t>
            </w:r>
            <w:proofErr w:type="spellEnd"/>
            <w:r w:rsidRPr="00D62A4B">
              <w:rPr>
                <w:rFonts w:eastAsia="Calibri"/>
              </w:rPr>
              <w:t xml:space="preserve"> </w:t>
            </w:r>
            <w:proofErr w:type="spellStart"/>
            <w:r w:rsidRPr="00D62A4B">
              <w:rPr>
                <w:rFonts w:eastAsia="Calibri"/>
              </w:rPr>
              <w:t>дезен</w:t>
            </w:r>
            <w:proofErr w:type="spellEnd"/>
            <w:r w:rsidRPr="00D62A4B">
              <w:rPr>
                <w:rFonts w:eastAsia="Calibri"/>
              </w:rPr>
              <w:t xml:space="preserve"> </w:t>
            </w:r>
            <w:proofErr w:type="spellStart"/>
            <w:r w:rsidRPr="00D62A4B">
              <w:rPr>
                <w:rFonts w:eastAsia="Calibri"/>
              </w:rPr>
              <w:t>са</w:t>
            </w:r>
            <w:proofErr w:type="spellEnd"/>
            <w:r w:rsidRPr="00D62A4B">
              <w:rPr>
                <w:rFonts w:eastAsia="Calibri"/>
              </w:rPr>
              <w:t xml:space="preserve"> </w:t>
            </w:r>
            <w:proofErr w:type="spellStart"/>
            <w:r w:rsidRPr="00D62A4B">
              <w:rPr>
                <w:rFonts w:eastAsia="Calibri"/>
              </w:rPr>
              <w:t>више</w:t>
            </w:r>
            <w:proofErr w:type="spellEnd"/>
            <w:r w:rsidRPr="00D62A4B">
              <w:rPr>
                <w:rFonts w:eastAsia="Calibri"/>
              </w:rPr>
              <w:t xml:space="preserve"> </w:t>
            </w:r>
            <w:proofErr w:type="spellStart"/>
            <w:r w:rsidRPr="00D62A4B">
              <w:rPr>
                <w:rFonts w:eastAsia="Calibri"/>
              </w:rPr>
              <w:t>крака</w:t>
            </w:r>
            <w:proofErr w:type="spellEnd"/>
          </w:p>
          <w:p w14:paraId="616812CC"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Резервни</w:t>
            </w:r>
            <w:proofErr w:type="spellEnd"/>
            <w:r w:rsidRPr="00D62A4B">
              <w:rPr>
                <w:rFonts w:eastAsia="Calibri"/>
              </w:rPr>
              <w:t xml:space="preserve"> </w:t>
            </w:r>
            <w:proofErr w:type="spellStart"/>
            <w:r w:rsidRPr="00D62A4B">
              <w:rPr>
                <w:rFonts w:eastAsia="Calibri"/>
              </w:rPr>
              <w:t>точак</w:t>
            </w:r>
            <w:proofErr w:type="spellEnd"/>
            <w:r w:rsidRPr="00D62A4B">
              <w:rPr>
                <w:rFonts w:eastAsia="Calibri"/>
              </w:rPr>
              <w:t xml:space="preserve"> </w:t>
            </w:r>
            <w:proofErr w:type="spellStart"/>
            <w:r w:rsidRPr="00D62A4B">
              <w:rPr>
                <w:rFonts w:eastAsia="Calibri"/>
              </w:rPr>
              <w:t>за</w:t>
            </w:r>
            <w:proofErr w:type="spellEnd"/>
            <w:r w:rsidRPr="00D62A4B">
              <w:rPr>
                <w:rFonts w:eastAsia="Calibri"/>
              </w:rPr>
              <w:t xml:space="preserve"> </w:t>
            </w:r>
            <w:proofErr w:type="spellStart"/>
            <w:r w:rsidRPr="00D62A4B">
              <w:rPr>
                <w:rFonts w:eastAsia="Calibri"/>
              </w:rPr>
              <w:t>уштеду</w:t>
            </w:r>
            <w:proofErr w:type="spellEnd"/>
            <w:r w:rsidRPr="00D62A4B">
              <w:rPr>
                <w:rFonts w:eastAsia="Calibri"/>
              </w:rPr>
              <w:t xml:space="preserve"> </w:t>
            </w:r>
            <w:proofErr w:type="spellStart"/>
            <w:r w:rsidRPr="00D62A4B">
              <w:rPr>
                <w:rFonts w:eastAsia="Calibri"/>
              </w:rPr>
              <w:t>просторар</w:t>
            </w:r>
            <w:proofErr w:type="spellEnd"/>
            <w:r w:rsidRPr="00D62A4B">
              <w:rPr>
                <w:rFonts w:eastAsia="Calibri"/>
              </w:rPr>
              <w:t xml:space="preserve"> 17 X 4.0 Т </w:t>
            </w:r>
            <w:proofErr w:type="spellStart"/>
            <w:r w:rsidRPr="00D62A4B">
              <w:rPr>
                <w:rFonts w:eastAsia="Calibri"/>
              </w:rPr>
              <w:t>челични</w:t>
            </w:r>
            <w:proofErr w:type="spellEnd"/>
          </w:p>
          <w:p w14:paraId="70A5FA97"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Камера</w:t>
            </w:r>
            <w:proofErr w:type="spellEnd"/>
            <w:r w:rsidRPr="00D62A4B">
              <w:rPr>
                <w:rFonts w:eastAsia="Calibri"/>
              </w:rPr>
              <w:t xml:space="preserve"> </w:t>
            </w:r>
            <w:proofErr w:type="spellStart"/>
            <w:r w:rsidRPr="00D62A4B">
              <w:rPr>
                <w:rFonts w:eastAsia="Calibri"/>
              </w:rPr>
              <w:t>за</w:t>
            </w:r>
            <w:proofErr w:type="spellEnd"/>
            <w:r w:rsidRPr="00D62A4B">
              <w:rPr>
                <w:rFonts w:eastAsia="Calibri"/>
              </w:rPr>
              <w:t xml:space="preserve"> </w:t>
            </w:r>
            <w:proofErr w:type="spellStart"/>
            <w:r w:rsidRPr="00D62A4B">
              <w:rPr>
                <w:rFonts w:eastAsia="Calibri"/>
              </w:rPr>
              <w:t>вожњу</w:t>
            </w:r>
            <w:proofErr w:type="spellEnd"/>
            <w:r w:rsidRPr="00D62A4B">
              <w:rPr>
                <w:rFonts w:eastAsia="Calibri"/>
              </w:rPr>
              <w:t xml:space="preserve"> </w:t>
            </w:r>
            <w:proofErr w:type="spellStart"/>
            <w:r w:rsidRPr="00D62A4B">
              <w:rPr>
                <w:rFonts w:eastAsia="Calibri"/>
              </w:rPr>
              <w:t>уназад</w:t>
            </w:r>
            <w:proofErr w:type="spellEnd"/>
          </w:p>
          <w:p w14:paraId="2A8B74EF"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Грејач</w:t>
            </w:r>
            <w:proofErr w:type="spellEnd"/>
            <w:r w:rsidRPr="00D62A4B">
              <w:rPr>
                <w:rFonts w:eastAsia="Calibri"/>
              </w:rPr>
              <w:t xml:space="preserve"> </w:t>
            </w:r>
            <w:proofErr w:type="spellStart"/>
            <w:r w:rsidRPr="00D62A4B">
              <w:rPr>
                <w:rFonts w:eastAsia="Calibri"/>
              </w:rPr>
              <w:t>ветробранског</w:t>
            </w:r>
            <w:proofErr w:type="spellEnd"/>
            <w:r w:rsidRPr="00D62A4B">
              <w:rPr>
                <w:rFonts w:eastAsia="Calibri"/>
              </w:rPr>
              <w:t xml:space="preserve"> </w:t>
            </w:r>
            <w:proofErr w:type="spellStart"/>
            <w:r w:rsidRPr="00D62A4B">
              <w:rPr>
                <w:rFonts w:eastAsia="Calibri"/>
              </w:rPr>
              <w:t>стакла</w:t>
            </w:r>
            <w:proofErr w:type="spellEnd"/>
          </w:p>
          <w:p w14:paraId="4311B4E3"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Грејач</w:t>
            </w:r>
            <w:proofErr w:type="spellEnd"/>
            <w:r w:rsidRPr="00D62A4B">
              <w:rPr>
                <w:rFonts w:eastAsia="Calibri"/>
              </w:rPr>
              <w:t xml:space="preserve"> </w:t>
            </w:r>
            <w:proofErr w:type="spellStart"/>
            <w:r w:rsidRPr="00D62A4B">
              <w:rPr>
                <w:rFonts w:eastAsia="Calibri"/>
              </w:rPr>
              <w:t>управљача</w:t>
            </w:r>
            <w:proofErr w:type="spellEnd"/>
          </w:p>
          <w:p w14:paraId="19554DEC" w14:textId="77777777" w:rsidR="00082204" w:rsidRPr="00D62A4B" w:rsidRDefault="00082204"/>
          <w:p w14:paraId="789B07F6" w14:textId="628D3ABC" w:rsidR="00500110" w:rsidRPr="00D62A4B" w:rsidRDefault="009C04E0" w:rsidP="003700ED">
            <w:pPr>
              <w:pStyle w:val="Pasussalistom"/>
              <w:numPr>
                <w:ilvl w:val="0"/>
                <w:numId w:val="11"/>
              </w:numPr>
              <w:spacing w:line="240" w:lineRule="auto"/>
              <w:rPr>
                <w:rFonts w:eastAsia="Times New Roman"/>
                <w:b/>
                <w:u w:val="single"/>
              </w:rPr>
            </w:pPr>
            <w:r w:rsidRPr="00D62A4B">
              <w:rPr>
                <w:rFonts w:eastAsia="Times New Roman"/>
                <w:b/>
                <w:u w:val="single"/>
                <w:lang w:val="sr-Cyrl-RS"/>
              </w:rPr>
              <w:t>П</w:t>
            </w:r>
            <w:proofErr w:type="spellStart"/>
            <w:r w:rsidRPr="00D62A4B">
              <w:rPr>
                <w:rFonts w:eastAsia="Times New Roman"/>
                <w:b/>
                <w:u w:val="single"/>
              </w:rPr>
              <w:t>утничко</w:t>
            </w:r>
            <w:proofErr w:type="spellEnd"/>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4</w:t>
            </w:r>
            <w:r w:rsidR="008D2EDE" w:rsidRPr="00D62A4B">
              <w:rPr>
                <w:rFonts w:eastAsia="Times New Roman"/>
                <w:b/>
                <w:u w:val="single"/>
                <w:lang w:val="sr-Cyrl-RS"/>
              </w:rPr>
              <w:t xml:space="preserve"> </w:t>
            </w:r>
          </w:p>
        </w:tc>
      </w:tr>
      <w:tr w:rsidR="00500110" w:rsidRPr="00500110" w14:paraId="22ED0196" w14:textId="77777777" w:rsidTr="005701D7">
        <w:trPr>
          <w:trHeight w:val="300"/>
        </w:trPr>
        <w:tc>
          <w:tcPr>
            <w:tcW w:w="5719" w:type="dxa"/>
            <w:tcBorders>
              <w:top w:val="nil"/>
              <w:left w:val="nil"/>
              <w:bottom w:val="single" w:sz="4" w:space="0" w:color="auto"/>
              <w:right w:val="nil"/>
            </w:tcBorders>
            <w:shd w:val="clear" w:color="auto" w:fill="auto"/>
            <w:noWrap/>
            <w:vAlign w:val="bottom"/>
            <w:hideMark/>
          </w:tcPr>
          <w:p w14:paraId="3E23068E" w14:textId="77777777" w:rsidR="00500110" w:rsidRPr="00500110" w:rsidRDefault="00500110" w:rsidP="00347992">
            <w:pPr>
              <w:spacing w:line="240" w:lineRule="auto"/>
              <w:rPr>
                <w:rFonts w:eastAsia="Times New Roman"/>
                <w:b/>
                <w:u w:val="single"/>
              </w:rPr>
            </w:pPr>
          </w:p>
        </w:tc>
        <w:tc>
          <w:tcPr>
            <w:tcW w:w="1701" w:type="dxa"/>
            <w:tcBorders>
              <w:top w:val="nil"/>
              <w:left w:val="nil"/>
              <w:bottom w:val="single" w:sz="4" w:space="0" w:color="auto"/>
              <w:right w:val="nil"/>
            </w:tcBorders>
            <w:shd w:val="clear" w:color="auto" w:fill="auto"/>
            <w:noWrap/>
            <w:vAlign w:val="bottom"/>
            <w:hideMark/>
          </w:tcPr>
          <w:p w14:paraId="60BF38A5" w14:textId="77777777" w:rsidR="00500110" w:rsidRPr="00500110" w:rsidRDefault="00500110" w:rsidP="00347992">
            <w:pPr>
              <w:spacing w:line="240" w:lineRule="auto"/>
              <w:rPr>
                <w:rFonts w:eastAsia="Times New Roman"/>
                <w:b/>
                <w:u w:val="single"/>
              </w:rPr>
            </w:pPr>
          </w:p>
        </w:tc>
      </w:tr>
      <w:tr w:rsidR="005701D7" w:rsidRPr="00500110" w14:paraId="7B6EABFA" w14:textId="77777777" w:rsidTr="00D115C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tcPr>
          <w:p w14:paraId="550AE96E" w14:textId="0298D716"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1EAA042B" w14:textId="3C801D8A"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2C5927" w:rsidRPr="00500110" w14:paraId="12994184"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2A3B1" w14:textId="77777777" w:rsidR="002C5927" w:rsidRPr="00500110" w:rsidRDefault="002C5927" w:rsidP="002C5927">
            <w:pPr>
              <w:ind w:right="-161"/>
              <w:rPr>
                <w:rFonts w:eastAsia="Times New Roman"/>
                <w:b/>
                <w:u w:val="single"/>
                <w:lang w:val="sr-Latn-RS"/>
              </w:rPr>
            </w:pPr>
            <w:proofErr w:type="spellStart"/>
            <w:r w:rsidRPr="00500110">
              <w:rPr>
                <w:rFonts w:eastAsia="Times New Roman"/>
                <w:b/>
                <w:u w:val="single"/>
              </w:rPr>
              <w:lastRenderedPageBreak/>
              <w:t>Мин</w:t>
            </w:r>
            <w:proofErr w:type="spellEnd"/>
            <w:r w:rsidRPr="00500110">
              <w:rPr>
                <w:rFonts w:eastAsia="Times New Roman"/>
                <w:b/>
                <w:u w:val="single"/>
              </w:rPr>
              <w:t xml:space="preserve">. </w:t>
            </w:r>
            <w:r>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2EB316" w14:textId="77777777" w:rsidR="002C5927" w:rsidRPr="00500110" w:rsidRDefault="002C5927" w:rsidP="002C5927">
            <w:pPr>
              <w:spacing w:line="240" w:lineRule="auto"/>
              <w:rPr>
                <w:rFonts w:eastAsia="Times New Roman"/>
                <w:b/>
                <w:u w:val="single"/>
              </w:rPr>
            </w:pPr>
            <w:r w:rsidRPr="00500110">
              <w:rPr>
                <w:rFonts w:eastAsia="Times New Roman"/>
                <w:b/>
                <w:u w:val="single"/>
              </w:rPr>
              <w:t>1550</w:t>
            </w:r>
          </w:p>
        </w:tc>
      </w:tr>
      <w:tr w:rsidR="002C5927" w:rsidRPr="00500110" w14:paraId="5C06FBB9"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3155C" w14:textId="77777777" w:rsidR="002C5927" w:rsidRPr="00500110" w:rsidRDefault="002C5927" w:rsidP="002C5927">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72AF0" w14:textId="77777777" w:rsidR="002C5927" w:rsidRPr="00500110" w:rsidRDefault="002C5927" w:rsidP="002C5927">
            <w:pPr>
              <w:spacing w:line="240" w:lineRule="auto"/>
              <w:rPr>
                <w:rFonts w:eastAsia="Times New Roman"/>
                <w:b/>
                <w:u w:val="single"/>
              </w:rPr>
            </w:pPr>
            <w:r w:rsidRPr="00500110">
              <w:rPr>
                <w:rFonts w:eastAsia="Times New Roman"/>
                <w:b/>
                <w:u w:val="single"/>
              </w:rPr>
              <w:t>4350-4600</w:t>
            </w:r>
          </w:p>
        </w:tc>
      </w:tr>
      <w:tr w:rsidR="002C5927" w:rsidRPr="00500110" w14:paraId="2A3DA3AE"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3CD70" w14:textId="77777777" w:rsidR="002C5927" w:rsidRPr="00500110" w:rsidRDefault="002C5927" w:rsidP="002C5927">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D0460" w14:textId="77777777" w:rsidR="002C5927" w:rsidRPr="00500110" w:rsidRDefault="002C5927" w:rsidP="002C5927">
            <w:pPr>
              <w:spacing w:line="240" w:lineRule="auto"/>
              <w:rPr>
                <w:rFonts w:eastAsia="Times New Roman"/>
                <w:b/>
                <w:u w:val="single"/>
              </w:rPr>
            </w:pPr>
            <w:r w:rsidRPr="00500110">
              <w:rPr>
                <w:rFonts w:eastAsia="Times New Roman"/>
                <w:b/>
                <w:u w:val="single"/>
              </w:rPr>
              <w:t>2550-2750</w:t>
            </w:r>
          </w:p>
        </w:tc>
      </w:tr>
      <w:tr w:rsidR="002C5927" w:rsidRPr="00500110" w14:paraId="586723E4"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D04A8" w14:textId="77777777" w:rsidR="002C5927" w:rsidRPr="00500110" w:rsidRDefault="002C5927" w:rsidP="002C5927">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86E96" w14:textId="77777777" w:rsidR="002C5927" w:rsidRPr="00500110" w:rsidRDefault="002C5927" w:rsidP="002C5927">
            <w:pPr>
              <w:spacing w:line="240" w:lineRule="auto"/>
              <w:rPr>
                <w:rFonts w:eastAsia="Times New Roman"/>
                <w:b/>
                <w:u w:val="single"/>
              </w:rPr>
            </w:pPr>
            <w:r w:rsidRPr="00500110">
              <w:rPr>
                <w:rFonts w:eastAsia="Times New Roman"/>
                <w:b/>
                <w:u w:val="single"/>
              </w:rPr>
              <w:t>950-1600</w:t>
            </w:r>
          </w:p>
        </w:tc>
      </w:tr>
      <w:tr w:rsidR="002C5927" w:rsidRPr="00500110" w14:paraId="66665F3D"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D8D2E6" w14:textId="77777777" w:rsidR="002C5927" w:rsidRPr="00500110" w:rsidRDefault="002C5927" w:rsidP="002C5927">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F78B4" w14:textId="77777777" w:rsidR="002C5927" w:rsidRPr="002C5927" w:rsidRDefault="002C5927" w:rsidP="002C5927">
            <w:pPr>
              <w:spacing w:line="240" w:lineRule="auto"/>
              <w:rPr>
                <w:rFonts w:eastAsia="Times New Roman"/>
                <w:b/>
                <w:u w:val="single"/>
                <w:lang w:val="sr-Cyrl-RS"/>
              </w:rPr>
            </w:pPr>
            <w:r>
              <w:rPr>
                <w:rFonts w:eastAsia="Times New Roman"/>
                <w:b/>
                <w:u w:val="single"/>
                <w:lang w:val="sr-Cyrl-RS"/>
              </w:rPr>
              <w:t>бензин</w:t>
            </w:r>
          </w:p>
        </w:tc>
      </w:tr>
      <w:tr w:rsidR="002C5927" w:rsidRPr="00500110" w14:paraId="6FE24B4F"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09CCD" w14:textId="77777777" w:rsidR="002C5927" w:rsidRPr="00500110" w:rsidRDefault="002C5927" w:rsidP="002C5927">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C1EB2" w14:textId="77777777" w:rsidR="002C5927" w:rsidRPr="00500110" w:rsidRDefault="002C5927" w:rsidP="002C5927">
            <w:pPr>
              <w:spacing w:line="240" w:lineRule="auto"/>
              <w:rPr>
                <w:rFonts w:eastAsia="Times New Roman"/>
                <w:b/>
                <w:u w:val="single"/>
              </w:rPr>
            </w:pPr>
            <w:r w:rsidRPr="00500110">
              <w:rPr>
                <w:rFonts w:eastAsia="Times New Roman"/>
                <w:b/>
                <w:u w:val="single"/>
              </w:rPr>
              <w:t>Euro 6</w:t>
            </w:r>
          </w:p>
        </w:tc>
      </w:tr>
      <w:tr w:rsidR="002C5927" w:rsidRPr="00500110" w14:paraId="48E0E0CC"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00A31" w14:textId="77777777" w:rsidR="002C5927" w:rsidRPr="00500110" w:rsidRDefault="002C5927" w:rsidP="002C5927">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3ECD2" w14:textId="77777777" w:rsidR="002C5927" w:rsidRPr="00500110" w:rsidRDefault="002C5927" w:rsidP="002C5927">
            <w:pPr>
              <w:spacing w:line="240" w:lineRule="auto"/>
              <w:rPr>
                <w:rFonts w:eastAsia="Times New Roman"/>
                <w:b/>
                <w:u w:val="single"/>
              </w:rPr>
            </w:pPr>
            <w:r w:rsidRPr="00500110">
              <w:rPr>
                <w:rFonts w:eastAsia="Times New Roman"/>
                <w:b/>
                <w:u w:val="single"/>
              </w:rPr>
              <w:t>80-110</w:t>
            </w:r>
          </w:p>
        </w:tc>
      </w:tr>
      <w:tr w:rsidR="00500110" w:rsidRPr="00500110" w14:paraId="7D9DA6BD" w14:textId="77777777" w:rsidTr="00082204">
        <w:trPr>
          <w:trHeight w:val="36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1CC7E7" w14:textId="77777777" w:rsidR="00500110" w:rsidRPr="00500110" w:rsidRDefault="002C5927" w:rsidP="00347992">
            <w:pPr>
              <w:spacing w:line="240" w:lineRule="auto"/>
              <w:rPr>
                <w:rFonts w:eastAsia="Times New Roman"/>
                <w:b/>
                <w:u w:val="single"/>
              </w:rPr>
            </w:pPr>
            <w:r>
              <w:rPr>
                <w:rFonts w:eastAsia="Times New Roman"/>
                <w:b/>
                <w:u w:val="single"/>
                <w:lang w:val="sr-Cyrl-RS"/>
              </w:rPr>
              <w:t>Аутоматски мењач</w:t>
            </w:r>
            <w:r w:rsidR="00500110" w:rsidRPr="00500110">
              <w:rPr>
                <w:rFonts w:eastAsia="Times New Roman"/>
                <w:b/>
                <w:u w:val="single"/>
              </w:rPr>
              <w:t xml:space="preserve"> 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2DD052" w14:textId="77777777" w:rsidR="00500110" w:rsidRPr="00500110" w:rsidRDefault="00500110" w:rsidP="002C5927">
            <w:pPr>
              <w:spacing w:line="240" w:lineRule="auto"/>
              <w:rPr>
                <w:rFonts w:eastAsia="Times New Roman"/>
                <w:b/>
              </w:rPr>
            </w:pPr>
            <w:r w:rsidRPr="00500110">
              <w:rPr>
                <w:rFonts w:eastAsia="Times New Roman"/>
                <w:b/>
              </w:rPr>
              <w:t>6</w:t>
            </w:r>
          </w:p>
        </w:tc>
      </w:tr>
    </w:tbl>
    <w:p w14:paraId="24128F68" w14:textId="77777777" w:rsidR="00500110" w:rsidRPr="00500110" w:rsidRDefault="00500110" w:rsidP="00500110">
      <w:pPr>
        <w:rPr>
          <w:rFonts w:eastAsia="Calibri"/>
        </w:rPr>
      </w:pPr>
    </w:p>
    <w:p w14:paraId="77144E3D" w14:textId="77777777" w:rsidR="00DE5C40" w:rsidRPr="00347992"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610A629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Ручице</w:t>
      </w:r>
      <w:proofErr w:type="spellEnd"/>
      <w:r w:rsidRPr="003C5EE5">
        <w:rPr>
          <w:rFonts w:eastAsia="Calibri"/>
        </w:rPr>
        <w:t xml:space="preserve"> </w:t>
      </w:r>
      <w:proofErr w:type="spellStart"/>
      <w:r w:rsidRPr="003C5EE5">
        <w:rPr>
          <w:rFonts w:eastAsia="Calibri"/>
        </w:rPr>
        <w:t>врата</w:t>
      </w:r>
      <w:proofErr w:type="spellEnd"/>
      <w:r w:rsidRPr="003C5EE5">
        <w:rPr>
          <w:rFonts w:eastAsia="Calibri"/>
        </w:rPr>
        <w:t xml:space="preserve"> у </w:t>
      </w:r>
      <w:proofErr w:type="spellStart"/>
      <w:r w:rsidRPr="003C5EE5">
        <w:rPr>
          <w:rFonts w:eastAsia="Calibri"/>
        </w:rPr>
        <w:t>боји</w:t>
      </w:r>
      <w:proofErr w:type="spellEnd"/>
      <w:r w:rsidRPr="003C5EE5">
        <w:rPr>
          <w:rFonts w:eastAsia="Calibri"/>
        </w:rPr>
        <w:t xml:space="preserve"> </w:t>
      </w:r>
      <w:proofErr w:type="spellStart"/>
      <w:r w:rsidRPr="003C5EE5">
        <w:rPr>
          <w:rFonts w:eastAsia="Calibri"/>
        </w:rPr>
        <w:t>возила</w:t>
      </w:r>
      <w:proofErr w:type="spellEnd"/>
    </w:p>
    <w:p w14:paraId="6675DC9A"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Линија</w:t>
      </w:r>
      <w:proofErr w:type="spellEnd"/>
      <w:r w:rsidRPr="003C5EE5">
        <w:rPr>
          <w:rFonts w:eastAsia="Calibri"/>
        </w:rPr>
        <w:t xml:space="preserve"> </w:t>
      </w:r>
      <w:proofErr w:type="spellStart"/>
      <w:r w:rsidRPr="003C5EE5">
        <w:rPr>
          <w:rFonts w:eastAsia="Calibri"/>
        </w:rPr>
        <w:t>дизајна</w:t>
      </w:r>
      <w:proofErr w:type="spellEnd"/>
      <w:r w:rsidRPr="003C5EE5">
        <w:rPr>
          <w:rFonts w:eastAsia="Calibri"/>
        </w:rPr>
        <w:t xml:space="preserve"> </w:t>
      </w:r>
      <w:proofErr w:type="spellStart"/>
      <w:r w:rsidRPr="003C5EE5">
        <w:rPr>
          <w:rFonts w:eastAsia="Calibri"/>
        </w:rPr>
        <w:t>крова</w:t>
      </w:r>
      <w:proofErr w:type="spellEnd"/>
      <w:r w:rsidRPr="003C5EE5">
        <w:rPr>
          <w:rFonts w:eastAsia="Calibri"/>
        </w:rPr>
        <w:t xml:space="preserve">, </w:t>
      </w:r>
      <w:proofErr w:type="spellStart"/>
      <w:r w:rsidRPr="003C5EE5">
        <w:rPr>
          <w:rFonts w:eastAsia="Calibri"/>
        </w:rPr>
        <w:t>црна</w:t>
      </w:r>
      <w:proofErr w:type="spellEnd"/>
    </w:p>
    <w:p w14:paraId="529CE94B"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Алуминијумске</w:t>
      </w:r>
      <w:proofErr w:type="spellEnd"/>
      <w:r w:rsidRPr="003C5EE5">
        <w:rPr>
          <w:rFonts w:eastAsia="Calibri"/>
        </w:rPr>
        <w:t xml:space="preserve"> </w:t>
      </w:r>
      <w:proofErr w:type="spellStart"/>
      <w:r w:rsidRPr="003C5EE5">
        <w:rPr>
          <w:rFonts w:eastAsia="Calibri"/>
        </w:rPr>
        <w:t>фелне</w:t>
      </w:r>
      <w:proofErr w:type="spellEnd"/>
      <w:r w:rsidRPr="003C5EE5">
        <w:rPr>
          <w:rFonts w:eastAsia="Calibri"/>
        </w:rPr>
        <w:t xml:space="preserve"> 17 "</w:t>
      </w:r>
    </w:p>
    <w:p w14:paraId="68AECAEB"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Пнеуматици</w:t>
      </w:r>
      <w:proofErr w:type="spellEnd"/>
      <w:r w:rsidRPr="003C5EE5">
        <w:rPr>
          <w:rFonts w:eastAsia="Calibri"/>
          <w:lang w:val="sr-Cyrl-RS"/>
        </w:rPr>
        <w:t xml:space="preserve"> </w:t>
      </w:r>
      <w:r w:rsidR="00500110" w:rsidRPr="003C5EE5">
        <w:rPr>
          <w:rFonts w:eastAsia="Calibri"/>
        </w:rPr>
        <w:t>215/65 R17</w:t>
      </w:r>
    </w:p>
    <w:p w14:paraId="14AB900F" w14:textId="77777777" w:rsidR="003C5EE5" w:rsidRDefault="00500110" w:rsidP="003700ED">
      <w:pPr>
        <w:pStyle w:val="Pasussalistom"/>
        <w:numPr>
          <w:ilvl w:val="0"/>
          <w:numId w:val="13"/>
        </w:numPr>
      </w:pPr>
      <w:r w:rsidRPr="003C5EE5">
        <w:rPr>
          <w:rFonts w:eastAsia="Calibri"/>
        </w:rPr>
        <w:t>TPMS-</w:t>
      </w:r>
      <w:proofErr w:type="spellStart"/>
      <w:r w:rsidR="003C5EE5" w:rsidRPr="003C5EE5">
        <w:rPr>
          <w:rFonts w:eastAsia="Calibri"/>
        </w:rPr>
        <w:t>праћење</w:t>
      </w:r>
      <w:proofErr w:type="spellEnd"/>
      <w:r w:rsidR="003C5EE5" w:rsidRPr="003C5EE5">
        <w:rPr>
          <w:rFonts w:eastAsia="Calibri"/>
        </w:rPr>
        <w:t xml:space="preserve"> </w:t>
      </w:r>
      <w:proofErr w:type="spellStart"/>
      <w:r w:rsidR="003C5EE5" w:rsidRPr="003C5EE5">
        <w:rPr>
          <w:rFonts w:eastAsia="Calibri"/>
        </w:rPr>
        <w:t>притиска</w:t>
      </w:r>
      <w:proofErr w:type="spellEnd"/>
      <w:r w:rsidR="003C5EE5" w:rsidRPr="003C5EE5">
        <w:rPr>
          <w:rFonts w:eastAsia="Calibri"/>
        </w:rPr>
        <w:t xml:space="preserve"> у </w:t>
      </w:r>
      <w:proofErr w:type="spellStart"/>
      <w:r w:rsidR="003C5EE5" w:rsidRPr="003C5EE5">
        <w:rPr>
          <w:rFonts w:eastAsia="Calibri"/>
        </w:rPr>
        <w:t>гумама</w:t>
      </w:r>
      <w:proofErr w:type="spellEnd"/>
    </w:p>
    <w:p w14:paraId="14C25E80"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Индикатор</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везивање</w:t>
      </w:r>
      <w:proofErr w:type="spellEnd"/>
      <w:r w:rsidRPr="003C5EE5">
        <w:rPr>
          <w:rFonts w:eastAsia="Calibri"/>
        </w:rPr>
        <w:t xml:space="preserve"> </w:t>
      </w:r>
      <w:proofErr w:type="spellStart"/>
      <w:r w:rsidRPr="003C5EE5">
        <w:rPr>
          <w:rFonts w:eastAsia="Calibri"/>
        </w:rPr>
        <w:t>сигурносних</w:t>
      </w:r>
      <w:proofErr w:type="spellEnd"/>
      <w:r w:rsidRPr="003C5EE5">
        <w:rPr>
          <w:rFonts w:eastAsia="Calibri"/>
        </w:rPr>
        <w:t xml:space="preserve"> </w:t>
      </w:r>
      <w:proofErr w:type="spellStart"/>
      <w:r w:rsidRPr="003C5EE5">
        <w:rPr>
          <w:rFonts w:eastAsia="Calibri"/>
        </w:rPr>
        <w:t>појасева</w:t>
      </w:r>
      <w:proofErr w:type="spellEnd"/>
      <w:r w:rsidRPr="003C5EE5">
        <w:rPr>
          <w:rFonts w:eastAsia="Calibri"/>
        </w:rPr>
        <w:t xml:space="preserve">, </w:t>
      </w:r>
      <w:proofErr w:type="spellStart"/>
      <w:r w:rsidRPr="003C5EE5">
        <w:rPr>
          <w:rFonts w:eastAsia="Calibri"/>
        </w:rPr>
        <w:t>напред</w:t>
      </w:r>
      <w:proofErr w:type="spellEnd"/>
      <w:r w:rsidRPr="003C5EE5">
        <w:rPr>
          <w:rFonts w:eastAsia="Calibri"/>
        </w:rPr>
        <w:t xml:space="preserve"> и </w:t>
      </w:r>
      <w:proofErr w:type="spellStart"/>
      <w:r w:rsidRPr="003C5EE5">
        <w:rPr>
          <w:rFonts w:eastAsia="Calibri"/>
        </w:rPr>
        <w:t>назад</w:t>
      </w:r>
      <w:proofErr w:type="spellEnd"/>
    </w:p>
    <w:p w14:paraId="7FB0202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Наслони</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главу</w:t>
      </w:r>
      <w:proofErr w:type="spellEnd"/>
      <w:r w:rsidRPr="003C5EE5">
        <w:rPr>
          <w:rFonts w:eastAsia="Calibri"/>
        </w:rPr>
        <w:t xml:space="preserve">, </w:t>
      </w:r>
      <w:proofErr w:type="spellStart"/>
      <w:r w:rsidRPr="003C5EE5">
        <w:rPr>
          <w:rFonts w:eastAsia="Calibri"/>
        </w:rPr>
        <w:t>предњи</w:t>
      </w:r>
      <w:proofErr w:type="spellEnd"/>
      <w:r w:rsidRPr="003C5EE5">
        <w:rPr>
          <w:rFonts w:eastAsia="Calibri"/>
        </w:rPr>
        <w:t xml:space="preserve">, </w:t>
      </w:r>
      <w:proofErr w:type="spellStart"/>
      <w:r w:rsidRPr="003C5EE5">
        <w:rPr>
          <w:rFonts w:eastAsia="Calibri"/>
        </w:rPr>
        <w:t>подесиви</w:t>
      </w:r>
      <w:proofErr w:type="spellEnd"/>
      <w:r w:rsidRPr="003C5EE5">
        <w:rPr>
          <w:rFonts w:eastAsia="Calibri"/>
        </w:rPr>
        <w:t xml:space="preserve"> </w:t>
      </w:r>
      <w:proofErr w:type="spellStart"/>
      <w:r w:rsidRPr="003C5EE5">
        <w:rPr>
          <w:rFonts w:eastAsia="Calibri"/>
        </w:rPr>
        <w:t>по</w:t>
      </w:r>
      <w:proofErr w:type="spellEnd"/>
      <w:r w:rsidRPr="003C5EE5">
        <w:rPr>
          <w:rFonts w:eastAsia="Calibri"/>
        </w:rPr>
        <w:t xml:space="preserve"> </w:t>
      </w:r>
      <w:proofErr w:type="spellStart"/>
      <w:r w:rsidRPr="003C5EE5">
        <w:rPr>
          <w:rFonts w:eastAsia="Calibri"/>
        </w:rPr>
        <w:t>висини</w:t>
      </w:r>
      <w:proofErr w:type="spellEnd"/>
    </w:p>
    <w:p w14:paraId="22CF49B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наслона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главу</w:t>
      </w:r>
      <w:proofErr w:type="spellEnd"/>
      <w:r w:rsidRPr="003C5EE5">
        <w:rPr>
          <w:rFonts w:eastAsia="Calibri"/>
        </w:rPr>
        <w:t xml:space="preserve">, </w:t>
      </w:r>
      <w:proofErr w:type="spellStart"/>
      <w:r w:rsidRPr="003C5EE5">
        <w:rPr>
          <w:rFonts w:eastAsia="Calibri"/>
        </w:rPr>
        <w:t>задња</w:t>
      </w:r>
      <w:proofErr w:type="spellEnd"/>
    </w:p>
    <w:p w14:paraId="054BFCE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Предњи</w:t>
      </w:r>
      <w:proofErr w:type="spellEnd"/>
      <w:r w:rsidRPr="003C5EE5">
        <w:rPr>
          <w:rFonts w:eastAsia="Calibri"/>
        </w:rPr>
        <w:t xml:space="preserve"> </w:t>
      </w:r>
      <w:proofErr w:type="spellStart"/>
      <w:r w:rsidRPr="003C5EE5">
        <w:rPr>
          <w:rFonts w:eastAsia="Calibri"/>
        </w:rPr>
        <w:t>наслон</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руку</w:t>
      </w:r>
      <w:proofErr w:type="spellEnd"/>
      <w:r w:rsidRPr="003C5EE5">
        <w:rPr>
          <w:rFonts w:eastAsia="Calibri"/>
        </w:rPr>
        <w:t xml:space="preserve">, </w:t>
      </w:r>
      <w:proofErr w:type="spellStart"/>
      <w:r w:rsidRPr="003C5EE5">
        <w:rPr>
          <w:rFonts w:eastAsia="Calibri"/>
        </w:rPr>
        <w:t>клизни</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одељком</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ситнице</w:t>
      </w:r>
      <w:proofErr w:type="spellEnd"/>
      <w:r w:rsidRPr="003C5EE5">
        <w:rPr>
          <w:rFonts w:eastAsia="Calibri"/>
        </w:rPr>
        <w:t xml:space="preserve"> и </w:t>
      </w:r>
      <w:proofErr w:type="spellStart"/>
      <w:r w:rsidRPr="003C5EE5">
        <w:rPr>
          <w:rFonts w:eastAsia="Calibri"/>
        </w:rPr>
        <w:t>држачем</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пиц́е</w:t>
      </w:r>
      <w:proofErr w:type="spellEnd"/>
    </w:p>
    <w:p w14:paraId="4F32C4D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Комфорна</w:t>
      </w:r>
      <w:proofErr w:type="spellEnd"/>
      <w:r w:rsidRPr="003C5EE5">
        <w:rPr>
          <w:rFonts w:eastAsia="Calibri"/>
        </w:rPr>
        <w:t xml:space="preserve"> </w:t>
      </w:r>
      <w:proofErr w:type="spellStart"/>
      <w:r w:rsidRPr="003C5EE5">
        <w:rPr>
          <w:rFonts w:eastAsia="Calibri"/>
        </w:rPr>
        <w:t>предња</w:t>
      </w:r>
      <w:proofErr w:type="spellEnd"/>
      <w:r w:rsidRPr="003C5EE5">
        <w:rPr>
          <w:rFonts w:eastAsia="Calibri"/>
        </w:rPr>
        <w:t xml:space="preserve"> </w:t>
      </w:r>
      <w:proofErr w:type="spellStart"/>
      <w:r w:rsidRPr="003C5EE5">
        <w:rPr>
          <w:rFonts w:eastAsia="Calibri"/>
        </w:rPr>
        <w:t>седишта</w:t>
      </w:r>
      <w:proofErr w:type="spellEnd"/>
    </w:p>
    <w:p w14:paraId="759D331B" w14:textId="77777777" w:rsidR="00700269" w:rsidRDefault="003C5EE5" w:rsidP="003700ED">
      <w:pPr>
        <w:pStyle w:val="Pasussalistom"/>
        <w:numPr>
          <w:ilvl w:val="0"/>
          <w:numId w:val="13"/>
        </w:numPr>
      </w:pPr>
      <w:proofErr w:type="spellStart"/>
      <w:r w:rsidRPr="003C5EE5">
        <w:rPr>
          <w:rFonts w:eastAsia="Calibri"/>
        </w:rPr>
        <w:t>Аутоматска</w:t>
      </w:r>
      <w:proofErr w:type="spellEnd"/>
      <w:r w:rsidRPr="003C5EE5">
        <w:rPr>
          <w:rFonts w:eastAsia="Calibri"/>
        </w:rPr>
        <w:t xml:space="preserve"> </w:t>
      </w:r>
      <w:proofErr w:type="spellStart"/>
      <w:r w:rsidRPr="003C5EE5">
        <w:rPr>
          <w:rFonts w:eastAsia="Calibri"/>
        </w:rPr>
        <w:t>контрола</w:t>
      </w:r>
      <w:proofErr w:type="spellEnd"/>
      <w:r w:rsidRPr="003C5EE5">
        <w:rPr>
          <w:rFonts w:eastAsia="Calibri"/>
        </w:rPr>
        <w:t xml:space="preserve"> </w:t>
      </w:r>
      <w:proofErr w:type="spellStart"/>
      <w:r w:rsidRPr="003C5EE5">
        <w:rPr>
          <w:rFonts w:eastAsia="Calibri"/>
        </w:rPr>
        <w:t>предњих</w:t>
      </w:r>
      <w:proofErr w:type="spellEnd"/>
      <w:r w:rsidRPr="003C5EE5">
        <w:rPr>
          <w:rFonts w:eastAsia="Calibri"/>
        </w:rPr>
        <w:t xml:space="preserve"> </w:t>
      </w:r>
      <w:proofErr w:type="spellStart"/>
      <w:r w:rsidRPr="003C5EE5">
        <w:rPr>
          <w:rFonts w:eastAsia="Calibri"/>
        </w:rPr>
        <w:t>светала</w:t>
      </w:r>
      <w:proofErr w:type="spellEnd"/>
      <w:r w:rsidRPr="003C5EE5">
        <w:rPr>
          <w:rFonts w:eastAsia="Calibri"/>
        </w:rPr>
        <w:t xml:space="preserve"> </w:t>
      </w:r>
      <w:r w:rsidR="00700269" w:rsidRPr="003C5EE5">
        <w:rPr>
          <w:rFonts w:eastAsia="Calibri"/>
        </w:rPr>
        <w:t>on/off</w:t>
      </w:r>
    </w:p>
    <w:p w14:paraId="1B6DAA70" w14:textId="2ABE88AC" w:rsidR="003C5EE5" w:rsidRPr="003C5EE5" w:rsidRDefault="003C5EE5" w:rsidP="003700ED">
      <w:pPr>
        <w:pStyle w:val="Pasussalistom"/>
        <w:numPr>
          <w:ilvl w:val="0"/>
          <w:numId w:val="13"/>
        </w:numPr>
        <w:rPr>
          <w:rFonts w:eastAsia="Calibri"/>
        </w:rPr>
      </w:pPr>
      <w:proofErr w:type="spellStart"/>
      <w:r w:rsidRPr="003C5EE5">
        <w:rPr>
          <w:rFonts w:eastAsia="Calibri"/>
        </w:rPr>
        <w:t>Халогени</w:t>
      </w:r>
      <w:proofErr w:type="spellEnd"/>
      <w:r w:rsidRPr="003C5EE5">
        <w:rPr>
          <w:rFonts w:eastAsia="Calibri"/>
        </w:rPr>
        <w:t xml:space="preserve"> </w:t>
      </w:r>
      <w:proofErr w:type="spellStart"/>
      <w:r w:rsidRPr="003C5EE5">
        <w:rPr>
          <w:rFonts w:eastAsia="Calibri"/>
        </w:rPr>
        <w:t>фарови</w:t>
      </w:r>
      <w:proofErr w:type="spellEnd"/>
    </w:p>
    <w:p w14:paraId="593038EB" w14:textId="77777777" w:rsidR="003C5EE5" w:rsidRPr="003C5EE5" w:rsidRDefault="003C5EE5" w:rsidP="003700ED">
      <w:pPr>
        <w:pStyle w:val="Pasussalistom"/>
        <w:numPr>
          <w:ilvl w:val="0"/>
          <w:numId w:val="13"/>
        </w:numPr>
        <w:rPr>
          <w:rFonts w:eastAsia="Calibri"/>
        </w:rPr>
      </w:pPr>
      <w:r w:rsidRPr="003C5EE5">
        <w:rPr>
          <w:rFonts w:eastAsia="Calibri"/>
        </w:rPr>
        <w:t xml:space="preserve">ЛЕД </w:t>
      </w:r>
      <w:proofErr w:type="spellStart"/>
      <w:r w:rsidRPr="003C5EE5">
        <w:rPr>
          <w:rFonts w:eastAsia="Calibri"/>
        </w:rPr>
        <w:t>задња</w:t>
      </w:r>
      <w:proofErr w:type="spellEnd"/>
      <w:r w:rsidRPr="003C5EE5">
        <w:rPr>
          <w:rFonts w:eastAsia="Calibri"/>
        </w:rPr>
        <w:t xml:space="preserve"> </w:t>
      </w:r>
      <w:proofErr w:type="spellStart"/>
      <w:r w:rsidRPr="003C5EE5">
        <w:rPr>
          <w:rFonts w:eastAsia="Calibri"/>
        </w:rPr>
        <w:t>светла</w:t>
      </w:r>
      <w:proofErr w:type="spellEnd"/>
    </w:p>
    <w:p w14:paraId="2A046BF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Задњи</w:t>
      </w:r>
      <w:proofErr w:type="spellEnd"/>
      <w:r w:rsidRPr="003C5EE5">
        <w:rPr>
          <w:rFonts w:eastAsia="Calibri"/>
        </w:rPr>
        <w:t xml:space="preserve"> </w:t>
      </w:r>
      <w:proofErr w:type="spellStart"/>
      <w:r w:rsidRPr="003C5EE5">
        <w:rPr>
          <w:rFonts w:eastAsia="Calibri"/>
        </w:rPr>
        <w:t>брисач</w:t>
      </w:r>
      <w:proofErr w:type="spellEnd"/>
      <w:r w:rsidRPr="003C5EE5">
        <w:rPr>
          <w:rFonts w:eastAsia="Calibri"/>
        </w:rPr>
        <w:t xml:space="preserve"> </w:t>
      </w:r>
    </w:p>
    <w:p w14:paraId="06AF6982"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Високо</w:t>
      </w:r>
      <w:proofErr w:type="spellEnd"/>
      <w:r w:rsidRPr="003C5EE5">
        <w:rPr>
          <w:rFonts w:eastAsia="Calibri"/>
        </w:rPr>
        <w:t xml:space="preserve"> </w:t>
      </w:r>
      <w:proofErr w:type="spellStart"/>
      <w:r w:rsidRPr="003C5EE5">
        <w:rPr>
          <w:rFonts w:eastAsia="Calibri"/>
        </w:rPr>
        <w:t>позиционирано</w:t>
      </w:r>
      <w:proofErr w:type="spellEnd"/>
      <w:r w:rsidRPr="003C5EE5">
        <w:rPr>
          <w:rFonts w:eastAsia="Calibri"/>
        </w:rPr>
        <w:t xml:space="preserve"> 3.стоп </w:t>
      </w:r>
      <w:proofErr w:type="spellStart"/>
      <w:r w:rsidRPr="003C5EE5">
        <w:rPr>
          <w:rFonts w:eastAsia="Calibri"/>
        </w:rPr>
        <w:t>светло</w:t>
      </w:r>
      <w:proofErr w:type="spellEnd"/>
    </w:p>
    <w:p w14:paraId="126F543B"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Електронски</w:t>
      </w:r>
      <w:proofErr w:type="spellEnd"/>
      <w:r w:rsidRPr="003C5EE5">
        <w:rPr>
          <w:rFonts w:eastAsia="Calibri"/>
        </w:rPr>
        <w:t xml:space="preserve"> </w:t>
      </w:r>
      <w:proofErr w:type="spellStart"/>
      <w:r w:rsidRPr="003C5EE5">
        <w:rPr>
          <w:rFonts w:eastAsia="Calibri"/>
        </w:rPr>
        <w:t>програм</w:t>
      </w:r>
      <w:proofErr w:type="spellEnd"/>
      <w:r w:rsidRPr="003C5EE5">
        <w:rPr>
          <w:rFonts w:eastAsia="Calibri"/>
        </w:rPr>
        <w:t xml:space="preserve"> </w:t>
      </w:r>
      <w:proofErr w:type="spellStart"/>
      <w:r w:rsidRPr="003C5EE5">
        <w:rPr>
          <w:rFonts w:eastAsia="Calibri"/>
        </w:rPr>
        <w:t>стабилности</w:t>
      </w:r>
      <w:proofErr w:type="spellEnd"/>
      <w:r w:rsidRPr="003C5EE5">
        <w:rPr>
          <w:rFonts w:eastAsia="Calibri"/>
          <w:lang w:val="sr-Cyrl-RS"/>
        </w:rPr>
        <w:t xml:space="preserve"> </w:t>
      </w:r>
      <w:r w:rsidR="00500110" w:rsidRPr="003C5EE5">
        <w:rPr>
          <w:rFonts w:eastAsia="Calibri"/>
        </w:rPr>
        <w:t>Plus (ESP Plus®)</w:t>
      </w:r>
    </w:p>
    <w:p w14:paraId="53FF1128" w14:textId="77777777" w:rsidR="00500110" w:rsidRPr="003C5EE5" w:rsidRDefault="00500110" w:rsidP="003700ED">
      <w:pPr>
        <w:pStyle w:val="Pasussalistom"/>
        <w:numPr>
          <w:ilvl w:val="0"/>
          <w:numId w:val="13"/>
        </w:numPr>
        <w:rPr>
          <w:rFonts w:eastAsia="Calibri"/>
        </w:rPr>
      </w:pPr>
      <w:r w:rsidRPr="003C5EE5">
        <w:rPr>
          <w:rFonts w:eastAsia="Calibri"/>
        </w:rPr>
        <w:t>ABS (Anti Lock Brake System) &amp; Hill Start Assist</w:t>
      </w:r>
    </w:p>
    <w:p w14:paraId="7B420E6F"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Радио</w:t>
      </w:r>
      <w:proofErr w:type="spellEnd"/>
      <w:r w:rsidRPr="003C5EE5">
        <w:rPr>
          <w:rFonts w:eastAsia="Calibri"/>
        </w:rPr>
        <w:t xml:space="preserve"> </w:t>
      </w:r>
      <w:proofErr w:type="spellStart"/>
      <w:r w:rsidRPr="003C5EE5">
        <w:rPr>
          <w:rFonts w:eastAsia="Calibri"/>
        </w:rPr>
        <w:t>мултимедијални</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мултицолор</w:t>
      </w:r>
      <w:proofErr w:type="spellEnd"/>
      <w:r w:rsidRPr="003C5EE5">
        <w:rPr>
          <w:rFonts w:eastAsia="Calibri"/>
        </w:rPr>
        <w:t xml:space="preserve"> </w:t>
      </w:r>
      <w:proofErr w:type="spellStart"/>
      <w:r w:rsidRPr="003C5EE5">
        <w:rPr>
          <w:rFonts w:eastAsia="Calibri"/>
        </w:rPr>
        <w:t>екраном</w:t>
      </w:r>
      <w:proofErr w:type="spellEnd"/>
      <w:r w:rsidRPr="003C5EE5">
        <w:rPr>
          <w:rFonts w:eastAsia="Calibri"/>
        </w:rPr>
        <w:t xml:space="preserve"> 7" </w:t>
      </w:r>
    </w:p>
    <w:p w14:paraId="3030AF8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Команде</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радио</w:t>
      </w:r>
      <w:proofErr w:type="spellEnd"/>
      <w:r w:rsidRPr="003C5EE5">
        <w:rPr>
          <w:rFonts w:eastAsia="Calibri"/>
        </w:rPr>
        <w:t xml:space="preserve"> </w:t>
      </w:r>
      <w:proofErr w:type="spellStart"/>
      <w:r w:rsidRPr="003C5EE5">
        <w:rPr>
          <w:rFonts w:eastAsia="Calibri"/>
        </w:rPr>
        <w:t>на</w:t>
      </w:r>
      <w:proofErr w:type="spellEnd"/>
      <w:r w:rsidRPr="003C5EE5">
        <w:rPr>
          <w:rFonts w:eastAsia="Calibri"/>
        </w:rPr>
        <w:t xml:space="preserve"> </w:t>
      </w:r>
      <w:proofErr w:type="spellStart"/>
      <w:r w:rsidRPr="003C5EE5">
        <w:rPr>
          <w:rFonts w:eastAsia="Calibri"/>
        </w:rPr>
        <w:t>волану</w:t>
      </w:r>
      <w:proofErr w:type="spellEnd"/>
    </w:p>
    <w:p w14:paraId="56CAF44F"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Клима</w:t>
      </w:r>
      <w:proofErr w:type="spellEnd"/>
      <w:r w:rsidRPr="003C5EE5">
        <w:rPr>
          <w:rFonts w:eastAsia="Calibri"/>
        </w:rPr>
        <w:t xml:space="preserve"> </w:t>
      </w:r>
      <w:proofErr w:type="spellStart"/>
      <w:r w:rsidRPr="003C5EE5">
        <w:rPr>
          <w:rFonts w:eastAsia="Calibri"/>
        </w:rPr>
        <w:t>уређај</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филтером</w:t>
      </w:r>
      <w:proofErr w:type="spellEnd"/>
      <w:r w:rsidRPr="003C5EE5">
        <w:rPr>
          <w:rFonts w:eastAsia="Calibri"/>
        </w:rPr>
        <w:t xml:space="preserve"> </w:t>
      </w:r>
      <w:proofErr w:type="spellStart"/>
      <w:r w:rsidRPr="003C5EE5">
        <w:rPr>
          <w:rFonts w:eastAsia="Calibri"/>
        </w:rPr>
        <w:t>полена</w:t>
      </w:r>
      <w:proofErr w:type="spellEnd"/>
      <w:r w:rsidRPr="003C5EE5">
        <w:rPr>
          <w:rFonts w:eastAsia="Calibri"/>
        </w:rPr>
        <w:t xml:space="preserve">, </w:t>
      </w:r>
      <w:proofErr w:type="spellStart"/>
      <w:r w:rsidRPr="003C5EE5">
        <w:rPr>
          <w:rFonts w:eastAsia="Calibri"/>
        </w:rPr>
        <w:t>мануелни</w:t>
      </w:r>
      <w:proofErr w:type="spellEnd"/>
    </w:p>
    <w:p w14:paraId="430B56D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Вентилација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ноге</w:t>
      </w:r>
      <w:proofErr w:type="spellEnd"/>
      <w:r w:rsidRPr="003C5EE5">
        <w:rPr>
          <w:rFonts w:eastAsia="Calibri"/>
        </w:rPr>
        <w:t xml:space="preserve">, </w:t>
      </w:r>
      <w:proofErr w:type="spellStart"/>
      <w:r w:rsidRPr="003C5EE5">
        <w:rPr>
          <w:rFonts w:eastAsia="Calibri"/>
        </w:rPr>
        <w:t>позади</w:t>
      </w:r>
      <w:proofErr w:type="spellEnd"/>
    </w:p>
    <w:p w14:paraId="25101FC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Грејач</w:t>
      </w:r>
      <w:proofErr w:type="spellEnd"/>
      <w:r w:rsidRPr="003C5EE5">
        <w:rPr>
          <w:rFonts w:eastAsia="Calibri"/>
        </w:rPr>
        <w:t xml:space="preserve"> </w:t>
      </w:r>
      <w:proofErr w:type="spellStart"/>
      <w:r w:rsidRPr="003C5EE5">
        <w:rPr>
          <w:rFonts w:eastAsia="Calibri"/>
        </w:rPr>
        <w:t>задњег</w:t>
      </w:r>
      <w:proofErr w:type="spellEnd"/>
      <w:r w:rsidRPr="003C5EE5">
        <w:rPr>
          <w:rFonts w:eastAsia="Calibri"/>
        </w:rPr>
        <w:t xml:space="preserve"> </w:t>
      </w:r>
      <w:proofErr w:type="spellStart"/>
      <w:r w:rsidRPr="003C5EE5">
        <w:rPr>
          <w:rFonts w:eastAsia="Calibri"/>
        </w:rPr>
        <w:t>стакла</w:t>
      </w:r>
      <w:proofErr w:type="spellEnd"/>
    </w:p>
    <w:p w14:paraId="76A0A1D5"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Стакла</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апсорпцијом</w:t>
      </w:r>
      <w:proofErr w:type="spellEnd"/>
      <w:r w:rsidRPr="003C5EE5">
        <w:rPr>
          <w:rFonts w:eastAsia="Calibri"/>
        </w:rPr>
        <w:t xml:space="preserve"> </w:t>
      </w:r>
      <w:proofErr w:type="spellStart"/>
      <w:r w:rsidRPr="003C5EE5">
        <w:rPr>
          <w:rFonts w:eastAsia="Calibri"/>
        </w:rPr>
        <w:t>сунчевих</w:t>
      </w:r>
      <w:proofErr w:type="spellEnd"/>
      <w:r w:rsidRPr="003C5EE5">
        <w:rPr>
          <w:rFonts w:eastAsia="Calibri"/>
        </w:rPr>
        <w:t xml:space="preserve"> </w:t>
      </w:r>
      <w:proofErr w:type="spellStart"/>
      <w:r w:rsidRPr="003C5EE5">
        <w:rPr>
          <w:rFonts w:eastAsia="Calibri"/>
        </w:rPr>
        <w:t>зрака</w:t>
      </w:r>
      <w:proofErr w:type="spellEnd"/>
    </w:p>
    <w:p w14:paraId="0B6D689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Поклопац</w:t>
      </w:r>
      <w:proofErr w:type="spellEnd"/>
      <w:r w:rsidRPr="003C5EE5">
        <w:rPr>
          <w:rFonts w:eastAsia="Calibri"/>
        </w:rPr>
        <w:t xml:space="preserve"> </w:t>
      </w:r>
      <w:proofErr w:type="spellStart"/>
      <w:r w:rsidRPr="003C5EE5">
        <w:rPr>
          <w:rFonts w:eastAsia="Calibri"/>
        </w:rPr>
        <w:t>пртљажника</w:t>
      </w:r>
      <w:proofErr w:type="spellEnd"/>
    </w:p>
    <w:p w14:paraId="7F51EDDF" w14:textId="77777777" w:rsidR="003C5EE5" w:rsidRPr="003C5EE5" w:rsidRDefault="003C5EE5" w:rsidP="003700ED">
      <w:pPr>
        <w:pStyle w:val="Pasussalistom"/>
        <w:numPr>
          <w:ilvl w:val="0"/>
          <w:numId w:val="13"/>
        </w:numPr>
        <w:rPr>
          <w:rFonts w:eastAsia="Calibri"/>
        </w:rPr>
      </w:pPr>
      <w:r w:rsidRPr="003C5EE5">
        <w:rPr>
          <w:rFonts w:eastAsia="Calibri"/>
        </w:rPr>
        <w:t xml:space="preserve">2 </w:t>
      </w:r>
      <w:proofErr w:type="spellStart"/>
      <w:r w:rsidRPr="003C5EE5">
        <w:rPr>
          <w:rFonts w:eastAsia="Calibri"/>
        </w:rPr>
        <w:t>преклопива</w:t>
      </w:r>
      <w:proofErr w:type="spellEnd"/>
      <w:r w:rsidRPr="003C5EE5">
        <w:rPr>
          <w:rFonts w:eastAsia="Calibri"/>
        </w:rPr>
        <w:t xml:space="preserve"> </w:t>
      </w:r>
      <w:proofErr w:type="spellStart"/>
      <w:r w:rsidRPr="003C5EE5">
        <w:rPr>
          <w:rFonts w:eastAsia="Calibri"/>
        </w:rPr>
        <w:t>кључа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паљење</w:t>
      </w:r>
      <w:proofErr w:type="spellEnd"/>
    </w:p>
    <w:p w14:paraId="051F8AB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Огледало</w:t>
      </w:r>
      <w:proofErr w:type="spellEnd"/>
      <w:r w:rsidRPr="003C5EE5">
        <w:rPr>
          <w:rFonts w:eastAsia="Calibri"/>
        </w:rPr>
        <w:t xml:space="preserve"> у </w:t>
      </w:r>
      <w:proofErr w:type="spellStart"/>
      <w:r w:rsidRPr="003C5EE5">
        <w:rPr>
          <w:rFonts w:eastAsia="Calibri"/>
        </w:rPr>
        <w:t>штитницима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сунце</w:t>
      </w:r>
      <w:proofErr w:type="spellEnd"/>
    </w:p>
    <w:p w14:paraId="261A188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Путни</w:t>
      </w:r>
      <w:proofErr w:type="spellEnd"/>
      <w:r w:rsidRPr="003C5EE5">
        <w:rPr>
          <w:rFonts w:eastAsia="Calibri"/>
        </w:rPr>
        <w:t xml:space="preserve"> </w:t>
      </w:r>
      <w:proofErr w:type="spellStart"/>
      <w:r w:rsidRPr="003C5EE5">
        <w:rPr>
          <w:rFonts w:eastAsia="Calibri"/>
        </w:rPr>
        <w:t>рачунар</w:t>
      </w:r>
      <w:proofErr w:type="spellEnd"/>
      <w:r w:rsidRPr="003C5EE5">
        <w:rPr>
          <w:rFonts w:eastAsia="Calibri"/>
        </w:rPr>
        <w:t xml:space="preserve">, 3,5 '' </w:t>
      </w:r>
      <w:proofErr w:type="spellStart"/>
      <w:r w:rsidRPr="003C5EE5">
        <w:rPr>
          <w:rFonts w:eastAsia="Calibri"/>
        </w:rPr>
        <w:t>Екран</w:t>
      </w:r>
      <w:proofErr w:type="spellEnd"/>
      <w:r w:rsidRPr="003C5EE5">
        <w:rPr>
          <w:rFonts w:eastAsia="Calibri"/>
        </w:rPr>
        <w:t xml:space="preserve"> </w:t>
      </w:r>
      <w:proofErr w:type="spellStart"/>
      <w:r w:rsidRPr="003C5EE5">
        <w:rPr>
          <w:rFonts w:eastAsia="Calibri"/>
        </w:rPr>
        <w:t>возача</w:t>
      </w:r>
      <w:proofErr w:type="spellEnd"/>
      <w:r w:rsidRPr="003C5EE5">
        <w:rPr>
          <w:rFonts w:eastAsia="Calibri"/>
        </w:rPr>
        <w:t xml:space="preserve">, </w:t>
      </w:r>
      <w:proofErr w:type="spellStart"/>
      <w:r w:rsidRPr="003C5EE5">
        <w:rPr>
          <w:rFonts w:eastAsia="Calibri"/>
        </w:rPr>
        <w:t>цолор</w:t>
      </w:r>
      <w:proofErr w:type="spellEnd"/>
    </w:p>
    <w:p w14:paraId="522CB34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Преогресивни</w:t>
      </w:r>
      <w:proofErr w:type="spellEnd"/>
      <w:r w:rsidRPr="003C5EE5">
        <w:rPr>
          <w:rFonts w:eastAsia="Calibri"/>
        </w:rPr>
        <w:t xml:space="preserve"> </w:t>
      </w:r>
      <w:proofErr w:type="spellStart"/>
      <w:r w:rsidRPr="003C5EE5">
        <w:rPr>
          <w:rFonts w:eastAsia="Calibri"/>
        </w:rPr>
        <w:t>серво</w:t>
      </w:r>
      <w:proofErr w:type="spellEnd"/>
      <w:r w:rsidRPr="003C5EE5">
        <w:rPr>
          <w:rFonts w:eastAsia="Calibri"/>
        </w:rPr>
        <w:t xml:space="preserve"> </w:t>
      </w:r>
      <w:proofErr w:type="spellStart"/>
      <w:r w:rsidRPr="003C5EE5">
        <w:rPr>
          <w:rFonts w:eastAsia="Calibri"/>
        </w:rPr>
        <w:t>управљач</w:t>
      </w:r>
      <w:proofErr w:type="spellEnd"/>
      <w:r w:rsidRPr="003C5EE5">
        <w:rPr>
          <w:rFonts w:eastAsia="Calibri"/>
          <w:lang w:val="sr-Cyrl-RS"/>
        </w:rPr>
        <w:t xml:space="preserve"> </w:t>
      </w:r>
      <w:proofErr w:type="spellStart"/>
      <w:r w:rsidR="00500110" w:rsidRPr="003C5EE5">
        <w:rPr>
          <w:rFonts w:eastAsia="Calibri"/>
        </w:rPr>
        <w:t>delux</w:t>
      </w:r>
      <w:proofErr w:type="spellEnd"/>
      <w:r w:rsidR="00500110" w:rsidRPr="003C5EE5">
        <w:rPr>
          <w:rFonts w:eastAsia="Calibri"/>
        </w:rPr>
        <w:t xml:space="preserve"> </w:t>
      </w:r>
      <w:proofErr w:type="spellStart"/>
      <w:r w:rsidRPr="003C5EE5">
        <w:rPr>
          <w:rFonts w:eastAsia="Calibri"/>
        </w:rPr>
        <w:t>подесив</w:t>
      </w:r>
      <w:proofErr w:type="spellEnd"/>
      <w:r w:rsidRPr="003C5EE5">
        <w:rPr>
          <w:rFonts w:eastAsia="Calibri"/>
        </w:rPr>
        <w:t xml:space="preserve"> </w:t>
      </w:r>
      <w:proofErr w:type="spellStart"/>
      <w:r w:rsidRPr="003C5EE5">
        <w:rPr>
          <w:rFonts w:eastAsia="Calibri"/>
        </w:rPr>
        <w:t>по</w:t>
      </w:r>
      <w:proofErr w:type="spellEnd"/>
      <w:r w:rsidRPr="003C5EE5">
        <w:rPr>
          <w:rFonts w:eastAsia="Calibri"/>
        </w:rPr>
        <w:t xml:space="preserve"> </w:t>
      </w:r>
      <w:proofErr w:type="spellStart"/>
      <w:r w:rsidRPr="003C5EE5">
        <w:rPr>
          <w:rFonts w:eastAsia="Calibri"/>
        </w:rPr>
        <w:t>дубини</w:t>
      </w:r>
      <w:proofErr w:type="spellEnd"/>
      <w:r w:rsidRPr="003C5EE5">
        <w:rPr>
          <w:rFonts w:eastAsia="Calibri"/>
        </w:rPr>
        <w:t xml:space="preserve"> </w:t>
      </w:r>
      <w:r w:rsidRPr="003C5EE5">
        <w:rPr>
          <w:rFonts w:eastAsia="Calibri"/>
          <w:lang w:val="sr-Cyrl-RS"/>
        </w:rPr>
        <w:t>и</w:t>
      </w:r>
      <w:r w:rsidRPr="003C5EE5">
        <w:rPr>
          <w:rFonts w:eastAsia="Calibri"/>
        </w:rPr>
        <w:t xml:space="preserve"> </w:t>
      </w:r>
      <w:proofErr w:type="spellStart"/>
      <w:r w:rsidRPr="003C5EE5">
        <w:rPr>
          <w:rFonts w:eastAsia="Calibri"/>
        </w:rPr>
        <w:t>висини</w:t>
      </w:r>
      <w:proofErr w:type="spellEnd"/>
    </w:p>
    <w:p w14:paraId="17E6DE1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Унутрашње</w:t>
      </w:r>
      <w:proofErr w:type="spellEnd"/>
      <w:r w:rsidRPr="003C5EE5">
        <w:rPr>
          <w:rFonts w:eastAsia="Calibri"/>
        </w:rPr>
        <w:t xml:space="preserve"> </w:t>
      </w:r>
      <w:proofErr w:type="spellStart"/>
      <w:r w:rsidRPr="003C5EE5">
        <w:rPr>
          <w:rFonts w:eastAsia="Calibri"/>
        </w:rPr>
        <w:t>освјетљење</w:t>
      </w:r>
      <w:proofErr w:type="spellEnd"/>
      <w:r w:rsidRPr="003C5EE5">
        <w:rPr>
          <w:rFonts w:eastAsia="Calibri"/>
        </w:rPr>
        <w:t xml:space="preserve">, </w:t>
      </w:r>
      <w:proofErr w:type="spellStart"/>
      <w:r w:rsidRPr="003C5EE5">
        <w:rPr>
          <w:rFonts w:eastAsia="Calibri"/>
        </w:rPr>
        <w:t>предње</w:t>
      </w:r>
      <w:proofErr w:type="spellEnd"/>
      <w:r w:rsidRPr="003C5EE5">
        <w:rPr>
          <w:rFonts w:eastAsia="Calibri"/>
        </w:rPr>
        <w:t xml:space="preserve">, </w:t>
      </w:r>
      <w:proofErr w:type="spellStart"/>
      <w:r w:rsidRPr="003C5EE5">
        <w:rPr>
          <w:rFonts w:eastAsia="Calibri"/>
        </w:rPr>
        <w:t>укључујуц́и</w:t>
      </w:r>
      <w:proofErr w:type="spellEnd"/>
      <w:r w:rsidRPr="003C5EE5">
        <w:rPr>
          <w:rFonts w:eastAsia="Calibri"/>
        </w:rPr>
        <w:t xml:space="preserve"> </w:t>
      </w:r>
      <w:proofErr w:type="spellStart"/>
      <w:r w:rsidRPr="003C5EE5">
        <w:rPr>
          <w:rFonts w:eastAsia="Calibri"/>
        </w:rPr>
        <w:t>свјетиљке</w:t>
      </w:r>
      <w:proofErr w:type="spellEnd"/>
      <w:r w:rsidRPr="003C5EE5">
        <w:rPr>
          <w:rFonts w:eastAsia="Calibri"/>
        </w:rPr>
        <w:t xml:space="preserve"> за </w:t>
      </w:r>
      <w:proofErr w:type="spellStart"/>
      <w:r w:rsidRPr="003C5EE5">
        <w:rPr>
          <w:rFonts w:eastAsia="Calibri"/>
        </w:rPr>
        <w:t>читање</w:t>
      </w:r>
      <w:proofErr w:type="spellEnd"/>
      <w:r w:rsidRPr="003C5EE5">
        <w:rPr>
          <w:rFonts w:eastAsia="Calibri"/>
        </w:rPr>
        <w:t xml:space="preserve">, </w:t>
      </w:r>
      <w:proofErr w:type="spellStart"/>
      <w:r w:rsidRPr="003C5EE5">
        <w:rPr>
          <w:rFonts w:eastAsia="Calibri"/>
        </w:rPr>
        <w:t>напред</w:t>
      </w:r>
      <w:proofErr w:type="spellEnd"/>
    </w:p>
    <w:p w14:paraId="0EE3321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Темпомат</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лимитером</w:t>
      </w:r>
      <w:proofErr w:type="spellEnd"/>
      <w:r w:rsidRPr="003C5EE5">
        <w:rPr>
          <w:rFonts w:eastAsia="Calibri"/>
        </w:rPr>
        <w:t xml:space="preserve"> </w:t>
      </w:r>
      <w:proofErr w:type="spellStart"/>
      <w:r w:rsidRPr="003C5EE5">
        <w:rPr>
          <w:rFonts w:eastAsia="Calibri"/>
        </w:rPr>
        <w:t>брзине</w:t>
      </w:r>
      <w:proofErr w:type="spellEnd"/>
    </w:p>
    <w:p w14:paraId="3D062B85"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Електрична</w:t>
      </w:r>
      <w:proofErr w:type="spellEnd"/>
      <w:r w:rsidRPr="003C5EE5">
        <w:rPr>
          <w:rFonts w:eastAsia="Calibri"/>
        </w:rPr>
        <w:t xml:space="preserve"> </w:t>
      </w:r>
      <w:proofErr w:type="spellStart"/>
      <w:r w:rsidRPr="003C5EE5">
        <w:rPr>
          <w:rFonts w:eastAsia="Calibri"/>
        </w:rPr>
        <w:t>паркирна</w:t>
      </w:r>
      <w:proofErr w:type="spellEnd"/>
      <w:r w:rsidRPr="003C5EE5">
        <w:rPr>
          <w:rFonts w:eastAsia="Calibri"/>
        </w:rPr>
        <w:t xml:space="preserve"> </w:t>
      </w:r>
      <w:proofErr w:type="spellStart"/>
      <w:r w:rsidRPr="003C5EE5">
        <w:rPr>
          <w:rFonts w:eastAsia="Calibri"/>
        </w:rPr>
        <w:t>кочница</w:t>
      </w:r>
      <w:proofErr w:type="spellEnd"/>
    </w:p>
    <w:p w14:paraId="30C074DE" w14:textId="77777777" w:rsidR="00500110" w:rsidRPr="003C5EE5" w:rsidRDefault="00500110" w:rsidP="003700ED">
      <w:pPr>
        <w:pStyle w:val="Pasussalistom"/>
        <w:numPr>
          <w:ilvl w:val="0"/>
          <w:numId w:val="13"/>
        </w:numPr>
        <w:rPr>
          <w:rFonts w:eastAsia="Calibri"/>
        </w:rPr>
      </w:pPr>
      <w:r w:rsidRPr="003C5EE5">
        <w:rPr>
          <w:rFonts w:eastAsia="Calibri"/>
        </w:rPr>
        <w:t xml:space="preserve">Hill Start Assist </w:t>
      </w:r>
    </w:p>
    <w:p w14:paraId="6250438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Предподешавање</w:t>
      </w:r>
      <w:proofErr w:type="spellEnd"/>
      <w:r w:rsidRPr="003C5EE5">
        <w:rPr>
          <w:rFonts w:eastAsia="Calibri"/>
        </w:rPr>
        <w:t xml:space="preserve"> </w:t>
      </w:r>
      <w:proofErr w:type="spellStart"/>
      <w:r w:rsidRPr="003C5EE5">
        <w:rPr>
          <w:rFonts w:eastAsia="Calibri"/>
        </w:rPr>
        <w:t>за</w:t>
      </w:r>
      <w:proofErr w:type="spellEnd"/>
      <w:r w:rsidRPr="003C5EE5">
        <w:rPr>
          <w:rFonts w:eastAsia="Calibri"/>
          <w:lang w:val="sr-Cyrl-RS"/>
        </w:rPr>
        <w:t xml:space="preserve"> </w:t>
      </w:r>
      <w:r w:rsidR="00500110" w:rsidRPr="003C5EE5">
        <w:rPr>
          <w:rFonts w:eastAsia="Calibri"/>
        </w:rPr>
        <w:t xml:space="preserve">ISOFIKS </w:t>
      </w:r>
      <w:proofErr w:type="spellStart"/>
      <w:r w:rsidRPr="003C5EE5">
        <w:rPr>
          <w:rFonts w:eastAsia="Calibri"/>
        </w:rPr>
        <w:t>систем</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монтирање</w:t>
      </w:r>
      <w:proofErr w:type="spellEnd"/>
      <w:r w:rsidRPr="003C5EE5">
        <w:rPr>
          <w:rFonts w:eastAsia="Calibri"/>
        </w:rPr>
        <w:t xml:space="preserve"> </w:t>
      </w:r>
      <w:proofErr w:type="spellStart"/>
      <w:r w:rsidRPr="003C5EE5">
        <w:rPr>
          <w:rFonts w:eastAsia="Calibri"/>
        </w:rPr>
        <w:t>дечијих</w:t>
      </w:r>
      <w:proofErr w:type="spellEnd"/>
      <w:r w:rsidRPr="003C5EE5">
        <w:rPr>
          <w:rFonts w:eastAsia="Calibri"/>
        </w:rPr>
        <w:t xml:space="preserve"> </w:t>
      </w:r>
      <w:proofErr w:type="spellStart"/>
      <w:r w:rsidRPr="003C5EE5">
        <w:rPr>
          <w:rFonts w:eastAsia="Calibri"/>
        </w:rPr>
        <w:t>седишта</w:t>
      </w:r>
      <w:proofErr w:type="spellEnd"/>
    </w:p>
    <w:p w14:paraId="3C3BC54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Предњи</w:t>
      </w:r>
      <w:proofErr w:type="spellEnd"/>
      <w:r w:rsidRPr="003C5EE5">
        <w:rPr>
          <w:rFonts w:eastAsia="Calibri"/>
        </w:rPr>
        <w:t xml:space="preserve"> </w:t>
      </w:r>
      <w:r w:rsidRPr="003C5EE5">
        <w:rPr>
          <w:rFonts w:eastAsia="Calibri"/>
          <w:lang w:val="sr-Cyrl-RS"/>
        </w:rPr>
        <w:t>и</w:t>
      </w:r>
      <w:r w:rsidRPr="003C5EE5">
        <w:rPr>
          <w:rFonts w:eastAsia="Calibri"/>
        </w:rPr>
        <w:t xml:space="preserve"> </w:t>
      </w:r>
      <w:proofErr w:type="spellStart"/>
      <w:r w:rsidRPr="003C5EE5">
        <w:rPr>
          <w:rFonts w:eastAsia="Calibri"/>
        </w:rPr>
        <w:t>предњи</w:t>
      </w:r>
      <w:proofErr w:type="spellEnd"/>
      <w:r w:rsidRPr="003C5EE5">
        <w:rPr>
          <w:rFonts w:eastAsia="Calibri"/>
        </w:rPr>
        <w:t xml:space="preserve"> </w:t>
      </w:r>
      <w:proofErr w:type="spellStart"/>
      <w:r w:rsidRPr="003C5EE5">
        <w:rPr>
          <w:rFonts w:eastAsia="Calibri"/>
        </w:rPr>
        <w:t>бочни</w:t>
      </w:r>
      <w:proofErr w:type="spellEnd"/>
      <w:r w:rsidRPr="003C5EE5">
        <w:rPr>
          <w:rFonts w:eastAsia="Calibri"/>
        </w:rPr>
        <w:t xml:space="preserve"> </w:t>
      </w:r>
      <w:proofErr w:type="spellStart"/>
      <w:r w:rsidRPr="003C5EE5">
        <w:rPr>
          <w:rFonts w:eastAsia="Calibri"/>
        </w:rPr>
        <w:t>ваздушни</w:t>
      </w:r>
      <w:proofErr w:type="spellEnd"/>
      <w:r w:rsidRPr="003C5EE5">
        <w:rPr>
          <w:rFonts w:eastAsia="Calibri"/>
        </w:rPr>
        <w:t xml:space="preserve"> </w:t>
      </w:r>
      <w:proofErr w:type="spellStart"/>
      <w:r w:rsidRPr="003C5EE5">
        <w:rPr>
          <w:rFonts w:eastAsia="Calibri"/>
        </w:rPr>
        <w:t>јастуци</w:t>
      </w:r>
      <w:proofErr w:type="spellEnd"/>
    </w:p>
    <w:p w14:paraId="5C0BD47C"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Безбедност</w:t>
      </w:r>
      <w:proofErr w:type="spellEnd"/>
      <w:r w:rsidRPr="003C5EE5">
        <w:rPr>
          <w:rFonts w:eastAsia="Calibri"/>
        </w:rPr>
        <w:t xml:space="preserve"> </w:t>
      </w:r>
      <w:proofErr w:type="spellStart"/>
      <w:r w:rsidRPr="003C5EE5">
        <w:rPr>
          <w:rFonts w:eastAsia="Calibri"/>
        </w:rPr>
        <w:t>деце</w:t>
      </w:r>
      <w:proofErr w:type="spellEnd"/>
      <w:r w:rsidRPr="003C5EE5">
        <w:rPr>
          <w:rFonts w:eastAsia="Calibri"/>
        </w:rPr>
        <w:t xml:space="preserve"> </w:t>
      </w:r>
      <w:proofErr w:type="spellStart"/>
      <w:r w:rsidRPr="003C5EE5">
        <w:rPr>
          <w:rFonts w:eastAsia="Calibri"/>
        </w:rPr>
        <w:t>на</w:t>
      </w:r>
      <w:proofErr w:type="spellEnd"/>
      <w:r w:rsidRPr="003C5EE5">
        <w:rPr>
          <w:rFonts w:eastAsia="Calibri"/>
        </w:rPr>
        <w:t xml:space="preserve"> </w:t>
      </w:r>
      <w:proofErr w:type="spellStart"/>
      <w:r w:rsidRPr="003C5EE5">
        <w:rPr>
          <w:rFonts w:eastAsia="Calibri"/>
        </w:rPr>
        <w:t>задњим</w:t>
      </w:r>
      <w:proofErr w:type="spellEnd"/>
      <w:r w:rsidRPr="003C5EE5">
        <w:rPr>
          <w:rFonts w:eastAsia="Calibri"/>
        </w:rPr>
        <w:t xml:space="preserve"> </w:t>
      </w:r>
      <w:proofErr w:type="spellStart"/>
      <w:r w:rsidRPr="003C5EE5">
        <w:rPr>
          <w:rFonts w:eastAsia="Calibri"/>
        </w:rPr>
        <w:t>вратима</w:t>
      </w:r>
      <w:proofErr w:type="spellEnd"/>
      <w:r w:rsidRPr="003C5EE5">
        <w:rPr>
          <w:rFonts w:eastAsia="Calibri"/>
        </w:rPr>
        <w:t xml:space="preserve">, </w:t>
      </w:r>
      <w:proofErr w:type="spellStart"/>
      <w:r w:rsidRPr="003C5EE5">
        <w:rPr>
          <w:rFonts w:eastAsia="Calibri"/>
        </w:rPr>
        <w:t>ручно</w:t>
      </w:r>
      <w:proofErr w:type="spellEnd"/>
      <w:r w:rsidRPr="003C5EE5">
        <w:rPr>
          <w:rFonts w:eastAsia="Calibri"/>
        </w:rPr>
        <w:t xml:space="preserve"> </w:t>
      </w:r>
      <w:proofErr w:type="spellStart"/>
      <w:r w:rsidRPr="003C5EE5">
        <w:rPr>
          <w:rFonts w:eastAsia="Calibri"/>
        </w:rPr>
        <w:t>подесив</w:t>
      </w:r>
      <w:proofErr w:type="spellEnd"/>
      <w:r w:rsidRPr="003C5EE5">
        <w:rPr>
          <w:rFonts w:eastAsia="Calibri"/>
          <w:lang w:val="sr-Cyrl-RS"/>
        </w:rPr>
        <w:t xml:space="preserve"> </w:t>
      </w:r>
      <w:r w:rsidR="00500110" w:rsidRPr="003C5EE5">
        <w:rPr>
          <w:rFonts w:eastAsia="Calibri"/>
        </w:rPr>
        <w:t>(Child lock)</w:t>
      </w:r>
    </w:p>
    <w:p w14:paraId="4CE392E1"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Металик</w:t>
      </w:r>
      <w:proofErr w:type="spellEnd"/>
      <w:r w:rsidRPr="003C5EE5">
        <w:rPr>
          <w:rFonts w:eastAsia="Calibri"/>
        </w:rPr>
        <w:t xml:space="preserve"> </w:t>
      </w:r>
      <w:proofErr w:type="spellStart"/>
      <w:r w:rsidRPr="003C5EE5">
        <w:rPr>
          <w:rFonts w:eastAsia="Calibri"/>
        </w:rPr>
        <w:t>боја</w:t>
      </w:r>
      <w:proofErr w:type="spellEnd"/>
    </w:p>
    <w:p w14:paraId="5186A8EA"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резервни</w:t>
      </w:r>
      <w:proofErr w:type="spellEnd"/>
      <w:r w:rsidRPr="003C5EE5">
        <w:rPr>
          <w:rFonts w:eastAsia="Calibri"/>
        </w:rPr>
        <w:t xml:space="preserve"> </w:t>
      </w:r>
      <w:proofErr w:type="spellStart"/>
      <w:r w:rsidRPr="003C5EE5">
        <w:rPr>
          <w:rFonts w:eastAsia="Calibri"/>
        </w:rPr>
        <w:t>точак</w:t>
      </w:r>
      <w:proofErr w:type="spellEnd"/>
      <w:r w:rsidRPr="003C5EE5">
        <w:rPr>
          <w:rFonts w:eastAsia="Calibri"/>
        </w:rPr>
        <w:t xml:space="preserve"> </w:t>
      </w:r>
      <w:proofErr w:type="spellStart"/>
      <w:r w:rsidRPr="003C5EE5">
        <w:rPr>
          <w:rFonts w:eastAsia="Calibri"/>
        </w:rPr>
        <w:t>умањен</w:t>
      </w:r>
      <w:proofErr w:type="spellEnd"/>
    </w:p>
    <w:p w14:paraId="360AF76B"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Електронски</w:t>
      </w:r>
      <w:proofErr w:type="spellEnd"/>
      <w:r w:rsidRPr="003C5EE5">
        <w:rPr>
          <w:rFonts w:eastAsia="Calibri"/>
        </w:rPr>
        <w:t xml:space="preserve"> </w:t>
      </w:r>
      <w:proofErr w:type="spellStart"/>
      <w:r w:rsidRPr="003C5EE5">
        <w:rPr>
          <w:rFonts w:eastAsia="Calibri"/>
        </w:rPr>
        <w:t>двозонски</w:t>
      </w:r>
      <w:proofErr w:type="spellEnd"/>
      <w:r w:rsidRPr="003C5EE5">
        <w:rPr>
          <w:rFonts w:eastAsia="Calibri"/>
        </w:rPr>
        <w:t xml:space="preserve"> </w:t>
      </w:r>
      <w:proofErr w:type="spellStart"/>
      <w:r w:rsidRPr="003C5EE5">
        <w:rPr>
          <w:rFonts w:eastAsia="Calibri"/>
        </w:rPr>
        <w:t>клима</w:t>
      </w:r>
      <w:proofErr w:type="spellEnd"/>
      <w:r w:rsidRPr="003C5EE5">
        <w:rPr>
          <w:rFonts w:eastAsia="Calibri"/>
        </w:rPr>
        <w:t xml:space="preserve"> </w:t>
      </w:r>
      <w:proofErr w:type="spellStart"/>
      <w:r w:rsidRPr="003C5EE5">
        <w:rPr>
          <w:rFonts w:eastAsia="Calibri"/>
        </w:rPr>
        <w:t>уређај</w:t>
      </w:r>
      <w:proofErr w:type="spellEnd"/>
      <w:r w:rsidRPr="003C5EE5">
        <w:rPr>
          <w:rFonts w:eastAsia="Calibri"/>
        </w:rPr>
        <w:t xml:space="preserve"> </w:t>
      </w:r>
    </w:p>
    <w:p w14:paraId="5DC2989D" w14:textId="77777777" w:rsidR="003C5EE5" w:rsidRPr="003C5EE5" w:rsidRDefault="003C5EE5" w:rsidP="003700ED">
      <w:pPr>
        <w:pStyle w:val="Pasussalistom"/>
        <w:numPr>
          <w:ilvl w:val="0"/>
          <w:numId w:val="13"/>
        </w:numPr>
        <w:rPr>
          <w:rFonts w:eastAsia="Calibri"/>
        </w:rPr>
      </w:pPr>
      <w:r w:rsidRPr="003C5EE5">
        <w:rPr>
          <w:rFonts w:eastAsia="Calibri"/>
        </w:rPr>
        <w:lastRenderedPageBreak/>
        <w:t xml:space="preserve">3-краки </w:t>
      </w:r>
      <w:proofErr w:type="spellStart"/>
      <w:r w:rsidRPr="003C5EE5">
        <w:rPr>
          <w:rFonts w:eastAsia="Calibri"/>
        </w:rPr>
        <w:t>волан</w:t>
      </w:r>
      <w:proofErr w:type="spellEnd"/>
      <w:r w:rsidRPr="003C5EE5">
        <w:rPr>
          <w:rFonts w:eastAsia="Calibri"/>
        </w:rPr>
        <w:t xml:space="preserve"> </w:t>
      </w:r>
      <w:proofErr w:type="spellStart"/>
      <w:r w:rsidRPr="003C5EE5">
        <w:rPr>
          <w:rFonts w:eastAsia="Calibri"/>
        </w:rPr>
        <w:t>обложен</w:t>
      </w:r>
      <w:proofErr w:type="spellEnd"/>
      <w:r w:rsidRPr="003C5EE5">
        <w:rPr>
          <w:rFonts w:eastAsia="Calibri"/>
        </w:rPr>
        <w:t xml:space="preserve"> </w:t>
      </w:r>
      <w:proofErr w:type="spellStart"/>
      <w:r w:rsidRPr="003C5EE5">
        <w:rPr>
          <w:rFonts w:eastAsia="Calibri"/>
        </w:rPr>
        <w:t>кожом</w:t>
      </w:r>
      <w:proofErr w:type="spellEnd"/>
    </w:p>
    <w:p w14:paraId="0D65A99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Ретровизор</w:t>
      </w:r>
      <w:proofErr w:type="spellEnd"/>
      <w:r w:rsidRPr="003C5EE5">
        <w:rPr>
          <w:rFonts w:eastAsia="Calibri"/>
        </w:rPr>
        <w:t xml:space="preserve"> </w:t>
      </w:r>
      <w:proofErr w:type="spellStart"/>
      <w:r w:rsidRPr="003C5EE5">
        <w:rPr>
          <w:rFonts w:eastAsia="Calibri"/>
        </w:rPr>
        <w:t>осетљив</w:t>
      </w:r>
      <w:proofErr w:type="spellEnd"/>
      <w:r w:rsidRPr="003C5EE5">
        <w:rPr>
          <w:rFonts w:eastAsia="Calibri"/>
        </w:rPr>
        <w:t xml:space="preserve"> </w:t>
      </w:r>
      <w:proofErr w:type="spellStart"/>
      <w:r w:rsidRPr="003C5EE5">
        <w:rPr>
          <w:rFonts w:eastAsia="Calibri"/>
        </w:rPr>
        <w:t>на</w:t>
      </w:r>
      <w:proofErr w:type="spellEnd"/>
      <w:r w:rsidRPr="003C5EE5">
        <w:rPr>
          <w:rFonts w:eastAsia="Calibri"/>
        </w:rPr>
        <w:t xml:space="preserve"> </w:t>
      </w:r>
      <w:proofErr w:type="spellStart"/>
      <w:r w:rsidRPr="003C5EE5">
        <w:rPr>
          <w:rFonts w:eastAsia="Calibri"/>
        </w:rPr>
        <w:t>светлост</w:t>
      </w:r>
      <w:proofErr w:type="spellEnd"/>
    </w:p>
    <w:p w14:paraId="10279E3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Сензор</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светло</w:t>
      </w:r>
      <w:proofErr w:type="spellEnd"/>
    </w:p>
    <w:p w14:paraId="5AED325E"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Сензор</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кишу</w:t>
      </w:r>
      <w:proofErr w:type="spellEnd"/>
    </w:p>
    <w:p w14:paraId="58B21531"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Аларм</w:t>
      </w:r>
      <w:proofErr w:type="spellEnd"/>
      <w:r w:rsidRPr="003C5EE5">
        <w:rPr>
          <w:rFonts w:eastAsia="Calibri"/>
        </w:rPr>
        <w:t xml:space="preserve"> (</w:t>
      </w:r>
      <w:proofErr w:type="spellStart"/>
      <w:r w:rsidRPr="003C5EE5">
        <w:rPr>
          <w:rFonts w:eastAsia="Calibri"/>
        </w:rPr>
        <w:t>заштита</w:t>
      </w:r>
      <w:proofErr w:type="spellEnd"/>
      <w:r w:rsidRPr="003C5EE5">
        <w:rPr>
          <w:rFonts w:eastAsia="Calibri"/>
        </w:rPr>
        <w:t xml:space="preserve"> </w:t>
      </w:r>
      <w:proofErr w:type="spellStart"/>
      <w:r w:rsidRPr="003C5EE5">
        <w:rPr>
          <w:rFonts w:eastAsia="Calibri"/>
        </w:rPr>
        <w:t>од</w:t>
      </w:r>
      <w:proofErr w:type="spellEnd"/>
      <w:r w:rsidRPr="003C5EE5">
        <w:rPr>
          <w:rFonts w:eastAsia="Calibri"/>
        </w:rPr>
        <w:t xml:space="preserve"> </w:t>
      </w:r>
      <w:proofErr w:type="spellStart"/>
      <w:r w:rsidRPr="003C5EE5">
        <w:rPr>
          <w:rFonts w:eastAsia="Calibri"/>
        </w:rPr>
        <w:t>крађе</w:t>
      </w:r>
      <w:proofErr w:type="spellEnd"/>
      <w:r w:rsidRPr="003C5EE5">
        <w:rPr>
          <w:rFonts w:eastAsia="Calibri"/>
        </w:rPr>
        <w:t>)</w:t>
      </w:r>
    </w:p>
    <w:p w14:paraId="42E3D8DC"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Утичница</w:t>
      </w:r>
      <w:proofErr w:type="spellEnd"/>
      <w:r w:rsidR="00500110" w:rsidRPr="003C5EE5">
        <w:rPr>
          <w:rFonts w:eastAsia="Calibri"/>
        </w:rPr>
        <w:t xml:space="preserve"> 230V </w:t>
      </w:r>
    </w:p>
    <w:p w14:paraId="3A034484" w14:textId="77777777" w:rsidR="00500110" w:rsidRDefault="00500110" w:rsidP="00500110">
      <w:pPr>
        <w:ind w:left="360"/>
        <w:rPr>
          <w:rFonts w:eastAsia="Calibri"/>
        </w:rPr>
      </w:pPr>
    </w:p>
    <w:p w14:paraId="2A685891" w14:textId="77777777" w:rsidR="00390D10" w:rsidRDefault="00390D10" w:rsidP="00500110">
      <w:pPr>
        <w:ind w:left="360"/>
        <w:rPr>
          <w:rFonts w:eastAsia="Calibri"/>
        </w:rPr>
      </w:pPr>
    </w:p>
    <w:p w14:paraId="001A79A3" w14:textId="5F133030" w:rsidR="00500110" w:rsidRPr="00D62A4B" w:rsidRDefault="009C04E0" w:rsidP="003700ED">
      <w:pPr>
        <w:pStyle w:val="Pasussalistom"/>
        <w:numPr>
          <w:ilvl w:val="0"/>
          <w:numId w:val="11"/>
        </w:numPr>
        <w:rPr>
          <w:rFonts w:eastAsia="Calibri"/>
          <w:b/>
          <w:u w:val="single"/>
          <w:lang w:val="sr-Latn-RS"/>
        </w:rPr>
      </w:pPr>
      <w:r w:rsidRPr="00D62A4B">
        <w:rPr>
          <w:rFonts w:eastAsia="Times New Roman"/>
          <w:b/>
          <w:u w:val="single"/>
          <w:lang w:val="sr-Cyrl-RS"/>
        </w:rPr>
        <w:t>Теретно</w:t>
      </w:r>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1</w:t>
      </w:r>
    </w:p>
    <w:p w14:paraId="12B91638" w14:textId="77777777" w:rsidR="009C04E0" w:rsidRDefault="009C04E0" w:rsidP="009C04E0">
      <w:pPr>
        <w:pStyle w:val="Pasussalistom"/>
        <w:rPr>
          <w:rFonts w:eastAsia="Calibri"/>
          <w:b/>
          <w:u w:val="single"/>
          <w:lang w:val="sr-Latn-RS"/>
        </w:rPr>
      </w:pPr>
    </w:p>
    <w:tbl>
      <w:tblPr>
        <w:tblStyle w:val="Koordinatnamreatabele"/>
        <w:tblW w:w="8634" w:type="dxa"/>
        <w:tblInd w:w="720" w:type="dxa"/>
        <w:tblLook w:val="04A0" w:firstRow="1" w:lastRow="0" w:firstColumn="1" w:lastColumn="0" w:noHBand="0" w:noVBand="1"/>
      </w:tblPr>
      <w:tblGrid>
        <w:gridCol w:w="4662"/>
        <w:gridCol w:w="3972"/>
      </w:tblGrid>
      <w:tr w:rsidR="00390D10" w14:paraId="12DD50B3" w14:textId="77777777" w:rsidTr="005D439E">
        <w:tc>
          <w:tcPr>
            <w:tcW w:w="4662" w:type="dxa"/>
          </w:tcPr>
          <w:p w14:paraId="61961811" w14:textId="77777777" w:rsidR="00390D10" w:rsidRDefault="005D439E" w:rsidP="005D439E">
            <w:pPr>
              <w:rPr>
                <w:rFonts w:eastAsia="Calibri"/>
                <w:b/>
                <w:u w:val="single"/>
                <w:lang w:val="sr-Latn-RS"/>
              </w:rPr>
            </w:pPr>
            <w:r w:rsidRPr="00500110">
              <w:rPr>
                <w:rFonts w:eastAsia="Calibri"/>
                <w:b/>
                <w:lang w:val="sr-Latn-RS"/>
              </w:rPr>
              <w:t>Година производње</w:t>
            </w:r>
            <w:r>
              <w:rPr>
                <w:rFonts w:eastAsia="Calibri"/>
                <w:b/>
                <w:lang w:val="sr-Cyrl-RS"/>
              </w:rPr>
              <w:t xml:space="preserve"> </w:t>
            </w:r>
            <w:r w:rsidR="00390D10" w:rsidRPr="00500110">
              <w:rPr>
                <w:rFonts w:eastAsia="Calibri"/>
                <w:b/>
                <w:lang w:val="sr-Latn-RS"/>
              </w:rPr>
              <w:t>min.:</w:t>
            </w:r>
          </w:p>
        </w:tc>
        <w:tc>
          <w:tcPr>
            <w:tcW w:w="3972" w:type="dxa"/>
          </w:tcPr>
          <w:p w14:paraId="56263573" w14:textId="1B94B794" w:rsidR="00390D10" w:rsidRPr="00390D10" w:rsidRDefault="00390D10" w:rsidP="009C04E0">
            <w:pPr>
              <w:pStyle w:val="Pasussalistom"/>
              <w:ind w:left="0"/>
              <w:rPr>
                <w:rFonts w:eastAsia="Calibri"/>
                <w:b/>
                <w:u w:val="single"/>
                <w:lang w:val="sr-Cyrl-RS"/>
              </w:rPr>
            </w:pPr>
            <w:r>
              <w:rPr>
                <w:rFonts w:eastAsia="Calibri"/>
                <w:b/>
                <w:u w:val="single"/>
                <w:lang w:val="sr-Cyrl-RS"/>
              </w:rPr>
              <w:t>20</w:t>
            </w:r>
            <w:r w:rsidR="005701D7">
              <w:rPr>
                <w:rFonts w:eastAsia="Calibri"/>
                <w:b/>
                <w:u w:val="single"/>
                <w:lang w:val="sr-Cyrl-RS"/>
              </w:rPr>
              <w:t>20</w:t>
            </w:r>
          </w:p>
        </w:tc>
      </w:tr>
      <w:tr w:rsidR="00390D10" w14:paraId="67D89CAA" w14:textId="77777777" w:rsidTr="005D439E">
        <w:tc>
          <w:tcPr>
            <w:tcW w:w="4662" w:type="dxa"/>
          </w:tcPr>
          <w:p w14:paraId="4F6DA749" w14:textId="77777777" w:rsidR="00390D10" w:rsidRDefault="005D439E" w:rsidP="005D439E">
            <w:pPr>
              <w:rPr>
                <w:rFonts w:eastAsia="Calibri"/>
                <w:b/>
                <w:u w:val="single"/>
                <w:lang w:val="sr-Latn-RS"/>
              </w:rPr>
            </w:pPr>
            <w:r w:rsidRPr="00500110">
              <w:rPr>
                <w:rFonts w:eastAsia="Calibri"/>
                <w:b/>
                <w:lang w:val="sr-Latn-RS"/>
              </w:rPr>
              <w:t>Дужина возила</w:t>
            </w:r>
            <w:r>
              <w:rPr>
                <w:rFonts w:eastAsia="Calibri"/>
                <w:b/>
                <w:lang w:val="sr-Cyrl-RS"/>
              </w:rPr>
              <w:t xml:space="preserve"> </w:t>
            </w:r>
            <w:r w:rsidR="00390D10" w:rsidRPr="00500110">
              <w:rPr>
                <w:rFonts w:eastAsia="Calibri"/>
                <w:b/>
                <w:lang w:val="sr-Latn-RS"/>
              </w:rPr>
              <w:t>(mm):</w:t>
            </w:r>
            <w:r w:rsidR="00390D10" w:rsidRPr="00500110">
              <w:rPr>
                <w:rFonts w:eastAsia="Calibri"/>
                <w:b/>
                <w:lang w:val="sr-Latn-RS"/>
              </w:rPr>
              <w:tab/>
            </w:r>
          </w:p>
        </w:tc>
        <w:tc>
          <w:tcPr>
            <w:tcW w:w="3972" w:type="dxa"/>
          </w:tcPr>
          <w:p w14:paraId="3CB78791" w14:textId="77777777" w:rsidR="00390D10" w:rsidRDefault="00390D10" w:rsidP="009C04E0">
            <w:pPr>
              <w:pStyle w:val="Pasussalistom"/>
              <w:ind w:left="0"/>
              <w:rPr>
                <w:rFonts w:eastAsia="Calibri"/>
                <w:b/>
                <w:u w:val="single"/>
                <w:lang w:val="sr-Latn-RS"/>
              </w:rPr>
            </w:pPr>
            <w:r w:rsidRPr="00500110">
              <w:rPr>
                <w:rFonts w:eastAsia="Calibri"/>
                <w:b/>
                <w:lang w:val="sr-Latn-RS"/>
              </w:rPr>
              <w:t>4200-4500</w:t>
            </w:r>
          </w:p>
        </w:tc>
      </w:tr>
      <w:tr w:rsidR="00390D10" w14:paraId="467F918C" w14:textId="77777777" w:rsidTr="005D439E">
        <w:tc>
          <w:tcPr>
            <w:tcW w:w="4662" w:type="dxa"/>
          </w:tcPr>
          <w:p w14:paraId="7BFF2189" w14:textId="77777777" w:rsidR="00390D10" w:rsidRDefault="005D439E" w:rsidP="005D439E">
            <w:pPr>
              <w:rPr>
                <w:rFonts w:eastAsia="Calibri"/>
                <w:b/>
                <w:u w:val="single"/>
                <w:lang w:val="sr-Latn-RS"/>
              </w:rPr>
            </w:pPr>
            <w:r w:rsidRPr="00500110">
              <w:rPr>
                <w:rFonts w:eastAsia="Calibri"/>
                <w:b/>
                <w:lang w:val="sr-Latn-RS"/>
              </w:rPr>
              <w:t>Међуосовинско растојање</w:t>
            </w:r>
            <w:r>
              <w:rPr>
                <w:rFonts w:eastAsia="Calibri"/>
                <w:b/>
                <w:lang w:val="sr-Cyrl-RS"/>
              </w:rPr>
              <w:t xml:space="preserve"> </w:t>
            </w:r>
            <w:r w:rsidR="00390D10" w:rsidRPr="00500110">
              <w:rPr>
                <w:rFonts w:eastAsia="Calibri"/>
                <w:b/>
                <w:lang w:val="sr-Latn-RS"/>
              </w:rPr>
              <w:t>(mm):</w:t>
            </w:r>
          </w:p>
        </w:tc>
        <w:tc>
          <w:tcPr>
            <w:tcW w:w="3972" w:type="dxa"/>
          </w:tcPr>
          <w:p w14:paraId="05B687AC" w14:textId="77777777" w:rsidR="00390D10" w:rsidRDefault="00390D10" w:rsidP="009C04E0">
            <w:pPr>
              <w:pStyle w:val="Pasussalistom"/>
              <w:ind w:left="0"/>
              <w:rPr>
                <w:rFonts w:eastAsia="Calibri"/>
                <w:b/>
                <w:u w:val="single"/>
                <w:lang w:val="sr-Latn-RS"/>
              </w:rPr>
            </w:pPr>
            <w:r w:rsidRPr="00500110">
              <w:rPr>
                <w:rFonts w:eastAsia="Calibri"/>
                <w:b/>
                <w:lang w:val="sr-Latn-RS"/>
              </w:rPr>
              <w:t>2550-2900</w:t>
            </w:r>
          </w:p>
        </w:tc>
      </w:tr>
      <w:tr w:rsidR="00390D10" w14:paraId="1F61A679" w14:textId="77777777" w:rsidTr="005D439E">
        <w:tc>
          <w:tcPr>
            <w:tcW w:w="4662" w:type="dxa"/>
          </w:tcPr>
          <w:p w14:paraId="26FF8D50" w14:textId="77777777" w:rsidR="00390D10" w:rsidRDefault="005D439E" w:rsidP="005D439E">
            <w:pPr>
              <w:rPr>
                <w:rFonts w:eastAsia="Calibri"/>
                <w:b/>
                <w:u w:val="single"/>
                <w:lang w:val="sr-Latn-RS"/>
              </w:rPr>
            </w:pPr>
            <w:r w:rsidRPr="00500110">
              <w:rPr>
                <w:rFonts w:eastAsia="Calibri"/>
                <w:b/>
                <w:lang w:val="sr-Latn-RS"/>
              </w:rPr>
              <w:t>Висина возила</w:t>
            </w:r>
            <w:r>
              <w:rPr>
                <w:rFonts w:eastAsia="Calibri"/>
                <w:b/>
                <w:lang w:val="sr-Cyrl-RS"/>
              </w:rPr>
              <w:t xml:space="preserve"> </w:t>
            </w:r>
            <w:r w:rsidR="00390D10" w:rsidRPr="00500110">
              <w:rPr>
                <w:rFonts w:eastAsia="Calibri"/>
                <w:b/>
                <w:lang w:val="sr-Latn-RS"/>
              </w:rPr>
              <w:t>(mm):</w:t>
            </w:r>
            <w:r w:rsidR="00390D10" w:rsidRPr="00500110">
              <w:rPr>
                <w:rFonts w:eastAsia="Calibri"/>
                <w:b/>
                <w:lang w:val="sr-Latn-RS"/>
              </w:rPr>
              <w:tab/>
            </w:r>
            <w:r w:rsidR="00390D10" w:rsidRPr="00500110">
              <w:rPr>
                <w:rFonts w:eastAsia="Calibri"/>
                <w:b/>
                <w:lang w:val="sr-Latn-RS"/>
              </w:rPr>
              <w:tab/>
            </w:r>
          </w:p>
        </w:tc>
        <w:tc>
          <w:tcPr>
            <w:tcW w:w="3972" w:type="dxa"/>
          </w:tcPr>
          <w:p w14:paraId="34DD0DA8" w14:textId="77777777" w:rsidR="00390D10" w:rsidRDefault="00390D10" w:rsidP="009C04E0">
            <w:pPr>
              <w:pStyle w:val="Pasussalistom"/>
              <w:ind w:left="0"/>
              <w:rPr>
                <w:rFonts w:eastAsia="Calibri"/>
                <w:b/>
                <w:u w:val="single"/>
                <w:lang w:val="sr-Latn-RS"/>
              </w:rPr>
            </w:pPr>
            <w:r w:rsidRPr="00500110">
              <w:rPr>
                <w:rFonts w:eastAsia="Calibri"/>
                <w:b/>
                <w:lang w:val="sr-Latn-RS"/>
              </w:rPr>
              <w:t>1650-1950</w:t>
            </w:r>
          </w:p>
        </w:tc>
      </w:tr>
      <w:tr w:rsidR="00390D10" w14:paraId="0BBAFE39" w14:textId="77777777" w:rsidTr="005D439E">
        <w:tc>
          <w:tcPr>
            <w:tcW w:w="4662" w:type="dxa"/>
          </w:tcPr>
          <w:p w14:paraId="003C2B87" w14:textId="77777777" w:rsidR="00390D10" w:rsidRDefault="005D439E" w:rsidP="005D439E">
            <w:pPr>
              <w:rPr>
                <w:rFonts w:eastAsia="Calibri"/>
                <w:b/>
                <w:u w:val="single"/>
                <w:lang w:val="sr-Latn-RS"/>
              </w:rPr>
            </w:pPr>
            <w:r w:rsidRPr="00500110">
              <w:rPr>
                <w:rFonts w:eastAsia="Calibri"/>
                <w:b/>
                <w:lang w:val="sr-Latn-RS"/>
              </w:rPr>
              <w:t>Ширина возила без ретровизора</w:t>
            </w:r>
            <w:r>
              <w:rPr>
                <w:rFonts w:eastAsia="Calibri"/>
                <w:b/>
                <w:lang w:val="sr-Cyrl-RS"/>
              </w:rPr>
              <w:t xml:space="preserve"> </w:t>
            </w:r>
            <w:r w:rsidR="00390D10" w:rsidRPr="00500110">
              <w:rPr>
                <w:rFonts w:eastAsia="Calibri"/>
                <w:b/>
                <w:lang w:val="sr-Latn-RS"/>
              </w:rPr>
              <w:t>(mm):</w:t>
            </w:r>
          </w:p>
        </w:tc>
        <w:tc>
          <w:tcPr>
            <w:tcW w:w="3972" w:type="dxa"/>
          </w:tcPr>
          <w:p w14:paraId="1F5E9D08" w14:textId="77777777" w:rsidR="00390D10" w:rsidRDefault="005674F2" w:rsidP="009C04E0">
            <w:pPr>
              <w:pStyle w:val="Pasussalistom"/>
              <w:ind w:left="0"/>
              <w:rPr>
                <w:rFonts w:eastAsia="Calibri"/>
                <w:b/>
                <w:u w:val="single"/>
                <w:lang w:val="sr-Latn-RS"/>
              </w:rPr>
            </w:pPr>
            <w:r w:rsidRPr="00500110">
              <w:rPr>
                <w:rFonts w:eastAsia="Calibri"/>
                <w:b/>
                <w:lang w:val="sr-Latn-RS"/>
              </w:rPr>
              <w:t>1700-1850</w:t>
            </w:r>
          </w:p>
        </w:tc>
      </w:tr>
      <w:tr w:rsidR="00390D10" w14:paraId="4373EBAB" w14:textId="77777777" w:rsidTr="005D439E">
        <w:tc>
          <w:tcPr>
            <w:tcW w:w="4662" w:type="dxa"/>
          </w:tcPr>
          <w:p w14:paraId="1FB7890E" w14:textId="77777777" w:rsidR="00390D10" w:rsidRDefault="005D439E" w:rsidP="005D439E">
            <w:pPr>
              <w:rPr>
                <w:rFonts w:eastAsia="Calibri"/>
                <w:b/>
                <w:u w:val="single"/>
                <w:lang w:val="sr-Latn-RS"/>
              </w:rPr>
            </w:pPr>
            <w:r w:rsidRPr="00500110">
              <w:rPr>
                <w:rFonts w:eastAsia="Calibri"/>
                <w:b/>
                <w:lang w:val="sr-Latn-RS"/>
              </w:rPr>
              <w:t>Дужина пода утоварног простора</w:t>
            </w:r>
            <w:r>
              <w:rPr>
                <w:rFonts w:eastAsia="Calibri"/>
                <w:b/>
                <w:lang w:val="sr-Cyrl-RS"/>
              </w:rPr>
              <w:t xml:space="preserve"> </w:t>
            </w:r>
            <w:r w:rsidR="005674F2" w:rsidRPr="00500110">
              <w:rPr>
                <w:rFonts w:eastAsia="Calibri"/>
                <w:b/>
                <w:lang w:val="sr-Latn-RS"/>
              </w:rPr>
              <w:t>(mm):</w:t>
            </w:r>
          </w:p>
        </w:tc>
        <w:tc>
          <w:tcPr>
            <w:tcW w:w="3972" w:type="dxa"/>
          </w:tcPr>
          <w:p w14:paraId="5F11A857" w14:textId="77777777" w:rsidR="00390D10" w:rsidRDefault="005674F2" w:rsidP="009C04E0">
            <w:pPr>
              <w:pStyle w:val="Pasussalistom"/>
              <w:ind w:left="0"/>
              <w:rPr>
                <w:rFonts w:eastAsia="Calibri"/>
                <w:b/>
                <w:u w:val="single"/>
                <w:lang w:val="sr-Latn-RS"/>
              </w:rPr>
            </w:pPr>
            <w:r w:rsidRPr="00500110">
              <w:rPr>
                <w:rFonts w:eastAsia="Calibri"/>
                <w:b/>
                <w:lang w:val="sr-Latn-RS"/>
              </w:rPr>
              <w:t>1500-1800</w:t>
            </w:r>
          </w:p>
        </w:tc>
      </w:tr>
      <w:tr w:rsidR="00390D10" w14:paraId="283CD570" w14:textId="77777777" w:rsidTr="005D439E">
        <w:tc>
          <w:tcPr>
            <w:tcW w:w="4662" w:type="dxa"/>
          </w:tcPr>
          <w:p w14:paraId="5124E5B2" w14:textId="77777777" w:rsidR="00390D10" w:rsidRPr="005674F2" w:rsidRDefault="005D439E" w:rsidP="005D439E">
            <w:pPr>
              <w:rPr>
                <w:rFonts w:eastAsia="Calibri"/>
                <w:b/>
                <w:u w:val="single"/>
                <w:lang w:val="sr-Cyrl-RS"/>
              </w:rPr>
            </w:pPr>
            <w:r w:rsidRPr="00500110">
              <w:rPr>
                <w:rFonts w:eastAsia="Calibri"/>
                <w:b/>
                <w:lang w:val="sr-Latn-RS"/>
              </w:rPr>
              <w:t>Запремина товарног простора</w:t>
            </w:r>
            <w:r>
              <w:rPr>
                <w:rFonts w:eastAsia="Calibri"/>
                <w:b/>
                <w:lang w:val="sr-Cyrl-RS"/>
              </w:rPr>
              <w:t xml:space="preserve"> </w:t>
            </w:r>
            <w:r w:rsidR="005674F2" w:rsidRPr="00500110">
              <w:rPr>
                <w:rFonts w:eastAsia="Calibri"/>
                <w:b/>
                <w:lang w:val="sr-Latn-RS"/>
              </w:rPr>
              <w:t>(m³)</w:t>
            </w:r>
            <w:r w:rsidR="005674F2">
              <w:rPr>
                <w:rFonts w:eastAsia="Calibri"/>
                <w:b/>
                <w:lang w:val="sr-Cyrl-RS"/>
              </w:rPr>
              <w:t>:</w:t>
            </w:r>
          </w:p>
        </w:tc>
        <w:tc>
          <w:tcPr>
            <w:tcW w:w="3972" w:type="dxa"/>
          </w:tcPr>
          <w:p w14:paraId="0F8CD10F" w14:textId="77777777" w:rsidR="00390D10" w:rsidRDefault="005674F2" w:rsidP="009C04E0">
            <w:pPr>
              <w:pStyle w:val="Pasussalistom"/>
              <w:ind w:left="0"/>
              <w:rPr>
                <w:rFonts w:eastAsia="Calibri"/>
                <w:b/>
                <w:u w:val="single"/>
                <w:lang w:val="sr-Latn-RS"/>
              </w:rPr>
            </w:pPr>
            <w:r w:rsidRPr="00500110">
              <w:rPr>
                <w:rFonts w:eastAsia="Calibri"/>
                <w:b/>
                <w:lang w:val="sr-Latn-RS"/>
              </w:rPr>
              <w:t>3,0-5,0</w:t>
            </w:r>
          </w:p>
        </w:tc>
      </w:tr>
      <w:tr w:rsidR="00390D10" w14:paraId="0CE9E6D8" w14:textId="77777777" w:rsidTr="005D439E">
        <w:tc>
          <w:tcPr>
            <w:tcW w:w="4662" w:type="dxa"/>
          </w:tcPr>
          <w:p w14:paraId="40D4EAE0" w14:textId="77777777" w:rsidR="00390D10" w:rsidRPr="005D439E" w:rsidRDefault="005D439E" w:rsidP="005D439E">
            <w:r w:rsidRPr="00500110">
              <w:rPr>
                <w:rFonts w:eastAsia="Calibri"/>
                <w:b/>
                <w:lang w:val="sr-Latn-RS"/>
              </w:rPr>
              <w:t>Погонско гориво:</w:t>
            </w:r>
            <w:r w:rsidRPr="00500110">
              <w:rPr>
                <w:rFonts w:eastAsia="Calibri"/>
                <w:b/>
                <w:lang w:val="sr-Latn-RS"/>
              </w:rPr>
              <w:tab/>
            </w:r>
          </w:p>
        </w:tc>
        <w:tc>
          <w:tcPr>
            <w:tcW w:w="3972" w:type="dxa"/>
          </w:tcPr>
          <w:p w14:paraId="43436E43" w14:textId="77777777" w:rsidR="00390D10" w:rsidRPr="005674F2" w:rsidRDefault="005674F2" w:rsidP="009C04E0">
            <w:pPr>
              <w:pStyle w:val="Pasussalistom"/>
              <w:ind w:left="0"/>
              <w:rPr>
                <w:rFonts w:eastAsia="Calibri"/>
                <w:b/>
                <w:u w:val="single"/>
                <w:lang w:val="sr-Cyrl-RS"/>
              </w:rPr>
            </w:pPr>
            <w:r>
              <w:rPr>
                <w:rFonts w:eastAsia="Calibri"/>
                <w:b/>
                <w:u w:val="single"/>
                <w:lang w:val="sr-Cyrl-RS"/>
              </w:rPr>
              <w:t>дизел</w:t>
            </w:r>
          </w:p>
        </w:tc>
      </w:tr>
      <w:tr w:rsidR="00390D10" w14:paraId="727D60C3" w14:textId="77777777" w:rsidTr="005D439E">
        <w:tc>
          <w:tcPr>
            <w:tcW w:w="4662" w:type="dxa"/>
          </w:tcPr>
          <w:p w14:paraId="0449B288" w14:textId="77777777" w:rsidR="00390D10" w:rsidRDefault="005D439E" w:rsidP="005D439E">
            <w:pPr>
              <w:rPr>
                <w:rFonts w:eastAsia="Calibri"/>
                <w:b/>
                <w:u w:val="single"/>
                <w:lang w:val="sr-Latn-RS"/>
              </w:rPr>
            </w:pPr>
            <w:r w:rsidRPr="00500110">
              <w:rPr>
                <w:rFonts w:eastAsia="Calibri"/>
                <w:b/>
                <w:lang w:val="sr-Latn-RS"/>
              </w:rPr>
              <w:t>Радна запремина мотора</w:t>
            </w:r>
            <w:r>
              <w:rPr>
                <w:rFonts w:eastAsia="Calibri"/>
                <w:b/>
                <w:lang w:val="sr-Cyrl-RS"/>
              </w:rPr>
              <w:t xml:space="preserve"> </w:t>
            </w:r>
            <w:r w:rsidR="005674F2" w:rsidRPr="00500110">
              <w:rPr>
                <w:rFonts w:eastAsia="Calibri"/>
                <w:b/>
                <w:lang w:val="sr-Latn-RS"/>
              </w:rPr>
              <w:t>(cm³):</w:t>
            </w:r>
          </w:p>
        </w:tc>
        <w:tc>
          <w:tcPr>
            <w:tcW w:w="3972" w:type="dxa"/>
          </w:tcPr>
          <w:p w14:paraId="1A52B884" w14:textId="77777777" w:rsidR="00390D10" w:rsidRDefault="005674F2" w:rsidP="009C04E0">
            <w:pPr>
              <w:pStyle w:val="Pasussalistom"/>
              <w:ind w:left="0"/>
              <w:rPr>
                <w:rFonts w:eastAsia="Calibri"/>
                <w:b/>
                <w:u w:val="single"/>
                <w:lang w:val="sr-Latn-RS"/>
              </w:rPr>
            </w:pPr>
            <w:r w:rsidRPr="00500110">
              <w:rPr>
                <w:rFonts w:eastAsia="Calibri"/>
                <w:b/>
                <w:lang w:val="sr-Latn-RS"/>
              </w:rPr>
              <w:t>1300-1600</w:t>
            </w:r>
          </w:p>
        </w:tc>
      </w:tr>
      <w:tr w:rsidR="00390D10" w14:paraId="328790D8" w14:textId="77777777" w:rsidTr="005D439E">
        <w:tc>
          <w:tcPr>
            <w:tcW w:w="4662" w:type="dxa"/>
          </w:tcPr>
          <w:p w14:paraId="4EF61D9D" w14:textId="77777777" w:rsidR="00390D10" w:rsidRDefault="005D439E" w:rsidP="005D439E">
            <w:pPr>
              <w:rPr>
                <w:rFonts w:eastAsia="Calibri"/>
                <w:b/>
                <w:u w:val="single"/>
                <w:lang w:val="sr-Latn-RS"/>
              </w:rPr>
            </w:pPr>
            <w:r w:rsidRPr="00500110">
              <w:rPr>
                <w:rFonts w:eastAsia="Calibri"/>
                <w:b/>
                <w:lang w:val="sr-Latn-RS"/>
              </w:rPr>
              <w:t>Снага мотора</w:t>
            </w:r>
            <w:r>
              <w:rPr>
                <w:rFonts w:eastAsia="Calibri"/>
                <w:b/>
                <w:lang w:val="sr-Cyrl-RS"/>
              </w:rPr>
              <w:t xml:space="preserve"> </w:t>
            </w:r>
            <w:r w:rsidR="005674F2" w:rsidRPr="00500110">
              <w:rPr>
                <w:rFonts w:eastAsia="Calibri"/>
                <w:b/>
                <w:lang w:val="sr-Latn-RS"/>
              </w:rPr>
              <w:t>(kW):</w:t>
            </w:r>
          </w:p>
        </w:tc>
        <w:tc>
          <w:tcPr>
            <w:tcW w:w="3972" w:type="dxa"/>
          </w:tcPr>
          <w:p w14:paraId="52DAE4C7" w14:textId="77777777" w:rsidR="00390D10" w:rsidRDefault="005674F2" w:rsidP="009C04E0">
            <w:pPr>
              <w:pStyle w:val="Pasussalistom"/>
              <w:ind w:left="0"/>
              <w:rPr>
                <w:rFonts w:eastAsia="Calibri"/>
                <w:b/>
                <w:u w:val="single"/>
                <w:lang w:val="sr-Latn-RS"/>
              </w:rPr>
            </w:pPr>
            <w:r w:rsidRPr="00500110">
              <w:rPr>
                <w:rFonts w:eastAsia="Calibri"/>
                <w:b/>
                <w:lang w:val="sr-Latn-RS"/>
              </w:rPr>
              <w:t>70-100</w:t>
            </w:r>
          </w:p>
        </w:tc>
      </w:tr>
      <w:tr w:rsidR="00390D10" w14:paraId="426D297B" w14:textId="77777777" w:rsidTr="005D439E">
        <w:tc>
          <w:tcPr>
            <w:tcW w:w="4662" w:type="dxa"/>
          </w:tcPr>
          <w:p w14:paraId="15CC6D30" w14:textId="77777777" w:rsidR="00390D10" w:rsidRDefault="005D439E" w:rsidP="005D439E">
            <w:pPr>
              <w:rPr>
                <w:rFonts w:eastAsia="Calibri"/>
                <w:b/>
                <w:u w:val="single"/>
                <w:lang w:val="sr-Latn-RS"/>
              </w:rPr>
            </w:pPr>
            <w:r w:rsidRPr="00500110">
              <w:rPr>
                <w:rFonts w:eastAsia="Calibri"/>
                <w:b/>
                <w:lang w:val="sr-Latn-RS"/>
              </w:rPr>
              <w:t>Емисионе норме</w:t>
            </w:r>
            <w:r>
              <w:rPr>
                <w:rFonts w:eastAsia="Calibri"/>
                <w:b/>
                <w:lang w:val="sr-Cyrl-RS"/>
              </w:rPr>
              <w:t xml:space="preserve"> </w:t>
            </w:r>
            <w:r w:rsidR="005674F2" w:rsidRPr="00500110">
              <w:rPr>
                <w:rFonts w:eastAsia="Calibri"/>
                <w:b/>
                <w:lang w:val="sr-Latn-RS"/>
              </w:rPr>
              <w:t>min.:</w:t>
            </w:r>
          </w:p>
        </w:tc>
        <w:tc>
          <w:tcPr>
            <w:tcW w:w="3972" w:type="dxa"/>
          </w:tcPr>
          <w:p w14:paraId="5E857F2F" w14:textId="77777777" w:rsidR="00390D10" w:rsidRDefault="005674F2" w:rsidP="009C04E0">
            <w:pPr>
              <w:pStyle w:val="Pasussalistom"/>
              <w:ind w:left="0"/>
              <w:rPr>
                <w:rFonts w:eastAsia="Calibri"/>
                <w:b/>
                <w:u w:val="single"/>
                <w:lang w:val="sr-Latn-RS"/>
              </w:rPr>
            </w:pPr>
            <w:r w:rsidRPr="00500110">
              <w:rPr>
                <w:rFonts w:eastAsia="Calibri"/>
                <w:b/>
                <w:lang w:val="sr-Latn-RS"/>
              </w:rPr>
              <w:t>EURO 6</w:t>
            </w:r>
          </w:p>
        </w:tc>
      </w:tr>
      <w:tr w:rsidR="00390D10" w14:paraId="13E78E16" w14:textId="77777777" w:rsidTr="005D439E">
        <w:tc>
          <w:tcPr>
            <w:tcW w:w="4662" w:type="dxa"/>
          </w:tcPr>
          <w:p w14:paraId="70DD33BD" w14:textId="77777777" w:rsidR="00390D10" w:rsidRDefault="005D439E" w:rsidP="005D439E">
            <w:pPr>
              <w:rPr>
                <w:rFonts w:eastAsia="Calibri"/>
                <w:b/>
                <w:u w:val="single"/>
                <w:lang w:val="sr-Latn-RS"/>
              </w:rPr>
            </w:pPr>
            <w:r w:rsidRPr="00500110">
              <w:rPr>
                <w:rFonts w:eastAsia="Calibri"/>
                <w:b/>
                <w:lang w:val="sr-Latn-RS"/>
              </w:rPr>
              <w:t>Мањач мануелни</w:t>
            </w:r>
            <w:r>
              <w:rPr>
                <w:rFonts w:eastAsia="Calibri"/>
                <w:b/>
                <w:lang w:val="sr-Cyrl-RS"/>
              </w:rPr>
              <w:t xml:space="preserve"> </w:t>
            </w:r>
            <w:r w:rsidR="005674F2" w:rsidRPr="00500110">
              <w:rPr>
                <w:rFonts w:eastAsia="Calibri"/>
                <w:b/>
                <w:lang w:val="sr-Latn-RS"/>
              </w:rPr>
              <w:t>min.:</w:t>
            </w:r>
          </w:p>
        </w:tc>
        <w:tc>
          <w:tcPr>
            <w:tcW w:w="3972" w:type="dxa"/>
          </w:tcPr>
          <w:p w14:paraId="7116D49D" w14:textId="77777777" w:rsidR="00390D10" w:rsidRPr="005674F2" w:rsidRDefault="005674F2" w:rsidP="009C04E0">
            <w:pPr>
              <w:pStyle w:val="Pasussalistom"/>
              <w:ind w:left="0"/>
              <w:rPr>
                <w:rFonts w:eastAsia="Calibri"/>
                <w:b/>
                <w:u w:val="single"/>
                <w:lang w:val="sr-Cyrl-RS"/>
              </w:rPr>
            </w:pPr>
            <w:r w:rsidRPr="00500110">
              <w:rPr>
                <w:rFonts w:eastAsia="Calibri"/>
                <w:b/>
                <w:lang w:val="sr-Latn-RS"/>
              </w:rPr>
              <w:t>5+1</w:t>
            </w:r>
          </w:p>
        </w:tc>
      </w:tr>
    </w:tbl>
    <w:p w14:paraId="3542AFFE" w14:textId="77777777" w:rsidR="00390D10" w:rsidRDefault="00390D10" w:rsidP="009C04E0">
      <w:pPr>
        <w:pStyle w:val="Pasussalistom"/>
        <w:rPr>
          <w:rFonts w:eastAsia="Calibri"/>
          <w:b/>
          <w:u w:val="single"/>
          <w:lang w:val="sr-Latn-RS"/>
        </w:rPr>
      </w:pPr>
    </w:p>
    <w:p w14:paraId="5A66807C" w14:textId="77777777" w:rsidR="00DE5C40" w:rsidRPr="00347992"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295BED6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седишта (возач + сувозач)</w:t>
      </w:r>
    </w:p>
    <w:p w14:paraId="46AECEB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Мењач - ручни, 5-брзински</w:t>
      </w:r>
    </w:p>
    <w:p w14:paraId="3B3D6E4B"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Систем емисије</w:t>
      </w:r>
      <w:r w:rsidRPr="000C1A05">
        <w:rPr>
          <w:rFonts w:eastAsia="Calibri"/>
          <w:lang w:val="sr-Cyrl-RS"/>
        </w:rPr>
        <w:t xml:space="preserve"> </w:t>
      </w:r>
      <w:r w:rsidRPr="000C1A05">
        <w:rPr>
          <w:rFonts w:eastAsia="Calibri"/>
          <w:lang w:val="sr-Latn-RS"/>
        </w:rPr>
        <w:t>ЕУРО 6</w:t>
      </w:r>
    </w:p>
    <w:p w14:paraId="3EBCF9FB"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Паркирна кочница механичко управљање</w:t>
      </w:r>
    </w:p>
    <w:p w14:paraId="72CED7A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Стандардна носивост</w:t>
      </w:r>
    </w:p>
    <w:p w14:paraId="04339708"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Седиште возача подесиво у 4 смера</w:t>
      </w:r>
    </w:p>
    <w:p w14:paraId="4A35C97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Сувозачко фиксирано седиште</w:t>
      </w:r>
    </w:p>
    <w:p w14:paraId="0C7F104F"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Затезач сигурносног појаса</w:t>
      </w:r>
    </w:p>
    <w:p w14:paraId="01A1690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Упозорење сигурносног појаса индикатора, возач</w:t>
      </w:r>
    </w:p>
    <w:p w14:paraId="2846686A"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Трокраки управљач</w:t>
      </w:r>
    </w:p>
    <w:p w14:paraId="3020798F"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Ручице врата у црној боји</w:t>
      </w:r>
    </w:p>
    <w:p w14:paraId="68E43A20"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Ретровизори у црној боји</w:t>
      </w:r>
    </w:p>
    <w:p w14:paraId="1696D7A6"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 xml:space="preserve">Предњи браник у црној боји </w:t>
      </w:r>
    </w:p>
    <w:p w14:paraId="33DBBA65"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Задњи браник у црној боји</w:t>
      </w:r>
    </w:p>
    <w:p w14:paraId="0F8A8C4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Ваздушни јастук за возача</w:t>
      </w:r>
    </w:p>
    <w:p w14:paraId="51348CF5"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 xml:space="preserve">Два </w:t>
      </w:r>
      <w:r w:rsidRPr="000C1A05">
        <w:rPr>
          <w:rFonts w:eastAsia="Calibri"/>
          <w:lang w:val="sr-Cyrl-RS"/>
        </w:rPr>
        <w:t>к</w:t>
      </w:r>
      <w:r w:rsidRPr="000C1A05">
        <w:rPr>
          <w:rFonts w:eastAsia="Calibri"/>
          <w:lang w:val="sr-Latn-RS"/>
        </w:rPr>
        <w:t>ључа, један на преклоп</w:t>
      </w:r>
    </w:p>
    <w:p w14:paraId="681074EF"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Електрични подизачи стакала-напред</w:t>
      </w:r>
    </w:p>
    <w:p w14:paraId="5A62DE2C"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Светла халогена</w:t>
      </w:r>
    </w:p>
    <w:p w14:paraId="1DF226A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Сензор индицатор поспаности возача-DDS</w:t>
      </w:r>
    </w:p>
    <w:p w14:paraId="6DC1F1B7"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Сегментни приказ инструмента</w:t>
      </w:r>
    </w:p>
    <w:p w14:paraId="4462EEE5"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Електро подесиви ретровизори са грејачем</w:t>
      </w:r>
    </w:p>
    <w:p w14:paraId="227392F2"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Задња двокрилна врата без прозора</w:t>
      </w:r>
    </w:p>
    <w:p w14:paraId="46D919E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Десна бочна клизна врата</w:t>
      </w:r>
    </w:p>
    <w:p w14:paraId="11C320B7"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Фабри</w:t>
      </w:r>
      <w:r w:rsidRPr="000C1A05">
        <w:rPr>
          <w:rFonts w:eastAsia="Calibri"/>
          <w:lang w:val="sr-Cyrl-RS"/>
        </w:rPr>
        <w:t>ч</w:t>
      </w:r>
      <w:r w:rsidRPr="000C1A05">
        <w:rPr>
          <w:rFonts w:eastAsia="Calibri"/>
          <w:lang w:val="sr-Latn-RS"/>
        </w:rPr>
        <w:t xml:space="preserve">ки </w:t>
      </w:r>
      <w:r w:rsidRPr="000C1A05">
        <w:rPr>
          <w:rFonts w:eastAsia="Calibri"/>
          <w:lang w:val="sr-Cyrl-RS"/>
        </w:rPr>
        <w:t>м</w:t>
      </w:r>
      <w:r w:rsidRPr="000C1A05">
        <w:rPr>
          <w:rFonts w:eastAsia="Calibri"/>
          <w:lang w:val="sr-Latn-RS"/>
        </w:rPr>
        <w:t xml:space="preserve">ултимедијални радио са пројекцијом телефона </w:t>
      </w:r>
      <w:r w:rsidRPr="000C1A05">
        <w:rPr>
          <w:rFonts w:eastAsia="Calibri"/>
          <w:lang w:val="sr-Cyrl-RS"/>
        </w:rPr>
        <w:t>и</w:t>
      </w:r>
      <w:r w:rsidRPr="000C1A05">
        <w:rPr>
          <w:rFonts w:eastAsia="Calibri"/>
          <w:lang w:val="sr-Latn-RS"/>
        </w:rPr>
        <w:t xml:space="preserve"> колор екраном од 7"</w:t>
      </w:r>
    </w:p>
    <w:p w14:paraId="05CABAA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Мануелни клима уређај</w:t>
      </w:r>
    </w:p>
    <w:p w14:paraId="4D66D4DB" w14:textId="77777777" w:rsidR="00500110" w:rsidRDefault="00500110" w:rsidP="00500110">
      <w:pPr>
        <w:ind w:left="360"/>
        <w:rPr>
          <w:rFonts w:eastAsia="Calibri"/>
        </w:rPr>
      </w:pPr>
    </w:p>
    <w:p w14:paraId="7D00C6FF" w14:textId="354FC9EF" w:rsidR="009C04E0" w:rsidRPr="00D62A4B" w:rsidRDefault="009C04E0" w:rsidP="003700ED">
      <w:pPr>
        <w:pStyle w:val="Pasussalistom"/>
        <w:numPr>
          <w:ilvl w:val="0"/>
          <w:numId w:val="11"/>
        </w:numPr>
        <w:rPr>
          <w:rFonts w:eastAsia="Calibri"/>
          <w:b/>
          <w:u w:val="single"/>
          <w:lang w:val="sr-Latn-RS"/>
        </w:rPr>
      </w:pPr>
      <w:r w:rsidRPr="00D62A4B">
        <w:rPr>
          <w:rFonts w:eastAsia="Times New Roman"/>
          <w:b/>
          <w:u w:val="single"/>
          <w:lang w:val="sr-Cyrl-RS"/>
        </w:rPr>
        <w:t>Теретно</w:t>
      </w:r>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2</w:t>
      </w:r>
    </w:p>
    <w:p w14:paraId="21DF24FE" w14:textId="77777777" w:rsidR="00500110" w:rsidRPr="00500110" w:rsidRDefault="00500110" w:rsidP="00500110">
      <w:pPr>
        <w:jc w:val="center"/>
        <w:rPr>
          <w:rFonts w:eastAsia="Calibri"/>
          <w:b/>
          <w:u w:val="single"/>
          <w:lang w:val="sr-Latn-RS"/>
        </w:rPr>
      </w:pPr>
    </w:p>
    <w:tbl>
      <w:tblPr>
        <w:tblStyle w:val="Koordinatnamreatabele"/>
        <w:tblW w:w="8634" w:type="dxa"/>
        <w:tblInd w:w="720" w:type="dxa"/>
        <w:tblLook w:val="04A0" w:firstRow="1" w:lastRow="0" w:firstColumn="1" w:lastColumn="0" w:noHBand="0" w:noVBand="1"/>
      </w:tblPr>
      <w:tblGrid>
        <w:gridCol w:w="4662"/>
        <w:gridCol w:w="3972"/>
      </w:tblGrid>
      <w:tr w:rsidR="006D4786" w14:paraId="3A64F619" w14:textId="77777777" w:rsidTr="00140819">
        <w:tc>
          <w:tcPr>
            <w:tcW w:w="4662" w:type="dxa"/>
          </w:tcPr>
          <w:p w14:paraId="089ADD99" w14:textId="77777777" w:rsidR="006D4786" w:rsidRDefault="006D4786" w:rsidP="00140819">
            <w:pPr>
              <w:rPr>
                <w:rFonts w:eastAsia="Calibri"/>
                <w:b/>
                <w:u w:val="single"/>
                <w:lang w:val="sr-Latn-RS"/>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3972" w:type="dxa"/>
          </w:tcPr>
          <w:p w14:paraId="3833E856" w14:textId="381D0298" w:rsidR="006D4786" w:rsidRPr="00390D10" w:rsidRDefault="006D4786" w:rsidP="00140819">
            <w:pPr>
              <w:pStyle w:val="Pasussalistom"/>
              <w:ind w:left="0"/>
              <w:rPr>
                <w:rFonts w:eastAsia="Calibri"/>
                <w:b/>
                <w:u w:val="single"/>
                <w:lang w:val="sr-Cyrl-RS"/>
              </w:rPr>
            </w:pPr>
            <w:r>
              <w:rPr>
                <w:rFonts w:eastAsia="Calibri"/>
                <w:b/>
                <w:u w:val="single"/>
                <w:lang w:val="sr-Cyrl-RS"/>
              </w:rPr>
              <w:t>20</w:t>
            </w:r>
            <w:r w:rsidR="005701D7">
              <w:rPr>
                <w:rFonts w:eastAsia="Calibri"/>
                <w:b/>
                <w:u w:val="single"/>
                <w:lang w:val="sr-Cyrl-RS"/>
              </w:rPr>
              <w:t>20</w:t>
            </w:r>
          </w:p>
        </w:tc>
      </w:tr>
      <w:tr w:rsidR="006D4786" w14:paraId="7ECF1474" w14:textId="77777777" w:rsidTr="00140819">
        <w:tc>
          <w:tcPr>
            <w:tcW w:w="4662" w:type="dxa"/>
          </w:tcPr>
          <w:p w14:paraId="4E41E22A" w14:textId="77777777" w:rsidR="006D4786" w:rsidRDefault="006D4786" w:rsidP="00140819">
            <w:pPr>
              <w:rPr>
                <w:rFonts w:eastAsia="Calibri"/>
                <w:b/>
                <w:u w:val="single"/>
                <w:lang w:val="sr-Latn-RS"/>
              </w:rPr>
            </w:pPr>
            <w:r w:rsidRPr="00500110">
              <w:rPr>
                <w:rFonts w:eastAsia="Calibri"/>
                <w:b/>
                <w:lang w:val="sr-Latn-RS"/>
              </w:rPr>
              <w:t>Дужина возила</w:t>
            </w:r>
            <w:r>
              <w:rPr>
                <w:rFonts w:eastAsia="Calibri"/>
                <w:b/>
                <w:lang w:val="sr-Cyrl-RS"/>
              </w:rPr>
              <w:t xml:space="preserve"> </w:t>
            </w:r>
            <w:r w:rsidRPr="00500110">
              <w:rPr>
                <w:rFonts w:eastAsia="Calibri"/>
                <w:b/>
                <w:lang w:val="sr-Latn-RS"/>
              </w:rPr>
              <w:t>(mm):</w:t>
            </w:r>
            <w:r w:rsidRPr="00500110">
              <w:rPr>
                <w:rFonts w:eastAsia="Calibri"/>
                <w:b/>
                <w:lang w:val="sr-Latn-RS"/>
              </w:rPr>
              <w:tab/>
            </w:r>
          </w:p>
        </w:tc>
        <w:tc>
          <w:tcPr>
            <w:tcW w:w="3972" w:type="dxa"/>
          </w:tcPr>
          <w:p w14:paraId="508E513B" w14:textId="77777777" w:rsidR="006D4786" w:rsidRDefault="006D4786" w:rsidP="00140819">
            <w:pPr>
              <w:pStyle w:val="Pasussalistom"/>
              <w:ind w:left="0"/>
              <w:rPr>
                <w:rFonts w:eastAsia="Calibri"/>
                <w:b/>
                <w:u w:val="single"/>
                <w:lang w:val="sr-Latn-RS"/>
              </w:rPr>
            </w:pPr>
            <w:r w:rsidRPr="00500110">
              <w:rPr>
                <w:rFonts w:eastAsia="Calibri"/>
                <w:b/>
                <w:lang w:val="sr-Latn-RS"/>
              </w:rPr>
              <w:t>5200-5450</w:t>
            </w:r>
          </w:p>
        </w:tc>
      </w:tr>
      <w:tr w:rsidR="006D4786" w14:paraId="2B875847" w14:textId="77777777" w:rsidTr="00140819">
        <w:tc>
          <w:tcPr>
            <w:tcW w:w="4662" w:type="dxa"/>
          </w:tcPr>
          <w:p w14:paraId="6950A60B" w14:textId="77777777" w:rsidR="006D4786" w:rsidRDefault="006D4786" w:rsidP="00140819">
            <w:pPr>
              <w:rPr>
                <w:rFonts w:eastAsia="Calibri"/>
                <w:b/>
                <w:u w:val="single"/>
                <w:lang w:val="sr-Latn-RS"/>
              </w:rPr>
            </w:pPr>
            <w:r w:rsidRPr="00500110">
              <w:rPr>
                <w:rFonts w:eastAsia="Calibri"/>
                <w:b/>
                <w:lang w:val="sr-Latn-RS"/>
              </w:rPr>
              <w:t>Међуосовинско растојање</w:t>
            </w:r>
            <w:r>
              <w:rPr>
                <w:rFonts w:eastAsia="Calibri"/>
                <w:b/>
                <w:lang w:val="sr-Cyrl-RS"/>
              </w:rPr>
              <w:t xml:space="preserve"> </w:t>
            </w:r>
            <w:r w:rsidRPr="00500110">
              <w:rPr>
                <w:rFonts w:eastAsia="Calibri"/>
                <w:b/>
                <w:lang w:val="sr-Latn-RS"/>
              </w:rPr>
              <w:t>(mm):</w:t>
            </w:r>
          </w:p>
        </w:tc>
        <w:tc>
          <w:tcPr>
            <w:tcW w:w="3972" w:type="dxa"/>
          </w:tcPr>
          <w:p w14:paraId="55FED03B" w14:textId="77777777" w:rsidR="006D4786" w:rsidRDefault="006D4786" w:rsidP="00140819">
            <w:pPr>
              <w:pStyle w:val="Pasussalistom"/>
              <w:ind w:left="0"/>
              <w:rPr>
                <w:rFonts w:eastAsia="Calibri"/>
                <w:b/>
                <w:u w:val="single"/>
                <w:lang w:val="sr-Latn-RS"/>
              </w:rPr>
            </w:pPr>
            <w:r w:rsidRPr="00500110">
              <w:rPr>
                <w:rFonts w:eastAsia="Calibri"/>
                <w:b/>
                <w:lang w:val="sr-Latn-RS"/>
              </w:rPr>
              <w:t>3050-3350</w:t>
            </w:r>
          </w:p>
        </w:tc>
      </w:tr>
      <w:tr w:rsidR="006D4786" w14:paraId="64066038" w14:textId="77777777" w:rsidTr="00140819">
        <w:tc>
          <w:tcPr>
            <w:tcW w:w="4662" w:type="dxa"/>
          </w:tcPr>
          <w:p w14:paraId="02526467" w14:textId="77777777" w:rsidR="006D4786" w:rsidRDefault="006D4786" w:rsidP="00140819">
            <w:pPr>
              <w:rPr>
                <w:rFonts w:eastAsia="Calibri"/>
                <w:b/>
                <w:u w:val="single"/>
                <w:lang w:val="sr-Latn-RS"/>
              </w:rPr>
            </w:pPr>
            <w:r w:rsidRPr="00500110">
              <w:rPr>
                <w:rFonts w:eastAsia="Calibri"/>
                <w:b/>
                <w:lang w:val="sr-Latn-RS"/>
              </w:rPr>
              <w:t>Висина возила</w:t>
            </w:r>
            <w:r>
              <w:rPr>
                <w:rFonts w:eastAsia="Calibri"/>
                <w:b/>
                <w:lang w:val="sr-Cyrl-RS"/>
              </w:rPr>
              <w:t xml:space="preserve"> </w:t>
            </w:r>
            <w:r w:rsidRPr="00500110">
              <w:rPr>
                <w:rFonts w:eastAsia="Calibri"/>
                <w:b/>
                <w:lang w:val="sr-Latn-RS"/>
              </w:rPr>
              <w:t>(mm):</w:t>
            </w:r>
            <w:r w:rsidRPr="00500110">
              <w:rPr>
                <w:rFonts w:eastAsia="Calibri"/>
                <w:b/>
                <w:lang w:val="sr-Latn-RS"/>
              </w:rPr>
              <w:tab/>
            </w:r>
            <w:r w:rsidRPr="00500110">
              <w:rPr>
                <w:rFonts w:eastAsia="Calibri"/>
                <w:b/>
                <w:lang w:val="sr-Latn-RS"/>
              </w:rPr>
              <w:tab/>
            </w:r>
          </w:p>
        </w:tc>
        <w:tc>
          <w:tcPr>
            <w:tcW w:w="3972" w:type="dxa"/>
          </w:tcPr>
          <w:p w14:paraId="2DE27745" w14:textId="77777777" w:rsidR="006D4786" w:rsidRDefault="006D4786" w:rsidP="00140819">
            <w:pPr>
              <w:pStyle w:val="Pasussalistom"/>
              <w:ind w:left="0"/>
              <w:rPr>
                <w:rFonts w:eastAsia="Calibri"/>
                <w:b/>
                <w:u w:val="single"/>
                <w:lang w:val="sr-Latn-RS"/>
              </w:rPr>
            </w:pPr>
            <w:r w:rsidRPr="00500110">
              <w:rPr>
                <w:rFonts w:eastAsia="Calibri"/>
                <w:b/>
                <w:lang w:val="sr-Latn-RS"/>
              </w:rPr>
              <w:t>1800-2050</w:t>
            </w:r>
          </w:p>
        </w:tc>
      </w:tr>
      <w:tr w:rsidR="006D4786" w14:paraId="5AC2B3EF" w14:textId="77777777" w:rsidTr="00140819">
        <w:tc>
          <w:tcPr>
            <w:tcW w:w="4662" w:type="dxa"/>
          </w:tcPr>
          <w:p w14:paraId="63A62021" w14:textId="77777777" w:rsidR="006D4786" w:rsidRDefault="006D4786" w:rsidP="00140819">
            <w:pPr>
              <w:rPr>
                <w:rFonts w:eastAsia="Calibri"/>
                <w:b/>
                <w:u w:val="single"/>
                <w:lang w:val="sr-Latn-RS"/>
              </w:rPr>
            </w:pPr>
            <w:r w:rsidRPr="00500110">
              <w:rPr>
                <w:rFonts w:eastAsia="Calibri"/>
                <w:b/>
                <w:lang w:val="sr-Latn-RS"/>
              </w:rPr>
              <w:t>Ширина возила без ретровизора</w:t>
            </w:r>
            <w:r>
              <w:rPr>
                <w:rFonts w:eastAsia="Calibri"/>
                <w:b/>
                <w:lang w:val="sr-Cyrl-RS"/>
              </w:rPr>
              <w:t xml:space="preserve"> </w:t>
            </w:r>
            <w:r w:rsidRPr="00500110">
              <w:rPr>
                <w:rFonts w:eastAsia="Calibri"/>
                <w:b/>
                <w:lang w:val="sr-Latn-RS"/>
              </w:rPr>
              <w:t>(mm):</w:t>
            </w:r>
          </w:p>
        </w:tc>
        <w:tc>
          <w:tcPr>
            <w:tcW w:w="3972" w:type="dxa"/>
          </w:tcPr>
          <w:p w14:paraId="772B7F61" w14:textId="77777777" w:rsidR="006D4786" w:rsidRDefault="006D4786" w:rsidP="00140819">
            <w:pPr>
              <w:pStyle w:val="Pasussalistom"/>
              <w:ind w:left="0"/>
              <w:rPr>
                <w:rFonts w:eastAsia="Calibri"/>
                <w:b/>
                <w:u w:val="single"/>
                <w:lang w:val="sr-Latn-RS"/>
              </w:rPr>
            </w:pPr>
            <w:r w:rsidRPr="00500110">
              <w:rPr>
                <w:rFonts w:eastAsia="Calibri"/>
                <w:b/>
                <w:lang w:val="sr-Latn-RS"/>
              </w:rPr>
              <w:t>1900-2100</w:t>
            </w:r>
          </w:p>
        </w:tc>
      </w:tr>
      <w:tr w:rsidR="006D4786" w14:paraId="57EBA020" w14:textId="77777777" w:rsidTr="00140819">
        <w:tc>
          <w:tcPr>
            <w:tcW w:w="4662" w:type="dxa"/>
          </w:tcPr>
          <w:p w14:paraId="7A7DAFDD" w14:textId="77777777" w:rsidR="006D4786" w:rsidRDefault="006D4786" w:rsidP="00140819">
            <w:pPr>
              <w:rPr>
                <w:rFonts w:eastAsia="Calibri"/>
                <w:b/>
                <w:u w:val="single"/>
                <w:lang w:val="sr-Latn-RS"/>
              </w:rPr>
            </w:pPr>
            <w:r w:rsidRPr="00500110">
              <w:rPr>
                <w:rFonts w:eastAsia="Calibri"/>
                <w:b/>
                <w:lang w:val="sr-Latn-RS"/>
              </w:rPr>
              <w:t>Дужина пода утоварног простора</w:t>
            </w:r>
            <w:r>
              <w:rPr>
                <w:rFonts w:eastAsia="Calibri"/>
                <w:b/>
                <w:lang w:val="sr-Cyrl-RS"/>
              </w:rPr>
              <w:t xml:space="preserve"> </w:t>
            </w:r>
            <w:r w:rsidRPr="00500110">
              <w:rPr>
                <w:rFonts w:eastAsia="Calibri"/>
                <w:b/>
                <w:lang w:val="sr-Latn-RS"/>
              </w:rPr>
              <w:t>(mm):</w:t>
            </w:r>
          </w:p>
        </w:tc>
        <w:tc>
          <w:tcPr>
            <w:tcW w:w="3972" w:type="dxa"/>
          </w:tcPr>
          <w:p w14:paraId="42D09B89" w14:textId="77777777" w:rsidR="006D4786" w:rsidRDefault="006D4786" w:rsidP="00140819">
            <w:pPr>
              <w:pStyle w:val="Pasussalistom"/>
              <w:ind w:left="0"/>
              <w:rPr>
                <w:rFonts w:eastAsia="Calibri"/>
                <w:b/>
                <w:u w:val="single"/>
                <w:lang w:val="sr-Latn-RS"/>
              </w:rPr>
            </w:pPr>
            <w:r w:rsidRPr="00500110">
              <w:rPr>
                <w:rFonts w:eastAsia="Calibri"/>
                <w:b/>
                <w:lang w:val="sr-Latn-RS"/>
              </w:rPr>
              <w:t>2600-2900</w:t>
            </w:r>
          </w:p>
        </w:tc>
      </w:tr>
      <w:tr w:rsidR="006D4786" w14:paraId="3AC0A20A" w14:textId="77777777" w:rsidTr="00140819">
        <w:tc>
          <w:tcPr>
            <w:tcW w:w="4662" w:type="dxa"/>
          </w:tcPr>
          <w:p w14:paraId="056ABECD" w14:textId="77777777" w:rsidR="006D4786" w:rsidRPr="005674F2" w:rsidRDefault="006D4786" w:rsidP="00140819">
            <w:pPr>
              <w:rPr>
                <w:rFonts w:eastAsia="Calibri"/>
                <w:b/>
                <w:u w:val="single"/>
                <w:lang w:val="sr-Cyrl-RS"/>
              </w:rPr>
            </w:pPr>
            <w:r w:rsidRPr="00500110">
              <w:rPr>
                <w:rFonts w:eastAsia="Calibri"/>
                <w:b/>
                <w:lang w:val="sr-Latn-RS"/>
              </w:rPr>
              <w:t>Запремина товарног простора</w:t>
            </w:r>
            <w:r>
              <w:rPr>
                <w:rFonts w:eastAsia="Calibri"/>
                <w:b/>
                <w:lang w:val="sr-Cyrl-RS"/>
              </w:rPr>
              <w:t xml:space="preserve"> </w:t>
            </w:r>
            <w:r w:rsidRPr="00500110">
              <w:rPr>
                <w:rFonts w:eastAsia="Calibri"/>
                <w:b/>
                <w:lang w:val="sr-Latn-RS"/>
              </w:rPr>
              <w:t>(m³)</w:t>
            </w:r>
            <w:r>
              <w:rPr>
                <w:rFonts w:eastAsia="Calibri"/>
                <w:b/>
                <w:lang w:val="sr-Cyrl-RS"/>
              </w:rPr>
              <w:t>:</w:t>
            </w:r>
          </w:p>
        </w:tc>
        <w:tc>
          <w:tcPr>
            <w:tcW w:w="3972" w:type="dxa"/>
          </w:tcPr>
          <w:p w14:paraId="6B266369" w14:textId="77777777" w:rsidR="006D4786" w:rsidRDefault="006D4786" w:rsidP="00140819">
            <w:pPr>
              <w:pStyle w:val="Pasussalistom"/>
              <w:ind w:left="0"/>
              <w:rPr>
                <w:rFonts w:eastAsia="Calibri"/>
                <w:b/>
                <w:u w:val="single"/>
                <w:lang w:val="sr-Latn-RS"/>
              </w:rPr>
            </w:pPr>
            <w:r w:rsidRPr="00500110">
              <w:rPr>
                <w:rFonts w:eastAsia="Calibri"/>
                <w:b/>
                <w:lang w:val="sr-Latn-RS"/>
              </w:rPr>
              <w:t>6,0-7,6</w:t>
            </w:r>
          </w:p>
        </w:tc>
      </w:tr>
      <w:tr w:rsidR="006D4786" w14:paraId="0C8CE581" w14:textId="77777777" w:rsidTr="00140819">
        <w:tc>
          <w:tcPr>
            <w:tcW w:w="4662" w:type="dxa"/>
          </w:tcPr>
          <w:p w14:paraId="0B152CE2" w14:textId="77777777" w:rsidR="006D4786" w:rsidRPr="005D439E" w:rsidRDefault="006D4786" w:rsidP="00140819">
            <w:r w:rsidRPr="00500110">
              <w:rPr>
                <w:rFonts w:eastAsia="Calibri"/>
                <w:b/>
                <w:lang w:val="sr-Latn-RS"/>
              </w:rPr>
              <w:t>Погонско гориво:</w:t>
            </w:r>
            <w:r w:rsidRPr="00500110">
              <w:rPr>
                <w:rFonts w:eastAsia="Calibri"/>
                <w:b/>
                <w:lang w:val="sr-Latn-RS"/>
              </w:rPr>
              <w:tab/>
            </w:r>
          </w:p>
        </w:tc>
        <w:tc>
          <w:tcPr>
            <w:tcW w:w="3972" w:type="dxa"/>
          </w:tcPr>
          <w:p w14:paraId="46678602" w14:textId="77777777" w:rsidR="006D4786" w:rsidRPr="005674F2" w:rsidRDefault="006D4786" w:rsidP="00140819">
            <w:pPr>
              <w:pStyle w:val="Pasussalistom"/>
              <w:ind w:left="0"/>
              <w:rPr>
                <w:rFonts w:eastAsia="Calibri"/>
                <w:b/>
                <w:u w:val="single"/>
                <w:lang w:val="sr-Cyrl-RS"/>
              </w:rPr>
            </w:pPr>
            <w:r>
              <w:rPr>
                <w:rFonts w:eastAsia="Calibri"/>
                <w:b/>
                <w:u w:val="single"/>
                <w:lang w:val="sr-Cyrl-RS"/>
              </w:rPr>
              <w:t>дизел</w:t>
            </w:r>
          </w:p>
        </w:tc>
      </w:tr>
      <w:tr w:rsidR="006D4786" w14:paraId="03E07843" w14:textId="77777777" w:rsidTr="00140819">
        <w:tc>
          <w:tcPr>
            <w:tcW w:w="4662" w:type="dxa"/>
          </w:tcPr>
          <w:p w14:paraId="144D331F" w14:textId="77777777" w:rsidR="006D4786" w:rsidRDefault="006D4786" w:rsidP="00140819">
            <w:pPr>
              <w:rPr>
                <w:rFonts w:eastAsia="Calibri"/>
                <w:b/>
                <w:u w:val="single"/>
                <w:lang w:val="sr-Latn-RS"/>
              </w:rPr>
            </w:pPr>
            <w:r w:rsidRPr="00500110">
              <w:rPr>
                <w:rFonts w:eastAsia="Calibri"/>
                <w:b/>
                <w:lang w:val="sr-Latn-RS"/>
              </w:rPr>
              <w:t>Радна запремина мотора</w:t>
            </w:r>
            <w:r>
              <w:rPr>
                <w:rFonts w:eastAsia="Calibri"/>
                <w:b/>
                <w:lang w:val="sr-Cyrl-RS"/>
              </w:rPr>
              <w:t xml:space="preserve"> </w:t>
            </w:r>
            <w:r w:rsidRPr="00500110">
              <w:rPr>
                <w:rFonts w:eastAsia="Calibri"/>
                <w:b/>
                <w:lang w:val="sr-Latn-RS"/>
              </w:rPr>
              <w:t>(cm³):</w:t>
            </w:r>
          </w:p>
        </w:tc>
        <w:tc>
          <w:tcPr>
            <w:tcW w:w="3972" w:type="dxa"/>
          </w:tcPr>
          <w:p w14:paraId="70AEFB02" w14:textId="77777777" w:rsidR="006D4786" w:rsidRDefault="006D4786" w:rsidP="00140819">
            <w:pPr>
              <w:pStyle w:val="Pasussalistom"/>
              <w:ind w:left="0"/>
              <w:rPr>
                <w:rFonts w:eastAsia="Calibri"/>
                <w:b/>
                <w:u w:val="single"/>
                <w:lang w:val="sr-Latn-RS"/>
              </w:rPr>
            </w:pPr>
            <w:r w:rsidRPr="00500110">
              <w:rPr>
                <w:rFonts w:eastAsia="Calibri"/>
                <w:b/>
                <w:lang w:val="sr-Latn-RS"/>
              </w:rPr>
              <w:t>1800-2000</w:t>
            </w:r>
          </w:p>
        </w:tc>
      </w:tr>
      <w:tr w:rsidR="006D4786" w14:paraId="527D1118" w14:textId="77777777" w:rsidTr="00140819">
        <w:tc>
          <w:tcPr>
            <w:tcW w:w="4662" w:type="dxa"/>
          </w:tcPr>
          <w:p w14:paraId="5572519E" w14:textId="77777777" w:rsidR="006D4786" w:rsidRDefault="006D4786" w:rsidP="00140819">
            <w:pPr>
              <w:rPr>
                <w:rFonts w:eastAsia="Calibri"/>
                <w:b/>
                <w:u w:val="single"/>
                <w:lang w:val="sr-Latn-RS"/>
              </w:rPr>
            </w:pPr>
            <w:r w:rsidRPr="00500110">
              <w:rPr>
                <w:rFonts w:eastAsia="Calibri"/>
                <w:b/>
                <w:lang w:val="sr-Latn-RS"/>
              </w:rPr>
              <w:t>Снага мотора</w:t>
            </w:r>
            <w:r>
              <w:rPr>
                <w:rFonts w:eastAsia="Calibri"/>
                <w:b/>
                <w:lang w:val="sr-Cyrl-RS"/>
              </w:rPr>
              <w:t xml:space="preserve"> </w:t>
            </w:r>
            <w:r w:rsidRPr="00500110">
              <w:rPr>
                <w:rFonts w:eastAsia="Calibri"/>
                <w:b/>
                <w:lang w:val="sr-Latn-RS"/>
              </w:rPr>
              <w:t>(kW):</w:t>
            </w:r>
          </w:p>
        </w:tc>
        <w:tc>
          <w:tcPr>
            <w:tcW w:w="3972" w:type="dxa"/>
          </w:tcPr>
          <w:p w14:paraId="1DB20BD8" w14:textId="77777777" w:rsidR="006D4786" w:rsidRDefault="006D4786" w:rsidP="00140819">
            <w:pPr>
              <w:pStyle w:val="Pasussalistom"/>
              <w:ind w:left="0"/>
              <w:rPr>
                <w:rFonts w:eastAsia="Calibri"/>
                <w:b/>
                <w:u w:val="single"/>
                <w:lang w:val="sr-Latn-RS"/>
              </w:rPr>
            </w:pPr>
            <w:r w:rsidRPr="00500110">
              <w:rPr>
                <w:rFonts w:eastAsia="Calibri"/>
                <w:b/>
                <w:lang w:val="sr-Latn-RS"/>
              </w:rPr>
              <w:t>80-100</w:t>
            </w:r>
          </w:p>
        </w:tc>
      </w:tr>
      <w:tr w:rsidR="006D4786" w14:paraId="7DEA40BB" w14:textId="77777777" w:rsidTr="00140819">
        <w:tc>
          <w:tcPr>
            <w:tcW w:w="4662" w:type="dxa"/>
          </w:tcPr>
          <w:p w14:paraId="2305A554" w14:textId="77777777" w:rsidR="006D4786" w:rsidRDefault="006D4786" w:rsidP="00140819">
            <w:pPr>
              <w:rPr>
                <w:rFonts w:eastAsia="Calibri"/>
                <w:b/>
                <w:u w:val="single"/>
                <w:lang w:val="sr-Latn-RS"/>
              </w:rPr>
            </w:pPr>
            <w:r w:rsidRPr="00500110">
              <w:rPr>
                <w:rFonts w:eastAsia="Calibri"/>
                <w:b/>
                <w:lang w:val="sr-Latn-RS"/>
              </w:rPr>
              <w:t>Емисионе норме</w:t>
            </w:r>
            <w:r>
              <w:rPr>
                <w:rFonts w:eastAsia="Calibri"/>
                <w:b/>
                <w:lang w:val="sr-Cyrl-RS"/>
              </w:rPr>
              <w:t xml:space="preserve"> </w:t>
            </w:r>
            <w:r w:rsidRPr="00500110">
              <w:rPr>
                <w:rFonts w:eastAsia="Calibri"/>
                <w:b/>
                <w:lang w:val="sr-Latn-RS"/>
              </w:rPr>
              <w:t>min.:</w:t>
            </w:r>
          </w:p>
        </w:tc>
        <w:tc>
          <w:tcPr>
            <w:tcW w:w="3972" w:type="dxa"/>
          </w:tcPr>
          <w:p w14:paraId="2AA458AA" w14:textId="77777777" w:rsidR="006D4786" w:rsidRDefault="006D4786" w:rsidP="00140819">
            <w:pPr>
              <w:pStyle w:val="Pasussalistom"/>
              <w:ind w:left="0"/>
              <w:rPr>
                <w:rFonts w:eastAsia="Calibri"/>
                <w:b/>
                <w:u w:val="single"/>
                <w:lang w:val="sr-Latn-RS"/>
              </w:rPr>
            </w:pPr>
            <w:r w:rsidRPr="00500110">
              <w:rPr>
                <w:rFonts w:eastAsia="Calibri"/>
                <w:b/>
                <w:lang w:val="sr-Latn-RS"/>
              </w:rPr>
              <w:t>EURO 6</w:t>
            </w:r>
          </w:p>
        </w:tc>
      </w:tr>
      <w:tr w:rsidR="006D4786" w14:paraId="73B4B00E" w14:textId="77777777" w:rsidTr="00140819">
        <w:tc>
          <w:tcPr>
            <w:tcW w:w="4662" w:type="dxa"/>
          </w:tcPr>
          <w:p w14:paraId="1EC23102" w14:textId="77777777" w:rsidR="006D4786" w:rsidRDefault="006D4786" w:rsidP="00140819">
            <w:pPr>
              <w:rPr>
                <w:rFonts w:eastAsia="Calibri"/>
                <w:b/>
                <w:u w:val="single"/>
                <w:lang w:val="sr-Latn-RS"/>
              </w:rPr>
            </w:pPr>
            <w:r w:rsidRPr="00500110">
              <w:rPr>
                <w:rFonts w:eastAsia="Calibri"/>
                <w:b/>
                <w:lang w:val="sr-Latn-RS"/>
              </w:rPr>
              <w:t>Мањач мануелни</w:t>
            </w:r>
            <w:r>
              <w:rPr>
                <w:rFonts w:eastAsia="Calibri"/>
                <w:b/>
                <w:lang w:val="sr-Cyrl-RS"/>
              </w:rPr>
              <w:t xml:space="preserve"> </w:t>
            </w:r>
            <w:r w:rsidRPr="00500110">
              <w:rPr>
                <w:rFonts w:eastAsia="Calibri"/>
                <w:b/>
                <w:lang w:val="sr-Latn-RS"/>
              </w:rPr>
              <w:t>min.:</w:t>
            </w:r>
          </w:p>
        </w:tc>
        <w:tc>
          <w:tcPr>
            <w:tcW w:w="3972" w:type="dxa"/>
          </w:tcPr>
          <w:p w14:paraId="1ADEE2EF" w14:textId="77777777" w:rsidR="006D4786" w:rsidRPr="006D4786" w:rsidRDefault="006D4786" w:rsidP="006D4786">
            <w:pPr>
              <w:rPr>
                <w:rFonts w:eastAsia="Calibri"/>
                <w:b/>
                <w:lang w:val="sr-Latn-RS"/>
              </w:rPr>
            </w:pPr>
            <w:r w:rsidRPr="00500110">
              <w:rPr>
                <w:rFonts w:eastAsia="Calibri"/>
                <w:b/>
                <w:lang w:val="sr-Latn-RS"/>
              </w:rPr>
              <w:t>6+1</w:t>
            </w:r>
          </w:p>
        </w:tc>
      </w:tr>
    </w:tbl>
    <w:p w14:paraId="75D302FE" w14:textId="77777777" w:rsidR="006D4786" w:rsidRDefault="006D4786" w:rsidP="00500110">
      <w:pPr>
        <w:rPr>
          <w:rFonts w:eastAsia="Calibri"/>
          <w:b/>
          <w:lang w:val="sr-Latn-RS"/>
        </w:rPr>
      </w:pPr>
    </w:p>
    <w:p w14:paraId="3B26B87E" w14:textId="77777777" w:rsidR="00DE5C40" w:rsidRPr="00347992"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57809B1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 xml:space="preserve">Мењач - ручни, 6 брзина </w:t>
      </w:r>
    </w:p>
    <w:p w14:paraId="7BCB32C5" w14:textId="77777777" w:rsidR="0049224E" w:rsidRDefault="0049224E" w:rsidP="003700ED">
      <w:pPr>
        <w:pStyle w:val="Pasussalistom"/>
        <w:numPr>
          <w:ilvl w:val="0"/>
          <w:numId w:val="15"/>
        </w:numPr>
      </w:pPr>
      <w:r w:rsidRPr="00D502DB">
        <w:rPr>
          <w:rFonts w:eastAsia="Calibri"/>
          <w:lang w:val="sr-Latn-RS"/>
        </w:rPr>
        <w:t>Електрични пакет</w:t>
      </w:r>
    </w:p>
    <w:p w14:paraId="3D67B936" w14:textId="77777777" w:rsidR="0049224E" w:rsidRPr="00D502DB" w:rsidRDefault="00500110" w:rsidP="003700ED">
      <w:pPr>
        <w:pStyle w:val="Pasussalistom"/>
        <w:numPr>
          <w:ilvl w:val="0"/>
          <w:numId w:val="15"/>
        </w:numPr>
        <w:rPr>
          <w:rFonts w:eastAsia="Calibri"/>
          <w:lang w:val="sr-Latn-RS"/>
        </w:rPr>
      </w:pPr>
      <w:r w:rsidRPr="00D502DB">
        <w:rPr>
          <w:rFonts w:eastAsia="Calibri"/>
          <w:lang w:val="sr-Latn-RS"/>
        </w:rPr>
        <w:t xml:space="preserve">12V </w:t>
      </w:r>
      <w:r w:rsidR="0049224E" w:rsidRPr="00D502DB">
        <w:rPr>
          <w:rFonts w:eastAsia="Calibri"/>
          <w:lang w:val="sr-Latn-RS"/>
        </w:rPr>
        <w:t>утичница у задњем делу</w:t>
      </w:r>
    </w:p>
    <w:p w14:paraId="4F391A04"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Акустични ветробран</w:t>
      </w:r>
    </w:p>
    <w:p w14:paraId="5CA7FDA4"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Аутоматско паљење светала</w:t>
      </w:r>
    </w:p>
    <w:p w14:paraId="33BA75E3"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Дневна светла</w:t>
      </w:r>
    </w:p>
    <w:p w14:paraId="1349623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Систем за стабилизацију возила</w:t>
      </w:r>
      <w:r w:rsidRPr="00D502DB">
        <w:rPr>
          <w:rFonts w:eastAsia="Calibri"/>
          <w:lang w:val="sr-Cyrl-RS"/>
        </w:rPr>
        <w:t xml:space="preserve"> </w:t>
      </w:r>
      <w:r w:rsidR="00500110" w:rsidRPr="00D502DB">
        <w:rPr>
          <w:rFonts w:eastAsia="Calibri"/>
          <w:lang w:val="sr-Latn-RS"/>
        </w:rPr>
        <w:t xml:space="preserve">(ESP) </w:t>
      </w:r>
      <w:r w:rsidRPr="00D502DB">
        <w:rPr>
          <w:rFonts w:eastAsia="Calibri"/>
          <w:lang w:val="sr-Latn-RS"/>
        </w:rPr>
        <w:t>и помоц́ при успону на узбрдици</w:t>
      </w:r>
    </w:p>
    <w:p w14:paraId="014A1FF8"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Челични точак 16"</w:t>
      </w:r>
    </w:p>
    <w:p w14:paraId="13B918D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Црне прекривке точка</w:t>
      </w:r>
    </w:p>
    <w:p w14:paraId="3EFB4008" w14:textId="77777777" w:rsidR="00500110" w:rsidRPr="00D502DB" w:rsidRDefault="0049224E" w:rsidP="003700ED">
      <w:pPr>
        <w:pStyle w:val="Pasussalistom"/>
        <w:numPr>
          <w:ilvl w:val="0"/>
          <w:numId w:val="15"/>
        </w:numPr>
        <w:rPr>
          <w:rFonts w:eastAsia="Calibri"/>
          <w:lang w:val="sr-Latn-RS"/>
        </w:rPr>
      </w:pPr>
      <w:r w:rsidRPr="00D502DB">
        <w:rPr>
          <w:rFonts w:eastAsia="Calibri"/>
          <w:lang w:val="sr-Latn-RS"/>
        </w:rPr>
        <w:t>Гума</w:t>
      </w:r>
      <w:r w:rsidRPr="00D502DB">
        <w:rPr>
          <w:rFonts w:eastAsia="Calibri"/>
          <w:lang w:val="sr-Cyrl-RS"/>
        </w:rPr>
        <w:t xml:space="preserve"> </w:t>
      </w:r>
      <w:r w:rsidR="00500110" w:rsidRPr="00D502DB">
        <w:rPr>
          <w:rFonts w:eastAsia="Calibri"/>
          <w:lang w:val="sr-Latn-RS"/>
        </w:rPr>
        <w:t xml:space="preserve">215/65 R16 </w:t>
      </w:r>
    </w:p>
    <w:p w14:paraId="47D45A45"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Предње седиште, возач са наслоном за руке ( Подесиво возачко седиште, 6-смерно)</w:t>
      </w:r>
    </w:p>
    <w:p w14:paraId="3897E5AE"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Сувозачко фиксирано  клупа седи</w:t>
      </w:r>
      <w:r w:rsidR="00D502DB" w:rsidRPr="00D502DB">
        <w:rPr>
          <w:rFonts w:eastAsia="Calibri"/>
          <w:lang w:val="sr-Cyrl-RS"/>
        </w:rPr>
        <w:t>ш</w:t>
      </w:r>
      <w:r w:rsidRPr="00D502DB">
        <w:rPr>
          <w:rFonts w:eastAsia="Calibri"/>
          <w:lang w:val="sr-Latn-RS"/>
        </w:rPr>
        <w:t>те</w:t>
      </w:r>
    </w:p>
    <w:p w14:paraId="36530B2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Сунвизор, возач и сувозач без огледала</w:t>
      </w:r>
    </w:p>
    <w:p w14:paraId="2AE04AFC"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Преграда без прозора</w:t>
      </w:r>
    </w:p>
    <w:p w14:paraId="79A981A1"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Паркинг кочница, мануелна</w:t>
      </w:r>
    </w:p>
    <w:p w14:paraId="76DF06C1"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Предњи ваздушни јастук, возач и сувозач</w:t>
      </w:r>
    </w:p>
    <w:p w14:paraId="65131152"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Кратка антена, кровна</w:t>
      </w:r>
    </w:p>
    <w:p w14:paraId="278C76B2" w14:textId="77777777" w:rsidR="0049224E" w:rsidRPr="00D502DB" w:rsidRDefault="00D502DB" w:rsidP="003700ED">
      <w:pPr>
        <w:pStyle w:val="Pasussalistom"/>
        <w:numPr>
          <w:ilvl w:val="0"/>
          <w:numId w:val="15"/>
        </w:numPr>
        <w:rPr>
          <w:rFonts w:eastAsia="Calibri"/>
          <w:lang w:val="sr-Latn-RS"/>
        </w:rPr>
      </w:pPr>
      <w:r w:rsidRPr="00D502DB">
        <w:rPr>
          <w:rFonts w:eastAsia="Calibri"/>
          <w:lang w:val="sr-Cyrl-RS"/>
        </w:rPr>
        <w:t>з</w:t>
      </w:r>
      <w:r w:rsidR="0049224E" w:rsidRPr="00D502DB">
        <w:rPr>
          <w:rFonts w:eastAsia="Calibri"/>
          <w:lang w:val="sr-Latn-RS"/>
        </w:rPr>
        <w:t xml:space="preserve">вучник, </w:t>
      </w:r>
    </w:p>
    <w:p w14:paraId="52B24076"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Темпомат и ограничење брзине</w:t>
      </w:r>
    </w:p>
    <w:p w14:paraId="1B5FD8BE"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 xml:space="preserve">Мануелни клима уређај, </w:t>
      </w:r>
    </w:p>
    <w:p w14:paraId="470ABDC0"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Клизна бочна врата, десна</w:t>
      </w:r>
    </w:p>
    <w:p w14:paraId="021E4898"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Ламинирано ветробранско стакло</w:t>
      </w:r>
    </w:p>
    <w:p w14:paraId="5ED39A87"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Електро подесиви ретровизори са грејачем, мануелно преклапање</w:t>
      </w:r>
    </w:p>
    <w:p w14:paraId="76DC066F"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Централно закључавање за путнички и товарни простор (укључујуц́и клизна врата)</w:t>
      </w:r>
    </w:p>
    <w:p w14:paraId="71EFB58D"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Аутоматски брисачи ветробранског стакла</w:t>
      </w:r>
    </w:p>
    <w:p w14:paraId="1414CB5A"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Халогени фарови</w:t>
      </w:r>
    </w:p>
    <w:p w14:paraId="7CC9E92C"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Дневна светла, Халогена</w:t>
      </w:r>
    </w:p>
    <w:p w14:paraId="69034700"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Предње светло за угао</w:t>
      </w:r>
    </w:p>
    <w:p w14:paraId="3DC7BB51"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Кључ примарни склопиви, додатни кључ ригидни</w:t>
      </w:r>
    </w:p>
    <w:p w14:paraId="3269F6F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Бела боја</w:t>
      </w:r>
    </w:p>
    <w:p w14:paraId="2634CBE2" w14:textId="77777777" w:rsidR="0049224E" w:rsidRPr="00D502DB" w:rsidRDefault="0049224E" w:rsidP="003700ED">
      <w:pPr>
        <w:pStyle w:val="Pasussalistom"/>
        <w:numPr>
          <w:ilvl w:val="0"/>
          <w:numId w:val="15"/>
        </w:numPr>
        <w:rPr>
          <w:rFonts w:eastAsia="Calibri"/>
          <w:lang w:val="sr-Cyrl-RS"/>
        </w:rPr>
      </w:pPr>
      <w:r w:rsidRPr="00D502DB">
        <w:rPr>
          <w:rFonts w:eastAsia="Calibri"/>
          <w:lang w:val="sr-Latn-RS"/>
        </w:rPr>
        <w:lastRenderedPageBreak/>
        <w:t>Резервни точак пуних димензија</w:t>
      </w:r>
    </w:p>
    <w:p w14:paraId="527E68A1" w14:textId="77777777" w:rsidR="00DE5C40" w:rsidRDefault="00DE5C40" w:rsidP="00BC53DC">
      <w:pPr>
        <w:autoSpaceDE w:val="0"/>
        <w:autoSpaceDN w:val="0"/>
        <w:adjustRightInd w:val="0"/>
        <w:spacing w:after="240" w:line="240" w:lineRule="auto"/>
        <w:jc w:val="both"/>
        <w:rPr>
          <w:b/>
          <w:color w:val="auto"/>
          <w:u w:val="single"/>
          <w:lang w:val="sr-Cyrl-CS"/>
        </w:rPr>
      </w:pPr>
    </w:p>
    <w:p w14:paraId="5680C5EC" w14:textId="77777777" w:rsidR="00C567AB" w:rsidRDefault="00C567AB" w:rsidP="00BC53DC">
      <w:pPr>
        <w:autoSpaceDE w:val="0"/>
        <w:autoSpaceDN w:val="0"/>
        <w:adjustRightInd w:val="0"/>
        <w:spacing w:after="240" w:line="240" w:lineRule="auto"/>
        <w:jc w:val="both"/>
        <w:rPr>
          <w:b/>
          <w:color w:val="auto"/>
          <w:u w:val="single"/>
          <w:lang w:val="sr-Cyrl-CS"/>
        </w:rPr>
      </w:pPr>
    </w:p>
    <w:p w14:paraId="2535DBFB" w14:textId="77777777" w:rsidR="00C567AB" w:rsidRDefault="00C567AB" w:rsidP="00BC53DC">
      <w:pPr>
        <w:autoSpaceDE w:val="0"/>
        <w:autoSpaceDN w:val="0"/>
        <w:adjustRightInd w:val="0"/>
        <w:spacing w:after="240" w:line="240" w:lineRule="auto"/>
        <w:jc w:val="both"/>
        <w:rPr>
          <w:b/>
          <w:color w:val="auto"/>
          <w:u w:val="single"/>
          <w:lang w:val="sr-Cyrl-CS"/>
        </w:rPr>
      </w:pPr>
    </w:p>
    <w:p w14:paraId="1E44FF95" w14:textId="77777777" w:rsidR="00C567AB" w:rsidRDefault="00C567AB" w:rsidP="00BC53DC">
      <w:pPr>
        <w:autoSpaceDE w:val="0"/>
        <w:autoSpaceDN w:val="0"/>
        <w:adjustRightInd w:val="0"/>
        <w:spacing w:after="240" w:line="240" w:lineRule="auto"/>
        <w:jc w:val="both"/>
        <w:rPr>
          <w:b/>
          <w:color w:val="auto"/>
          <w:u w:val="single"/>
          <w:lang w:val="sr-Cyrl-CS"/>
        </w:rPr>
      </w:pPr>
    </w:p>
    <w:p w14:paraId="580DB0F9" w14:textId="77777777" w:rsidR="00C567AB" w:rsidRPr="00C567AB" w:rsidRDefault="00C567AB" w:rsidP="00C567AB">
      <w:pPr>
        <w:spacing w:line="240" w:lineRule="auto"/>
        <w:jc w:val="both"/>
        <w:rPr>
          <w:b/>
          <w:bCs/>
          <w:iCs/>
          <w:lang w:val="sr-Cyrl-CS"/>
        </w:rPr>
      </w:pPr>
      <w:r w:rsidRPr="00137AB2">
        <w:rPr>
          <w:b/>
          <w:lang w:val="sr-Latn-RS"/>
        </w:rPr>
        <w:t xml:space="preserve">ОСТАЛЕ УСЛУГЕ </w:t>
      </w:r>
      <w:r w:rsidRPr="00137AB2">
        <w:rPr>
          <w:b/>
          <w:lang w:val="sr-Cyrl-RS"/>
        </w:rPr>
        <w:t>КОЈЕ ЈЕ ИЗАБРАНИ ПОНУЂАЧ У ОБАВЕЗИ ДА ОБЕЗБЕДИ ПО ОСНОВУ ЗАКЉУЧЕНОГ УГОВОРА О ЗАКУПУ ВОЗИЛА</w:t>
      </w:r>
      <w:r w:rsidRPr="00137AB2">
        <w:rPr>
          <w:b/>
          <w:bCs/>
          <w:iCs/>
          <w:lang w:val="sr-Cyrl-CS"/>
        </w:rPr>
        <w:t>:</w:t>
      </w:r>
    </w:p>
    <w:p w14:paraId="204B22FD" w14:textId="77777777" w:rsidR="00C567AB" w:rsidRPr="00CB7217" w:rsidRDefault="00C567AB" w:rsidP="003700ED">
      <w:pPr>
        <w:numPr>
          <w:ilvl w:val="0"/>
          <w:numId w:val="16"/>
        </w:numPr>
        <w:suppressAutoHyphens w:val="0"/>
        <w:spacing w:line="240" w:lineRule="auto"/>
        <w:ind w:left="360"/>
        <w:jc w:val="both"/>
        <w:rPr>
          <w:b/>
          <w:lang w:val="sr-Latn-RS"/>
        </w:rPr>
      </w:pPr>
      <w:r w:rsidRPr="00E735AA">
        <w:rPr>
          <w:b/>
          <w:lang w:val="sr-Latn-RS"/>
        </w:rPr>
        <w:t>Услуга</w:t>
      </w:r>
      <w:r w:rsidRPr="00CB7217">
        <w:rPr>
          <w:b/>
          <w:lang w:val="sr-Latn-RS"/>
        </w:rPr>
        <w:t xml:space="preserve"> </w:t>
      </w:r>
      <w:r w:rsidRPr="00CB7217">
        <w:rPr>
          <w:b/>
          <w:lang w:val="sr-Cyrl-RS"/>
        </w:rPr>
        <w:t>предаје</w:t>
      </w:r>
      <w:r w:rsidRPr="00CB7217">
        <w:rPr>
          <w:b/>
          <w:lang w:val="sr-Latn-RS"/>
        </w:rPr>
        <w:t xml:space="preserve"> возила </w:t>
      </w:r>
      <w:r w:rsidRPr="00CB7217">
        <w:rPr>
          <w:b/>
          <w:lang w:val="sr-Cyrl-RS"/>
        </w:rPr>
        <w:t xml:space="preserve">у закуп </w:t>
      </w:r>
      <w:r w:rsidRPr="00CB7217">
        <w:rPr>
          <w:lang w:val="sr-Latn-RS"/>
        </w:rPr>
        <w:t xml:space="preserve">(место </w:t>
      </w:r>
      <w:r w:rsidRPr="00CB7217">
        <w:rPr>
          <w:lang w:val="sr-Cyrl-RS"/>
        </w:rPr>
        <w:t>примопредаје:</w:t>
      </w:r>
      <w:r w:rsidRPr="00CB7217">
        <w:rPr>
          <w:lang w:val="sr-Latn-RS"/>
        </w:rPr>
        <w:t xml:space="preserve"> </w:t>
      </w:r>
      <w:r w:rsidRPr="00CB7217">
        <w:rPr>
          <w:lang w:val="sr-Cyrl-RS"/>
        </w:rPr>
        <w:t xml:space="preserve">локација </w:t>
      </w:r>
      <w:r>
        <w:rPr>
          <w:lang w:val="sr-Cyrl-RS"/>
        </w:rPr>
        <w:t>изабраног понуђача</w:t>
      </w:r>
      <w:r w:rsidRPr="00CB7217">
        <w:rPr>
          <w:lang w:val="sr-Cyrl-RS"/>
        </w:rPr>
        <w:t xml:space="preserve"> у </w:t>
      </w:r>
      <w:r w:rsidRPr="00CB7217">
        <w:rPr>
          <w:lang w:val="sr-Latn-RS"/>
        </w:rPr>
        <w:t>Београд</w:t>
      </w:r>
      <w:r w:rsidRPr="00CB7217">
        <w:rPr>
          <w:lang w:val="sr-Cyrl-RS"/>
        </w:rPr>
        <w:t>у</w:t>
      </w:r>
      <w:r w:rsidRPr="00CB7217">
        <w:rPr>
          <w:lang w:val="sr-Latn-RS"/>
        </w:rPr>
        <w:t>)</w:t>
      </w:r>
    </w:p>
    <w:p w14:paraId="7D8A1847" w14:textId="5102B069" w:rsidR="00C567AB" w:rsidRPr="00CB7217" w:rsidRDefault="00C567AB" w:rsidP="003700ED">
      <w:pPr>
        <w:numPr>
          <w:ilvl w:val="0"/>
          <w:numId w:val="16"/>
        </w:numPr>
        <w:suppressAutoHyphens w:val="0"/>
        <w:spacing w:line="240" w:lineRule="auto"/>
        <w:ind w:left="360"/>
        <w:jc w:val="both"/>
        <w:rPr>
          <w:lang w:val="sr-Latn-RS"/>
        </w:rPr>
      </w:pPr>
      <w:proofErr w:type="spellStart"/>
      <w:r w:rsidRPr="00CB7217">
        <w:rPr>
          <w:b/>
          <w:lang w:val="sr-Latn-RS"/>
        </w:rPr>
        <w:t>Услуга</w:t>
      </w:r>
      <w:proofErr w:type="spellEnd"/>
      <w:r w:rsidRPr="00CB7217">
        <w:rPr>
          <w:b/>
          <w:lang w:val="sr-Latn-RS"/>
        </w:rPr>
        <w:t xml:space="preserve"> </w:t>
      </w:r>
      <w:proofErr w:type="spellStart"/>
      <w:r w:rsidRPr="00CB7217">
        <w:rPr>
          <w:b/>
          <w:lang w:val="sr-Latn-RS"/>
        </w:rPr>
        <w:t>регистрације</w:t>
      </w:r>
      <w:proofErr w:type="spellEnd"/>
      <w:r w:rsidRPr="00CB7217">
        <w:rPr>
          <w:b/>
          <w:lang w:val="sr-Latn-RS"/>
        </w:rPr>
        <w:t xml:space="preserve"> </w:t>
      </w:r>
      <w:r w:rsidRPr="00CB7217">
        <w:rPr>
          <w:lang w:val="sr-Latn-RS"/>
        </w:rPr>
        <w:t>(</w:t>
      </w:r>
      <w:proofErr w:type="spellStart"/>
      <w:r w:rsidRPr="00CB7217">
        <w:rPr>
          <w:lang w:val="sr-Latn-RS"/>
        </w:rPr>
        <w:t>таксе</w:t>
      </w:r>
      <w:proofErr w:type="spellEnd"/>
      <w:r w:rsidRPr="00CB7217">
        <w:rPr>
          <w:lang w:val="sr-Latn-RS"/>
        </w:rPr>
        <w:t xml:space="preserve"> </w:t>
      </w:r>
      <w:proofErr w:type="spellStart"/>
      <w:r w:rsidRPr="00CB7217">
        <w:rPr>
          <w:lang w:val="sr-Latn-RS"/>
        </w:rPr>
        <w:t>за</w:t>
      </w:r>
      <w:proofErr w:type="spellEnd"/>
      <w:r w:rsidRPr="00CB7217">
        <w:rPr>
          <w:lang w:val="sr-Latn-RS"/>
        </w:rPr>
        <w:t xml:space="preserve"> </w:t>
      </w:r>
      <w:proofErr w:type="spellStart"/>
      <w:r w:rsidRPr="00CB7217">
        <w:rPr>
          <w:lang w:val="sr-Latn-RS"/>
        </w:rPr>
        <w:t>регистрацију</w:t>
      </w:r>
      <w:proofErr w:type="spellEnd"/>
      <w:r w:rsidRPr="00CB7217">
        <w:rPr>
          <w:lang w:val="sr-Latn-RS"/>
        </w:rPr>
        <w:t xml:space="preserve"> </w:t>
      </w:r>
      <w:proofErr w:type="spellStart"/>
      <w:r w:rsidRPr="00CB7217">
        <w:rPr>
          <w:lang w:val="sr-Latn-RS"/>
        </w:rPr>
        <w:t>возила</w:t>
      </w:r>
      <w:proofErr w:type="spellEnd"/>
      <w:r w:rsidRPr="00CB7217">
        <w:rPr>
          <w:lang w:val="sr-Latn-RS"/>
        </w:rPr>
        <w:t xml:space="preserve">, технички преглед, </w:t>
      </w:r>
      <w:r w:rsidRPr="00137AB2">
        <w:rPr>
          <w:lang w:val="sr-Latn-RS"/>
        </w:rPr>
        <w:t>зелени картон, сва овлашћења за добијање жутог картона)</w:t>
      </w:r>
    </w:p>
    <w:p w14:paraId="35D249DD" w14:textId="77777777" w:rsidR="00C567AB" w:rsidRPr="00CB7217" w:rsidRDefault="00C567AB" w:rsidP="003700ED">
      <w:pPr>
        <w:numPr>
          <w:ilvl w:val="0"/>
          <w:numId w:val="16"/>
        </w:numPr>
        <w:suppressAutoHyphens w:val="0"/>
        <w:spacing w:line="240" w:lineRule="auto"/>
        <w:ind w:left="360"/>
        <w:rPr>
          <w:b/>
          <w:lang w:val="sr-Latn-RS"/>
        </w:rPr>
      </w:pPr>
      <w:r w:rsidRPr="00CB7217">
        <w:rPr>
          <w:b/>
          <w:lang w:val="sr-Latn-RS"/>
        </w:rPr>
        <w:t xml:space="preserve">Услуга управљања возним парком: </w:t>
      </w:r>
    </w:p>
    <w:p w14:paraId="5F6876AE"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 xml:space="preserve">Call Centar 24/7/365, </w:t>
      </w:r>
    </w:p>
    <w:p w14:paraId="459DD16B"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 xml:space="preserve">подршка у реализацији свих уговорених услуга, </w:t>
      </w:r>
    </w:p>
    <w:p w14:paraId="5277D867"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помоћ на путу 24/7</w:t>
      </w:r>
      <w:r w:rsidRPr="00CB7217">
        <w:rPr>
          <w:lang w:val="sr-Cyrl-RS"/>
        </w:rPr>
        <w:t>/365</w:t>
      </w:r>
      <w:r w:rsidRPr="00CB7217">
        <w:rPr>
          <w:lang w:val="sr-Latn-RS"/>
        </w:rPr>
        <w:t xml:space="preserve"> </w:t>
      </w:r>
      <w:r w:rsidRPr="00CB7217">
        <w:rPr>
          <w:lang w:val="sr-Cyrl-RS"/>
        </w:rPr>
        <w:t>(</w:t>
      </w:r>
      <w:r w:rsidRPr="00CB7217">
        <w:rPr>
          <w:lang w:val="sr-Latn-RS"/>
        </w:rPr>
        <w:t>у случају квара, удеса, оштећених гума, недостатка горива итд, која укључује следеће услуге: вуча возила у случају квара у земљи и иностранству, достављање резервних делова, враћање поправљених возила из иностранства, враћање поквареног или о</w:t>
      </w:r>
      <w:r w:rsidRPr="00CB7217">
        <w:rPr>
          <w:lang w:val="sr-Cyrl-RS"/>
        </w:rPr>
        <w:t>ш</w:t>
      </w:r>
      <w:r w:rsidRPr="00CB7217">
        <w:rPr>
          <w:lang w:val="sr-Latn-RS"/>
        </w:rPr>
        <w:t xml:space="preserve">тећеног возила из иностранства, помоћ у случају губитка кључа, недостатка горива, испумпане гуме и </w:t>
      </w:r>
      <w:r w:rsidRPr="00CB7217">
        <w:rPr>
          <w:lang w:val="sr-Cyrl-RS"/>
        </w:rPr>
        <w:t xml:space="preserve">решавање </w:t>
      </w:r>
      <w:r w:rsidRPr="00CB7217">
        <w:rPr>
          <w:lang w:val="sr-Latn-RS"/>
        </w:rPr>
        <w:t>других проблема који доводе до немогућности коришћења возила</w:t>
      </w:r>
      <w:r w:rsidRPr="00CB7217">
        <w:rPr>
          <w:lang w:val="sr-Cyrl-RS"/>
        </w:rPr>
        <w:t>),</w:t>
      </w:r>
    </w:p>
    <w:p w14:paraId="5AB5BBC9"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Cyrl-RS"/>
        </w:rPr>
        <w:t>управљање штетама,</w:t>
      </w:r>
    </w:p>
    <w:p w14:paraId="08F1FC18" w14:textId="3CBEF3C9" w:rsidR="00C567AB" w:rsidRPr="00CB7217" w:rsidRDefault="00C567AB" w:rsidP="003700ED">
      <w:pPr>
        <w:numPr>
          <w:ilvl w:val="0"/>
          <w:numId w:val="19"/>
        </w:numPr>
        <w:suppressAutoHyphens w:val="0"/>
        <w:spacing w:line="240" w:lineRule="auto"/>
        <w:ind w:left="360"/>
        <w:jc w:val="both"/>
        <w:rPr>
          <w:lang w:val="sr-Latn-RS"/>
        </w:rPr>
      </w:pPr>
      <w:r w:rsidRPr="00CB7217">
        <w:rPr>
          <w:lang w:val="sr-Cyrl-RS"/>
        </w:rPr>
        <w:t>благовремено обавештавање о пријему казни за саобраћајне прекршаје које сноси наручилац,</w:t>
      </w:r>
    </w:p>
    <w:p w14:paraId="4660D1AD" w14:textId="6FE60429"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контрола/извештавање по захтеву наручиоца и сл.</w:t>
      </w:r>
    </w:p>
    <w:p w14:paraId="0B58B317" w14:textId="77777777" w:rsidR="00C567AB" w:rsidRPr="00CB7217" w:rsidRDefault="00C567AB" w:rsidP="003700ED">
      <w:pPr>
        <w:numPr>
          <w:ilvl w:val="0"/>
          <w:numId w:val="16"/>
        </w:numPr>
        <w:suppressAutoHyphens w:val="0"/>
        <w:spacing w:line="240" w:lineRule="auto"/>
        <w:ind w:left="360"/>
        <w:jc w:val="both"/>
        <w:rPr>
          <w:b/>
          <w:lang w:val="sr-Latn-RS"/>
        </w:rPr>
      </w:pPr>
      <w:r w:rsidRPr="00CB7217">
        <w:rPr>
          <w:b/>
          <w:lang w:val="sr-Latn-RS"/>
        </w:rPr>
        <w:t>Услуге осигурања</w:t>
      </w:r>
      <w:r>
        <w:rPr>
          <w:lang w:val="ru-RU"/>
        </w:rPr>
        <w:t xml:space="preserve"> (</w:t>
      </w:r>
      <w:r w:rsidRPr="002A7696">
        <w:rPr>
          <w:lang w:val="ru-RU"/>
        </w:rPr>
        <w:t>у складу са захтевима из техн</w:t>
      </w:r>
      <w:r>
        <w:rPr>
          <w:lang w:val="ru-RU"/>
        </w:rPr>
        <w:t xml:space="preserve">ичке спецификације </w:t>
      </w:r>
      <w:r w:rsidRPr="002A7696">
        <w:rPr>
          <w:lang w:val="ru-RU"/>
        </w:rPr>
        <w:t>и општим условим</w:t>
      </w:r>
      <w:r>
        <w:rPr>
          <w:lang w:val="ru-RU"/>
        </w:rPr>
        <w:t>а</w:t>
      </w:r>
      <w:r w:rsidRPr="002A7696">
        <w:rPr>
          <w:lang w:val="ru-RU"/>
        </w:rPr>
        <w:t xml:space="preserve"> осигуравајуће куће која нису у супротности са условима из техничке спецификације)</w:t>
      </w:r>
      <w:r w:rsidRPr="00CB7217">
        <w:rPr>
          <w:b/>
          <w:lang w:val="sr-Latn-RS"/>
        </w:rPr>
        <w:t>:</w:t>
      </w:r>
    </w:p>
    <w:p w14:paraId="64DB39A4" w14:textId="77777777" w:rsidR="00C567AB" w:rsidRPr="00CB7217" w:rsidRDefault="00C567AB" w:rsidP="003700ED">
      <w:pPr>
        <w:numPr>
          <w:ilvl w:val="0"/>
          <w:numId w:val="20"/>
        </w:numPr>
        <w:suppressAutoHyphens w:val="0"/>
        <w:spacing w:line="240" w:lineRule="auto"/>
        <w:ind w:left="360"/>
        <w:jc w:val="both"/>
        <w:rPr>
          <w:lang w:val="sr-Latn-RS"/>
        </w:rPr>
      </w:pPr>
      <w:r w:rsidRPr="00CB7217">
        <w:rPr>
          <w:lang w:val="sr-Latn-RS"/>
        </w:rPr>
        <w:t>обавезно ауто осигурање за цео период уговорања (откуп одговорности и за штете учињене према трећим лицима)</w:t>
      </w:r>
    </w:p>
    <w:p w14:paraId="493F42F0" w14:textId="77777777" w:rsidR="00C567AB" w:rsidRPr="00CB7217" w:rsidRDefault="00C567AB" w:rsidP="003700ED">
      <w:pPr>
        <w:numPr>
          <w:ilvl w:val="0"/>
          <w:numId w:val="20"/>
        </w:numPr>
        <w:suppressAutoHyphens w:val="0"/>
        <w:spacing w:line="240" w:lineRule="auto"/>
        <w:ind w:left="360"/>
        <w:jc w:val="both"/>
        <w:rPr>
          <w:lang w:val="sr-Latn-RS"/>
        </w:rPr>
      </w:pPr>
      <w:r w:rsidRPr="00CB7217">
        <w:rPr>
          <w:lang w:val="sr-Latn-RS"/>
        </w:rPr>
        <w:t xml:space="preserve">потпуно каско осигурање у случају штете и крађе </w:t>
      </w:r>
      <w:r w:rsidRPr="00700269">
        <w:rPr>
          <w:lang w:val="sr-Latn-RS"/>
        </w:rPr>
        <w:t xml:space="preserve">возила (без учешћа у штети </w:t>
      </w:r>
      <w:r w:rsidRPr="00700269">
        <w:rPr>
          <w:lang w:val="sr-Cyrl-RS"/>
        </w:rPr>
        <w:t>за прве две штете</w:t>
      </w:r>
      <w:r w:rsidRPr="00700269">
        <w:rPr>
          <w:lang w:val="sr-Latn-RS"/>
        </w:rPr>
        <w:t xml:space="preserve"> у једној осигураној години</w:t>
      </w:r>
      <w:r w:rsidRPr="00700269">
        <w:rPr>
          <w:lang w:val="sr-Cyrl-RS"/>
        </w:rPr>
        <w:t>), са укљученим оси</w:t>
      </w:r>
      <w:r w:rsidRPr="00CB7217">
        <w:rPr>
          <w:lang w:val="sr-Cyrl-RS"/>
        </w:rPr>
        <w:t>гурањем путника</w:t>
      </w:r>
      <w:r w:rsidRPr="00CB7217">
        <w:rPr>
          <w:lang w:val="sr-Latn-RS"/>
        </w:rPr>
        <w:t>,</w:t>
      </w:r>
    </w:p>
    <w:p w14:paraId="1AF7BC6B" w14:textId="77777777" w:rsidR="00C567AB" w:rsidRPr="00CB7217" w:rsidRDefault="00C567AB" w:rsidP="003700ED">
      <w:pPr>
        <w:numPr>
          <w:ilvl w:val="0"/>
          <w:numId w:val="16"/>
        </w:numPr>
        <w:suppressAutoHyphens w:val="0"/>
        <w:spacing w:line="240" w:lineRule="auto"/>
        <w:ind w:left="360"/>
        <w:jc w:val="both"/>
        <w:rPr>
          <w:lang w:val="sr-Latn-RS"/>
        </w:rPr>
      </w:pPr>
      <w:r w:rsidRPr="00CB7217">
        <w:rPr>
          <w:b/>
          <w:lang w:val="sr-Latn-RS"/>
        </w:rPr>
        <w:t>Услуге одржавања возила</w:t>
      </w:r>
      <w:r w:rsidRPr="00CB7217">
        <w:rPr>
          <w:lang w:val="sr-Latn-RS"/>
        </w:rPr>
        <w:t xml:space="preserve"> (искључиво у овлашћеним сервисима са оригиналним деловима произвођача возила):</w:t>
      </w:r>
    </w:p>
    <w:p w14:paraId="2D04166F" w14:textId="77777777" w:rsidR="00C567AB" w:rsidRPr="00CB7217" w:rsidRDefault="00C567AB" w:rsidP="003700ED">
      <w:pPr>
        <w:numPr>
          <w:ilvl w:val="0"/>
          <w:numId w:val="17"/>
        </w:numPr>
        <w:suppressAutoHyphens w:val="0"/>
        <w:spacing w:line="240" w:lineRule="auto"/>
        <w:ind w:left="360"/>
        <w:jc w:val="both"/>
        <w:rPr>
          <w:lang w:val="sr-Latn-RS"/>
        </w:rPr>
      </w:pPr>
      <w:r w:rsidRPr="00CB7217">
        <w:rPr>
          <w:lang w:val="sr-Latn-RS"/>
        </w:rPr>
        <w:t>редовно и ванредно одржавање возила према плану произвођача-сервиси редовни и ванредни, ванредно одржавање возила по потреби,</w:t>
      </w:r>
    </w:p>
    <w:p w14:paraId="10DD77B2" w14:textId="77777777" w:rsidR="00C567AB" w:rsidRPr="00700269" w:rsidRDefault="00C567AB" w:rsidP="003700ED">
      <w:pPr>
        <w:numPr>
          <w:ilvl w:val="0"/>
          <w:numId w:val="17"/>
        </w:numPr>
        <w:suppressAutoHyphens w:val="0"/>
        <w:spacing w:line="240" w:lineRule="auto"/>
        <w:ind w:left="360"/>
        <w:jc w:val="both"/>
        <w:rPr>
          <w:b/>
          <w:lang w:val="sr-Latn-RS"/>
        </w:rPr>
      </w:pPr>
      <w:r w:rsidRPr="00CB7217">
        <w:rPr>
          <w:b/>
          <w:lang w:val="sr-Latn-RS"/>
        </w:rPr>
        <w:t xml:space="preserve">Услуга обезбеђивања и </w:t>
      </w:r>
      <w:r w:rsidRPr="00700269">
        <w:rPr>
          <w:b/>
          <w:lang w:val="sr-Latn-RS"/>
        </w:rPr>
        <w:t>одржавања пнеуматика:</w:t>
      </w:r>
    </w:p>
    <w:p w14:paraId="1B459333" w14:textId="497CDC8C" w:rsidR="00C567AB" w:rsidRPr="00D62A4B" w:rsidRDefault="00C567AB" w:rsidP="003700ED">
      <w:pPr>
        <w:numPr>
          <w:ilvl w:val="0"/>
          <w:numId w:val="18"/>
        </w:numPr>
        <w:suppressAutoHyphens w:val="0"/>
        <w:spacing w:line="240" w:lineRule="auto"/>
        <w:ind w:left="360"/>
        <w:jc w:val="both"/>
        <w:rPr>
          <w:lang w:val="sr-Latn-RS"/>
        </w:rPr>
      </w:pPr>
      <w:r w:rsidRPr="00D62A4B">
        <w:rPr>
          <w:lang w:val="sr-Latn-RS"/>
        </w:rPr>
        <w:t xml:space="preserve">обезбеђење </w:t>
      </w:r>
      <w:r w:rsidRPr="00D62A4B">
        <w:rPr>
          <w:lang w:val="sr-Cyrl-RS"/>
        </w:rPr>
        <w:t>4</w:t>
      </w:r>
      <w:r w:rsidRPr="00D62A4B">
        <w:rPr>
          <w:lang w:val="sr-Latn-RS"/>
        </w:rPr>
        <w:t xml:space="preserve"> додатн</w:t>
      </w:r>
      <w:r w:rsidRPr="00D62A4B">
        <w:rPr>
          <w:lang w:val="sr-Cyrl-RS"/>
        </w:rPr>
        <w:t>а</w:t>
      </w:r>
      <w:r w:rsidRPr="00D62A4B">
        <w:rPr>
          <w:lang w:val="sr-Latn-RS"/>
        </w:rPr>
        <w:t>/заменск</w:t>
      </w:r>
      <w:r w:rsidRPr="00D62A4B">
        <w:rPr>
          <w:lang w:val="sr-Cyrl-RS"/>
        </w:rPr>
        <w:t>а</w:t>
      </w:r>
      <w:r w:rsidRPr="00D62A4B">
        <w:rPr>
          <w:lang w:val="sr-Latn-RS"/>
        </w:rPr>
        <w:t xml:space="preserve"> пнеуматика</w:t>
      </w:r>
      <w:r w:rsidRPr="00D62A4B">
        <w:rPr>
          <w:lang w:val="sr-Cyrl-RS"/>
        </w:rPr>
        <w:t xml:space="preserve"> (1 сет </w:t>
      </w:r>
      <w:r w:rsidR="00D62A4B" w:rsidRPr="00D62A4B">
        <w:rPr>
          <w:lang w:val="sr-Cyrl-RS"/>
        </w:rPr>
        <w:t>зимских</w:t>
      </w:r>
      <w:r w:rsidRPr="00D62A4B">
        <w:rPr>
          <w:lang w:val="sr-Cyrl-RS"/>
        </w:rPr>
        <w:t>)</w:t>
      </w:r>
    </w:p>
    <w:p w14:paraId="572CD375" w14:textId="77777777" w:rsidR="00C567AB" w:rsidRPr="00CB7217" w:rsidRDefault="00C567AB" w:rsidP="003700ED">
      <w:pPr>
        <w:numPr>
          <w:ilvl w:val="0"/>
          <w:numId w:val="18"/>
        </w:numPr>
        <w:suppressAutoHyphens w:val="0"/>
        <w:spacing w:line="240" w:lineRule="auto"/>
        <w:ind w:left="360"/>
        <w:jc w:val="both"/>
        <w:rPr>
          <w:lang w:val="sr-Latn-RS"/>
        </w:rPr>
      </w:pPr>
      <w:r w:rsidRPr="00CB7217">
        <w:rPr>
          <w:lang w:val="sr-Latn-RS"/>
        </w:rPr>
        <w:t>сезонска монтажа и демонтажа пнеуматика</w:t>
      </w:r>
    </w:p>
    <w:p w14:paraId="6DB917BA" w14:textId="77777777" w:rsidR="00C567AB" w:rsidRPr="00CB7217" w:rsidRDefault="00C567AB" w:rsidP="003700ED">
      <w:pPr>
        <w:numPr>
          <w:ilvl w:val="0"/>
          <w:numId w:val="18"/>
        </w:numPr>
        <w:suppressAutoHyphens w:val="0"/>
        <w:spacing w:line="240" w:lineRule="auto"/>
        <w:ind w:left="360"/>
        <w:jc w:val="both"/>
        <w:rPr>
          <w:lang w:val="sr-Latn-RS"/>
        </w:rPr>
      </w:pPr>
      <w:r w:rsidRPr="00CB7217">
        <w:rPr>
          <w:lang w:val="sr-Latn-RS"/>
        </w:rPr>
        <w:t>балансирање и реглажа трапа</w:t>
      </w:r>
    </w:p>
    <w:p w14:paraId="7D7A461F" w14:textId="77777777" w:rsidR="00C567AB" w:rsidRDefault="00C567AB" w:rsidP="003700ED">
      <w:pPr>
        <w:numPr>
          <w:ilvl w:val="0"/>
          <w:numId w:val="18"/>
        </w:numPr>
        <w:suppressAutoHyphens w:val="0"/>
        <w:spacing w:line="240" w:lineRule="auto"/>
        <w:ind w:left="360"/>
        <w:rPr>
          <w:lang w:val="sr-Latn-RS"/>
        </w:rPr>
      </w:pPr>
      <w:proofErr w:type="spellStart"/>
      <w:r w:rsidRPr="00CB7217">
        <w:rPr>
          <w:lang w:val="sr-Latn-RS"/>
        </w:rPr>
        <w:t>складиштење</w:t>
      </w:r>
      <w:proofErr w:type="spellEnd"/>
      <w:r w:rsidRPr="00CB7217">
        <w:rPr>
          <w:lang w:val="sr-Latn-RS"/>
        </w:rPr>
        <w:t xml:space="preserve"> </w:t>
      </w:r>
      <w:proofErr w:type="spellStart"/>
      <w:r w:rsidRPr="00CB7217">
        <w:rPr>
          <w:lang w:val="sr-Latn-RS"/>
        </w:rPr>
        <w:t>пнеуматика</w:t>
      </w:r>
      <w:proofErr w:type="spellEnd"/>
      <w:r w:rsidRPr="00CB7217">
        <w:rPr>
          <w:lang w:val="sr-Latn-RS"/>
        </w:rPr>
        <w:t xml:space="preserve"> и </w:t>
      </w:r>
      <w:proofErr w:type="spellStart"/>
      <w:r w:rsidRPr="00CB7217">
        <w:rPr>
          <w:lang w:val="sr-Latn-RS"/>
        </w:rPr>
        <w:t>ланаца</w:t>
      </w:r>
      <w:proofErr w:type="spellEnd"/>
      <w:r w:rsidRPr="00CB7217">
        <w:rPr>
          <w:lang w:val="sr-Latn-RS"/>
        </w:rPr>
        <w:t xml:space="preserve"> за снег</w:t>
      </w:r>
    </w:p>
    <w:p w14:paraId="56E11111" w14:textId="11C2239D" w:rsidR="00C567AB" w:rsidRPr="00881C79" w:rsidRDefault="00C567AB" w:rsidP="003700ED">
      <w:pPr>
        <w:numPr>
          <w:ilvl w:val="0"/>
          <w:numId w:val="16"/>
        </w:numPr>
        <w:suppressAutoHyphens w:val="0"/>
        <w:spacing w:line="240" w:lineRule="auto"/>
        <w:ind w:left="360"/>
        <w:jc w:val="both"/>
        <w:rPr>
          <w:lang w:val="sr-Latn-RS"/>
        </w:rPr>
      </w:pPr>
      <w:r w:rsidRPr="00CB7217">
        <w:rPr>
          <w:b/>
          <w:lang w:val="sr-Latn-RS"/>
        </w:rPr>
        <w:t>Услуга обезбеђивања заменског возила</w:t>
      </w:r>
      <w:r>
        <w:rPr>
          <w:b/>
          <w:lang w:val="sr-Cyrl-RS"/>
        </w:rPr>
        <w:t xml:space="preserve"> </w:t>
      </w:r>
      <w:r w:rsidRPr="00326BEC">
        <w:rPr>
          <w:b/>
          <w:lang w:val="sr-Cyrl-RS"/>
        </w:rPr>
        <w:t>без надокнаде</w:t>
      </w:r>
      <w:r w:rsidRPr="00326BEC">
        <w:rPr>
          <w:lang w:val="sr-Latn-RS"/>
        </w:rPr>
        <w:t xml:space="preserve">, </w:t>
      </w:r>
      <w:r w:rsidRPr="00326BEC">
        <w:rPr>
          <w:lang w:val="sr-Cyrl-RS"/>
        </w:rPr>
        <w:t>(</w:t>
      </w:r>
      <w:r w:rsidRPr="00326BEC">
        <w:rPr>
          <w:lang w:val="sr-Latn-RS"/>
        </w:rPr>
        <w:t>у</w:t>
      </w:r>
      <w:r>
        <w:rPr>
          <w:lang w:val="sr-Latn-RS"/>
        </w:rPr>
        <w:t xml:space="preserve"> случају квара, хаварије, </w:t>
      </w:r>
      <w:r w:rsidRPr="00CB7217">
        <w:rPr>
          <w:lang w:val="sr-Latn-RS"/>
        </w:rPr>
        <w:t>крађе</w:t>
      </w:r>
      <w:r>
        <w:rPr>
          <w:lang w:val="sr-Cyrl-RS"/>
        </w:rPr>
        <w:t xml:space="preserve"> или др)</w:t>
      </w:r>
      <w:r w:rsidRPr="00CB7217">
        <w:rPr>
          <w:lang w:val="sr-Latn-RS"/>
        </w:rPr>
        <w:t>,</w:t>
      </w:r>
      <w:r w:rsidRPr="00CB7217">
        <w:rPr>
          <w:lang w:val="sr-Cyrl-RS"/>
        </w:rPr>
        <w:t xml:space="preserve"> </w:t>
      </w:r>
      <w:r w:rsidRPr="00CB7217">
        <w:rPr>
          <w:lang w:val="sr-Latn-RS"/>
        </w:rPr>
        <w:t xml:space="preserve">за случај немогућности </w:t>
      </w:r>
      <w:r w:rsidRPr="00CB7217">
        <w:rPr>
          <w:lang w:val="sr-Cyrl-RS"/>
        </w:rPr>
        <w:t>коришћења возила</w:t>
      </w:r>
      <w:r w:rsidRPr="00CB7217">
        <w:rPr>
          <w:lang w:val="sr-Latn-RS"/>
        </w:rPr>
        <w:t xml:space="preserve"> у периоду дужем од 24 часа</w:t>
      </w:r>
      <w:r w:rsidRPr="00CB7217">
        <w:rPr>
          <w:lang w:val="sr-Cyrl-RS"/>
        </w:rPr>
        <w:t xml:space="preserve">. Заменско возило се користи најдуже </w:t>
      </w:r>
      <w:r w:rsidR="00C574D7">
        <w:rPr>
          <w:lang w:val="sr-Cyrl-RS"/>
        </w:rPr>
        <w:t>7</w:t>
      </w:r>
      <w:r w:rsidRPr="00CB7217">
        <w:rPr>
          <w:lang w:val="sr-Cyrl-RS"/>
        </w:rPr>
        <w:t xml:space="preserve"> радних дана (у случају квара), </w:t>
      </w:r>
      <w:r w:rsidR="00756C03">
        <w:rPr>
          <w:lang w:val="sr-Cyrl-RS"/>
        </w:rPr>
        <w:t>1</w:t>
      </w:r>
      <w:r w:rsidR="00C574D7">
        <w:rPr>
          <w:lang w:val="sr-Cyrl-RS"/>
        </w:rPr>
        <w:t>0</w:t>
      </w:r>
      <w:r w:rsidRPr="00CB7217">
        <w:rPr>
          <w:lang w:val="sr-Cyrl-RS"/>
        </w:rPr>
        <w:t xml:space="preserve"> радних дана (у случају хаварије) и </w:t>
      </w:r>
      <w:r w:rsidR="00756C03">
        <w:rPr>
          <w:lang w:val="sr-Cyrl-RS"/>
        </w:rPr>
        <w:t>20</w:t>
      </w:r>
      <w:r w:rsidRPr="00CB7217">
        <w:rPr>
          <w:lang w:val="sr-Cyrl-RS"/>
        </w:rPr>
        <w:t xml:space="preserve"> радних дана</w:t>
      </w:r>
      <w:r w:rsidRPr="00CB7217">
        <w:rPr>
          <w:lang w:val="sr-Latn-RS"/>
        </w:rPr>
        <w:t xml:space="preserve"> </w:t>
      </w:r>
      <w:r w:rsidRPr="00CB7217">
        <w:rPr>
          <w:lang w:val="sr-Cyrl-RS"/>
        </w:rPr>
        <w:t xml:space="preserve">(у случају крађе), по једном догађају, неограничени број пута у току уговореног периода. </w:t>
      </w:r>
    </w:p>
    <w:p w14:paraId="76329874" w14:textId="3B8DD981" w:rsidR="0098418D" w:rsidRPr="0098418D" w:rsidRDefault="0098418D" w:rsidP="00D115C0">
      <w:pPr>
        <w:spacing w:line="240" w:lineRule="auto"/>
        <w:ind w:left="360"/>
        <w:jc w:val="both"/>
        <w:rPr>
          <w:lang w:val="sr-Cyrl-RS"/>
        </w:rPr>
      </w:pPr>
      <w:r>
        <w:rPr>
          <w:lang w:val="sr-Cyrl-RS"/>
        </w:rPr>
        <w:t xml:space="preserve">Изабрани понуђач је у обавези да обезбеди </w:t>
      </w:r>
      <w:r w:rsidRPr="0098418D">
        <w:rPr>
          <w:lang w:val="sr-Cyrl-RS"/>
        </w:rPr>
        <w:t>најмање 10</w:t>
      </w:r>
      <w:r>
        <w:rPr>
          <w:lang w:val="sr-Cyrl-RS"/>
        </w:rPr>
        <w:t xml:space="preserve"> заменских</w:t>
      </w:r>
      <w:r w:rsidRPr="0098418D">
        <w:rPr>
          <w:lang w:val="sr-Cyrl-RS"/>
        </w:rPr>
        <w:t xml:space="preserve"> возила</w:t>
      </w:r>
      <w:r w:rsidR="00137AB2">
        <w:rPr>
          <w:lang w:val="en-GB"/>
        </w:rPr>
        <w:t xml:space="preserve">, </w:t>
      </w:r>
      <w:r w:rsidR="00137AB2">
        <w:rPr>
          <w:lang w:val="sr-Cyrl-RS"/>
        </w:rPr>
        <w:t xml:space="preserve">са </w:t>
      </w:r>
      <w:r w:rsidRPr="0098418D">
        <w:rPr>
          <w:lang w:val="sr-Cyrl-RS"/>
        </w:rPr>
        <w:t>20</w:t>
      </w:r>
      <w:r w:rsidR="00137AB2">
        <w:rPr>
          <w:lang w:val="sr-Cyrl-RS"/>
        </w:rPr>
        <w:t xml:space="preserve"> заменских</w:t>
      </w:r>
      <w:r w:rsidRPr="0098418D">
        <w:rPr>
          <w:lang w:val="sr-Cyrl-RS"/>
        </w:rPr>
        <w:t xml:space="preserve"> дана по возилу (без обзира на разлог)</w:t>
      </w:r>
      <w:r>
        <w:rPr>
          <w:lang w:val="sr-Cyrl-RS"/>
        </w:rPr>
        <w:t>.</w:t>
      </w:r>
    </w:p>
    <w:p w14:paraId="1358921E" w14:textId="798D6C6F" w:rsidR="00C567AB" w:rsidRPr="00881C79" w:rsidRDefault="00C567AB" w:rsidP="00C567AB">
      <w:pPr>
        <w:spacing w:line="240" w:lineRule="auto"/>
        <w:ind w:left="360"/>
        <w:jc w:val="both"/>
        <w:rPr>
          <w:lang w:val="sr-Cyrl-RS"/>
        </w:rPr>
      </w:pPr>
      <w:r w:rsidRPr="00881C79">
        <w:rPr>
          <w:lang w:val="sr-Cyrl-RS"/>
        </w:rPr>
        <w:lastRenderedPageBreak/>
        <w:t xml:space="preserve">Заменско возило мора бити стављено на располагање наручиоцу најкасније у року од </w:t>
      </w:r>
      <w:r w:rsidR="00756C03">
        <w:rPr>
          <w:lang w:val="sr-Cyrl-RS"/>
        </w:rPr>
        <w:t>1</w:t>
      </w:r>
      <w:r w:rsidRPr="00881C79">
        <w:rPr>
          <w:lang w:val="sr-Cyrl-RS"/>
        </w:rPr>
        <w:t xml:space="preserve"> (</w:t>
      </w:r>
      <w:r w:rsidR="00756C03">
        <w:rPr>
          <w:lang w:val="sr-Cyrl-RS"/>
        </w:rPr>
        <w:t>једног</w:t>
      </w:r>
      <w:r w:rsidRPr="00881C79">
        <w:rPr>
          <w:lang w:val="sr-Cyrl-RS"/>
        </w:rPr>
        <w:t>) радн</w:t>
      </w:r>
      <w:r w:rsidR="00756C03">
        <w:rPr>
          <w:lang w:val="sr-Cyrl-RS"/>
        </w:rPr>
        <w:t>ог</w:t>
      </w:r>
      <w:r w:rsidRPr="00881C79">
        <w:rPr>
          <w:lang w:val="sr-Cyrl-RS"/>
        </w:rPr>
        <w:t xml:space="preserve"> дана, од дана пријаве немогућности коришћења возила.</w:t>
      </w:r>
    </w:p>
    <w:p w14:paraId="47EA53AD" w14:textId="04AF8826" w:rsidR="00C567AB" w:rsidRPr="00881C79" w:rsidRDefault="00C567AB" w:rsidP="00C567AB">
      <w:pPr>
        <w:spacing w:line="240" w:lineRule="auto"/>
        <w:ind w:left="360"/>
        <w:jc w:val="both"/>
        <w:rPr>
          <w:lang w:val="sr-Cyrl-RS"/>
        </w:rPr>
      </w:pPr>
      <w:r w:rsidRPr="00881C79">
        <w:rPr>
          <w:lang w:val="sr-Cyrl-RS"/>
        </w:rPr>
        <w:t>Заменско возило мора бити истих, за класу виших или за класу нижих карактеристика од возила које је предмет закупа</w:t>
      </w:r>
      <w:r w:rsidR="00137AB2">
        <w:rPr>
          <w:lang w:val="en-GB"/>
        </w:rPr>
        <w:t>.</w:t>
      </w:r>
      <w:r w:rsidRPr="00881C79">
        <w:rPr>
          <w:lang w:val="sr-Cyrl-RS"/>
        </w:rPr>
        <w:t xml:space="preserve"> </w:t>
      </w:r>
    </w:p>
    <w:p w14:paraId="0398F855" w14:textId="77777777" w:rsidR="00C567AB" w:rsidRPr="00FE25B8" w:rsidRDefault="00C567AB" w:rsidP="00C567AB">
      <w:pPr>
        <w:spacing w:line="240" w:lineRule="auto"/>
        <w:ind w:left="360" w:right="110"/>
        <w:contextualSpacing/>
        <w:jc w:val="both"/>
        <w:rPr>
          <w:b/>
          <w:lang w:val="sr-Cyrl-RS"/>
        </w:rPr>
      </w:pPr>
      <w:r>
        <w:rPr>
          <w:lang w:val="sr-Cyrl-RS"/>
        </w:rPr>
        <w:t>У случају да није отклоњен квар односно хаварија возила, изабрани понуђач</w:t>
      </w:r>
      <w:r w:rsidRPr="00CB7217">
        <w:rPr>
          <w:lang w:val="sr-Cyrl-RS"/>
        </w:rPr>
        <w:t xml:space="preserve"> </w:t>
      </w:r>
      <w:r>
        <w:rPr>
          <w:lang w:val="sr-Cyrl-RS"/>
        </w:rPr>
        <w:t>првог радног дана п</w:t>
      </w:r>
      <w:r w:rsidRPr="00CB7217">
        <w:rPr>
          <w:lang w:val="sr-Cyrl-RS"/>
        </w:rPr>
        <w:t xml:space="preserve">о истеку максималног периода коришћења заменског </w:t>
      </w:r>
      <w:r>
        <w:rPr>
          <w:lang w:val="sr-Cyrl-RS"/>
        </w:rPr>
        <w:t xml:space="preserve">возила, </w:t>
      </w:r>
      <w:r w:rsidRPr="00CB7217">
        <w:rPr>
          <w:lang w:val="sr-Cyrl-RS"/>
        </w:rPr>
        <w:t>предаје наручиоцу возило</w:t>
      </w:r>
      <w:r>
        <w:rPr>
          <w:lang w:val="sr-Cyrl-RS"/>
        </w:rPr>
        <w:t xml:space="preserve"> (осим код </w:t>
      </w:r>
      <w:r w:rsidRPr="00CB7217">
        <w:rPr>
          <w:lang w:val="sr-Cyrl-RS"/>
        </w:rPr>
        <w:t>тоталне штете или крађе возила</w:t>
      </w:r>
      <w:r>
        <w:rPr>
          <w:lang w:val="sr-Cyrl-RS"/>
        </w:rPr>
        <w:t>),</w:t>
      </w:r>
      <w:r w:rsidRPr="00CB7217">
        <w:rPr>
          <w:lang w:val="sr-Cyrl-RS"/>
        </w:rPr>
        <w:t xml:space="preserve"> које у свему одговара возилу које је било предмет закупа и то по техничким карактеристикама, типу, моделу и произвођачу.</w:t>
      </w:r>
      <w:r>
        <w:rPr>
          <w:lang w:val="sr-Cyrl-RS"/>
        </w:rPr>
        <w:t xml:space="preserve"> </w:t>
      </w:r>
    </w:p>
    <w:p w14:paraId="1E7B783F" w14:textId="049F3B6E" w:rsidR="00C567AB" w:rsidRDefault="00C567AB" w:rsidP="00C567AB">
      <w:pPr>
        <w:spacing w:line="240" w:lineRule="auto"/>
        <w:ind w:left="360"/>
        <w:jc w:val="both"/>
        <w:rPr>
          <w:lang w:val="sr-Cyrl-RS"/>
        </w:rPr>
      </w:pPr>
      <w:r w:rsidRPr="00CB7217">
        <w:rPr>
          <w:lang w:val="sr-Cyrl-RS"/>
        </w:rPr>
        <w:t>У случају тоталне штете или крађе возила, од тренутка настанка штете или крађе возила престају обавезе наручиоца и Добављача за предметно возило.</w:t>
      </w:r>
    </w:p>
    <w:p w14:paraId="01C0D88A" w14:textId="77777777" w:rsidR="00C567AB" w:rsidRPr="00CB7217" w:rsidRDefault="00C567AB" w:rsidP="00C567AB">
      <w:pPr>
        <w:spacing w:line="240" w:lineRule="auto"/>
        <w:ind w:left="360"/>
        <w:jc w:val="both"/>
        <w:rPr>
          <w:lang w:val="sr-Cyrl-RS"/>
        </w:rPr>
      </w:pPr>
    </w:p>
    <w:p w14:paraId="5E3FDCD4" w14:textId="4C2AEDD3" w:rsidR="00C567AB" w:rsidRPr="00CB7217" w:rsidRDefault="00C567AB" w:rsidP="00C567AB">
      <w:pPr>
        <w:spacing w:line="240" w:lineRule="auto"/>
        <w:ind w:right="110"/>
        <w:contextualSpacing/>
        <w:jc w:val="both"/>
        <w:rPr>
          <w:lang w:val="sr-Cyrl-RS"/>
        </w:rPr>
      </w:pPr>
      <w:r w:rsidRPr="00137AB2">
        <w:rPr>
          <w:b/>
          <w:lang w:val="sr-Cyrl-RS"/>
        </w:rPr>
        <w:t xml:space="preserve">ПРОЈЕКТОВАНА </w:t>
      </w:r>
      <w:r w:rsidRPr="00137AB2">
        <w:rPr>
          <w:b/>
          <w:lang w:val="sr-Latn-RS"/>
        </w:rPr>
        <w:t>КИЛОМЕТРАЖА</w:t>
      </w:r>
      <w:r w:rsidRPr="00137AB2">
        <w:rPr>
          <w:lang w:val="sr-Cyrl-RS"/>
        </w:rPr>
        <w:t xml:space="preserve">, </w:t>
      </w:r>
      <w:r w:rsidRPr="00137AB2">
        <w:rPr>
          <w:b/>
          <w:lang w:val="sr-Cyrl-RS"/>
        </w:rPr>
        <w:t xml:space="preserve">по возилу, </w:t>
      </w:r>
      <w:r w:rsidR="005F7671" w:rsidRPr="00137AB2">
        <w:rPr>
          <w:b/>
          <w:lang w:val="sr-Cyrl-RS"/>
        </w:rPr>
        <w:t xml:space="preserve">је 2.000 </w:t>
      </w:r>
      <w:r w:rsidR="005F7671" w:rsidRPr="00137AB2">
        <w:rPr>
          <w:b/>
        </w:rPr>
        <w:t>km</w:t>
      </w:r>
      <w:r w:rsidR="005F7671" w:rsidRPr="00137AB2">
        <w:rPr>
          <w:b/>
          <w:lang w:val="sr-Cyrl-RS"/>
        </w:rPr>
        <w:t xml:space="preserve"> </w:t>
      </w:r>
      <w:r w:rsidRPr="00137AB2">
        <w:rPr>
          <w:b/>
          <w:lang w:val="sr-Cyrl-RS"/>
        </w:rPr>
        <w:t xml:space="preserve">за </w:t>
      </w:r>
      <w:r w:rsidR="005F7671" w:rsidRPr="00137AB2">
        <w:rPr>
          <w:b/>
          <w:lang w:val="sr-Cyrl-RS"/>
        </w:rPr>
        <w:t>сваких</w:t>
      </w:r>
      <w:r w:rsidRPr="00137AB2">
        <w:rPr>
          <w:b/>
          <w:lang w:val="sr-Cyrl-RS"/>
        </w:rPr>
        <w:t xml:space="preserve"> месец</w:t>
      </w:r>
      <w:r w:rsidR="00756C03" w:rsidRPr="00137AB2">
        <w:rPr>
          <w:b/>
          <w:lang w:val="sr-Cyrl-RS"/>
        </w:rPr>
        <w:t xml:space="preserve"> дана</w:t>
      </w:r>
      <w:r w:rsidR="005F7671" w:rsidRPr="00137AB2">
        <w:rPr>
          <w:b/>
          <w:lang w:val="sr-Cyrl-RS"/>
        </w:rPr>
        <w:t xml:space="preserve"> закупа возила</w:t>
      </w:r>
      <w:r w:rsidRPr="00137AB2">
        <w:rPr>
          <w:b/>
          <w:lang w:val="sr-Cyrl-RS"/>
        </w:rPr>
        <w:t>.</w:t>
      </w:r>
    </w:p>
    <w:p w14:paraId="5307A1C9" w14:textId="14238497" w:rsidR="00C567AB" w:rsidRPr="00137AB2" w:rsidRDefault="00C567AB" w:rsidP="00C567AB">
      <w:pPr>
        <w:spacing w:line="240" w:lineRule="auto"/>
        <w:ind w:right="110"/>
        <w:contextualSpacing/>
        <w:jc w:val="both"/>
      </w:pPr>
      <w:r w:rsidRPr="00CB7217">
        <w:rPr>
          <w:lang w:val="sr-Cyrl-RS"/>
        </w:rPr>
        <w:t xml:space="preserve">Понуђач у Обрасцу понуде исказује износ накнаде по километру, који је наручилац дужан да надокнади </w:t>
      </w:r>
      <w:r w:rsidR="005F7671">
        <w:rPr>
          <w:lang w:val="sr-Cyrl-RS"/>
        </w:rPr>
        <w:t xml:space="preserve">избраном понуђачу </w:t>
      </w:r>
      <w:r w:rsidRPr="00CB7217">
        <w:rPr>
          <w:lang w:val="sr-Cyrl-RS"/>
        </w:rPr>
        <w:t>у случају прекорачења укупне</w:t>
      </w:r>
      <w:r>
        <w:rPr>
          <w:lang w:val="sr-Cyrl-RS"/>
        </w:rPr>
        <w:t xml:space="preserve"> пројектоване</w:t>
      </w:r>
      <w:r w:rsidRPr="00CB7217">
        <w:rPr>
          <w:lang w:val="sr-Cyrl-RS"/>
        </w:rPr>
        <w:t xml:space="preserve"> </w:t>
      </w:r>
      <w:r w:rsidRPr="00137AB2">
        <w:rPr>
          <w:lang w:val="sr-Cyrl-RS"/>
        </w:rPr>
        <w:t xml:space="preserve">километраже за период </w:t>
      </w:r>
      <w:r w:rsidR="005F7671" w:rsidRPr="00137AB2">
        <w:rPr>
          <w:lang w:val="sr-Cyrl-RS"/>
        </w:rPr>
        <w:t>на који се закупљује возило</w:t>
      </w:r>
      <w:r w:rsidRPr="00137AB2">
        <w:rPr>
          <w:lang w:val="sr-Cyrl-RS"/>
        </w:rPr>
        <w:t>.</w:t>
      </w:r>
      <w:r w:rsidRPr="00137AB2">
        <w:t xml:space="preserve"> </w:t>
      </w:r>
    </w:p>
    <w:p w14:paraId="66D674A8" w14:textId="6336E638" w:rsidR="00C567AB" w:rsidRPr="00CB7217" w:rsidRDefault="00C567AB" w:rsidP="00C567AB">
      <w:pPr>
        <w:spacing w:line="240" w:lineRule="auto"/>
        <w:ind w:right="110"/>
        <w:contextualSpacing/>
        <w:jc w:val="both"/>
        <w:rPr>
          <w:lang w:val="sr-Cyrl-RS"/>
        </w:rPr>
      </w:pPr>
      <w:r w:rsidRPr="00137AB2">
        <w:rPr>
          <w:lang w:val="sr-Cyrl-RS"/>
        </w:rPr>
        <w:t>Обрачун више пређених километара у односу на пројектован</w:t>
      </w:r>
      <w:r w:rsidR="005F7671" w:rsidRPr="00137AB2">
        <w:rPr>
          <w:lang w:val="sr-Cyrl-RS"/>
        </w:rPr>
        <w:t>и</w:t>
      </w:r>
      <w:r w:rsidRPr="00137AB2">
        <w:rPr>
          <w:lang w:val="sr-Cyrl-RS"/>
        </w:rPr>
        <w:t xml:space="preserve"> се врши у последњем месецу важења уговора о закупу возила, и то појединачно за сва</w:t>
      </w:r>
      <w:r w:rsidR="005F7671" w:rsidRPr="00137AB2">
        <w:rPr>
          <w:lang w:val="sr-Cyrl-RS"/>
        </w:rPr>
        <w:t>ко</w:t>
      </w:r>
      <w:r w:rsidRPr="00137AB2">
        <w:rPr>
          <w:lang w:val="sr-Cyrl-RS"/>
        </w:rPr>
        <w:t xml:space="preserve"> возил</w:t>
      </w:r>
      <w:r w:rsidR="005F7671" w:rsidRPr="00137AB2">
        <w:rPr>
          <w:lang w:val="sr-Cyrl-RS"/>
        </w:rPr>
        <w:t>о</w:t>
      </w:r>
      <w:r w:rsidRPr="00137AB2">
        <w:rPr>
          <w:lang w:val="sr-Cyrl-RS"/>
        </w:rPr>
        <w:t xml:space="preserve"> кој</w:t>
      </w:r>
      <w:r w:rsidR="005F7671" w:rsidRPr="00137AB2">
        <w:rPr>
          <w:lang w:val="sr-Cyrl-RS"/>
        </w:rPr>
        <w:t>е</w:t>
      </w:r>
      <w:r w:rsidRPr="00137AB2">
        <w:rPr>
          <w:lang w:val="sr-Cyrl-RS"/>
        </w:rPr>
        <w:t xml:space="preserve"> је наручилац користио по основу закупа.</w:t>
      </w:r>
    </w:p>
    <w:p w14:paraId="4C464CAA" w14:textId="77777777" w:rsidR="00C567AB" w:rsidRPr="00CB7217" w:rsidRDefault="00C567AB" w:rsidP="00C567AB">
      <w:pPr>
        <w:spacing w:line="240" w:lineRule="auto"/>
        <w:ind w:right="110"/>
        <w:contextualSpacing/>
        <w:jc w:val="both"/>
        <w:rPr>
          <w:lang w:val="sr-Cyrl-RS"/>
        </w:rPr>
      </w:pPr>
    </w:p>
    <w:p w14:paraId="50874842" w14:textId="6A0CCFEC" w:rsidR="00C567AB" w:rsidRDefault="00C567AB" w:rsidP="00C567AB">
      <w:pPr>
        <w:autoSpaceDE w:val="0"/>
        <w:autoSpaceDN w:val="0"/>
        <w:adjustRightInd w:val="0"/>
        <w:spacing w:line="240" w:lineRule="auto"/>
        <w:jc w:val="both"/>
        <w:rPr>
          <w:rFonts w:eastAsia="Calibri"/>
          <w:lang w:val="sr-Latn-RS"/>
        </w:rPr>
      </w:pPr>
      <w:r w:rsidRPr="00CB7217">
        <w:rPr>
          <w:rFonts w:eastAsia="Calibri"/>
          <w:lang w:val="sr-Latn-RS"/>
        </w:rPr>
        <w:t xml:space="preserve">Добављач се обавезује да обезбеди наручиоцу </w:t>
      </w:r>
      <w:r w:rsidRPr="00CB7217">
        <w:rPr>
          <w:rFonts w:eastAsia="Calibri"/>
          <w:lang w:val="sr-Cyrl-RS"/>
        </w:rPr>
        <w:t>предају возила у закуп</w:t>
      </w:r>
      <w:r w:rsidRPr="00CB7217">
        <w:rPr>
          <w:rFonts w:eastAsia="Calibri"/>
          <w:lang w:val="sr-Latn-RS"/>
        </w:rPr>
        <w:t xml:space="preserve">, коришћење </w:t>
      </w:r>
      <w:r w:rsidRPr="00CB7217">
        <w:rPr>
          <w:rFonts w:eastAsia="Calibri"/>
          <w:lang w:val="sr-Cyrl-RS"/>
        </w:rPr>
        <w:t>и одржавање возила</w:t>
      </w:r>
      <w:r w:rsidRPr="00CB7217">
        <w:rPr>
          <w:rFonts w:eastAsia="Calibri"/>
          <w:lang w:val="sr-Latn-RS"/>
        </w:rPr>
        <w:t xml:space="preserve"> на начин и под условима утврђеним</w:t>
      </w:r>
      <w:r w:rsidRPr="00CB7217">
        <w:rPr>
          <w:rFonts w:eastAsia="Calibri"/>
          <w:lang w:val="sr-Cyrl-RS"/>
        </w:rPr>
        <w:t xml:space="preserve"> овом техничком спецификацијом</w:t>
      </w:r>
      <w:r w:rsidRPr="00CB7217">
        <w:rPr>
          <w:rFonts w:eastAsia="Calibri"/>
          <w:lang w:val="sr-Latn-RS"/>
        </w:rPr>
        <w:t xml:space="preserve"> и уговором.</w:t>
      </w:r>
    </w:p>
    <w:p w14:paraId="089171FF" w14:textId="36CA984A" w:rsidR="00643BEE" w:rsidRDefault="00643BEE" w:rsidP="00C567AB">
      <w:pPr>
        <w:autoSpaceDE w:val="0"/>
        <w:autoSpaceDN w:val="0"/>
        <w:adjustRightInd w:val="0"/>
        <w:spacing w:line="240" w:lineRule="auto"/>
        <w:jc w:val="both"/>
        <w:rPr>
          <w:rFonts w:eastAsia="Calibri"/>
          <w:lang w:val="sr-Latn-RS"/>
        </w:rPr>
      </w:pPr>
    </w:p>
    <w:p w14:paraId="7C4BDAD6" w14:textId="6B237F29" w:rsidR="00643BEE" w:rsidRPr="00C567AB" w:rsidRDefault="00F04134" w:rsidP="00643BEE">
      <w:pPr>
        <w:spacing w:line="240" w:lineRule="auto"/>
        <w:jc w:val="both"/>
        <w:rPr>
          <w:b/>
          <w:bCs/>
          <w:iCs/>
          <w:lang w:val="sr-Cyrl-CS"/>
        </w:rPr>
      </w:pPr>
      <w:r w:rsidRPr="00D62A4B">
        <w:rPr>
          <w:b/>
          <w:lang w:val="sr-Cyrl-RS"/>
        </w:rPr>
        <w:t xml:space="preserve">Табела: </w:t>
      </w:r>
      <w:r w:rsidR="00643BEE" w:rsidRPr="00D62A4B">
        <w:rPr>
          <w:b/>
          <w:lang w:val="sr-Cyrl-RS"/>
        </w:rPr>
        <w:t>ПЕРИОД ЗАКУПА</w:t>
      </w:r>
      <w:r w:rsidR="00143306" w:rsidRPr="00D62A4B">
        <w:rPr>
          <w:b/>
          <w:lang w:val="sr-Cyrl-RS"/>
        </w:rPr>
        <w:t xml:space="preserve"> И КОЛИЧИНА</w:t>
      </w:r>
      <w:r w:rsidR="00643BEE" w:rsidRPr="00D62A4B">
        <w:rPr>
          <w:b/>
          <w:lang w:val="sr-Cyrl-RS"/>
        </w:rPr>
        <w:t xml:space="preserve"> ЗА СВЕ ТИПОВЕ ВОЗИЛА</w:t>
      </w:r>
    </w:p>
    <w:p w14:paraId="09B203FA" w14:textId="77777777" w:rsidR="00643BEE" w:rsidRDefault="00643BEE" w:rsidP="00C567AB">
      <w:pPr>
        <w:autoSpaceDE w:val="0"/>
        <w:autoSpaceDN w:val="0"/>
        <w:adjustRightInd w:val="0"/>
        <w:spacing w:line="240" w:lineRule="auto"/>
        <w:jc w:val="both"/>
        <w:rPr>
          <w:rFonts w:eastAsia="Calibri"/>
          <w:lang w:val="sr-Latn-RS"/>
        </w:rPr>
      </w:pPr>
    </w:p>
    <w:tbl>
      <w:tblPr>
        <w:tblW w:w="9346" w:type="dxa"/>
        <w:tblLook w:val="04A0" w:firstRow="1" w:lastRow="0" w:firstColumn="1" w:lastColumn="0" w:noHBand="0" w:noVBand="1"/>
      </w:tblPr>
      <w:tblGrid>
        <w:gridCol w:w="2822"/>
        <w:gridCol w:w="1164"/>
        <w:gridCol w:w="1960"/>
        <w:gridCol w:w="1700"/>
        <w:gridCol w:w="1700"/>
      </w:tblGrid>
      <w:tr w:rsidR="00F66C10" w:rsidRPr="008D2EDE" w14:paraId="02C064EA" w14:textId="77777777" w:rsidTr="00F66C10">
        <w:trPr>
          <w:trHeight w:val="330"/>
        </w:trPr>
        <w:tc>
          <w:tcPr>
            <w:tcW w:w="2825" w:type="dxa"/>
            <w:vMerge w:val="restart"/>
            <w:tcBorders>
              <w:top w:val="single" w:sz="8" w:space="0" w:color="auto"/>
              <w:left w:val="single" w:sz="8" w:space="0" w:color="auto"/>
              <w:right w:val="single" w:sz="8" w:space="0" w:color="auto"/>
            </w:tcBorders>
            <w:shd w:val="clear" w:color="auto" w:fill="auto"/>
            <w:vAlign w:val="center"/>
            <w:hideMark/>
          </w:tcPr>
          <w:p w14:paraId="1B8E1011" w14:textId="1697E0CF"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val="sr-Cyrl-RS" w:eastAsia="en-US"/>
              </w:rPr>
              <w:t>Период закупа возила</w:t>
            </w:r>
            <w:r w:rsidRPr="008D2EDE">
              <w:rPr>
                <w:rFonts w:eastAsia="Times New Roman"/>
                <w:kern w:val="0"/>
                <w:sz w:val="22"/>
                <w:szCs w:val="22"/>
                <w:lang w:eastAsia="en-US"/>
              </w:rPr>
              <w:t> </w:t>
            </w:r>
          </w:p>
        </w:tc>
        <w:tc>
          <w:tcPr>
            <w:tcW w:w="1158" w:type="dxa"/>
            <w:vMerge w:val="restart"/>
            <w:tcBorders>
              <w:top w:val="single" w:sz="8" w:space="0" w:color="auto"/>
              <w:left w:val="nil"/>
              <w:right w:val="single" w:sz="8" w:space="0" w:color="auto"/>
            </w:tcBorders>
            <w:shd w:val="clear" w:color="auto" w:fill="auto"/>
            <w:vAlign w:val="center"/>
            <w:hideMark/>
          </w:tcPr>
          <w:p w14:paraId="340B169F" w14:textId="0B046220"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 xml:space="preserve">Број месеци на који се закупљује возило </w:t>
            </w:r>
          </w:p>
        </w:tc>
        <w:tc>
          <w:tcPr>
            <w:tcW w:w="5363" w:type="dxa"/>
            <w:gridSpan w:val="3"/>
            <w:tcBorders>
              <w:top w:val="single" w:sz="8" w:space="0" w:color="auto"/>
              <w:left w:val="nil"/>
              <w:bottom w:val="single" w:sz="8" w:space="0" w:color="auto"/>
              <w:right w:val="single" w:sz="8" w:space="0" w:color="auto"/>
            </w:tcBorders>
            <w:shd w:val="clear" w:color="auto" w:fill="auto"/>
            <w:vAlign w:val="center"/>
            <w:hideMark/>
          </w:tcPr>
          <w:p w14:paraId="6976845A" w14:textId="7ADD8968"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val="sr-Cyrl-RS" w:eastAsia="en-US"/>
              </w:rPr>
              <w:t>Количина возила</w:t>
            </w:r>
          </w:p>
        </w:tc>
      </w:tr>
      <w:tr w:rsidR="00F66C10" w:rsidRPr="008D2EDE" w14:paraId="71677C4C" w14:textId="77777777" w:rsidTr="00F66C10">
        <w:trPr>
          <w:trHeight w:val="330"/>
        </w:trPr>
        <w:tc>
          <w:tcPr>
            <w:tcW w:w="2825" w:type="dxa"/>
            <w:vMerge/>
            <w:tcBorders>
              <w:left w:val="single" w:sz="8" w:space="0" w:color="auto"/>
              <w:bottom w:val="single" w:sz="8" w:space="0" w:color="auto"/>
              <w:right w:val="single" w:sz="8" w:space="0" w:color="auto"/>
            </w:tcBorders>
            <w:shd w:val="clear" w:color="auto" w:fill="auto"/>
            <w:vAlign w:val="center"/>
          </w:tcPr>
          <w:p w14:paraId="33959B16" w14:textId="77777777" w:rsidR="00F66C10" w:rsidRPr="008D2EDE" w:rsidRDefault="00F66C10" w:rsidP="00643BEE">
            <w:pPr>
              <w:suppressAutoHyphens w:val="0"/>
              <w:spacing w:line="240" w:lineRule="auto"/>
              <w:jc w:val="center"/>
              <w:rPr>
                <w:rFonts w:eastAsia="Times New Roman"/>
                <w:kern w:val="0"/>
                <w:sz w:val="22"/>
                <w:szCs w:val="22"/>
                <w:lang w:val="sr-Cyrl-RS" w:eastAsia="en-US"/>
              </w:rPr>
            </w:pPr>
          </w:p>
        </w:tc>
        <w:tc>
          <w:tcPr>
            <w:tcW w:w="1158" w:type="dxa"/>
            <w:vMerge/>
            <w:tcBorders>
              <w:left w:val="nil"/>
              <w:bottom w:val="single" w:sz="8" w:space="0" w:color="auto"/>
              <w:right w:val="single" w:sz="8" w:space="0" w:color="auto"/>
            </w:tcBorders>
            <w:shd w:val="clear" w:color="auto" w:fill="auto"/>
            <w:vAlign w:val="center"/>
          </w:tcPr>
          <w:p w14:paraId="0D6B73C9" w14:textId="77777777" w:rsidR="00F66C10" w:rsidRPr="008D2EDE" w:rsidRDefault="00F66C10" w:rsidP="00643BEE">
            <w:pPr>
              <w:suppressAutoHyphens w:val="0"/>
              <w:spacing w:line="240" w:lineRule="auto"/>
              <w:jc w:val="center"/>
              <w:rPr>
                <w:rFonts w:eastAsia="Times New Roman"/>
                <w:kern w:val="0"/>
                <w:sz w:val="22"/>
                <w:szCs w:val="22"/>
                <w:lang w:val="sr-Cyrl-RS" w:eastAsia="en-US"/>
              </w:rPr>
            </w:pPr>
          </w:p>
        </w:tc>
        <w:tc>
          <w:tcPr>
            <w:tcW w:w="1961" w:type="dxa"/>
            <w:tcBorders>
              <w:top w:val="single" w:sz="8" w:space="0" w:color="auto"/>
              <w:left w:val="nil"/>
              <w:bottom w:val="single" w:sz="8" w:space="0" w:color="auto"/>
              <w:right w:val="single" w:sz="8" w:space="0" w:color="auto"/>
            </w:tcBorders>
            <w:shd w:val="clear" w:color="auto" w:fill="auto"/>
            <w:vAlign w:val="center"/>
          </w:tcPr>
          <w:p w14:paraId="6E45A2DC" w14:textId="39631CA6"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Путничка возила</w:t>
            </w:r>
            <w:r w:rsidRPr="008D2EDE">
              <w:rPr>
                <w:rFonts w:eastAsia="Times New Roman"/>
                <w:kern w:val="0"/>
                <w:sz w:val="22"/>
                <w:szCs w:val="22"/>
                <w:lang w:eastAsia="en-US"/>
              </w:rPr>
              <w:t xml:space="preserve"> (</w:t>
            </w:r>
            <w:r w:rsidRPr="008D2EDE">
              <w:rPr>
                <w:rFonts w:eastAsia="Times New Roman"/>
                <w:kern w:val="0"/>
                <w:sz w:val="22"/>
                <w:szCs w:val="22"/>
                <w:lang w:val="sr-Cyrl-RS" w:eastAsia="en-US"/>
              </w:rPr>
              <w:t>тип</w:t>
            </w:r>
            <w:r w:rsidRPr="008D2EDE">
              <w:rPr>
                <w:rFonts w:eastAsia="Times New Roman"/>
                <w:kern w:val="0"/>
                <w:sz w:val="22"/>
                <w:szCs w:val="22"/>
                <w:lang w:eastAsia="en-US"/>
              </w:rPr>
              <w:t xml:space="preserve"> 1-4)</w:t>
            </w:r>
          </w:p>
        </w:tc>
        <w:tc>
          <w:tcPr>
            <w:tcW w:w="1701" w:type="dxa"/>
            <w:tcBorders>
              <w:top w:val="single" w:sz="8" w:space="0" w:color="auto"/>
              <w:left w:val="nil"/>
              <w:bottom w:val="single" w:sz="8" w:space="0" w:color="auto"/>
              <w:right w:val="single" w:sz="8" w:space="0" w:color="auto"/>
            </w:tcBorders>
            <w:shd w:val="clear" w:color="auto" w:fill="auto"/>
            <w:vAlign w:val="center"/>
          </w:tcPr>
          <w:p w14:paraId="0085BEA6" w14:textId="6F5C80BA"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Теретно возило тип 1</w:t>
            </w:r>
          </w:p>
        </w:tc>
        <w:tc>
          <w:tcPr>
            <w:tcW w:w="1701" w:type="dxa"/>
            <w:tcBorders>
              <w:top w:val="single" w:sz="8" w:space="0" w:color="auto"/>
              <w:left w:val="nil"/>
              <w:bottom w:val="single" w:sz="8" w:space="0" w:color="auto"/>
              <w:right w:val="single" w:sz="8" w:space="0" w:color="auto"/>
            </w:tcBorders>
            <w:shd w:val="clear" w:color="auto" w:fill="auto"/>
            <w:vAlign w:val="center"/>
          </w:tcPr>
          <w:p w14:paraId="25EF8900" w14:textId="209B233E"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Теретно возило тип 2</w:t>
            </w:r>
          </w:p>
        </w:tc>
      </w:tr>
      <w:tr w:rsidR="00F66C10" w:rsidRPr="008D2EDE" w14:paraId="4C191528"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10219EA" w14:textId="12E4DE6F" w:rsidR="00F66C10" w:rsidRPr="008D2EDE" w:rsidRDefault="00110C9E">
            <w:pPr>
              <w:rPr>
                <w:lang w:val="sr-Cyrl-RS"/>
              </w:rPr>
            </w:pPr>
            <w:bookmarkStart w:id="21" w:name="_Hlk28651124"/>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Фебруар</w:t>
            </w:r>
            <w:proofErr w:type="spellEnd"/>
            <w:r w:rsidR="00F66C10" w:rsidRPr="008D2EDE">
              <w:rPr>
                <w:rFonts w:eastAsia="Times New Roman"/>
                <w:kern w:val="0"/>
                <w:sz w:val="22"/>
                <w:szCs w:val="22"/>
                <w:lang w:eastAsia="en-US"/>
              </w:rPr>
              <w:t xml:space="preserve"> </w:t>
            </w:r>
            <w:r w:rsidR="00F66C10" w:rsidRPr="008D2EDE">
              <w:rPr>
                <w:rFonts w:eastAsia="Times New Roman"/>
                <w:kern w:val="0"/>
                <w:sz w:val="22"/>
                <w:szCs w:val="22"/>
                <w:lang w:val="sr-Cyrl-RS" w:eastAsia="en-US"/>
              </w:rPr>
              <w:t>2020. год.</w:t>
            </w:r>
            <w:r w:rsidR="00F66C10" w:rsidRPr="008D2EDE">
              <w:rPr>
                <w:rFonts w:eastAsia="Times New Roman"/>
                <w:kern w:val="0"/>
                <w:sz w:val="22"/>
                <w:szCs w:val="22"/>
                <w:lang w:eastAsia="en-US"/>
              </w:rPr>
              <w:t xml:space="preserve">–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29EC0DEC" w14:textId="6F7B874A"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5FDED0F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6</w:t>
            </w:r>
          </w:p>
        </w:tc>
        <w:tc>
          <w:tcPr>
            <w:tcW w:w="1961" w:type="dxa"/>
            <w:tcBorders>
              <w:top w:val="nil"/>
              <w:left w:val="nil"/>
              <w:bottom w:val="single" w:sz="8" w:space="0" w:color="auto"/>
              <w:right w:val="single" w:sz="8" w:space="0" w:color="auto"/>
            </w:tcBorders>
            <w:shd w:val="clear" w:color="auto" w:fill="auto"/>
            <w:vAlign w:val="center"/>
            <w:hideMark/>
          </w:tcPr>
          <w:p w14:paraId="020316A8"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14</w:t>
            </w:r>
          </w:p>
        </w:tc>
        <w:tc>
          <w:tcPr>
            <w:tcW w:w="1701" w:type="dxa"/>
            <w:tcBorders>
              <w:top w:val="nil"/>
              <w:left w:val="nil"/>
              <w:bottom w:val="single" w:sz="8" w:space="0" w:color="auto"/>
              <w:right w:val="single" w:sz="8" w:space="0" w:color="auto"/>
            </w:tcBorders>
            <w:shd w:val="clear" w:color="auto" w:fill="auto"/>
            <w:vAlign w:val="center"/>
            <w:hideMark/>
          </w:tcPr>
          <w:p w14:paraId="5D488D57"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43631B3F"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r>
      <w:tr w:rsidR="00F66C10" w:rsidRPr="008D2EDE" w14:paraId="1B337B5B" w14:textId="77777777" w:rsidTr="00F66C10">
        <w:trPr>
          <w:trHeight w:val="615"/>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D4580F9" w14:textId="3FD01039"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Фебруар</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Септембар</w:t>
            </w:r>
            <w:proofErr w:type="spellEnd"/>
            <w:r w:rsidR="00F66C10" w:rsidRPr="008D2EDE">
              <w:rPr>
                <w:rFonts w:eastAsia="Times New Roman"/>
                <w:kern w:val="0"/>
                <w:sz w:val="22"/>
                <w:szCs w:val="22"/>
                <w:lang w:val="sr-Cyrl-RS" w:eastAsia="en-US"/>
              </w:rPr>
              <w:t xml:space="preserve"> 2020. год.</w:t>
            </w:r>
          </w:p>
          <w:p w14:paraId="794D6E21" w14:textId="2B3F7A59"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2A86D696"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7</w:t>
            </w:r>
          </w:p>
        </w:tc>
        <w:tc>
          <w:tcPr>
            <w:tcW w:w="1961" w:type="dxa"/>
            <w:tcBorders>
              <w:top w:val="nil"/>
              <w:left w:val="nil"/>
              <w:bottom w:val="single" w:sz="8" w:space="0" w:color="auto"/>
              <w:right w:val="single" w:sz="8" w:space="0" w:color="auto"/>
            </w:tcBorders>
            <w:shd w:val="clear" w:color="auto" w:fill="auto"/>
            <w:vAlign w:val="center"/>
            <w:hideMark/>
          </w:tcPr>
          <w:p w14:paraId="11E2EFDE"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701" w:type="dxa"/>
            <w:tcBorders>
              <w:top w:val="nil"/>
              <w:left w:val="nil"/>
              <w:bottom w:val="single" w:sz="8" w:space="0" w:color="auto"/>
              <w:right w:val="single" w:sz="8" w:space="0" w:color="auto"/>
            </w:tcBorders>
            <w:shd w:val="clear" w:color="auto" w:fill="auto"/>
            <w:vAlign w:val="center"/>
            <w:hideMark/>
          </w:tcPr>
          <w:p w14:paraId="358B6CE8"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40DDE1FD"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3BED5720"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9F92808" w14:textId="427ECC77"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Фебруар</w:t>
            </w:r>
            <w:proofErr w:type="spellEnd"/>
            <w:r w:rsidR="00F66C10" w:rsidRPr="008D2EDE">
              <w:rPr>
                <w:rFonts w:eastAsia="Times New Roman"/>
                <w:kern w:val="0"/>
                <w:sz w:val="22"/>
                <w:szCs w:val="22"/>
                <w:lang w:eastAsia="en-US"/>
              </w:rPr>
              <w:t xml:space="preserve"> </w:t>
            </w:r>
            <w:r w:rsidR="00F66C10" w:rsidRPr="008D2EDE">
              <w:rPr>
                <w:rFonts w:eastAsia="Times New Roman"/>
                <w:kern w:val="0"/>
                <w:sz w:val="22"/>
                <w:szCs w:val="22"/>
                <w:lang w:val="sr-Cyrl-RS" w:eastAsia="en-US"/>
              </w:rPr>
              <w:t>2020. год.</w:t>
            </w:r>
            <w:r w:rsidR="00F66C10" w:rsidRPr="008D2EDE">
              <w:rPr>
                <w:rFonts w:eastAsia="Times New Roman"/>
                <w:kern w:val="0"/>
                <w:sz w:val="22"/>
                <w:szCs w:val="22"/>
                <w:lang w:eastAsia="en-US"/>
              </w:rPr>
              <w:t xml:space="preserve">–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Јануар</w:t>
            </w:r>
            <w:proofErr w:type="spellEnd"/>
            <w:r w:rsidR="00F66C10" w:rsidRPr="008D2EDE">
              <w:rPr>
                <w:rFonts w:eastAsia="Times New Roman"/>
                <w:kern w:val="0"/>
                <w:sz w:val="22"/>
                <w:szCs w:val="22"/>
                <w:lang w:val="sr-Cyrl-RS" w:eastAsia="en-US"/>
              </w:rPr>
              <w:t xml:space="preserve"> 2021. год.</w:t>
            </w:r>
          </w:p>
          <w:p w14:paraId="211020BC" w14:textId="169CD737"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02C49B80"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11</w:t>
            </w:r>
          </w:p>
        </w:tc>
        <w:tc>
          <w:tcPr>
            <w:tcW w:w="1961" w:type="dxa"/>
            <w:tcBorders>
              <w:top w:val="nil"/>
              <w:left w:val="nil"/>
              <w:bottom w:val="single" w:sz="8" w:space="0" w:color="auto"/>
              <w:right w:val="single" w:sz="8" w:space="0" w:color="auto"/>
            </w:tcBorders>
            <w:shd w:val="clear" w:color="auto" w:fill="auto"/>
            <w:vAlign w:val="center"/>
            <w:hideMark/>
          </w:tcPr>
          <w:p w14:paraId="4B8E30C0"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c>
          <w:tcPr>
            <w:tcW w:w="1701" w:type="dxa"/>
            <w:tcBorders>
              <w:top w:val="nil"/>
              <w:left w:val="nil"/>
              <w:bottom w:val="single" w:sz="8" w:space="0" w:color="auto"/>
              <w:right w:val="single" w:sz="8" w:space="0" w:color="auto"/>
            </w:tcBorders>
            <w:shd w:val="clear" w:color="auto" w:fill="auto"/>
            <w:vAlign w:val="center"/>
            <w:hideMark/>
          </w:tcPr>
          <w:p w14:paraId="44546C7E"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75D3082B"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r>
      <w:tr w:rsidR="00F66C10" w:rsidRPr="008D2EDE" w14:paraId="248117A4"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E3C8EE0" w14:textId="0A72F68A"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Март</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1B344A0F" w14:textId="1690709A"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4009D659"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c>
          <w:tcPr>
            <w:tcW w:w="1961" w:type="dxa"/>
            <w:tcBorders>
              <w:top w:val="nil"/>
              <w:left w:val="nil"/>
              <w:bottom w:val="single" w:sz="8" w:space="0" w:color="auto"/>
              <w:right w:val="single" w:sz="8" w:space="0" w:color="auto"/>
            </w:tcBorders>
            <w:shd w:val="clear" w:color="auto" w:fill="auto"/>
            <w:vAlign w:val="center"/>
            <w:hideMark/>
          </w:tcPr>
          <w:p w14:paraId="5470F750"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701" w:type="dxa"/>
            <w:tcBorders>
              <w:top w:val="nil"/>
              <w:left w:val="nil"/>
              <w:bottom w:val="single" w:sz="8" w:space="0" w:color="auto"/>
              <w:right w:val="single" w:sz="8" w:space="0" w:color="auto"/>
            </w:tcBorders>
            <w:shd w:val="clear" w:color="auto" w:fill="auto"/>
            <w:vAlign w:val="center"/>
            <w:hideMark/>
          </w:tcPr>
          <w:p w14:paraId="1EB88015"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27167B3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6AC7046A"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774A654" w14:textId="48DE893E" w:rsidR="00F66C10" w:rsidRPr="008D2EDE" w:rsidRDefault="00110C9E" w:rsidP="00110C9E">
            <w:pPr>
              <w:rPr>
                <w:rFonts w:eastAsia="Times New Roman"/>
                <w:kern w:val="0"/>
                <w:sz w:val="22"/>
                <w:szCs w:val="22"/>
                <w:lang w:eastAsia="en-US"/>
              </w:rPr>
            </w:pP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Март</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Септембар</w:t>
            </w:r>
            <w:proofErr w:type="spellEnd"/>
            <w:r w:rsidRPr="008D2EDE">
              <w:rPr>
                <w:rFonts w:eastAsia="Times New Roman"/>
                <w:kern w:val="0"/>
                <w:sz w:val="22"/>
                <w:szCs w:val="22"/>
                <w:lang w:val="sr-Cyrl-RS" w:eastAsia="en-US"/>
              </w:rPr>
              <w:t xml:space="preserve"> </w:t>
            </w:r>
            <w:r w:rsidR="00F66C10" w:rsidRPr="008D2EDE">
              <w:rPr>
                <w:rFonts w:eastAsia="Times New Roman"/>
                <w:kern w:val="0"/>
                <w:sz w:val="22"/>
                <w:szCs w:val="22"/>
                <w:lang w:val="sr-Cyrl-RS" w:eastAsia="en-US"/>
              </w:rPr>
              <w:t>2020. год.</w:t>
            </w:r>
          </w:p>
        </w:tc>
        <w:tc>
          <w:tcPr>
            <w:tcW w:w="1158" w:type="dxa"/>
            <w:tcBorders>
              <w:top w:val="nil"/>
              <w:left w:val="nil"/>
              <w:bottom w:val="single" w:sz="8" w:space="0" w:color="auto"/>
              <w:right w:val="single" w:sz="8" w:space="0" w:color="auto"/>
            </w:tcBorders>
            <w:shd w:val="clear" w:color="auto" w:fill="auto"/>
            <w:vAlign w:val="center"/>
            <w:hideMark/>
          </w:tcPr>
          <w:p w14:paraId="211D9D6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6</w:t>
            </w:r>
          </w:p>
        </w:tc>
        <w:tc>
          <w:tcPr>
            <w:tcW w:w="1961" w:type="dxa"/>
            <w:tcBorders>
              <w:top w:val="nil"/>
              <w:left w:val="nil"/>
              <w:bottom w:val="single" w:sz="8" w:space="0" w:color="auto"/>
              <w:right w:val="single" w:sz="8" w:space="0" w:color="auto"/>
            </w:tcBorders>
            <w:shd w:val="clear" w:color="auto" w:fill="auto"/>
            <w:vAlign w:val="center"/>
            <w:hideMark/>
          </w:tcPr>
          <w:p w14:paraId="082BB3A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36503229"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3DA129A2"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0ECE32B7"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DFF57B9" w14:textId="5F8FFC31"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Април</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70014B2B" w14:textId="0FC0440D"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7CADA9C7"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4</w:t>
            </w:r>
          </w:p>
        </w:tc>
        <w:tc>
          <w:tcPr>
            <w:tcW w:w="1961" w:type="dxa"/>
            <w:tcBorders>
              <w:top w:val="nil"/>
              <w:left w:val="nil"/>
              <w:bottom w:val="single" w:sz="8" w:space="0" w:color="auto"/>
              <w:right w:val="single" w:sz="8" w:space="0" w:color="auto"/>
            </w:tcBorders>
            <w:shd w:val="clear" w:color="auto" w:fill="auto"/>
            <w:vAlign w:val="center"/>
            <w:hideMark/>
          </w:tcPr>
          <w:p w14:paraId="2D572C8F"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701" w:type="dxa"/>
            <w:tcBorders>
              <w:top w:val="nil"/>
              <w:left w:val="nil"/>
              <w:bottom w:val="single" w:sz="8" w:space="0" w:color="auto"/>
              <w:right w:val="single" w:sz="8" w:space="0" w:color="auto"/>
            </w:tcBorders>
            <w:shd w:val="clear" w:color="auto" w:fill="auto"/>
            <w:vAlign w:val="center"/>
            <w:hideMark/>
          </w:tcPr>
          <w:p w14:paraId="51E35E6C"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1AAA355F"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73E0CE63"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03C4C85" w14:textId="31CADCBC"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Мај</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177C489C" w14:textId="32C9BBF4"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15FA5002"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961" w:type="dxa"/>
            <w:tcBorders>
              <w:top w:val="nil"/>
              <w:left w:val="nil"/>
              <w:bottom w:val="single" w:sz="8" w:space="0" w:color="auto"/>
              <w:right w:val="single" w:sz="8" w:space="0" w:color="auto"/>
            </w:tcBorders>
            <w:shd w:val="clear" w:color="auto" w:fill="auto"/>
            <w:vAlign w:val="center"/>
            <w:hideMark/>
          </w:tcPr>
          <w:p w14:paraId="3EDC0D35"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085F1E1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4411A481"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33CF97FD"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F64D760" w14:textId="4E82F894"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Јун</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125AB0E4" w14:textId="4DAE3645"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3C40D74C"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c>
          <w:tcPr>
            <w:tcW w:w="1961" w:type="dxa"/>
            <w:tcBorders>
              <w:top w:val="nil"/>
              <w:left w:val="nil"/>
              <w:bottom w:val="single" w:sz="8" w:space="0" w:color="auto"/>
              <w:right w:val="single" w:sz="8" w:space="0" w:color="auto"/>
            </w:tcBorders>
            <w:shd w:val="clear" w:color="auto" w:fill="auto"/>
            <w:vAlign w:val="center"/>
            <w:hideMark/>
          </w:tcPr>
          <w:p w14:paraId="1E90487E"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c>
          <w:tcPr>
            <w:tcW w:w="1701" w:type="dxa"/>
            <w:tcBorders>
              <w:top w:val="nil"/>
              <w:left w:val="nil"/>
              <w:bottom w:val="single" w:sz="8" w:space="0" w:color="auto"/>
              <w:right w:val="single" w:sz="8" w:space="0" w:color="auto"/>
            </w:tcBorders>
            <w:shd w:val="clear" w:color="auto" w:fill="auto"/>
            <w:vAlign w:val="center"/>
            <w:hideMark/>
          </w:tcPr>
          <w:p w14:paraId="62ADCB7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8</w:t>
            </w:r>
          </w:p>
        </w:tc>
        <w:tc>
          <w:tcPr>
            <w:tcW w:w="1701" w:type="dxa"/>
            <w:tcBorders>
              <w:top w:val="nil"/>
              <w:left w:val="nil"/>
              <w:bottom w:val="single" w:sz="8" w:space="0" w:color="auto"/>
              <w:right w:val="single" w:sz="8" w:space="0" w:color="auto"/>
            </w:tcBorders>
            <w:shd w:val="clear" w:color="auto" w:fill="auto"/>
            <w:vAlign w:val="center"/>
            <w:hideMark/>
          </w:tcPr>
          <w:p w14:paraId="406312A8"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r>
      <w:tr w:rsidR="00F66C10" w:rsidRPr="008D2EDE" w14:paraId="28FD0C65"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CC1EB1F" w14:textId="11872F45"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Јул</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3E06A066" w14:textId="4DA56288"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1F443A9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961" w:type="dxa"/>
            <w:tcBorders>
              <w:top w:val="nil"/>
              <w:left w:val="nil"/>
              <w:bottom w:val="single" w:sz="8" w:space="0" w:color="auto"/>
              <w:right w:val="single" w:sz="8" w:space="0" w:color="auto"/>
            </w:tcBorders>
            <w:shd w:val="clear" w:color="auto" w:fill="auto"/>
            <w:vAlign w:val="center"/>
            <w:hideMark/>
          </w:tcPr>
          <w:p w14:paraId="17880B39"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41</w:t>
            </w:r>
          </w:p>
        </w:tc>
        <w:tc>
          <w:tcPr>
            <w:tcW w:w="1701" w:type="dxa"/>
            <w:tcBorders>
              <w:top w:val="nil"/>
              <w:left w:val="nil"/>
              <w:bottom w:val="single" w:sz="8" w:space="0" w:color="auto"/>
              <w:right w:val="single" w:sz="8" w:space="0" w:color="auto"/>
            </w:tcBorders>
            <w:shd w:val="clear" w:color="auto" w:fill="auto"/>
            <w:vAlign w:val="center"/>
            <w:hideMark/>
          </w:tcPr>
          <w:p w14:paraId="376DAB91"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c>
          <w:tcPr>
            <w:tcW w:w="1701" w:type="dxa"/>
            <w:tcBorders>
              <w:top w:val="nil"/>
              <w:left w:val="nil"/>
              <w:bottom w:val="single" w:sz="8" w:space="0" w:color="auto"/>
              <w:right w:val="single" w:sz="8" w:space="0" w:color="auto"/>
            </w:tcBorders>
            <w:shd w:val="clear" w:color="auto" w:fill="auto"/>
            <w:vAlign w:val="center"/>
            <w:hideMark/>
          </w:tcPr>
          <w:p w14:paraId="055BACB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r>
      <w:bookmarkEnd w:id="21"/>
    </w:tbl>
    <w:p w14:paraId="7397B477" w14:textId="77777777" w:rsidR="00643BEE" w:rsidRDefault="00643BEE" w:rsidP="00C567AB">
      <w:pPr>
        <w:autoSpaceDE w:val="0"/>
        <w:autoSpaceDN w:val="0"/>
        <w:adjustRightInd w:val="0"/>
        <w:spacing w:line="240" w:lineRule="auto"/>
        <w:jc w:val="both"/>
        <w:rPr>
          <w:rFonts w:eastAsia="Calibri"/>
          <w:lang w:val="sr-Latn-RS"/>
        </w:rPr>
      </w:pPr>
    </w:p>
    <w:p w14:paraId="49B72E30" w14:textId="77777777" w:rsidR="005F7671" w:rsidRDefault="005F7671" w:rsidP="00BC53DC">
      <w:pPr>
        <w:autoSpaceDE w:val="0"/>
        <w:autoSpaceDN w:val="0"/>
        <w:adjustRightInd w:val="0"/>
        <w:spacing w:after="240" w:line="240" w:lineRule="auto"/>
        <w:jc w:val="both"/>
        <w:rPr>
          <w:b/>
          <w:color w:val="auto"/>
          <w:u w:val="single"/>
          <w:lang w:val="sr-Cyrl-CS"/>
        </w:rPr>
      </w:pPr>
    </w:p>
    <w:p w14:paraId="260A327C" w14:textId="013AD983" w:rsidR="00BC53DC" w:rsidRPr="00BC53DC" w:rsidRDefault="00BC53DC" w:rsidP="00BC53DC">
      <w:pPr>
        <w:autoSpaceDE w:val="0"/>
        <w:autoSpaceDN w:val="0"/>
        <w:adjustRightInd w:val="0"/>
        <w:spacing w:after="240" w:line="240" w:lineRule="auto"/>
        <w:jc w:val="both"/>
        <w:rPr>
          <w:b/>
          <w:color w:val="auto"/>
          <w:u w:val="single"/>
          <w:lang w:val="sr-Cyrl-CS"/>
        </w:rPr>
      </w:pPr>
      <w:r w:rsidRPr="00BC53DC">
        <w:rPr>
          <w:b/>
          <w:color w:val="auto"/>
          <w:u w:val="single"/>
          <w:lang w:val="sr-Cyrl-CS"/>
        </w:rPr>
        <w:lastRenderedPageBreak/>
        <w:t xml:space="preserve">Као доказ да понуђена добра </w:t>
      </w:r>
      <w:r w:rsidR="000B2511">
        <w:rPr>
          <w:b/>
          <w:color w:val="auto"/>
          <w:u w:val="single"/>
          <w:lang w:val="sr-Cyrl-CS"/>
        </w:rPr>
        <w:t xml:space="preserve">која су предмет закупа </w:t>
      </w:r>
      <w:r w:rsidRPr="00BC53DC">
        <w:rPr>
          <w:b/>
          <w:color w:val="auto"/>
          <w:u w:val="single"/>
          <w:lang w:val="sr-Cyrl-CS"/>
        </w:rPr>
        <w:t>имају техничке карактеристике захтеване Конкурсном документацијом понуђач мора да достави:</w:t>
      </w:r>
    </w:p>
    <w:p w14:paraId="703F85B4" w14:textId="77777777" w:rsidR="00BC53DC" w:rsidRPr="006C5990" w:rsidRDefault="00202317" w:rsidP="003700ED">
      <w:pPr>
        <w:pStyle w:val="Pasussalistom"/>
        <w:numPr>
          <w:ilvl w:val="0"/>
          <w:numId w:val="21"/>
        </w:numPr>
        <w:spacing w:line="240" w:lineRule="auto"/>
        <w:ind w:left="426"/>
        <w:jc w:val="both"/>
        <w:rPr>
          <w:b/>
          <w:iCs/>
          <w:color w:val="auto"/>
        </w:rPr>
        <w:sectPr w:rsidR="00BC53DC" w:rsidRPr="006C5990" w:rsidSect="00C7336E">
          <w:headerReference w:type="even" r:id="rId8"/>
          <w:headerReference w:type="default" r:id="rId9"/>
          <w:footerReference w:type="even" r:id="rId10"/>
          <w:footerReference w:type="default" r:id="rId11"/>
          <w:headerReference w:type="first" r:id="rId12"/>
          <w:footerReference w:type="first" r:id="rId13"/>
          <w:pgSz w:w="11906" w:h="16838" w:code="9"/>
          <w:pgMar w:top="900" w:right="1417" w:bottom="1417" w:left="1417" w:header="708" w:footer="708" w:gutter="0"/>
          <w:cols w:space="708"/>
          <w:docGrid w:linePitch="360"/>
        </w:sectPr>
      </w:pPr>
      <w:r w:rsidRPr="006C5990">
        <w:rPr>
          <w:b/>
          <w:bCs/>
          <w:iCs/>
          <w:sz w:val="22"/>
          <w:szCs w:val="22"/>
          <w:lang w:val="sr-Cyrl-CS"/>
        </w:rPr>
        <w:t>Проспектно–техничку документацију, са подацима о техничким карактеристикама добара која нуди у закуп</w:t>
      </w:r>
      <w:r w:rsidRPr="006C5990">
        <w:rPr>
          <w:bCs/>
          <w:i/>
          <w:iCs/>
          <w:sz w:val="22"/>
          <w:szCs w:val="22"/>
          <w:lang w:val="sr-Cyrl-CS"/>
        </w:rPr>
        <w:t xml:space="preserve">, </w:t>
      </w:r>
      <w:r w:rsidRPr="006C5990">
        <w:rPr>
          <w:bCs/>
          <w:iCs/>
          <w:sz w:val="22"/>
          <w:szCs w:val="22"/>
          <w:lang w:val="sr-Cyrl-CS"/>
        </w:rPr>
        <w:t>са сликом (или скицом) возила, и да у њој наведе техничке карактеристике понуђених добара. У случају да понуђач за понуђена добра поседује проспектно-техничку документацију на страном језику, потребно је доставити и превод исте на српски језик, оверен од стране овлашћеног судског тумача.</w:t>
      </w:r>
    </w:p>
    <w:p w14:paraId="4FF92F3E" w14:textId="77777777" w:rsidR="00FD0A59" w:rsidRDefault="00FD0A59" w:rsidP="00FD0A59">
      <w:pPr>
        <w:shd w:val="clear" w:color="auto" w:fill="C6D9F1"/>
        <w:jc w:val="center"/>
        <w:rPr>
          <w:rFonts w:ascii="Arial" w:hAnsi="Arial" w:cs="Arial"/>
          <w:b/>
          <w:bCs/>
          <w:i/>
          <w:iCs/>
          <w:kern w:val="2"/>
        </w:rPr>
      </w:pPr>
      <w:r w:rsidRPr="00FD0A59">
        <w:rPr>
          <w:b/>
          <w:bCs/>
          <w:i/>
          <w:iCs/>
          <w:sz w:val="28"/>
          <w:szCs w:val="28"/>
        </w:rPr>
        <w:lastRenderedPageBreak/>
        <w:t>III ТЕХНИЧКА ДОКУМЕНТАЦИЈА И ПЛАНОВИ</w:t>
      </w:r>
    </w:p>
    <w:p w14:paraId="25964A3F" w14:textId="77777777" w:rsidR="00FD0A59" w:rsidRDefault="00FD0A59" w:rsidP="00FD0A59">
      <w:pPr>
        <w:shd w:val="clear" w:color="auto" w:fill="C6D9F1"/>
        <w:jc w:val="center"/>
        <w:rPr>
          <w:rFonts w:ascii="Arial" w:hAnsi="Arial" w:cs="Arial"/>
          <w:b/>
          <w:bCs/>
          <w:i/>
          <w:iCs/>
        </w:rPr>
      </w:pPr>
    </w:p>
    <w:p w14:paraId="11AB1BDF" w14:textId="77777777" w:rsidR="000A0FA6" w:rsidRDefault="000A0FA6">
      <w:pPr>
        <w:rPr>
          <w:i/>
          <w:iCs/>
          <w:sz w:val="18"/>
          <w:szCs w:val="18"/>
        </w:rPr>
      </w:pPr>
    </w:p>
    <w:p w14:paraId="6C58EA57" w14:textId="77777777" w:rsidR="00FD0A59" w:rsidRDefault="00FD0A59" w:rsidP="00FD0A59">
      <w:pPr>
        <w:pStyle w:val="Pasussalistom"/>
        <w:tabs>
          <w:tab w:val="left" w:pos="680"/>
        </w:tabs>
        <w:ind w:left="0"/>
        <w:jc w:val="both"/>
        <w:rPr>
          <w:iCs/>
          <w:lang w:val="sr-Cyrl-RS"/>
        </w:rPr>
      </w:pPr>
    </w:p>
    <w:p w14:paraId="2A22EB84" w14:textId="77777777" w:rsidR="00FD0A59" w:rsidRDefault="00FD0A59" w:rsidP="00FD0A59">
      <w:pPr>
        <w:pStyle w:val="Pasussalistom"/>
        <w:tabs>
          <w:tab w:val="left" w:pos="680"/>
        </w:tabs>
        <w:ind w:left="0"/>
        <w:jc w:val="both"/>
        <w:rPr>
          <w:iCs/>
          <w:lang w:val="sr-Cyrl-RS"/>
        </w:rPr>
      </w:pPr>
    </w:p>
    <w:p w14:paraId="18B1ED9D" w14:textId="77777777" w:rsidR="00FD0A59" w:rsidRDefault="00FD0A59" w:rsidP="00FD0A59">
      <w:pPr>
        <w:pStyle w:val="Pasussalistom"/>
        <w:tabs>
          <w:tab w:val="left" w:pos="680"/>
        </w:tabs>
        <w:ind w:left="0"/>
        <w:jc w:val="both"/>
        <w:rPr>
          <w:iCs/>
          <w:lang w:val="sr-Cyrl-RS"/>
        </w:rPr>
      </w:pPr>
    </w:p>
    <w:p w14:paraId="7CF55E86" w14:textId="77777777" w:rsidR="00FD0A59" w:rsidRDefault="00FD0A59" w:rsidP="00FD0A59">
      <w:pPr>
        <w:pStyle w:val="Pasussalistom"/>
        <w:tabs>
          <w:tab w:val="left" w:pos="680"/>
        </w:tabs>
        <w:ind w:left="0"/>
        <w:jc w:val="both"/>
        <w:rPr>
          <w:iCs/>
          <w:lang w:val="sr-Cyrl-RS"/>
        </w:rPr>
      </w:pPr>
    </w:p>
    <w:p w14:paraId="6C382740" w14:textId="77777777" w:rsidR="00FD0A59" w:rsidRDefault="00FD0A59" w:rsidP="00FD0A59">
      <w:pPr>
        <w:pStyle w:val="Pasussalistom"/>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p>
    <w:p w14:paraId="4146A3BB" w14:textId="77777777" w:rsidR="00FD0A59" w:rsidRDefault="00FD0A59" w:rsidP="00FD0A59">
      <w:pPr>
        <w:pStyle w:val="Pasussalistom"/>
        <w:tabs>
          <w:tab w:val="left" w:pos="680"/>
        </w:tabs>
        <w:ind w:left="0"/>
        <w:jc w:val="both"/>
        <w:rPr>
          <w:iCs/>
          <w:lang w:val="sr-Cyrl-RS"/>
        </w:rPr>
      </w:pPr>
    </w:p>
    <w:p w14:paraId="4E0422E9" w14:textId="77777777" w:rsidR="00FD0A59" w:rsidRPr="00CA7C8C" w:rsidRDefault="00FD0A59" w:rsidP="00FD0A59">
      <w:pPr>
        <w:pStyle w:val="Pasussalistom"/>
        <w:tabs>
          <w:tab w:val="left" w:pos="680"/>
        </w:tabs>
        <w:ind w:left="0"/>
        <w:jc w:val="both"/>
        <w:rPr>
          <w:i/>
          <w:iCs/>
          <w:sz w:val="18"/>
          <w:szCs w:val="18"/>
        </w:rPr>
      </w:pPr>
      <w:r>
        <w:rPr>
          <w:iCs/>
          <w:lang w:val="sr-Cyrl-RS"/>
        </w:rPr>
        <w:br w:type="page"/>
      </w:r>
    </w:p>
    <w:p w14:paraId="0FBC26A7" w14:textId="77777777"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14:paraId="40239E9F" w14:textId="77777777" w:rsidR="000A0FA6" w:rsidRPr="006D7B5B" w:rsidRDefault="000A0FA6" w:rsidP="000A0FA6">
      <w:pPr>
        <w:jc w:val="center"/>
        <w:rPr>
          <w:rFonts w:eastAsia="TimesNewRomanPSMT"/>
          <w:bCs/>
          <w:color w:val="auto"/>
          <w:sz w:val="32"/>
          <w:szCs w:val="32"/>
          <w:lang w:val="sr-Latn-RS"/>
        </w:rPr>
      </w:pPr>
    </w:p>
    <w:p w14:paraId="31891E51" w14:textId="77777777"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14:paraId="745CDA1F" w14:textId="77777777" w:rsidR="004B12E0" w:rsidRPr="006D7B5B" w:rsidRDefault="004B12E0" w:rsidP="004B12E0">
      <w:pPr>
        <w:pStyle w:val="Pasussalistom"/>
        <w:tabs>
          <w:tab w:val="left" w:pos="680"/>
        </w:tabs>
        <w:ind w:left="0"/>
        <w:jc w:val="both"/>
        <w:rPr>
          <w:iCs/>
          <w:lang w:val="sr-Cyrl-RS"/>
        </w:rPr>
      </w:pPr>
    </w:p>
    <w:p w14:paraId="2928C928" w14:textId="77777777" w:rsidR="004B12E0" w:rsidRPr="006D7B5B" w:rsidRDefault="004B12E0" w:rsidP="004B12E0">
      <w:pPr>
        <w:pStyle w:val="Pasussalistom"/>
        <w:tabs>
          <w:tab w:val="left" w:pos="680"/>
        </w:tabs>
        <w:ind w:left="0"/>
        <w:jc w:val="both"/>
      </w:pPr>
      <w:r w:rsidRPr="006D7B5B">
        <w:rPr>
          <w:iCs/>
          <w:lang w:val="sr-Cyrl-RS"/>
        </w:rPr>
        <w:t>У</w:t>
      </w:r>
      <w:r w:rsidRPr="006D7B5B">
        <w:rPr>
          <w:iCs/>
        </w:rPr>
        <w:t xml:space="preserve"> </w:t>
      </w:r>
      <w:proofErr w:type="spellStart"/>
      <w:r w:rsidRPr="006D7B5B">
        <w:rPr>
          <w:iCs/>
        </w:rPr>
        <w:t>поступку</w:t>
      </w:r>
      <w:proofErr w:type="spellEnd"/>
      <w:r w:rsidRPr="006D7B5B">
        <w:rPr>
          <w:iCs/>
        </w:rPr>
        <w:t xml:space="preserve"> </w:t>
      </w:r>
      <w:proofErr w:type="spellStart"/>
      <w:r w:rsidRPr="006D7B5B">
        <w:rPr>
          <w:iCs/>
        </w:rPr>
        <w:t>предметне</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r w:rsidRPr="006D7B5B">
        <w:rPr>
          <w:iCs/>
          <w:lang w:val="sr-Cyrl-RS"/>
        </w:rPr>
        <w:t xml:space="preserve">понуђач мора да докаже да </w:t>
      </w:r>
      <w:proofErr w:type="spellStart"/>
      <w:r w:rsidRPr="006D7B5B">
        <w:rPr>
          <w:iCs/>
        </w:rPr>
        <w:t>испуњава</w:t>
      </w:r>
      <w:proofErr w:type="spellEnd"/>
      <w:r w:rsidRPr="006D7B5B">
        <w:rPr>
          <w:iCs/>
        </w:rPr>
        <w:t xml:space="preserve"> </w:t>
      </w:r>
      <w:proofErr w:type="spellStart"/>
      <w:r w:rsidRPr="006D7B5B">
        <w:rPr>
          <w:b/>
          <w:iCs/>
        </w:rPr>
        <w:t>обавезне</w:t>
      </w:r>
      <w:proofErr w:type="spellEnd"/>
      <w:r w:rsidRPr="006D7B5B">
        <w:rPr>
          <w:b/>
          <w:iCs/>
        </w:rPr>
        <w:t xml:space="preserve"> </w:t>
      </w:r>
      <w:proofErr w:type="spellStart"/>
      <w:r w:rsidRPr="006D7B5B">
        <w:rPr>
          <w:b/>
          <w:iCs/>
        </w:rPr>
        <w:t>услове</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учешће</w:t>
      </w:r>
      <w:proofErr w:type="spellEnd"/>
      <w:r w:rsidRPr="006D7B5B">
        <w:rPr>
          <w:iCs/>
        </w:rPr>
        <w:t xml:space="preserve">, </w:t>
      </w:r>
      <w:proofErr w:type="spellStart"/>
      <w:r w:rsidRPr="006D7B5B">
        <w:rPr>
          <w:iCs/>
        </w:rPr>
        <w:t>дефинисане</w:t>
      </w:r>
      <w:proofErr w:type="spellEnd"/>
      <w:r w:rsidRPr="006D7B5B">
        <w:rPr>
          <w:iCs/>
        </w:rPr>
        <w:t xml:space="preserve"> </w:t>
      </w:r>
      <w:proofErr w:type="spellStart"/>
      <w:r w:rsidRPr="006D7B5B">
        <w:rPr>
          <w:iCs/>
        </w:rPr>
        <w:t>чл</w:t>
      </w:r>
      <w:proofErr w:type="spellEnd"/>
      <w:r w:rsidRPr="006D7B5B">
        <w:rPr>
          <w:iCs/>
        </w:rPr>
        <w:t xml:space="preserve">. 75. ЗЈН, </w:t>
      </w:r>
      <w:r w:rsidRPr="006D7B5B">
        <w:rPr>
          <w:iCs/>
          <w:lang w:val="sr-Cyrl-CS"/>
        </w:rPr>
        <w:t>а и</w:t>
      </w:r>
      <w:proofErr w:type="spellStart"/>
      <w:r w:rsidRPr="006D7B5B">
        <w:t>спуњеност</w:t>
      </w:r>
      <w:proofErr w:type="spellEnd"/>
      <w:r w:rsidRPr="006D7B5B">
        <w:t xml:space="preserve"> </w:t>
      </w:r>
      <w:proofErr w:type="spellStart"/>
      <w:r w:rsidRPr="006D7B5B">
        <w:rPr>
          <w:b/>
        </w:rPr>
        <w:t>обавезних</w:t>
      </w:r>
      <w:proofErr w:type="spellEnd"/>
      <w:r w:rsidRPr="006D7B5B">
        <w:rPr>
          <w:b/>
        </w:rPr>
        <w:t xml:space="preserve"> </w:t>
      </w:r>
      <w:r w:rsidRPr="006D7B5B">
        <w:rPr>
          <w:b/>
          <w:lang w:val="sr-Cyrl-CS"/>
        </w:rPr>
        <w:t xml:space="preserve">услова </w:t>
      </w:r>
      <w:proofErr w:type="spellStart"/>
      <w:r w:rsidRPr="006D7B5B">
        <w:t>за</w:t>
      </w:r>
      <w:proofErr w:type="spellEnd"/>
      <w:r w:rsidRPr="006D7B5B">
        <w:t xml:space="preserve"> </w:t>
      </w:r>
      <w:proofErr w:type="spellStart"/>
      <w:r w:rsidRPr="006D7B5B">
        <w:t>учешће</w:t>
      </w:r>
      <w:proofErr w:type="spellEnd"/>
      <w:r w:rsidRPr="006D7B5B">
        <w:t xml:space="preserve"> у </w:t>
      </w:r>
      <w:proofErr w:type="spellStart"/>
      <w:r w:rsidRPr="006D7B5B">
        <w:t>поступку</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14:paraId="1CB9BA9B" w14:textId="77777777" w:rsidR="000A0FA6" w:rsidRPr="001A6C48" w:rsidRDefault="000A0FA6" w:rsidP="000A0FA6">
      <w:pPr>
        <w:pStyle w:val="Pasussalistom"/>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14"/>
        <w:gridCol w:w="4910"/>
      </w:tblGrid>
      <w:tr w:rsidR="000A0FA6" w:rsidRPr="006D7B5B" w14:paraId="5038655D" w14:textId="77777777" w:rsidTr="005333DA">
        <w:trPr>
          <w:trHeight w:val="548"/>
        </w:trPr>
        <w:tc>
          <w:tcPr>
            <w:tcW w:w="592" w:type="dxa"/>
            <w:shd w:val="clear" w:color="auto" w:fill="C6D9F1"/>
          </w:tcPr>
          <w:p w14:paraId="1C389331" w14:textId="77777777" w:rsidR="000A0FA6" w:rsidRPr="006D7B5B" w:rsidRDefault="000A0FA6" w:rsidP="00373963">
            <w:pPr>
              <w:suppressAutoHyphens w:val="0"/>
              <w:spacing w:line="240" w:lineRule="auto"/>
              <w:contextualSpacing/>
              <w:rPr>
                <w:color w:val="auto"/>
                <w:sz w:val="20"/>
                <w:szCs w:val="20"/>
                <w:lang w:val="sr-Cyrl-CS"/>
              </w:rPr>
            </w:pPr>
          </w:p>
          <w:p w14:paraId="41739232" w14:textId="77777777" w:rsidR="000A0FA6" w:rsidRPr="006D7B5B" w:rsidRDefault="000A0FA6" w:rsidP="00373963">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3514" w:type="dxa"/>
            <w:shd w:val="clear" w:color="auto" w:fill="C6D9F1"/>
          </w:tcPr>
          <w:p w14:paraId="09BC6860" w14:textId="77777777"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910" w:type="dxa"/>
            <w:shd w:val="clear" w:color="auto" w:fill="C6D9F1"/>
          </w:tcPr>
          <w:p w14:paraId="1BFCE70C" w14:textId="77777777"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14:paraId="0C9BDD2A" w14:textId="77777777" w:rsidTr="005333DA">
        <w:tc>
          <w:tcPr>
            <w:tcW w:w="592" w:type="dxa"/>
            <w:shd w:val="clear" w:color="auto" w:fill="auto"/>
          </w:tcPr>
          <w:p w14:paraId="1E958EDB" w14:textId="77777777" w:rsidR="000A0FA6" w:rsidRPr="006D7B5B" w:rsidRDefault="000A0FA6" w:rsidP="00373963">
            <w:pPr>
              <w:jc w:val="center"/>
              <w:rPr>
                <w:color w:val="auto"/>
                <w:lang w:val="sr-Cyrl-CS"/>
              </w:rPr>
            </w:pPr>
          </w:p>
          <w:p w14:paraId="6A963AE0" w14:textId="77777777" w:rsidR="000A0FA6" w:rsidRPr="006D7B5B" w:rsidRDefault="000A0FA6" w:rsidP="00373963">
            <w:pPr>
              <w:jc w:val="center"/>
              <w:rPr>
                <w:color w:val="auto"/>
                <w:lang w:val="sr-Cyrl-CS"/>
              </w:rPr>
            </w:pPr>
          </w:p>
          <w:p w14:paraId="205DA2FB" w14:textId="77777777" w:rsidR="000A0FA6" w:rsidRPr="006D7B5B" w:rsidRDefault="000A0FA6" w:rsidP="00373963">
            <w:pPr>
              <w:jc w:val="center"/>
              <w:rPr>
                <w:color w:val="auto"/>
                <w:lang w:val="sr-Cyrl-CS"/>
              </w:rPr>
            </w:pPr>
            <w:r w:rsidRPr="006D7B5B">
              <w:rPr>
                <w:color w:val="auto"/>
                <w:lang w:val="sr-Cyrl-CS"/>
              </w:rPr>
              <w:t>1.</w:t>
            </w:r>
          </w:p>
        </w:tc>
        <w:tc>
          <w:tcPr>
            <w:tcW w:w="3514" w:type="dxa"/>
            <w:shd w:val="clear" w:color="auto" w:fill="auto"/>
          </w:tcPr>
          <w:p w14:paraId="43423779" w14:textId="77777777" w:rsidR="000A0FA6" w:rsidRPr="006D7B5B" w:rsidRDefault="000A0FA6" w:rsidP="00373963">
            <w:pPr>
              <w:jc w:val="both"/>
              <w:rPr>
                <w:iCs/>
                <w:lang w:val="sr-Cyrl-RS"/>
              </w:rPr>
            </w:pPr>
          </w:p>
          <w:p w14:paraId="5E56F0F3" w14:textId="77777777" w:rsidR="000A0FA6" w:rsidRPr="006D7B5B" w:rsidRDefault="000A0FA6" w:rsidP="00373963">
            <w:pPr>
              <w:jc w:val="both"/>
              <w:rPr>
                <w:i/>
                <w:iCs/>
                <w:lang w:val="sr-Cyrl-CS"/>
              </w:rPr>
            </w:pPr>
            <w:proofErr w:type="spellStart"/>
            <w:r w:rsidRPr="006D7B5B">
              <w:rPr>
                <w:iCs/>
              </w:rPr>
              <w:t>Да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регистрован</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надлежног</w:t>
            </w:r>
            <w:proofErr w:type="spellEnd"/>
            <w:r w:rsidRPr="006D7B5B">
              <w:rPr>
                <w:iCs/>
              </w:rPr>
              <w:t xml:space="preserve"> </w:t>
            </w:r>
            <w:proofErr w:type="spellStart"/>
            <w:r w:rsidRPr="006D7B5B">
              <w:rPr>
                <w:iCs/>
              </w:rPr>
              <w:t>органа</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уписан</w:t>
            </w:r>
            <w:proofErr w:type="spellEnd"/>
            <w:r w:rsidRPr="006D7B5B">
              <w:rPr>
                <w:iCs/>
              </w:rPr>
              <w:t xml:space="preserve"> у </w:t>
            </w:r>
            <w:proofErr w:type="spellStart"/>
            <w:r w:rsidRPr="006D7B5B">
              <w:rPr>
                <w:iCs/>
              </w:rPr>
              <w:t>одговарајући</w:t>
            </w:r>
            <w:proofErr w:type="spellEnd"/>
            <w:r w:rsidRPr="006D7B5B">
              <w:rPr>
                <w:iCs/>
              </w:rPr>
              <w:t xml:space="preserve"> </w:t>
            </w:r>
            <w:proofErr w:type="spellStart"/>
            <w:r w:rsidRPr="006D7B5B">
              <w:rPr>
                <w:iCs/>
              </w:rPr>
              <w:t>регистар</w:t>
            </w:r>
            <w:proofErr w:type="spellEnd"/>
            <w:r w:rsidRPr="006D7B5B">
              <w:rPr>
                <w:iCs/>
                <w:lang w:val="sr-Cyrl-CS"/>
              </w:rPr>
              <w:t xml:space="preserve"> </w:t>
            </w:r>
            <w:r w:rsidRPr="006D7B5B">
              <w:rPr>
                <w:i/>
                <w:iCs/>
                <w:lang w:val="sr-Cyrl-CS"/>
              </w:rPr>
              <w:t>(чл. 75. ст. 1. тач. 1) ЗЈН);</w:t>
            </w:r>
          </w:p>
          <w:p w14:paraId="48668BDE" w14:textId="77777777" w:rsidR="000A0FA6" w:rsidRPr="006D7B5B" w:rsidRDefault="000A0FA6" w:rsidP="00373963">
            <w:pPr>
              <w:rPr>
                <w:color w:val="FF0000"/>
                <w:lang w:val="sr-Cyrl-CS"/>
              </w:rPr>
            </w:pPr>
          </w:p>
        </w:tc>
        <w:tc>
          <w:tcPr>
            <w:tcW w:w="4910" w:type="dxa"/>
            <w:shd w:val="clear" w:color="auto" w:fill="auto"/>
          </w:tcPr>
          <w:p w14:paraId="2110AB94" w14:textId="77777777" w:rsidR="000A0FA6" w:rsidRPr="006D7B5B" w:rsidRDefault="000A0FA6" w:rsidP="00373963">
            <w:pPr>
              <w:jc w:val="both"/>
              <w:rPr>
                <w:iCs/>
                <w:lang w:val="sr-Cyrl-CS"/>
              </w:rPr>
            </w:pPr>
          </w:p>
          <w:p w14:paraId="1792FDC6" w14:textId="77777777" w:rsidR="006276D0" w:rsidRPr="006D7B5B" w:rsidRDefault="006276D0" w:rsidP="006276D0">
            <w:pPr>
              <w:pStyle w:val="Pasussalistom"/>
              <w:tabs>
                <w:tab w:val="left" w:pos="680"/>
              </w:tabs>
              <w:ind w:left="0"/>
              <w:jc w:val="both"/>
              <w:rPr>
                <w:color w:val="FF0000"/>
                <w:lang w:val="sr-Cyrl-RS"/>
              </w:rPr>
            </w:pPr>
            <w:r w:rsidRPr="006D7B5B">
              <w:rPr>
                <w:rFonts w:eastAsia="TimesNewRomanPSMT"/>
                <w:bCs/>
                <w:color w:val="auto"/>
                <w:lang w:val="sr-Cyrl-RS"/>
              </w:rPr>
              <w:t>И</w:t>
            </w:r>
            <w:proofErr w:type="spellStart"/>
            <w:r w:rsidRPr="006D7B5B">
              <w:rPr>
                <w:iCs/>
                <w:color w:val="auto"/>
                <w:lang w:val="sr-Cyrl-CS"/>
              </w:rPr>
              <w:t>звод</w:t>
            </w:r>
            <w:proofErr w:type="spellEnd"/>
            <w:r w:rsidRPr="006D7B5B">
              <w:rPr>
                <w:iCs/>
                <w:color w:val="auto"/>
                <w:lang w:val="sr-Cyrl-CS"/>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регистра</w:t>
            </w:r>
            <w:proofErr w:type="spellEnd"/>
            <w:r w:rsidRPr="006D7B5B">
              <w:rPr>
                <w:color w:val="auto"/>
              </w:rPr>
              <w:t xml:space="preserve"> </w:t>
            </w:r>
            <w:proofErr w:type="spellStart"/>
            <w:r w:rsidRPr="006D7B5B">
              <w:rPr>
                <w:color w:val="auto"/>
              </w:rPr>
              <w:t>Агенције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привредне</w:t>
            </w:r>
            <w:proofErr w:type="spellEnd"/>
            <w:r w:rsidRPr="006D7B5B">
              <w:rPr>
                <w:color w:val="auto"/>
              </w:rPr>
              <w:t xml:space="preserve"> </w:t>
            </w:r>
            <w:proofErr w:type="spellStart"/>
            <w:r w:rsidRPr="006D7B5B">
              <w:rPr>
                <w:color w:val="auto"/>
              </w:rPr>
              <w:t>регистре</w:t>
            </w:r>
            <w:proofErr w:type="spellEnd"/>
          </w:p>
          <w:p w14:paraId="7D1E4076" w14:textId="77777777" w:rsidR="000A0FA6" w:rsidRPr="006D7B5B" w:rsidRDefault="000A0FA6" w:rsidP="006276D0">
            <w:pPr>
              <w:pStyle w:val="Pasussalistom"/>
              <w:ind w:left="0"/>
              <w:jc w:val="both"/>
              <w:rPr>
                <w:color w:val="FF0000"/>
                <w:lang w:val="sr-Cyrl-RS"/>
              </w:rPr>
            </w:pPr>
          </w:p>
        </w:tc>
      </w:tr>
      <w:tr w:rsidR="000A0FA6" w:rsidRPr="006D7B5B" w14:paraId="7A5AC50F" w14:textId="77777777" w:rsidTr="005333DA">
        <w:tc>
          <w:tcPr>
            <w:tcW w:w="592" w:type="dxa"/>
            <w:shd w:val="clear" w:color="auto" w:fill="auto"/>
            <w:vAlign w:val="center"/>
          </w:tcPr>
          <w:p w14:paraId="5280561E" w14:textId="77777777" w:rsidR="000A0FA6" w:rsidRPr="006D7B5B" w:rsidRDefault="000A0FA6" w:rsidP="00373963">
            <w:pPr>
              <w:jc w:val="center"/>
              <w:rPr>
                <w:color w:val="auto"/>
                <w:lang w:val="sr-Cyrl-CS"/>
              </w:rPr>
            </w:pPr>
            <w:r w:rsidRPr="006D7B5B">
              <w:rPr>
                <w:color w:val="auto"/>
                <w:lang w:val="sr-Cyrl-CS"/>
              </w:rPr>
              <w:t>2.</w:t>
            </w:r>
          </w:p>
        </w:tc>
        <w:tc>
          <w:tcPr>
            <w:tcW w:w="3514" w:type="dxa"/>
            <w:shd w:val="clear" w:color="auto" w:fill="auto"/>
          </w:tcPr>
          <w:p w14:paraId="2074B024" w14:textId="77777777" w:rsidR="000A0FA6" w:rsidRPr="006D7B5B" w:rsidRDefault="000A0FA6" w:rsidP="00373963">
            <w:pPr>
              <w:jc w:val="both"/>
              <w:rPr>
                <w:lang w:val="sr-Cyrl-RS"/>
              </w:rPr>
            </w:pPr>
          </w:p>
          <w:p w14:paraId="3796167E" w14:textId="77777777" w:rsidR="000A0FA6" w:rsidRPr="006D7B5B" w:rsidRDefault="000A0FA6" w:rsidP="00373963">
            <w:pPr>
              <w:jc w:val="both"/>
              <w:rPr>
                <w:i/>
                <w:iCs/>
                <w:lang w:val="sr-Cyrl-CS"/>
              </w:rPr>
            </w:pPr>
            <w:proofErr w:type="spellStart"/>
            <w:r w:rsidRPr="006D7B5B">
              <w:t>Да</w:t>
            </w:r>
            <w:proofErr w:type="spellEnd"/>
            <w:r w:rsidRPr="006D7B5B">
              <w:t xml:space="preserve"> </w:t>
            </w:r>
            <w:proofErr w:type="spellStart"/>
            <w:r w:rsidRPr="006D7B5B">
              <w:t>он</w:t>
            </w:r>
            <w:proofErr w:type="spellEnd"/>
            <w:r w:rsidRPr="006D7B5B">
              <w:t xml:space="preserve"> и </w:t>
            </w:r>
            <w:proofErr w:type="spellStart"/>
            <w:r w:rsidRPr="006D7B5B">
              <w:t>његов</w:t>
            </w:r>
            <w:proofErr w:type="spellEnd"/>
            <w:r w:rsidRPr="006D7B5B">
              <w:t xml:space="preserve"> </w:t>
            </w:r>
            <w:proofErr w:type="spellStart"/>
            <w:r w:rsidRPr="006D7B5B">
              <w:t>законски</w:t>
            </w:r>
            <w:proofErr w:type="spellEnd"/>
            <w:r w:rsidRPr="006D7B5B">
              <w:t xml:space="preserve"> </w:t>
            </w:r>
            <w:proofErr w:type="spellStart"/>
            <w:r w:rsidRPr="006D7B5B">
              <w:t>заступник</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неко</w:t>
            </w:r>
            <w:proofErr w:type="spellEnd"/>
            <w:r w:rsidRPr="006D7B5B">
              <w:t xml:space="preserve"> </w:t>
            </w:r>
            <w:proofErr w:type="spellStart"/>
            <w:r w:rsidRPr="006D7B5B">
              <w:t>од</w:t>
            </w:r>
            <w:proofErr w:type="spellEnd"/>
            <w:r w:rsidRPr="006D7B5B">
              <w:t xml:space="preserve"> </w:t>
            </w:r>
            <w:proofErr w:type="spellStart"/>
            <w:r w:rsidRPr="006D7B5B">
              <w:t>кривичних</w:t>
            </w:r>
            <w:proofErr w:type="spellEnd"/>
            <w:r w:rsidRPr="006D7B5B">
              <w:t xml:space="preserve"> </w:t>
            </w:r>
            <w:proofErr w:type="spellStart"/>
            <w:r w:rsidRPr="006D7B5B">
              <w:t>дела</w:t>
            </w:r>
            <w:proofErr w:type="spellEnd"/>
            <w:r w:rsidRPr="006D7B5B">
              <w:t xml:space="preserve"> </w:t>
            </w:r>
            <w:proofErr w:type="spellStart"/>
            <w:r w:rsidRPr="006D7B5B">
              <w:t>као</w:t>
            </w:r>
            <w:proofErr w:type="spellEnd"/>
            <w:r w:rsidRPr="006D7B5B">
              <w:t xml:space="preserve"> </w:t>
            </w:r>
            <w:proofErr w:type="spellStart"/>
            <w:r w:rsidRPr="006D7B5B">
              <w:t>члан</w:t>
            </w:r>
            <w:proofErr w:type="spellEnd"/>
            <w:r w:rsidRPr="006D7B5B">
              <w:t xml:space="preserve"> </w:t>
            </w:r>
            <w:proofErr w:type="spellStart"/>
            <w:r w:rsidRPr="006D7B5B">
              <w:t>организоване</w:t>
            </w:r>
            <w:proofErr w:type="spellEnd"/>
            <w:r w:rsidRPr="006D7B5B">
              <w:t xml:space="preserve"> </w:t>
            </w:r>
            <w:proofErr w:type="spellStart"/>
            <w:r w:rsidRPr="006D7B5B">
              <w:t>криминалне</w:t>
            </w:r>
            <w:proofErr w:type="spellEnd"/>
            <w:r w:rsidRPr="006D7B5B">
              <w:t xml:space="preserve"> </w:t>
            </w:r>
            <w:proofErr w:type="spellStart"/>
            <w:r w:rsidRPr="006D7B5B">
              <w:t>групе</w:t>
            </w:r>
            <w:proofErr w:type="spellEnd"/>
            <w:r w:rsidRPr="006D7B5B">
              <w:t xml:space="preserve">, </w:t>
            </w:r>
            <w:proofErr w:type="spellStart"/>
            <w:r w:rsidRPr="006D7B5B">
              <w:t>да</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привреде</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животне</w:t>
            </w:r>
            <w:proofErr w:type="spellEnd"/>
            <w:r w:rsidRPr="006D7B5B">
              <w:t xml:space="preserve"> </w:t>
            </w:r>
            <w:proofErr w:type="spellStart"/>
            <w:r w:rsidRPr="006D7B5B">
              <w:t>средине</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примања</w:t>
            </w:r>
            <w:proofErr w:type="spellEnd"/>
            <w:r w:rsidRPr="006D7B5B">
              <w:t xml:space="preserve"> </w:t>
            </w:r>
            <w:proofErr w:type="spellStart"/>
            <w:r w:rsidRPr="006D7B5B">
              <w:t>или</w:t>
            </w:r>
            <w:proofErr w:type="spellEnd"/>
            <w:r w:rsidRPr="006D7B5B">
              <w:t xml:space="preserve"> </w:t>
            </w:r>
            <w:proofErr w:type="spellStart"/>
            <w:r w:rsidRPr="006D7B5B">
              <w:t>давања</w:t>
            </w:r>
            <w:proofErr w:type="spellEnd"/>
            <w:r w:rsidRPr="006D7B5B">
              <w:t xml:space="preserve"> </w:t>
            </w:r>
            <w:proofErr w:type="spellStart"/>
            <w:r w:rsidRPr="006D7B5B">
              <w:t>мита</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преваре</w:t>
            </w:r>
            <w:proofErr w:type="spellEnd"/>
            <w:r w:rsidRPr="006D7B5B">
              <w:rPr>
                <w:lang w:val="sr-Cyrl-CS"/>
              </w:rPr>
              <w:t xml:space="preserve"> </w:t>
            </w:r>
            <w:r w:rsidRPr="006D7B5B">
              <w:rPr>
                <w:i/>
                <w:iCs/>
                <w:lang w:val="sr-Cyrl-CS"/>
              </w:rPr>
              <w:t>(чл. 75. ст. 1. тач. 2) ЗЈН);</w:t>
            </w:r>
          </w:p>
          <w:p w14:paraId="13E9A935" w14:textId="77777777" w:rsidR="000A0FA6" w:rsidRPr="006D7B5B" w:rsidRDefault="000A0FA6" w:rsidP="00373963">
            <w:pPr>
              <w:jc w:val="both"/>
              <w:rPr>
                <w:color w:val="FF0000"/>
                <w:lang w:val="sr-Cyrl-CS"/>
              </w:rPr>
            </w:pPr>
          </w:p>
        </w:tc>
        <w:tc>
          <w:tcPr>
            <w:tcW w:w="4910" w:type="dxa"/>
            <w:shd w:val="clear" w:color="auto" w:fill="auto"/>
          </w:tcPr>
          <w:p w14:paraId="060D0A09"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proofErr w:type="spellStart"/>
            <w:r w:rsidRPr="006D7B5B">
              <w:rPr>
                <w:b/>
                <w:bCs/>
                <w:color w:val="auto"/>
                <w:u w:val="single"/>
              </w:rPr>
              <w:t>авна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b/>
                <w:bCs/>
                <w:color w:val="auto"/>
                <w:u w:val="single"/>
              </w:rPr>
              <w:t>:</w:t>
            </w:r>
            <w:r w:rsidRPr="006D7B5B">
              <w:rPr>
                <w:bCs/>
                <w:color w:val="auto"/>
              </w:rPr>
              <w:t xml:space="preserve"> 1)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уверењe</w:t>
            </w:r>
            <w:proofErr w:type="spellEnd"/>
            <w:r w:rsidRPr="006D7B5B">
              <w:rPr>
                <w:b/>
                <w:color w:val="auto"/>
              </w:rPr>
              <w:t xml:space="preserve"> </w:t>
            </w:r>
            <w:proofErr w:type="spellStart"/>
            <w:r w:rsidRPr="006D7B5B">
              <w:rPr>
                <w:b/>
                <w:color w:val="auto"/>
              </w:rPr>
              <w:t>основног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ru-RU"/>
              </w:rPr>
              <w:t>,</w:t>
            </w:r>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proofErr w:type="spellStart"/>
            <w:r w:rsidRPr="006D7B5B">
              <w:rPr>
                <w:color w:val="auto"/>
              </w:rPr>
              <w:t>податке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су</w:t>
            </w:r>
            <w:proofErr w:type="spellEnd"/>
            <w:r w:rsidRPr="006D7B5B">
              <w:rPr>
                <w:color w:val="auto"/>
              </w:rPr>
              <w:t xml:space="preserve"> у </w:t>
            </w:r>
            <w:proofErr w:type="spellStart"/>
            <w:r w:rsidRPr="006D7B5B">
              <w:rPr>
                <w:color w:val="auto"/>
              </w:rPr>
              <w:t>надлежности</w:t>
            </w:r>
            <w:proofErr w:type="spellEnd"/>
            <w:r w:rsidRPr="006D7B5B">
              <w:rPr>
                <w:color w:val="auto"/>
              </w:rPr>
              <w:t xml:space="preserve"> </w:t>
            </w:r>
            <w:proofErr w:type="spellStart"/>
            <w:r w:rsidRPr="006D7B5B">
              <w:rPr>
                <w:color w:val="auto"/>
              </w:rPr>
              <w:t>редовног</w:t>
            </w:r>
            <w:proofErr w:type="spellEnd"/>
            <w:r w:rsidRPr="006D7B5B">
              <w:rPr>
                <w:color w:val="auto"/>
              </w:rPr>
              <w:t xml:space="preserve"> </w:t>
            </w:r>
            <w:proofErr w:type="spellStart"/>
            <w:r w:rsidRPr="006D7B5B">
              <w:rPr>
                <w:color w:val="auto"/>
              </w:rPr>
              <w:t>кривичног</w:t>
            </w:r>
            <w:proofErr w:type="spellEnd"/>
            <w:r w:rsidRPr="006D7B5B">
              <w:rPr>
                <w:color w:val="auto"/>
              </w:rPr>
              <w:t xml:space="preserve"> </w:t>
            </w:r>
            <w:proofErr w:type="spellStart"/>
            <w:r w:rsidRPr="006D7B5B">
              <w:rPr>
                <w:color w:val="auto"/>
              </w:rPr>
              <w:t>одељења</w:t>
            </w:r>
            <w:proofErr w:type="spellEnd"/>
            <w:r w:rsidRPr="006D7B5B">
              <w:rPr>
                <w:color w:val="auto"/>
              </w:rPr>
              <w:t xml:space="preserve"> </w:t>
            </w:r>
            <w:proofErr w:type="spellStart"/>
            <w:r w:rsidRPr="006D7B5B">
              <w:rPr>
                <w:color w:val="auto"/>
              </w:rPr>
              <w:t>Вишег</w:t>
            </w:r>
            <w:proofErr w:type="spellEnd"/>
            <w:r w:rsidRPr="006D7B5B">
              <w:rPr>
                <w:color w:val="auto"/>
              </w:rPr>
              <w:t xml:space="preserve"> </w:t>
            </w:r>
            <w:proofErr w:type="spellStart"/>
            <w:r w:rsidRPr="006D7B5B">
              <w:rPr>
                <w:color w:val="auto"/>
              </w:rPr>
              <w:t>суда</w:t>
            </w:r>
            <w:proofErr w:type="spellEnd"/>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sr-Cyrl-RS"/>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којом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 xml:space="preserve">правно лице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lang w:val="sr-Cyrl-RS"/>
              </w:rPr>
              <w:t>о</w:t>
            </w:r>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lang w:val="sr-Cyrl-RS"/>
              </w:rPr>
              <w:t xml:space="preserve"> и</w:t>
            </w:r>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мита</w:t>
            </w:r>
            <w:proofErr w:type="spellEnd"/>
            <w:r w:rsidRPr="006D7B5B">
              <w:rPr>
                <w:color w:val="auto"/>
                <w:lang w:val="sr-Cyrl-RS"/>
              </w:rPr>
              <w:t xml:space="preserve">; </w:t>
            </w:r>
            <w:r w:rsidRPr="006D7B5B">
              <w:rPr>
                <w:color w:val="auto"/>
              </w:rPr>
              <w:t xml:space="preserve">2)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b/>
                <w:color w:val="auto"/>
              </w:rPr>
              <w:t>Посебног</w:t>
            </w:r>
            <w:proofErr w:type="spellEnd"/>
            <w:r w:rsidRPr="006D7B5B">
              <w:rPr>
                <w:b/>
                <w:color w:val="auto"/>
              </w:rPr>
              <w:t xml:space="preserve"> </w:t>
            </w:r>
            <w:proofErr w:type="spellStart"/>
            <w:r w:rsidRPr="006D7B5B">
              <w:rPr>
                <w:b/>
                <w:color w:val="auto"/>
              </w:rPr>
              <w:t>одељења</w:t>
            </w:r>
            <w:proofErr w:type="spellEnd"/>
            <w:r w:rsidRPr="006D7B5B">
              <w:rPr>
                <w:b/>
                <w:color w:val="auto"/>
              </w:rPr>
              <w:t xml:space="preserve"> </w:t>
            </w:r>
            <w:proofErr w:type="spellStart"/>
            <w:r w:rsidRPr="006D7B5B">
              <w:rPr>
                <w:b/>
                <w:color w:val="auto"/>
              </w:rPr>
              <w:t>за</w:t>
            </w:r>
            <w:proofErr w:type="spellEnd"/>
            <w:r w:rsidRPr="006D7B5B">
              <w:rPr>
                <w:b/>
                <w:color w:val="auto"/>
              </w:rPr>
              <w:t xml:space="preserve"> </w:t>
            </w:r>
            <w:proofErr w:type="spellStart"/>
            <w:r w:rsidRPr="006D7B5B">
              <w:rPr>
                <w:b/>
                <w:color w:val="auto"/>
              </w:rPr>
              <w:t>организовани</w:t>
            </w:r>
            <w:proofErr w:type="spellEnd"/>
            <w:r w:rsidRPr="006D7B5B">
              <w:rPr>
                <w:b/>
                <w:color w:val="auto"/>
              </w:rPr>
              <w:t xml:space="preserve"> </w:t>
            </w:r>
            <w:proofErr w:type="spellStart"/>
            <w:r w:rsidRPr="006D7B5B">
              <w:rPr>
                <w:b/>
                <w:color w:val="auto"/>
              </w:rPr>
              <w:t>криминал</w:t>
            </w:r>
            <w:proofErr w:type="spellEnd"/>
            <w:r w:rsidRPr="006D7B5B">
              <w:rPr>
                <w:b/>
                <w:color w:val="auto"/>
              </w:rPr>
              <w:t xml:space="preserve"> </w:t>
            </w:r>
            <w:proofErr w:type="spellStart"/>
            <w:r w:rsidRPr="006D7B5B">
              <w:rPr>
                <w:b/>
                <w:color w:val="auto"/>
              </w:rPr>
              <w:t>Вишег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у </w:t>
            </w:r>
            <w:proofErr w:type="spellStart"/>
            <w:r w:rsidRPr="006D7B5B">
              <w:rPr>
                <w:b/>
                <w:color w:val="auto"/>
              </w:rPr>
              <w:t>Београду</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3)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b/>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lastRenderedPageBreak/>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закон</w:t>
            </w:r>
            <w:proofErr w:type="spellStart"/>
            <w:r w:rsidRPr="006D7B5B">
              <w:rPr>
                <w:color w:val="auto"/>
              </w:rPr>
              <w:t>ски</w:t>
            </w:r>
            <w:proofErr w:type="spellEnd"/>
            <w:r w:rsidRPr="006D7B5B">
              <w:rPr>
                <w:color w:val="auto"/>
              </w:rPr>
              <w:t xml:space="preserve"> </w:t>
            </w:r>
            <w:proofErr w:type="spellStart"/>
            <w:r w:rsidRPr="006D7B5B">
              <w:rPr>
                <w:color w:val="auto"/>
              </w:rPr>
              <w:t>заступник</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и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 xml:space="preserve"> </w:t>
            </w:r>
            <w:r w:rsidRPr="006D7B5B">
              <w:rPr>
                <w:color w:val="auto"/>
                <w:lang w:val="sr-Cyrl-RS"/>
              </w:rPr>
              <w:t>закон</w:t>
            </w:r>
            <w:proofErr w:type="spellStart"/>
            <w:r w:rsidRPr="006D7B5B">
              <w:rPr>
                <w:color w:val="auto"/>
              </w:rPr>
              <w:t>ског</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има</w:t>
            </w:r>
            <w:proofErr w:type="spellEnd"/>
            <w:r w:rsidRPr="006D7B5B">
              <w:rPr>
                <w:color w:val="auto"/>
              </w:rPr>
              <w:t xml:space="preserve"> </w:t>
            </w:r>
            <w:proofErr w:type="spellStart"/>
            <w:r w:rsidRPr="006D7B5B">
              <w:rPr>
                <w:color w:val="auto"/>
              </w:rPr>
              <w:t>више</w:t>
            </w:r>
            <w:proofErr w:type="spellEnd"/>
            <w:r w:rsidRPr="006D7B5B">
              <w:rPr>
                <w:color w:val="auto"/>
              </w:rPr>
              <w:t xml:space="preserve"> </w:t>
            </w:r>
            <w:r w:rsidRPr="006D7B5B">
              <w:rPr>
                <w:color w:val="auto"/>
                <w:lang w:val="sr-Cyrl-RS"/>
              </w:rPr>
              <w:t>закон</w:t>
            </w:r>
            <w:proofErr w:type="spellStart"/>
            <w:r w:rsidRPr="006D7B5B">
              <w:rPr>
                <w:color w:val="auto"/>
              </w:rPr>
              <w:t>ских</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дужан</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достави</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сваког</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њих</w:t>
            </w:r>
            <w:proofErr w:type="spellEnd"/>
            <w:r w:rsidRPr="006D7B5B">
              <w:rPr>
                <w:color w:val="auto"/>
              </w:rPr>
              <w:t xml:space="preserve">. </w:t>
            </w:r>
          </w:p>
          <w:p w14:paraId="3D469C17"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b/>
                <w:color w:val="auto"/>
                <w:u w:val="single"/>
              </w:rPr>
              <w:t>П</w:t>
            </w:r>
            <w:r w:rsidRPr="006D7B5B">
              <w:rPr>
                <w:b/>
                <w:bCs/>
                <w:color w:val="auto"/>
                <w:u w:val="single"/>
              </w:rPr>
              <w:t>редузетници</w:t>
            </w:r>
            <w:proofErr w:type="spellEnd"/>
            <w:r w:rsidRPr="006D7B5B">
              <w:rPr>
                <w:b/>
                <w:bCs/>
                <w:color w:val="auto"/>
                <w:u w:val="single"/>
              </w:rPr>
              <w:t xml:space="preserve"> и </w:t>
            </w:r>
            <w:proofErr w:type="spellStart"/>
            <w:r w:rsidRPr="006D7B5B">
              <w:rPr>
                <w:b/>
                <w:bCs/>
                <w:color w:val="auto"/>
                <w:u w:val="single"/>
              </w:rPr>
              <w:t>физичка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color w:val="auto"/>
                <w:u w:val="single"/>
              </w:rPr>
              <w:t>:</w:t>
            </w:r>
            <w:r w:rsidRPr="006D7B5B">
              <w:rPr>
                <w:color w:val="auto"/>
              </w:rPr>
              <w:t xml:space="preserve">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као</w:t>
            </w:r>
            <w:proofErr w:type="spellEnd"/>
            <w:r w:rsidRPr="006D7B5B">
              <w:rPr>
                <w:color w:val="FF0000"/>
              </w:rPr>
              <w:t xml:space="preserve"> </w:t>
            </w:r>
            <w:proofErr w:type="spellStart"/>
            <w:r w:rsidRPr="006D7B5B">
              <w:rPr>
                <w:color w:val="auto"/>
              </w:rPr>
              <w:t>члан</w:t>
            </w:r>
            <w:proofErr w:type="spellEnd"/>
            <w:r w:rsidRPr="006D7B5B">
              <w:rPr>
                <w:color w:val="auto"/>
              </w:rPr>
              <w:t xml:space="preserve"> </w:t>
            </w:r>
            <w:proofErr w:type="spellStart"/>
            <w:r w:rsidRPr="006D7B5B">
              <w:rPr>
                <w:color w:val="auto"/>
              </w:rPr>
              <w:t>организоване</w:t>
            </w:r>
            <w:proofErr w:type="spellEnd"/>
            <w:r w:rsidRPr="006D7B5B">
              <w:rPr>
                <w:color w:val="auto"/>
              </w:rPr>
              <w:t xml:space="preserve"> </w:t>
            </w:r>
            <w:proofErr w:type="spellStart"/>
            <w:r w:rsidRPr="006D7B5B">
              <w:rPr>
                <w:color w:val="auto"/>
              </w:rPr>
              <w:t>криминалне</w:t>
            </w:r>
            <w:proofErr w:type="spellEnd"/>
            <w:r w:rsidRPr="006D7B5B">
              <w:rPr>
                <w:color w:val="auto"/>
              </w:rPr>
              <w:t xml:space="preserve"> </w:t>
            </w:r>
            <w:proofErr w:type="spellStart"/>
            <w:r w:rsidRPr="006D7B5B">
              <w:rPr>
                <w:color w:val="auto"/>
              </w:rPr>
              <w:t>групе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w:t>
            </w:r>
          </w:p>
          <w:p w14:paraId="58DEE742" w14:textId="77777777" w:rsidR="000A0FA6" w:rsidRPr="006D7B5B" w:rsidRDefault="006276D0" w:rsidP="006276D0">
            <w:pPr>
              <w:jc w:val="both"/>
              <w:rPr>
                <w:color w:val="FF0000"/>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tc>
      </w:tr>
      <w:tr w:rsidR="000A0FA6" w:rsidRPr="006D7B5B" w14:paraId="3B0B71CD" w14:textId="77777777" w:rsidTr="005333DA">
        <w:tc>
          <w:tcPr>
            <w:tcW w:w="592" w:type="dxa"/>
            <w:shd w:val="clear" w:color="auto" w:fill="auto"/>
            <w:vAlign w:val="center"/>
          </w:tcPr>
          <w:p w14:paraId="0746DAD8" w14:textId="77777777" w:rsidR="000A0FA6" w:rsidRPr="006D7B5B" w:rsidRDefault="000A0FA6" w:rsidP="00373963">
            <w:pPr>
              <w:jc w:val="center"/>
              <w:rPr>
                <w:color w:val="FF0000"/>
                <w:lang w:val="sr-Cyrl-CS"/>
              </w:rPr>
            </w:pPr>
            <w:r w:rsidRPr="006D7B5B">
              <w:rPr>
                <w:color w:val="auto"/>
                <w:lang w:val="sr-Cyrl-CS"/>
              </w:rPr>
              <w:lastRenderedPageBreak/>
              <w:t>3.</w:t>
            </w:r>
          </w:p>
        </w:tc>
        <w:tc>
          <w:tcPr>
            <w:tcW w:w="3514" w:type="dxa"/>
            <w:shd w:val="clear" w:color="auto" w:fill="auto"/>
          </w:tcPr>
          <w:p w14:paraId="444656D4" w14:textId="77777777" w:rsidR="000A0FA6" w:rsidRPr="006D7B5B" w:rsidRDefault="000A0FA6" w:rsidP="00373963">
            <w:pPr>
              <w:jc w:val="both"/>
              <w:rPr>
                <w:lang w:val="sr-Cyrl-RS"/>
              </w:rPr>
            </w:pPr>
          </w:p>
          <w:p w14:paraId="597DCBFF" w14:textId="77777777" w:rsidR="000A0FA6" w:rsidRPr="006D7B5B" w:rsidRDefault="000A0FA6" w:rsidP="00373963">
            <w:pPr>
              <w:jc w:val="both"/>
            </w:pP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измирио</w:t>
            </w:r>
            <w:proofErr w:type="spellEnd"/>
            <w:r w:rsidRPr="006D7B5B">
              <w:t xml:space="preserve"> </w:t>
            </w:r>
            <w:proofErr w:type="spellStart"/>
            <w:r w:rsidRPr="006D7B5B">
              <w:t>доспеле</w:t>
            </w:r>
            <w:proofErr w:type="spellEnd"/>
            <w:r w:rsidRPr="006D7B5B">
              <w:t xml:space="preserve"> </w:t>
            </w:r>
            <w:proofErr w:type="spellStart"/>
            <w:r w:rsidRPr="006D7B5B">
              <w:t>порезе</w:t>
            </w:r>
            <w:proofErr w:type="spellEnd"/>
            <w:r w:rsidRPr="006D7B5B">
              <w:t xml:space="preserve">, </w:t>
            </w:r>
            <w:proofErr w:type="spellStart"/>
            <w:r w:rsidRPr="006D7B5B">
              <w:t>доприносе</w:t>
            </w:r>
            <w:proofErr w:type="spellEnd"/>
            <w:r w:rsidRPr="006D7B5B">
              <w:t xml:space="preserve"> и </w:t>
            </w:r>
            <w:proofErr w:type="spellStart"/>
            <w:r w:rsidRPr="006D7B5B">
              <w:t>друге</w:t>
            </w:r>
            <w:proofErr w:type="spellEnd"/>
            <w:r w:rsidRPr="006D7B5B">
              <w:t xml:space="preserve"> </w:t>
            </w:r>
            <w:proofErr w:type="spellStart"/>
            <w:r w:rsidRPr="006D7B5B">
              <w:t>јавне</w:t>
            </w:r>
            <w:proofErr w:type="spellEnd"/>
            <w:r w:rsidRPr="006D7B5B">
              <w:t xml:space="preserve"> </w:t>
            </w:r>
            <w:proofErr w:type="spellStart"/>
            <w:r w:rsidRPr="006D7B5B">
              <w:t>дажбине</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прописима</w:t>
            </w:r>
            <w:proofErr w:type="spellEnd"/>
            <w:r w:rsidRPr="006D7B5B">
              <w:t xml:space="preserve"> </w:t>
            </w:r>
            <w:proofErr w:type="spellStart"/>
            <w:r w:rsidRPr="006D7B5B">
              <w:t>Републике</w:t>
            </w:r>
            <w:proofErr w:type="spellEnd"/>
            <w:r w:rsidRPr="006D7B5B">
              <w:t xml:space="preserve"> </w:t>
            </w:r>
            <w:proofErr w:type="spellStart"/>
            <w:r w:rsidRPr="006D7B5B">
              <w:t>Србије</w:t>
            </w:r>
            <w:proofErr w:type="spellEnd"/>
            <w:r w:rsidRPr="006D7B5B">
              <w:t xml:space="preserve"> </w:t>
            </w:r>
            <w:proofErr w:type="spellStart"/>
            <w:r w:rsidRPr="006D7B5B">
              <w:t>или</w:t>
            </w:r>
            <w:proofErr w:type="spellEnd"/>
            <w:r w:rsidRPr="006D7B5B">
              <w:t xml:space="preserve"> </w:t>
            </w:r>
            <w:proofErr w:type="spellStart"/>
            <w:r w:rsidRPr="006D7B5B">
              <w:t>стране</w:t>
            </w:r>
            <w:proofErr w:type="spellEnd"/>
            <w:r w:rsidRPr="006D7B5B">
              <w:t xml:space="preserve"> </w:t>
            </w:r>
            <w:proofErr w:type="spellStart"/>
            <w:r w:rsidRPr="006D7B5B">
              <w:t>државе</w:t>
            </w:r>
            <w:proofErr w:type="spellEnd"/>
            <w:r w:rsidRPr="006D7B5B">
              <w:t xml:space="preserve"> </w:t>
            </w:r>
            <w:proofErr w:type="spellStart"/>
            <w:r w:rsidRPr="006D7B5B">
              <w:t>када</w:t>
            </w:r>
            <w:proofErr w:type="spellEnd"/>
            <w:r w:rsidRPr="006D7B5B">
              <w:t xml:space="preserve"> </w:t>
            </w:r>
            <w:proofErr w:type="spellStart"/>
            <w:r w:rsidRPr="006D7B5B">
              <w:t>има</w:t>
            </w:r>
            <w:proofErr w:type="spellEnd"/>
            <w:r w:rsidRPr="006D7B5B">
              <w:t xml:space="preserve"> </w:t>
            </w:r>
            <w:proofErr w:type="spellStart"/>
            <w:r w:rsidRPr="006D7B5B">
              <w:t>седиште</w:t>
            </w:r>
            <w:proofErr w:type="spellEnd"/>
            <w:r w:rsidRPr="006D7B5B">
              <w:t xml:space="preserve"> </w:t>
            </w:r>
            <w:proofErr w:type="spellStart"/>
            <w:r w:rsidRPr="006D7B5B">
              <w:t>на</w:t>
            </w:r>
            <w:proofErr w:type="spellEnd"/>
            <w:r w:rsidRPr="006D7B5B">
              <w:t xml:space="preserve"> </w:t>
            </w:r>
            <w:proofErr w:type="spellStart"/>
            <w:r w:rsidRPr="006D7B5B">
              <w:t>њеној</w:t>
            </w:r>
            <w:proofErr w:type="spellEnd"/>
            <w:r w:rsidRPr="006D7B5B">
              <w:t xml:space="preserve"> </w:t>
            </w:r>
            <w:proofErr w:type="spellStart"/>
            <w:r w:rsidRPr="006D7B5B">
              <w:t>територији</w:t>
            </w:r>
            <w:proofErr w:type="spellEnd"/>
            <w:r w:rsidRPr="006D7B5B">
              <w:t xml:space="preserve"> </w:t>
            </w:r>
            <w:r w:rsidR="005E154A" w:rsidRPr="006D7B5B">
              <w:rPr>
                <w:i/>
                <w:iCs/>
                <w:lang w:val="sr-Cyrl-CS"/>
              </w:rPr>
              <w:t>(чл. 75. ст. 1. тач. 4) ЗЈН</w:t>
            </w:r>
            <w:r w:rsidRPr="006D7B5B">
              <w:rPr>
                <w:i/>
                <w:iCs/>
                <w:lang w:val="sr-Cyrl-CS"/>
              </w:rPr>
              <w:t>);</w:t>
            </w:r>
          </w:p>
          <w:p w14:paraId="4A07CC54" w14:textId="77777777" w:rsidR="000A0FA6" w:rsidRPr="006D7B5B" w:rsidRDefault="000A0FA6" w:rsidP="00373963">
            <w:pPr>
              <w:rPr>
                <w:color w:val="FF0000"/>
              </w:rPr>
            </w:pPr>
          </w:p>
        </w:tc>
        <w:tc>
          <w:tcPr>
            <w:tcW w:w="4910" w:type="dxa"/>
            <w:shd w:val="clear" w:color="auto" w:fill="auto"/>
          </w:tcPr>
          <w:p w14:paraId="2836926D"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color w:val="auto"/>
              </w:rPr>
              <w:t>Уверење</w:t>
            </w:r>
            <w:proofErr w:type="spellEnd"/>
            <w:r w:rsidRPr="006D7B5B">
              <w:rPr>
                <w:color w:val="auto"/>
              </w:rPr>
              <w:t xml:space="preserve"> </w:t>
            </w:r>
            <w:proofErr w:type="spellStart"/>
            <w:r w:rsidRPr="006D7B5B">
              <w:rPr>
                <w:bCs/>
                <w:color w:val="auto"/>
              </w:rPr>
              <w:t>Пореске</w:t>
            </w:r>
            <w:proofErr w:type="spellEnd"/>
            <w:r w:rsidRPr="006D7B5B">
              <w:rPr>
                <w:bCs/>
                <w:color w:val="auto"/>
              </w:rPr>
              <w:t xml:space="preserve"> </w:t>
            </w:r>
            <w:proofErr w:type="spellStart"/>
            <w:r w:rsidRPr="006D7B5B">
              <w:rPr>
                <w:bCs/>
                <w:color w:val="auto"/>
              </w:rPr>
              <w:t>управе</w:t>
            </w:r>
            <w:proofErr w:type="spellEnd"/>
            <w:r w:rsidRPr="006D7B5B">
              <w:rPr>
                <w:bCs/>
                <w:color w:val="auto"/>
              </w:rPr>
              <w:t xml:space="preserve"> </w:t>
            </w:r>
            <w:proofErr w:type="spellStart"/>
            <w:r w:rsidRPr="006D7B5B">
              <w:rPr>
                <w:bCs/>
                <w:color w:val="auto"/>
              </w:rPr>
              <w:t>Министарства</w:t>
            </w:r>
            <w:proofErr w:type="spellEnd"/>
            <w:r w:rsidRPr="006D7B5B">
              <w:rPr>
                <w:bCs/>
                <w:color w:val="auto"/>
              </w:rPr>
              <w:t xml:space="preserve"> </w:t>
            </w:r>
            <w:proofErr w:type="spellStart"/>
            <w:r w:rsidRPr="006D7B5B">
              <w:rPr>
                <w:bCs/>
                <w:color w:val="auto"/>
              </w:rPr>
              <w:t>финансија</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доспеле</w:t>
            </w:r>
            <w:proofErr w:type="spellEnd"/>
            <w:r w:rsidRPr="006D7B5B">
              <w:rPr>
                <w:color w:val="auto"/>
              </w:rPr>
              <w:t xml:space="preserve"> </w:t>
            </w:r>
            <w:proofErr w:type="spellStart"/>
            <w:r w:rsidRPr="006D7B5B">
              <w:rPr>
                <w:color w:val="auto"/>
              </w:rPr>
              <w:t>порезе</w:t>
            </w:r>
            <w:proofErr w:type="spellEnd"/>
            <w:r w:rsidRPr="006D7B5B">
              <w:rPr>
                <w:color w:val="auto"/>
              </w:rPr>
              <w:t xml:space="preserve"> и </w:t>
            </w:r>
            <w:proofErr w:type="spellStart"/>
            <w:r w:rsidRPr="006D7B5B">
              <w:rPr>
                <w:color w:val="auto"/>
              </w:rPr>
              <w:t>доприносе</w:t>
            </w:r>
            <w:proofErr w:type="spellEnd"/>
            <w:r w:rsidRPr="006D7B5B">
              <w:rPr>
                <w:color w:val="auto"/>
              </w:rPr>
              <w:t xml:space="preserve"> и </w:t>
            </w:r>
            <w:proofErr w:type="spellStart"/>
            <w:r w:rsidRPr="006D7B5B">
              <w:rPr>
                <w:color w:val="auto"/>
              </w:rPr>
              <w:t>уверење</w:t>
            </w:r>
            <w:proofErr w:type="spellEnd"/>
            <w:r w:rsidRPr="006D7B5B">
              <w:rPr>
                <w:color w:val="auto"/>
              </w:rPr>
              <w:t xml:space="preserve"> </w:t>
            </w:r>
            <w:proofErr w:type="spellStart"/>
            <w:r w:rsidRPr="006D7B5B">
              <w:rPr>
                <w:color w:val="auto"/>
              </w:rPr>
              <w:t>надлежне</w:t>
            </w:r>
            <w:proofErr w:type="spellEnd"/>
            <w:r w:rsidRPr="006D7B5B">
              <w:rPr>
                <w:color w:val="auto"/>
              </w:rPr>
              <w:t xml:space="preserve"> </w:t>
            </w:r>
            <w:proofErr w:type="spellStart"/>
            <w:r w:rsidRPr="006D7B5B">
              <w:rPr>
                <w:color w:val="auto"/>
              </w:rPr>
              <w:t>управе</w:t>
            </w:r>
            <w:proofErr w:type="spellEnd"/>
            <w:r w:rsidRPr="006D7B5B">
              <w:rPr>
                <w:color w:val="auto"/>
              </w:rPr>
              <w:t xml:space="preserve"> </w:t>
            </w:r>
            <w:proofErr w:type="spellStart"/>
            <w:r w:rsidRPr="006D7B5B">
              <w:rPr>
                <w:bCs/>
                <w:color w:val="auto"/>
              </w:rPr>
              <w:t>локалне</w:t>
            </w:r>
            <w:proofErr w:type="spellEnd"/>
            <w:r w:rsidRPr="006D7B5B">
              <w:rPr>
                <w:bCs/>
                <w:color w:val="auto"/>
              </w:rPr>
              <w:t xml:space="preserve"> </w:t>
            </w:r>
            <w:proofErr w:type="spellStart"/>
            <w:r w:rsidRPr="006D7B5B">
              <w:rPr>
                <w:bCs/>
                <w:color w:val="auto"/>
              </w:rPr>
              <w:t>самоуправе</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основу</w:t>
            </w:r>
            <w:proofErr w:type="spellEnd"/>
            <w:r w:rsidRPr="006D7B5B">
              <w:rPr>
                <w:color w:val="auto"/>
              </w:rPr>
              <w:t xml:space="preserve"> </w:t>
            </w:r>
            <w:proofErr w:type="spellStart"/>
            <w:r w:rsidRPr="006D7B5B">
              <w:rPr>
                <w:color w:val="auto"/>
              </w:rPr>
              <w:t>изворних</w:t>
            </w:r>
            <w:proofErr w:type="spellEnd"/>
            <w:r w:rsidRPr="006D7B5B">
              <w:rPr>
                <w:color w:val="auto"/>
              </w:rPr>
              <w:t xml:space="preserve"> </w:t>
            </w:r>
            <w:proofErr w:type="spellStart"/>
            <w:r w:rsidRPr="006D7B5B">
              <w:rPr>
                <w:color w:val="auto"/>
              </w:rPr>
              <w:t>локалних</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прихода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r w:rsidRPr="006D7B5B">
              <w:rPr>
                <w:color w:val="auto"/>
                <w:lang w:val="sr-Cyrl-RS"/>
              </w:rPr>
              <w:t xml:space="preserve">надлежног органа </w:t>
            </w:r>
            <w:proofErr w:type="spellStart"/>
            <w:r w:rsidRPr="006D7B5B">
              <w:rPr>
                <w:color w:val="auto"/>
              </w:rPr>
              <w:t>да</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у </w:t>
            </w:r>
            <w:proofErr w:type="spellStart"/>
            <w:r w:rsidRPr="006D7B5B">
              <w:rPr>
                <w:color w:val="auto"/>
              </w:rPr>
              <w:t>поступку</w:t>
            </w:r>
            <w:proofErr w:type="spellEnd"/>
            <w:r w:rsidRPr="006D7B5B">
              <w:rPr>
                <w:color w:val="auto"/>
              </w:rPr>
              <w:t xml:space="preserve"> </w:t>
            </w:r>
            <w:proofErr w:type="spellStart"/>
            <w:r w:rsidRPr="006D7B5B">
              <w:rPr>
                <w:color w:val="auto"/>
              </w:rPr>
              <w:t>приватизације</w:t>
            </w:r>
            <w:proofErr w:type="spellEnd"/>
            <w:r w:rsidRPr="006D7B5B">
              <w:rPr>
                <w:color w:val="auto"/>
              </w:rPr>
              <w:t xml:space="preserve">. </w:t>
            </w:r>
          </w:p>
          <w:p w14:paraId="509C2641" w14:textId="77777777" w:rsidR="006276D0" w:rsidRDefault="006276D0" w:rsidP="006276D0">
            <w:pPr>
              <w:pStyle w:val="Pasussalistom"/>
              <w:tabs>
                <w:tab w:val="left" w:pos="680"/>
              </w:tabs>
              <w:autoSpaceDE w:val="0"/>
              <w:autoSpaceDN w:val="0"/>
              <w:adjustRightInd w:val="0"/>
              <w:ind w:left="0"/>
              <w:jc w:val="both"/>
              <w:rPr>
                <w:b/>
                <w:color w:val="auto"/>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p w14:paraId="11747078" w14:textId="77777777" w:rsidR="000A0FA6" w:rsidRPr="006D7B5B" w:rsidRDefault="000A0FA6" w:rsidP="00373963">
            <w:pPr>
              <w:jc w:val="both"/>
              <w:rPr>
                <w:color w:val="FF0000"/>
              </w:rPr>
            </w:pPr>
          </w:p>
        </w:tc>
      </w:tr>
      <w:tr w:rsidR="0099573F" w:rsidRPr="006D7B5B" w14:paraId="7C2F7CA4" w14:textId="77777777" w:rsidTr="005333DA">
        <w:tc>
          <w:tcPr>
            <w:tcW w:w="592" w:type="dxa"/>
            <w:shd w:val="clear" w:color="auto" w:fill="auto"/>
            <w:vAlign w:val="center"/>
          </w:tcPr>
          <w:p w14:paraId="4119A6E1" w14:textId="77777777" w:rsidR="0099573F" w:rsidRPr="006D7B5B" w:rsidRDefault="005333DA" w:rsidP="0099573F">
            <w:pPr>
              <w:jc w:val="center"/>
              <w:rPr>
                <w:color w:val="auto"/>
                <w:lang w:val="sr-Cyrl-CS"/>
              </w:rPr>
            </w:pPr>
            <w:r>
              <w:rPr>
                <w:color w:val="auto"/>
                <w:lang w:val="sr-Cyrl-CS"/>
              </w:rPr>
              <w:t>4</w:t>
            </w:r>
            <w:r w:rsidR="0099573F">
              <w:rPr>
                <w:color w:val="auto"/>
                <w:lang w:val="sr-Cyrl-CS"/>
              </w:rPr>
              <w:t>.</w:t>
            </w:r>
          </w:p>
        </w:tc>
        <w:tc>
          <w:tcPr>
            <w:tcW w:w="3514" w:type="dxa"/>
            <w:shd w:val="clear" w:color="auto" w:fill="auto"/>
          </w:tcPr>
          <w:p w14:paraId="1023E4AD" w14:textId="77777777" w:rsidR="0099573F" w:rsidRPr="006D7B5B" w:rsidRDefault="0099573F" w:rsidP="0099573F">
            <w:pPr>
              <w:jc w:val="both"/>
              <w:rPr>
                <w:i/>
                <w:iCs/>
                <w:color w:val="auto"/>
                <w:lang w:val="sr-Cyrl-CS"/>
              </w:rPr>
            </w:pP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поштовао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које</w:t>
            </w:r>
            <w:proofErr w:type="spellEnd"/>
            <w:r w:rsidRPr="006D7B5B">
              <w:rPr>
                <w:color w:val="auto"/>
              </w:rPr>
              <w:t xml:space="preserve"> </w:t>
            </w:r>
            <w:proofErr w:type="spellStart"/>
            <w:r w:rsidRPr="006D7B5B">
              <w:rPr>
                <w:color w:val="auto"/>
              </w:rPr>
              <w:t>произлазе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важећих</w:t>
            </w:r>
            <w:proofErr w:type="spellEnd"/>
            <w:r w:rsidRPr="006D7B5B">
              <w:rPr>
                <w:color w:val="auto"/>
              </w:rPr>
              <w:t xml:space="preserve"> </w:t>
            </w:r>
            <w:proofErr w:type="spellStart"/>
            <w:r w:rsidRPr="006D7B5B">
              <w:rPr>
                <w:color w:val="auto"/>
              </w:rPr>
              <w:t>прописа</w:t>
            </w:r>
            <w:proofErr w:type="spellEnd"/>
            <w:r w:rsidRPr="006D7B5B">
              <w:rPr>
                <w:color w:val="auto"/>
              </w:rPr>
              <w:t xml:space="preserve"> о </w:t>
            </w:r>
            <w:proofErr w:type="spellStart"/>
            <w:r w:rsidRPr="006D7B5B">
              <w:rPr>
                <w:color w:val="auto"/>
              </w:rPr>
              <w:t>заштити</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раду</w:t>
            </w:r>
            <w:proofErr w:type="spellEnd"/>
            <w:r w:rsidRPr="006D7B5B">
              <w:rPr>
                <w:color w:val="auto"/>
              </w:rPr>
              <w:t xml:space="preserve">, </w:t>
            </w:r>
            <w:proofErr w:type="spellStart"/>
            <w:r w:rsidRPr="006D7B5B">
              <w:rPr>
                <w:color w:val="auto"/>
              </w:rPr>
              <w:t>запошљавању</w:t>
            </w:r>
            <w:proofErr w:type="spellEnd"/>
            <w:r w:rsidRPr="006D7B5B">
              <w:rPr>
                <w:color w:val="auto"/>
              </w:rPr>
              <w:t xml:space="preserve"> и </w:t>
            </w:r>
            <w:proofErr w:type="spellStart"/>
            <w:r w:rsidRPr="006D7B5B">
              <w:rPr>
                <w:color w:val="auto"/>
              </w:rPr>
              <w:t>условима</w:t>
            </w:r>
            <w:proofErr w:type="spellEnd"/>
            <w:r w:rsidRPr="006D7B5B">
              <w:rPr>
                <w:color w:val="auto"/>
              </w:rPr>
              <w:t xml:space="preserve"> </w:t>
            </w:r>
            <w:proofErr w:type="spellStart"/>
            <w:r w:rsidRPr="006D7B5B">
              <w:rPr>
                <w:color w:val="auto"/>
              </w:rPr>
              <w:t>рада</w:t>
            </w:r>
            <w:proofErr w:type="spellEnd"/>
            <w:r w:rsidRPr="006D7B5B">
              <w:rPr>
                <w:color w:val="auto"/>
              </w:rPr>
              <w:t xml:space="preserve">, </w:t>
            </w:r>
            <w:proofErr w:type="spellStart"/>
            <w:r w:rsidRPr="006D7B5B">
              <w:rPr>
                <w:color w:val="auto"/>
              </w:rPr>
              <w:t>заштити</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910" w:type="dxa"/>
            <w:shd w:val="clear" w:color="auto" w:fill="auto"/>
          </w:tcPr>
          <w:p w14:paraId="4C0879A5" w14:textId="77777777"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14:paraId="44CD8747" w14:textId="77777777" w:rsidR="000A0FA6" w:rsidRPr="006D7B5B" w:rsidRDefault="000A0FA6" w:rsidP="000A0FA6">
      <w:pPr>
        <w:pStyle w:val="Pasussalistom"/>
        <w:tabs>
          <w:tab w:val="left" w:pos="680"/>
        </w:tabs>
        <w:ind w:left="0"/>
        <w:jc w:val="center"/>
        <w:rPr>
          <w:rFonts w:eastAsia="TimesNewRomanPSMT"/>
          <w:bCs/>
          <w:color w:val="auto"/>
          <w:sz w:val="32"/>
          <w:szCs w:val="32"/>
          <w:lang w:val="sr-Cyrl-CS"/>
        </w:rPr>
      </w:pPr>
    </w:p>
    <w:p w14:paraId="1BCB979F" w14:textId="77777777" w:rsidR="000A0FA6" w:rsidRDefault="000A0FA6" w:rsidP="000A0FA6">
      <w:pPr>
        <w:pStyle w:val="Pasussalistom"/>
        <w:tabs>
          <w:tab w:val="left" w:pos="680"/>
        </w:tabs>
        <w:ind w:left="0"/>
        <w:jc w:val="center"/>
        <w:rPr>
          <w:rFonts w:eastAsia="TimesNewRomanPSMT"/>
          <w:bCs/>
          <w:color w:val="auto"/>
          <w:sz w:val="28"/>
          <w:szCs w:val="28"/>
          <w:lang w:val="sr-Cyrl-CS"/>
        </w:rPr>
      </w:pPr>
    </w:p>
    <w:p w14:paraId="6C8466A8" w14:textId="77777777" w:rsidR="005333DA" w:rsidRDefault="005333DA" w:rsidP="000A0FA6">
      <w:pPr>
        <w:pStyle w:val="Pasussalistom"/>
        <w:tabs>
          <w:tab w:val="left" w:pos="680"/>
        </w:tabs>
        <w:ind w:left="0"/>
        <w:jc w:val="center"/>
        <w:rPr>
          <w:rFonts w:eastAsia="TimesNewRomanPSMT"/>
          <w:bCs/>
          <w:color w:val="auto"/>
          <w:sz w:val="28"/>
          <w:szCs w:val="28"/>
          <w:lang w:val="sr-Cyrl-CS"/>
        </w:rPr>
      </w:pPr>
    </w:p>
    <w:p w14:paraId="2E632834" w14:textId="77777777" w:rsidR="005333DA" w:rsidRPr="006D7B5B" w:rsidRDefault="005333DA" w:rsidP="000A0FA6">
      <w:pPr>
        <w:pStyle w:val="Pasussalistom"/>
        <w:tabs>
          <w:tab w:val="left" w:pos="680"/>
        </w:tabs>
        <w:ind w:left="0"/>
        <w:jc w:val="center"/>
        <w:rPr>
          <w:rFonts w:eastAsia="TimesNewRomanPSMT"/>
          <w:bCs/>
          <w:color w:val="auto"/>
          <w:sz w:val="28"/>
          <w:szCs w:val="28"/>
          <w:lang w:val="sr-Cyrl-CS"/>
        </w:rPr>
      </w:pPr>
    </w:p>
    <w:p w14:paraId="2D0A1F65" w14:textId="77777777" w:rsidR="000A0FA6" w:rsidRPr="006D7B5B" w:rsidRDefault="000A0FA6" w:rsidP="000A0FA6">
      <w:pPr>
        <w:pStyle w:val="Pasussalistom"/>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14:paraId="78632A9F" w14:textId="77777777" w:rsidR="000A0FA6" w:rsidRPr="006D7B5B" w:rsidRDefault="000A0FA6" w:rsidP="000A0FA6">
      <w:pPr>
        <w:pStyle w:val="Pasussalistom"/>
        <w:tabs>
          <w:tab w:val="left" w:pos="680"/>
        </w:tabs>
        <w:ind w:left="0"/>
        <w:jc w:val="center"/>
        <w:rPr>
          <w:rFonts w:eastAsia="TimesNewRomanPSMT"/>
          <w:b/>
          <w:bCs/>
          <w:color w:val="auto"/>
          <w:sz w:val="36"/>
          <w:szCs w:val="36"/>
          <w:lang w:val="sr-Cyrl-CS"/>
        </w:rPr>
      </w:pPr>
    </w:p>
    <w:p w14:paraId="0F671A2A" w14:textId="77777777" w:rsidR="000A0FA6" w:rsidRPr="006D7B5B" w:rsidRDefault="000A0FA6" w:rsidP="000A0FA6">
      <w:pPr>
        <w:pStyle w:val="Pasussalistom"/>
        <w:tabs>
          <w:tab w:val="left" w:pos="680"/>
        </w:tabs>
        <w:ind w:left="0"/>
        <w:jc w:val="both"/>
        <w:rPr>
          <w:rFonts w:eastAsia="TimesNewRomanPS-BoldMT"/>
          <w:b/>
          <w:bCs/>
          <w:color w:val="auto"/>
          <w:lang w:val="sr-Cyrl-CS"/>
        </w:rPr>
      </w:pPr>
      <w:proofErr w:type="spellStart"/>
      <w:r w:rsidRPr="006D7B5B">
        <w:rPr>
          <w:bCs/>
          <w:iCs/>
          <w:color w:val="auto"/>
        </w:rPr>
        <w:t>Понуђач</w:t>
      </w:r>
      <w:proofErr w:type="spellEnd"/>
      <w:r w:rsidRPr="006D7B5B">
        <w:rPr>
          <w:bCs/>
          <w:iCs/>
          <w:color w:val="auto"/>
        </w:rPr>
        <w:t xml:space="preserve"> </w:t>
      </w:r>
      <w:proofErr w:type="spellStart"/>
      <w:r w:rsidRPr="006D7B5B">
        <w:rPr>
          <w:bCs/>
          <w:iCs/>
          <w:color w:val="auto"/>
        </w:rPr>
        <w:t>који</w:t>
      </w:r>
      <w:proofErr w:type="spellEnd"/>
      <w:r w:rsidRPr="006D7B5B">
        <w:rPr>
          <w:bCs/>
          <w:iCs/>
          <w:color w:val="auto"/>
        </w:rPr>
        <w:t xml:space="preserve"> </w:t>
      </w:r>
      <w:proofErr w:type="spellStart"/>
      <w:r w:rsidRPr="006D7B5B">
        <w:rPr>
          <w:iCs/>
          <w:color w:val="auto"/>
        </w:rPr>
        <w:t>учествује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предметне</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Pr="006D7B5B">
        <w:rPr>
          <w:iCs/>
          <w:color w:val="auto"/>
        </w:rPr>
        <w:t xml:space="preserve"> </w:t>
      </w:r>
      <w:proofErr w:type="spellStart"/>
      <w:r w:rsidRPr="006D7B5B">
        <w:rPr>
          <w:iCs/>
          <w:color w:val="auto"/>
        </w:rPr>
        <w:t>мора</w:t>
      </w:r>
      <w:proofErr w:type="spellEnd"/>
      <w:r w:rsidRPr="006D7B5B">
        <w:rPr>
          <w:iCs/>
          <w:color w:val="auto"/>
        </w:rPr>
        <w:t xml:space="preserve"> </w:t>
      </w:r>
      <w:proofErr w:type="spellStart"/>
      <w:r w:rsidRPr="006D7B5B">
        <w:rPr>
          <w:iCs/>
          <w:color w:val="auto"/>
        </w:rPr>
        <w:t>испунити</w:t>
      </w:r>
      <w:proofErr w:type="spellEnd"/>
      <w:r w:rsidRPr="006D7B5B">
        <w:rPr>
          <w:iCs/>
          <w:color w:val="auto"/>
        </w:rPr>
        <w:t xml:space="preserve"> </w:t>
      </w:r>
      <w:proofErr w:type="spellStart"/>
      <w:r w:rsidRPr="006D7B5B">
        <w:rPr>
          <w:b/>
          <w:iCs/>
          <w:color w:val="auto"/>
        </w:rPr>
        <w:t>додатне</w:t>
      </w:r>
      <w:proofErr w:type="spellEnd"/>
      <w:r w:rsidRPr="006D7B5B">
        <w:rPr>
          <w:b/>
          <w:iCs/>
          <w:color w:val="auto"/>
        </w:rPr>
        <w:t xml:space="preserve"> </w:t>
      </w:r>
      <w:proofErr w:type="spellStart"/>
      <w:r w:rsidRPr="006D7B5B">
        <w:rPr>
          <w:b/>
          <w:iCs/>
          <w:color w:val="auto"/>
        </w:rPr>
        <w:t>услове</w:t>
      </w:r>
      <w:proofErr w:type="spellEnd"/>
      <w:r w:rsidRPr="006D7B5B">
        <w:rPr>
          <w:iCs/>
          <w:color w:val="auto"/>
        </w:rPr>
        <w:t xml:space="preserve"> </w:t>
      </w:r>
      <w:proofErr w:type="spellStart"/>
      <w:r w:rsidRPr="006D7B5B">
        <w:rPr>
          <w:iCs/>
          <w:color w:val="auto"/>
        </w:rPr>
        <w:t>за</w:t>
      </w:r>
      <w:proofErr w:type="spellEnd"/>
      <w:r w:rsidRPr="006D7B5B">
        <w:rPr>
          <w:iCs/>
          <w:color w:val="auto"/>
        </w:rPr>
        <w:t xml:space="preserve"> </w:t>
      </w:r>
      <w:proofErr w:type="spellStart"/>
      <w:r w:rsidRPr="006D7B5B">
        <w:rPr>
          <w:iCs/>
          <w:color w:val="auto"/>
        </w:rPr>
        <w:t>учешће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14:paraId="01636F3D" w14:textId="77777777" w:rsidR="000A0FA6" w:rsidRPr="006D7B5B" w:rsidRDefault="000A0FA6" w:rsidP="000A0FA6">
      <w:pPr>
        <w:pStyle w:val="Pasussalistom"/>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14:paraId="5785F504" w14:textId="77777777" w:rsidTr="00373963">
        <w:tc>
          <w:tcPr>
            <w:tcW w:w="736" w:type="dxa"/>
            <w:shd w:val="clear" w:color="auto" w:fill="C6D9F1"/>
          </w:tcPr>
          <w:p w14:paraId="5EAF308E" w14:textId="77777777" w:rsidR="000A0FA6" w:rsidRPr="006D7B5B" w:rsidRDefault="000A0FA6" w:rsidP="00373963">
            <w:pPr>
              <w:jc w:val="center"/>
              <w:rPr>
                <w:color w:val="auto"/>
                <w:lang w:val="sr-Cyrl-CS"/>
              </w:rPr>
            </w:pPr>
            <w:r w:rsidRPr="006D7B5B">
              <w:rPr>
                <w:color w:val="auto"/>
                <w:lang w:val="sr-Cyrl-CS"/>
              </w:rPr>
              <w:t>Р.бр.</w:t>
            </w:r>
          </w:p>
        </w:tc>
        <w:tc>
          <w:tcPr>
            <w:tcW w:w="4367" w:type="dxa"/>
            <w:shd w:val="clear" w:color="auto" w:fill="C6D9F1"/>
          </w:tcPr>
          <w:p w14:paraId="01E696AD" w14:textId="77777777"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14:paraId="062F16AF" w14:textId="77777777"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14:paraId="0ABC6BE2" w14:textId="77777777" w:rsidTr="00373963">
        <w:tc>
          <w:tcPr>
            <w:tcW w:w="736" w:type="dxa"/>
            <w:shd w:val="clear" w:color="auto" w:fill="C6D9F1"/>
          </w:tcPr>
          <w:p w14:paraId="49158930" w14:textId="77777777" w:rsidR="000A0FA6" w:rsidRPr="006D7B5B" w:rsidRDefault="000A0FA6" w:rsidP="00373963">
            <w:pPr>
              <w:jc w:val="center"/>
              <w:rPr>
                <w:color w:val="auto"/>
                <w:lang w:val="sr-Cyrl-CS"/>
              </w:rPr>
            </w:pPr>
            <w:r w:rsidRPr="006D7B5B">
              <w:rPr>
                <w:color w:val="auto"/>
                <w:lang w:val="sr-Cyrl-CS"/>
              </w:rPr>
              <w:t>1.</w:t>
            </w:r>
          </w:p>
        </w:tc>
        <w:tc>
          <w:tcPr>
            <w:tcW w:w="4367" w:type="dxa"/>
            <w:shd w:val="clear" w:color="auto" w:fill="C6D9F1"/>
          </w:tcPr>
          <w:p w14:paraId="5A3CD2D3" w14:textId="5E1F8024" w:rsidR="000A0FA6" w:rsidRPr="006D7B5B" w:rsidRDefault="00140819" w:rsidP="00373963">
            <w:pPr>
              <w:jc w:val="center"/>
              <w:rPr>
                <w:color w:val="auto"/>
                <w:sz w:val="28"/>
                <w:szCs w:val="28"/>
                <w:lang w:val="sr-Cyrl-CS"/>
              </w:rPr>
            </w:pPr>
            <w:r>
              <w:rPr>
                <w:color w:val="auto"/>
                <w:sz w:val="28"/>
                <w:szCs w:val="28"/>
                <w:lang w:val="sr-Cyrl-CS"/>
              </w:rPr>
              <w:t>ПОСЛОВНИ</w:t>
            </w:r>
            <w:r w:rsidR="000A0FA6" w:rsidRPr="006D7B5B">
              <w:rPr>
                <w:color w:val="auto"/>
                <w:sz w:val="28"/>
                <w:szCs w:val="28"/>
                <w:lang w:val="sr-Cyrl-CS"/>
              </w:rPr>
              <w:t xml:space="preserve"> КАПАЦИТЕТ</w:t>
            </w:r>
          </w:p>
        </w:tc>
        <w:tc>
          <w:tcPr>
            <w:tcW w:w="4347" w:type="dxa"/>
            <w:vMerge w:val="restart"/>
            <w:shd w:val="clear" w:color="auto" w:fill="FFFFFF"/>
          </w:tcPr>
          <w:p w14:paraId="3CD6C41D" w14:textId="293DD520" w:rsidR="004D0AC2" w:rsidRPr="00D92F14" w:rsidRDefault="00137AB2" w:rsidP="00827B22">
            <w:pPr>
              <w:jc w:val="both"/>
              <w:rPr>
                <w:b/>
                <w:bCs/>
                <w:highlight w:val="cyan"/>
                <w:lang w:val="sr-Cyrl-RS"/>
              </w:rPr>
            </w:pPr>
            <w:r w:rsidRPr="00137AB2">
              <w:rPr>
                <w:rFonts w:eastAsiaTheme="minorHAnsi"/>
                <w:b/>
                <w:color w:val="auto"/>
                <w:kern w:val="0"/>
                <w:lang w:val="sr-Cyrl-RS" w:eastAsia="en-US"/>
              </w:rPr>
              <w:t>а)</w:t>
            </w:r>
            <w:r w:rsidR="00C12E4D" w:rsidRPr="00137AB2">
              <w:rPr>
                <w:rFonts w:eastAsiaTheme="minorHAnsi"/>
                <w:b/>
                <w:color w:val="auto"/>
                <w:kern w:val="0"/>
                <w:lang w:val="sr-Cyrl-RS" w:eastAsia="en-US"/>
              </w:rPr>
              <w:t xml:space="preserve"> </w:t>
            </w:r>
            <w:proofErr w:type="spellStart"/>
            <w:r w:rsidR="004D0AC2" w:rsidRPr="00137AB2">
              <w:rPr>
                <w:rFonts w:eastAsiaTheme="minorHAnsi"/>
                <w:b/>
                <w:color w:val="auto"/>
                <w:kern w:val="0"/>
                <w:lang w:eastAsia="en-US"/>
              </w:rPr>
              <w:t>Обра</w:t>
            </w:r>
            <w:proofErr w:type="spellEnd"/>
            <w:r w:rsidR="00827B22" w:rsidRPr="00137AB2">
              <w:rPr>
                <w:rFonts w:eastAsiaTheme="minorHAnsi"/>
                <w:b/>
                <w:color w:val="auto"/>
                <w:kern w:val="0"/>
                <w:lang w:val="sr-Cyrl-RS" w:eastAsia="en-US"/>
              </w:rPr>
              <w:t>за</w:t>
            </w:r>
            <w:r w:rsidR="004D0AC2" w:rsidRPr="00137AB2">
              <w:rPr>
                <w:rFonts w:eastAsiaTheme="minorHAnsi"/>
                <w:b/>
                <w:color w:val="auto"/>
                <w:kern w:val="0"/>
                <w:lang w:eastAsia="en-US"/>
              </w:rPr>
              <w:t xml:space="preserve">ц </w:t>
            </w:r>
            <w:proofErr w:type="spellStart"/>
            <w:r w:rsidR="004D0AC2" w:rsidRPr="00137AB2">
              <w:rPr>
                <w:rFonts w:eastAsiaTheme="minorHAnsi"/>
                <w:b/>
                <w:color w:val="auto"/>
                <w:kern w:val="0"/>
                <w:lang w:eastAsia="en-US"/>
              </w:rPr>
              <w:t>бр</w:t>
            </w:r>
            <w:proofErr w:type="spellEnd"/>
            <w:r w:rsidR="004D0AC2" w:rsidRPr="00137AB2">
              <w:rPr>
                <w:rFonts w:eastAsiaTheme="minorHAnsi"/>
                <w:b/>
                <w:color w:val="auto"/>
                <w:kern w:val="0"/>
                <w:lang w:eastAsia="en-US"/>
              </w:rPr>
              <w:t xml:space="preserve">. </w:t>
            </w:r>
            <w:r w:rsidR="00C12E4D" w:rsidRPr="00137AB2">
              <w:rPr>
                <w:rFonts w:eastAsiaTheme="minorHAnsi"/>
                <w:b/>
                <w:color w:val="auto"/>
                <w:kern w:val="0"/>
                <w:lang w:val="sr-Cyrl-RS" w:eastAsia="en-US"/>
              </w:rPr>
              <w:t>7</w:t>
            </w:r>
            <w:r w:rsidR="004D0AC2" w:rsidRPr="00137AB2">
              <w:rPr>
                <w:rFonts w:eastAsiaTheme="minorHAnsi"/>
                <w:color w:val="auto"/>
                <w:kern w:val="0"/>
                <w:lang w:eastAsia="en-US"/>
              </w:rPr>
              <w:t xml:space="preserve"> -</w:t>
            </w:r>
            <w:r w:rsidR="004D0AC2" w:rsidRPr="00D92F14">
              <w:rPr>
                <w:rFonts w:eastAsiaTheme="minorHAnsi"/>
                <w:color w:val="auto"/>
                <w:kern w:val="0"/>
                <w:lang w:eastAsia="en-US"/>
              </w:rPr>
              <w:t xml:space="preserve"> </w:t>
            </w:r>
            <w:proofErr w:type="spellStart"/>
            <w:r w:rsidR="004D0AC2" w:rsidRPr="00D92F14">
              <w:rPr>
                <w:rFonts w:eastAsiaTheme="minorHAnsi"/>
                <w:b/>
                <w:bCs/>
                <w:color w:val="auto"/>
                <w:kern w:val="0"/>
                <w:lang w:eastAsia="en-US"/>
              </w:rPr>
              <w:t>Списак</w:t>
            </w:r>
            <w:proofErr w:type="spellEnd"/>
            <w:r w:rsidR="004D0AC2" w:rsidRPr="00D92F14">
              <w:rPr>
                <w:rFonts w:eastAsiaTheme="minorHAnsi"/>
                <w:b/>
                <w:bCs/>
                <w:color w:val="auto"/>
                <w:kern w:val="0"/>
                <w:lang w:eastAsia="en-US"/>
              </w:rPr>
              <w:t xml:space="preserve"> </w:t>
            </w:r>
            <w:r w:rsidR="00C12E4D">
              <w:rPr>
                <w:rFonts w:eastAsiaTheme="minorHAnsi"/>
                <w:b/>
                <w:bCs/>
                <w:color w:val="auto"/>
                <w:kern w:val="0"/>
                <w:lang w:val="sr-Cyrl-RS" w:eastAsia="en-US"/>
              </w:rPr>
              <w:t>возила датих у закуп</w:t>
            </w:r>
            <w:r w:rsidR="004D0AC2" w:rsidRPr="00D92F14">
              <w:rPr>
                <w:rFonts w:eastAsiaTheme="minorHAnsi"/>
                <w:b/>
                <w:bCs/>
                <w:color w:val="auto"/>
                <w:kern w:val="0"/>
                <w:lang w:val="sr-Cyrl-CS" w:eastAsia="en-US"/>
              </w:rPr>
              <w:t>,</w:t>
            </w:r>
            <w:r w:rsidR="00827B22" w:rsidRPr="00D92F14">
              <w:rPr>
                <w:rFonts w:eastAsiaTheme="minorHAnsi"/>
                <w:b/>
                <w:bCs/>
                <w:color w:val="auto"/>
                <w:kern w:val="0"/>
                <w:lang w:val="sr-Cyrl-CS" w:eastAsia="en-US"/>
              </w:rPr>
              <w:t xml:space="preserve"> потписан од стране овлашћеног лица понуђача</w:t>
            </w:r>
          </w:p>
          <w:p w14:paraId="162E7177" w14:textId="3F09BACB" w:rsidR="004D0AC2" w:rsidRPr="00D92F14" w:rsidRDefault="004D0AC2" w:rsidP="004D0AC2">
            <w:pPr>
              <w:suppressAutoHyphens w:val="0"/>
              <w:autoSpaceDE w:val="0"/>
              <w:autoSpaceDN w:val="0"/>
              <w:adjustRightInd w:val="0"/>
              <w:spacing w:after="21" w:line="240" w:lineRule="auto"/>
              <w:ind w:left="720"/>
              <w:jc w:val="both"/>
              <w:rPr>
                <w:rFonts w:eastAsiaTheme="minorHAnsi"/>
                <w:color w:val="auto"/>
                <w:kern w:val="0"/>
                <w:lang w:val="sr-Cyrl-CS" w:eastAsia="en-US"/>
              </w:rPr>
            </w:pPr>
            <w:r w:rsidRPr="00D92F14">
              <w:rPr>
                <w:rFonts w:eastAsiaTheme="minorHAnsi"/>
                <w:i/>
                <w:color w:val="auto"/>
                <w:kern w:val="0"/>
                <w:lang w:eastAsia="en-US"/>
              </w:rPr>
              <w:t xml:space="preserve">У </w:t>
            </w:r>
            <w:proofErr w:type="spellStart"/>
            <w:r w:rsidRPr="00D92F14">
              <w:rPr>
                <w:rFonts w:eastAsiaTheme="minorHAnsi"/>
                <w:i/>
                <w:color w:val="auto"/>
                <w:kern w:val="0"/>
                <w:lang w:eastAsia="en-US"/>
              </w:rPr>
              <w:t>списак</w:t>
            </w:r>
            <w:proofErr w:type="spellEnd"/>
            <w:r w:rsidRPr="00D92F14">
              <w:rPr>
                <w:rFonts w:eastAsiaTheme="minorHAnsi"/>
                <w:i/>
                <w:color w:val="auto"/>
                <w:kern w:val="0"/>
                <w:lang w:eastAsia="en-US"/>
              </w:rPr>
              <w:t xml:space="preserve"> </w:t>
            </w:r>
            <w:r w:rsidR="00C12E4D">
              <w:rPr>
                <w:rFonts w:eastAsiaTheme="minorHAnsi"/>
                <w:i/>
                <w:color w:val="auto"/>
                <w:kern w:val="0"/>
                <w:lang w:val="sr-Cyrl-RS" w:eastAsia="en-US"/>
              </w:rPr>
              <w:t>возила датих у закуп</w:t>
            </w:r>
            <w:r w:rsidRPr="00D92F14">
              <w:rPr>
                <w:rFonts w:eastAsiaTheme="minorHAnsi"/>
                <w:i/>
                <w:color w:val="auto"/>
                <w:kern w:val="0"/>
                <w:lang w:eastAsia="en-US"/>
              </w:rPr>
              <w:t xml:space="preserve"> </w:t>
            </w:r>
            <w:proofErr w:type="spellStart"/>
            <w:r w:rsidRPr="00D92F14">
              <w:rPr>
                <w:rFonts w:eastAsiaTheme="minorHAnsi"/>
                <w:i/>
                <w:color w:val="auto"/>
                <w:kern w:val="0"/>
                <w:lang w:eastAsia="en-US"/>
              </w:rPr>
              <w:t>понуђач</w:t>
            </w:r>
            <w:proofErr w:type="spellEnd"/>
            <w:r w:rsidRPr="00D92F14">
              <w:rPr>
                <w:rFonts w:eastAsiaTheme="minorHAnsi"/>
                <w:i/>
                <w:color w:val="auto"/>
                <w:kern w:val="0"/>
                <w:lang w:eastAsia="en-US"/>
              </w:rPr>
              <w:t xml:space="preserve"> </w:t>
            </w:r>
            <w:proofErr w:type="spellStart"/>
            <w:r w:rsidRPr="00D92F14">
              <w:rPr>
                <w:rFonts w:eastAsiaTheme="minorHAnsi"/>
                <w:i/>
                <w:color w:val="auto"/>
                <w:kern w:val="0"/>
                <w:lang w:eastAsia="en-US"/>
              </w:rPr>
              <w:t>уписује</w:t>
            </w:r>
            <w:proofErr w:type="spellEnd"/>
            <w:r w:rsidRPr="00D92F14">
              <w:rPr>
                <w:rFonts w:eastAsiaTheme="minorHAnsi"/>
                <w:i/>
                <w:color w:val="auto"/>
                <w:kern w:val="0"/>
                <w:lang w:eastAsia="en-US"/>
              </w:rPr>
              <w:t xml:space="preserve"> </w:t>
            </w:r>
            <w:r w:rsidRPr="00D92F14">
              <w:rPr>
                <w:rFonts w:eastAsiaTheme="minorHAnsi"/>
                <w:i/>
                <w:color w:val="auto"/>
                <w:kern w:val="0"/>
                <w:lang w:val="sr-Cyrl-CS" w:eastAsia="en-US"/>
              </w:rPr>
              <w:t xml:space="preserve">број и датум уговора, назив </w:t>
            </w:r>
            <w:r w:rsidR="00827B22" w:rsidRPr="00D92F14">
              <w:rPr>
                <w:rFonts w:eastAsiaTheme="minorHAnsi"/>
                <w:i/>
                <w:color w:val="auto"/>
                <w:kern w:val="0"/>
                <w:lang w:val="sr-Cyrl-CS" w:eastAsia="en-US"/>
              </w:rPr>
              <w:t>наручиоца</w:t>
            </w:r>
            <w:r w:rsidRPr="00D92F14">
              <w:rPr>
                <w:rFonts w:eastAsiaTheme="minorHAnsi"/>
                <w:i/>
                <w:color w:val="auto"/>
                <w:kern w:val="0"/>
                <w:lang w:val="sr-Cyrl-CS" w:eastAsia="en-US"/>
              </w:rPr>
              <w:t xml:space="preserve"> коме </w:t>
            </w:r>
            <w:r w:rsidR="00827B22" w:rsidRPr="00D92F14">
              <w:rPr>
                <w:rFonts w:eastAsiaTheme="minorHAnsi"/>
                <w:i/>
                <w:color w:val="auto"/>
                <w:kern w:val="0"/>
                <w:lang w:val="sr-Cyrl-CS" w:eastAsia="en-US"/>
              </w:rPr>
              <w:t>су дата возила у закуп</w:t>
            </w:r>
            <w:r w:rsidRPr="00D92F14">
              <w:rPr>
                <w:rFonts w:eastAsiaTheme="minorHAnsi"/>
                <w:i/>
                <w:color w:val="auto"/>
                <w:kern w:val="0"/>
                <w:lang w:val="sr-Cyrl-CS" w:eastAsia="en-US"/>
              </w:rPr>
              <w:t xml:space="preserve">, период </w:t>
            </w:r>
            <w:r w:rsidR="00827B22" w:rsidRPr="00D92F14">
              <w:rPr>
                <w:rFonts w:eastAsiaTheme="minorHAnsi"/>
                <w:i/>
                <w:color w:val="auto"/>
                <w:kern w:val="0"/>
                <w:lang w:val="sr-Cyrl-CS" w:eastAsia="en-US"/>
              </w:rPr>
              <w:t>на који је закључен уговор о закупу возила</w:t>
            </w:r>
            <w:r w:rsidRPr="00D92F14">
              <w:rPr>
                <w:rFonts w:eastAsiaTheme="minorHAnsi"/>
                <w:i/>
                <w:color w:val="auto"/>
                <w:kern w:val="0"/>
                <w:lang w:val="sr-Cyrl-CS" w:eastAsia="en-US"/>
              </w:rPr>
              <w:t xml:space="preserve"> и </w:t>
            </w:r>
            <w:r w:rsidR="00827B22" w:rsidRPr="00D92F14">
              <w:rPr>
                <w:rFonts w:eastAsiaTheme="minorHAnsi"/>
                <w:i/>
                <w:color w:val="auto"/>
                <w:kern w:val="0"/>
                <w:lang w:val="sr-Cyrl-CS" w:eastAsia="en-US"/>
              </w:rPr>
              <w:t>број датих возила у закуп</w:t>
            </w:r>
            <w:r w:rsidRPr="00D92F14">
              <w:rPr>
                <w:rFonts w:eastAsiaTheme="minorHAnsi"/>
                <w:i/>
                <w:color w:val="auto"/>
                <w:kern w:val="0"/>
                <w:lang w:val="sr-Cyrl-CS" w:eastAsia="en-US"/>
              </w:rPr>
              <w:t>.</w:t>
            </w:r>
          </w:p>
          <w:p w14:paraId="0EC3AF69" w14:textId="77777777" w:rsidR="004D0AC2" w:rsidRPr="00D92F14" w:rsidRDefault="004D0AC2" w:rsidP="004D0AC2">
            <w:pPr>
              <w:suppressAutoHyphens w:val="0"/>
              <w:autoSpaceDE w:val="0"/>
              <w:autoSpaceDN w:val="0"/>
              <w:adjustRightInd w:val="0"/>
              <w:spacing w:line="240" w:lineRule="auto"/>
              <w:ind w:firstLine="720"/>
              <w:jc w:val="both"/>
              <w:rPr>
                <w:rFonts w:eastAsiaTheme="minorHAnsi"/>
                <w:i/>
                <w:color w:val="auto"/>
                <w:kern w:val="0"/>
                <w:lang w:val="sr-Cyrl-CS" w:eastAsia="en-US"/>
              </w:rPr>
            </w:pPr>
            <w:r w:rsidRPr="00D92F14">
              <w:rPr>
                <w:rFonts w:eastAsiaTheme="minorHAnsi"/>
                <w:color w:val="auto"/>
                <w:kern w:val="0"/>
                <w:lang w:val="sr-Cyrl-CS" w:eastAsia="en-US"/>
              </w:rPr>
              <w:t>и</w:t>
            </w:r>
          </w:p>
          <w:p w14:paraId="36ECB490" w14:textId="77777777" w:rsidR="00FD09DC" w:rsidRPr="00D92F14" w:rsidRDefault="00FD09DC" w:rsidP="004C134C">
            <w:pPr>
              <w:pStyle w:val="Pasussalistom"/>
              <w:suppressAutoHyphens w:val="0"/>
              <w:autoSpaceDE w:val="0"/>
              <w:autoSpaceDN w:val="0"/>
              <w:adjustRightInd w:val="0"/>
              <w:spacing w:line="240" w:lineRule="auto"/>
              <w:jc w:val="both"/>
              <w:rPr>
                <w:rFonts w:eastAsiaTheme="minorHAnsi"/>
                <w:color w:val="auto"/>
                <w:kern w:val="0"/>
                <w:lang w:eastAsia="en-US"/>
              </w:rPr>
            </w:pPr>
          </w:p>
          <w:p w14:paraId="20392525" w14:textId="5625C7E4" w:rsidR="004C134C" w:rsidRDefault="00842574" w:rsidP="00D92F14">
            <w:pPr>
              <w:pStyle w:val="NormalWeb"/>
              <w:tabs>
                <w:tab w:val="left" w:pos="9900"/>
              </w:tabs>
              <w:spacing w:before="0" w:beforeAutospacing="0" w:after="0" w:afterAutospacing="0"/>
              <w:jc w:val="both"/>
              <w:rPr>
                <w:rFonts w:ascii="Times New Roman" w:eastAsiaTheme="minorHAnsi" w:hAnsi="Times New Roman"/>
                <w:sz w:val="24"/>
                <w:szCs w:val="24"/>
                <w:lang w:eastAsia="en-US"/>
              </w:rPr>
            </w:pPr>
            <w:r w:rsidRPr="00137AB2">
              <w:rPr>
                <w:rFonts w:ascii="Times New Roman" w:eastAsia="Arial Unicode MS" w:hAnsi="Times New Roman"/>
                <w:b/>
                <w:color w:val="000000"/>
                <w:kern w:val="1"/>
                <w:sz w:val="24"/>
                <w:szCs w:val="24"/>
                <w:lang w:val="sr-Cyrl-RS" w:eastAsia="ar-SA"/>
              </w:rPr>
              <w:t>б)</w:t>
            </w:r>
            <w:r w:rsidRPr="00137AB2">
              <w:rPr>
                <w:rFonts w:ascii="Times New Roman" w:hAnsi="Times New Roman"/>
                <w:b/>
                <w:sz w:val="24"/>
                <w:szCs w:val="24"/>
                <w:lang w:val="sr-Cyrl-RS"/>
              </w:rPr>
              <w:t xml:space="preserve"> </w:t>
            </w:r>
            <w:r w:rsidRPr="00D92F14">
              <w:rPr>
                <w:rFonts w:ascii="Times New Roman" w:hAnsi="Times New Roman"/>
                <w:sz w:val="24"/>
                <w:szCs w:val="24"/>
              </w:rPr>
              <w:t>Списак закупаца</w:t>
            </w:r>
            <w:r w:rsidR="00D92F14" w:rsidRPr="00D92F14">
              <w:rPr>
                <w:rFonts w:ascii="Times New Roman" w:hAnsi="Times New Roman"/>
                <w:sz w:val="24"/>
                <w:szCs w:val="24"/>
                <w:lang w:val="sr-Cyrl-RS"/>
              </w:rPr>
              <w:t xml:space="preserve"> </w:t>
            </w:r>
            <w:r w:rsidR="00D92F14">
              <w:rPr>
                <w:rFonts w:ascii="Times New Roman" w:hAnsi="Times New Roman"/>
                <w:sz w:val="24"/>
                <w:szCs w:val="24"/>
                <w:lang w:val="sr-Cyrl-RS"/>
              </w:rPr>
              <w:t xml:space="preserve">возила </w:t>
            </w:r>
            <w:r w:rsidRPr="00D92F14">
              <w:rPr>
                <w:rFonts w:ascii="Times New Roman" w:hAnsi="Times New Roman"/>
                <w:sz w:val="24"/>
                <w:szCs w:val="24"/>
              </w:rPr>
              <w:t>-</w:t>
            </w:r>
            <w:r w:rsidR="00D92F14" w:rsidRPr="00D92F14">
              <w:rPr>
                <w:rFonts w:ascii="Times New Roman" w:hAnsi="Times New Roman"/>
                <w:sz w:val="24"/>
                <w:szCs w:val="24"/>
                <w:lang w:val="sr-Cyrl-RS"/>
              </w:rPr>
              <w:t xml:space="preserve"> </w:t>
            </w:r>
            <w:r w:rsidRPr="00D92F14">
              <w:rPr>
                <w:rFonts w:ascii="Times New Roman" w:hAnsi="Times New Roman"/>
                <w:sz w:val="24"/>
                <w:szCs w:val="24"/>
              </w:rPr>
              <w:t xml:space="preserve">правних лица на </w:t>
            </w:r>
            <w:r w:rsidR="00D75CAE">
              <w:rPr>
                <w:rFonts w:ascii="Times New Roman" w:hAnsi="Times New Roman"/>
                <w:sz w:val="24"/>
                <w:szCs w:val="24"/>
                <w:lang w:val="sr-Cyrl-RS"/>
              </w:rPr>
              <w:t xml:space="preserve">обрасцу - </w:t>
            </w:r>
            <w:r w:rsidRPr="00D92F14">
              <w:rPr>
                <w:rFonts w:ascii="Times New Roman" w:hAnsi="Times New Roman"/>
                <w:sz w:val="24"/>
                <w:szCs w:val="24"/>
              </w:rPr>
              <w:t>меморандуму</w:t>
            </w:r>
            <w:r w:rsidR="00D92F14" w:rsidRPr="00D92F14">
              <w:rPr>
                <w:rFonts w:ascii="Times New Roman" w:hAnsi="Times New Roman"/>
                <w:sz w:val="24"/>
                <w:szCs w:val="24"/>
                <w:lang w:val="sr-Cyrl-RS"/>
              </w:rPr>
              <w:t xml:space="preserve"> понуђача</w:t>
            </w:r>
            <w:r w:rsidR="004C134C" w:rsidRPr="00D92F14">
              <w:rPr>
                <w:rFonts w:ascii="Times New Roman" w:eastAsiaTheme="minorHAnsi" w:hAnsi="Times New Roman"/>
                <w:b/>
                <w:bCs/>
                <w:sz w:val="24"/>
                <w:szCs w:val="24"/>
                <w:lang w:val="sr-Cyrl-CS" w:eastAsia="en-US"/>
              </w:rPr>
              <w:t>, потписан од стране овлашћеног лица понуђача</w:t>
            </w:r>
            <w:r w:rsidR="00D92F14">
              <w:rPr>
                <w:rFonts w:ascii="Times New Roman" w:eastAsiaTheme="minorHAnsi" w:hAnsi="Times New Roman"/>
                <w:b/>
                <w:bCs/>
                <w:sz w:val="24"/>
                <w:szCs w:val="24"/>
                <w:lang w:val="sr-Cyrl-CS" w:eastAsia="en-US"/>
              </w:rPr>
              <w:t xml:space="preserve">. </w:t>
            </w:r>
          </w:p>
          <w:p w14:paraId="3FD1896C" w14:textId="77777777" w:rsidR="00C12E4D" w:rsidRDefault="00C12E4D" w:rsidP="00D92F14">
            <w:pPr>
              <w:pStyle w:val="NormalWeb"/>
              <w:tabs>
                <w:tab w:val="left" w:pos="9900"/>
              </w:tabs>
              <w:spacing w:before="0" w:beforeAutospacing="0" w:after="0" w:afterAutospacing="0"/>
              <w:jc w:val="both"/>
              <w:rPr>
                <w:rFonts w:ascii="Times New Roman" w:eastAsiaTheme="minorHAnsi" w:hAnsi="Times New Roman"/>
                <w:sz w:val="24"/>
                <w:szCs w:val="24"/>
                <w:lang w:eastAsia="en-US"/>
              </w:rPr>
            </w:pPr>
          </w:p>
          <w:p w14:paraId="45D86063" w14:textId="77777777" w:rsidR="00C12E4D" w:rsidRDefault="00C12E4D" w:rsidP="00D92F14">
            <w:pPr>
              <w:pStyle w:val="NormalWeb"/>
              <w:tabs>
                <w:tab w:val="left" w:pos="9900"/>
              </w:tabs>
              <w:spacing w:before="0" w:beforeAutospacing="0" w:after="0" w:afterAutospacing="0"/>
              <w:jc w:val="both"/>
              <w:rPr>
                <w:rFonts w:ascii="Times New Roman" w:eastAsiaTheme="minorHAnsi" w:hAnsi="Times New Roman"/>
                <w:sz w:val="24"/>
                <w:szCs w:val="24"/>
                <w:lang w:eastAsia="en-US"/>
              </w:rPr>
            </w:pPr>
          </w:p>
          <w:p w14:paraId="02AB8FE8" w14:textId="6491BBA4" w:rsidR="00C12E4D" w:rsidRPr="00D92F14" w:rsidRDefault="00C12E4D" w:rsidP="00D92F14">
            <w:pPr>
              <w:pStyle w:val="NormalWeb"/>
              <w:tabs>
                <w:tab w:val="left" w:pos="9900"/>
              </w:tabs>
              <w:spacing w:before="0" w:beforeAutospacing="0" w:after="0" w:afterAutospacing="0"/>
              <w:jc w:val="both"/>
              <w:rPr>
                <w:rFonts w:ascii="Times New Roman" w:eastAsiaTheme="minorHAnsi" w:hAnsi="Times New Roman"/>
                <w:sz w:val="24"/>
                <w:szCs w:val="24"/>
                <w:lang w:val="en-US" w:eastAsia="en-US"/>
              </w:rPr>
            </w:pPr>
          </w:p>
        </w:tc>
      </w:tr>
      <w:tr w:rsidR="000A0FA6" w:rsidRPr="006D7B5B" w14:paraId="752AD729" w14:textId="77777777" w:rsidTr="00373963">
        <w:trPr>
          <w:trHeight w:val="567"/>
        </w:trPr>
        <w:tc>
          <w:tcPr>
            <w:tcW w:w="736" w:type="dxa"/>
            <w:shd w:val="clear" w:color="auto" w:fill="auto"/>
          </w:tcPr>
          <w:p w14:paraId="79838435" w14:textId="77777777" w:rsidR="000A0FA6" w:rsidRPr="006D7B5B" w:rsidRDefault="000A0FA6" w:rsidP="00373963">
            <w:pPr>
              <w:rPr>
                <w:color w:val="auto"/>
                <w:sz w:val="28"/>
                <w:szCs w:val="28"/>
                <w:lang w:val="sr-Cyrl-RS"/>
              </w:rPr>
            </w:pPr>
          </w:p>
          <w:p w14:paraId="4573E48C" w14:textId="77777777" w:rsidR="000A0FA6" w:rsidRPr="006D7B5B" w:rsidRDefault="000A0FA6" w:rsidP="00373963">
            <w:pPr>
              <w:rPr>
                <w:color w:val="auto"/>
                <w:sz w:val="28"/>
                <w:szCs w:val="28"/>
                <w:lang w:val="sr-Cyrl-RS"/>
              </w:rPr>
            </w:pPr>
          </w:p>
          <w:p w14:paraId="0A13B0CB" w14:textId="77777777" w:rsidR="000A0FA6" w:rsidRPr="006D7B5B" w:rsidRDefault="000A0FA6" w:rsidP="00373963">
            <w:pPr>
              <w:rPr>
                <w:color w:val="auto"/>
                <w:sz w:val="28"/>
                <w:szCs w:val="28"/>
                <w:lang w:val="sr-Cyrl-RS"/>
              </w:rPr>
            </w:pPr>
          </w:p>
        </w:tc>
        <w:tc>
          <w:tcPr>
            <w:tcW w:w="4367" w:type="dxa"/>
            <w:tcBorders>
              <w:bottom w:val="single" w:sz="4" w:space="0" w:color="auto"/>
            </w:tcBorders>
            <w:shd w:val="clear" w:color="auto" w:fill="auto"/>
          </w:tcPr>
          <w:p w14:paraId="30721EBC" w14:textId="77777777" w:rsidR="000A0FA6" w:rsidRPr="00137AB2" w:rsidRDefault="000A0FA6" w:rsidP="00373963">
            <w:pPr>
              <w:rPr>
                <w:color w:val="auto"/>
                <w:lang w:val="sr-Cyrl-CS"/>
              </w:rPr>
            </w:pPr>
          </w:p>
          <w:p w14:paraId="0BB5EA2B" w14:textId="25AC3D94" w:rsidR="00FC2971" w:rsidRPr="00137AB2" w:rsidRDefault="007E5068" w:rsidP="007E5068">
            <w:pPr>
              <w:jc w:val="both"/>
              <w:rPr>
                <w:rFonts w:cs="Arial"/>
                <w:b/>
                <w:lang w:val="sr-Cyrl-RS"/>
              </w:rPr>
            </w:pPr>
            <w:r w:rsidRPr="00137AB2">
              <w:rPr>
                <w:rFonts w:cs="Arial"/>
                <w:b/>
                <w:lang w:val="sr-Cyrl-RS"/>
              </w:rPr>
              <w:t xml:space="preserve">а) </w:t>
            </w:r>
            <w:r w:rsidR="00140819" w:rsidRPr="00137AB2">
              <w:rPr>
                <w:rFonts w:cs="Arial"/>
                <w:b/>
                <w:lang w:val="sr-Cyrl-RS"/>
              </w:rPr>
              <w:t xml:space="preserve">Да је </w:t>
            </w:r>
            <w:r w:rsidR="00827B22" w:rsidRPr="00137AB2">
              <w:rPr>
                <w:rFonts w:cs="Arial"/>
                <w:b/>
                <w:lang w:val="sr-Cyrl-RS"/>
              </w:rPr>
              <w:t>п</w:t>
            </w:r>
            <w:r w:rsidR="00140819" w:rsidRPr="00137AB2">
              <w:rPr>
                <w:rFonts w:cs="Arial"/>
                <w:b/>
                <w:lang w:val="sr-Cyrl-RS"/>
              </w:rPr>
              <w:t>онуђач у претходне три годин</w:t>
            </w:r>
            <w:r w:rsidR="00FC2971" w:rsidRPr="00137AB2">
              <w:rPr>
                <w:rFonts w:cs="Arial"/>
                <w:b/>
                <w:lang w:val="sr-Cyrl-RS"/>
              </w:rPr>
              <w:t xml:space="preserve">е пре објављивања Позива за подношење понуда на Порталу Управе за јавне набавке </w:t>
            </w:r>
            <w:r w:rsidR="00140819" w:rsidRPr="00137AB2">
              <w:rPr>
                <w:rFonts w:cs="Arial"/>
                <w:b/>
                <w:lang w:val="sr-Cyrl-RS"/>
              </w:rPr>
              <w:t>успешно реализовао најмање 5 уговора</w:t>
            </w:r>
            <w:r w:rsidR="00FC2971" w:rsidRPr="00137AB2">
              <w:rPr>
                <w:rFonts w:cs="Arial"/>
                <w:b/>
                <w:lang w:val="sr-Cyrl-RS"/>
              </w:rPr>
              <w:t xml:space="preserve"> о закупу </w:t>
            </w:r>
            <w:r w:rsidR="00DB4ECF" w:rsidRPr="00137AB2">
              <w:rPr>
                <w:rFonts w:cs="Arial"/>
                <w:b/>
                <w:lang w:val="sr-Cyrl-RS"/>
              </w:rPr>
              <w:t xml:space="preserve">најмање по 50 </w:t>
            </w:r>
            <w:r w:rsidR="00FC2971" w:rsidRPr="00137AB2">
              <w:rPr>
                <w:rFonts w:cs="Arial"/>
                <w:b/>
                <w:lang w:val="sr-Cyrl-RS"/>
              </w:rPr>
              <w:t>возила</w:t>
            </w:r>
            <w:r w:rsidR="00DB4ECF" w:rsidRPr="00137AB2">
              <w:rPr>
                <w:rFonts w:cs="Arial"/>
                <w:b/>
                <w:lang w:val="sr-Cyrl-RS"/>
              </w:rPr>
              <w:t>,</w:t>
            </w:r>
            <w:r w:rsidR="00827B22" w:rsidRPr="00137AB2">
              <w:rPr>
                <w:rFonts w:cs="Arial"/>
                <w:b/>
                <w:lang w:val="sr-Cyrl-RS"/>
              </w:rPr>
              <w:t xml:space="preserve"> </w:t>
            </w:r>
            <w:r w:rsidR="00DB4ECF" w:rsidRPr="00137AB2">
              <w:rPr>
                <w:rFonts w:cs="Arial"/>
                <w:b/>
                <w:lang w:val="sr-Cyrl-RS"/>
              </w:rPr>
              <w:t>закључених најмање на период од 12 месеци</w:t>
            </w:r>
            <w:r w:rsidR="00140819" w:rsidRPr="00137AB2">
              <w:rPr>
                <w:rFonts w:cs="Arial"/>
                <w:b/>
                <w:lang w:val="sr-Cyrl-RS"/>
              </w:rPr>
              <w:t xml:space="preserve"> </w:t>
            </w:r>
          </w:p>
          <w:p w14:paraId="5BC30F8F" w14:textId="77777777" w:rsidR="00842574" w:rsidRPr="00137AB2" w:rsidRDefault="00842574" w:rsidP="007E5068">
            <w:pPr>
              <w:jc w:val="both"/>
              <w:rPr>
                <w:color w:val="auto"/>
                <w:lang w:val="sr-Cyrl-CS"/>
              </w:rPr>
            </w:pPr>
          </w:p>
          <w:p w14:paraId="56900268" w14:textId="32B5F177" w:rsidR="000A0FA6" w:rsidRPr="00137AB2" w:rsidRDefault="007E5068" w:rsidP="007E5068">
            <w:pPr>
              <w:jc w:val="both"/>
              <w:rPr>
                <w:color w:val="auto"/>
                <w:lang w:val="sr-Cyrl-CS"/>
              </w:rPr>
            </w:pPr>
            <w:r w:rsidRPr="00137AB2">
              <w:rPr>
                <w:b/>
                <w:bCs/>
                <w:color w:val="auto"/>
                <w:lang w:val="sr-Cyrl-CS"/>
              </w:rPr>
              <w:t>б)</w:t>
            </w:r>
            <w:r w:rsidRPr="00137AB2">
              <w:rPr>
                <w:color w:val="auto"/>
                <w:lang w:val="sr-Cyrl-CS"/>
              </w:rPr>
              <w:t xml:space="preserve"> </w:t>
            </w:r>
            <w:r w:rsidR="00515370" w:rsidRPr="00137AB2">
              <w:rPr>
                <w:color w:val="auto"/>
                <w:lang w:val="sr-Cyrl-CS"/>
              </w:rPr>
              <w:t xml:space="preserve">Да </w:t>
            </w:r>
            <w:r w:rsidR="00827B22" w:rsidRPr="00137AB2">
              <w:rPr>
                <w:color w:val="auto"/>
                <w:lang w:val="sr-Cyrl-CS"/>
              </w:rPr>
              <w:t xml:space="preserve">је </w:t>
            </w:r>
            <w:r w:rsidR="00515370" w:rsidRPr="00137AB2">
              <w:rPr>
                <w:color w:val="auto"/>
                <w:lang w:val="sr-Cyrl-CS"/>
              </w:rPr>
              <w:t xml:space="preserve">понуђач </w:t>
            </w:r>
            <w:r w:rsidR="00827B22" w:rsidRPr="00137AB2">
              <w:rPr>
                <w:rFonts w:cs="Arial"/>
                <w:b/>
                <w:lang w:val="sr-Cyrl-RS"/>
              </w:rPr>
              <w:t xml:space="preserve">у претходне три године пре објављивања Позива за подношење понуда на Порталу Управе за јавне набавке </w:t>
            </w:r>
            <w:r w:rsidR="00F77DEB" w:rsidRPr="00137AB2">
              <w:rPr>
                <w:lang w:val="sr-Cyrl-RS"/>
              </w:rPr>
              <w:t>има</w:t>
            </w:r>
            <w:r w:rsidR="00827B22" w:rsidRPr="00137AB2">
              <w:rPr>
                <w:lang w:val="sr-Cyrl-RS"/>
              </w:rPr>
              <w:t>о</w:t>
            </w:r>
            <w:r w:rsidR="00515370" w:rsidRPr="00137AB2">
              <w:t xml:space="preserve"> </w:t>
            </w:r>
            <w:proofErr w:type="spellStart"/>
            <w:r w:rsidR="00F77DEB" w:rsidRPr="00137AB2">
              <w:t>минимум</w:t>
            </w:r>
            <w:proofErr w:type="spellEnd"/>
            <w:r w:rsidR="00F77DEB" w:rsidRPr="00137AB2">
              <w:t xml:space="preserve"> </w:t>
            </w:r>
            <w:r w:rsidR="00F77DEB" w:rsidRPr="00137AB2">
              <w:rPr>
                <w:lang w:val="sr-Cyrl-RS"/>
              </w:rPr>
              <w:t>100</w:t>
            </w:r>
            <w:r w:rsidR="00F77DEB" w:rsidRPr="00137AB2">
              <w:t xml:space="preserve"> </w:t>
            </w:r>
            <w:proofErr w:type="spellStart"/>
            <w:r w:rsidR="00F77DEB" w:rsidRPr="00137AB2">
              <w:t>закупаца</w:t>
            </w:r>
            <w:proofErr w:type="spellEnd"/>
            <w:r w:rsidR="00F77DEB" w:rsidRPr="00137AB2">
              <w:rPr>
                <w:lang w:val="sr-Cyrl-RS"/>
              </w:rPr>
              <w:t xml:space="preserve"> возила, правних лица</w:t>
            </w:r>
            <w:r w:rsidR="003C0AB1">
              <w:rPr>
                <w:lang w:val="sr-Cyrl-RS"/>
              </w:rPr>
              <w:t>.</w:t>
            </w:r>
          </w:p>
        </w:tc>
        <w:tc>
          <w:tcPr>
            <w:tcW w:w="4347" w:type="dxa"/>
            <w:vMerge/>
            <w:shd w:val="clear" w:color="auto" w:fill="FFFFFF"/>
          </w:tcPr>
          <w:p w14:paraId="6DB934C8" w14:textId="77777777" w:rsidR="000A0FA6" w:rsidRPr="00A73442" w:rsidRDefault="000A0FA6" w:rsidP="00373963">
            <w:pPr>
              <w:pStyle w:val="Default"/>
              <w:jc w:val="both"/>
              <w:rPr>
                <w:color w:val="auto"/>
              </w:rPr>
            </w:pPr>
          </w:p>
        </w:tc>
      </w:tr>
      <w:tr w:rsidR="000A0FA6" w:rsidRPr="006D7B5B" w14:paraId="2A81EC5C" w14:textId="77777777" w:rsidTr="00373963">
        <w:tc>
          <w:tcPr>
            <w:tcW w:w="736" w:type="dxa"/>
            <w:shd w:val="clear" w:color="auto" w:fill="C6D9F1"/>
          </w:tcPr>
          <w:p w14:paraId="078D3F80" w14:textId="77777777" w:rsidR="000A0FA6" w:rsidRPr="006D7B5B" w:rsidRDefault="000A0FA6" w:rsidP="00373963">
            <w:pPr>
              <w:jc w:val="center"/>
              <w:rPr>
                <w:color w:val="auto"/>
                <w:lang w:val="sr-Cyrl-CS"/>
              </w:rPr>
            </w:pPr>
            <w:r w:rsidRPr="006D7B5B">
              <w:rPr>
                <w:color w:val="auto"/>
                <w:lang w:val="sr-Cyrl-CS"/>
              </w:rPr>
              <w:t>2.</w:t>
            </w:r>
          </w:p>
        </w:tc>
        <w:tc>
          <w:tcPr>
            <w:tcW w:w="4367" w:type="dxa"/>
            <w:shd w:val="clear" w:color="auto" w:fill="C6D9F1"/>
          </w:tcPr>
          <w:p w14:paraId="50C9D1DD" w14:textId="77777777" w:rsidR="000A0FA6" w:rsidRPr="006D7B5B" w:rsidRDefault="008A74E9" w:rsidP="00373963">
            <w:pPr>
              <w:jc w:val="center"/>
              <w:rPr>
                <w:color w:val="auto"/>
                <w:sz w:val="28"/>
                <w:szCs w:val="28"/>
                <w:lang w:val="sr-Cyrl-CS"/>
              </w:rPr>
            </w:pPr>
            <w:r>
              <w:rPr>
                <w:color w:val="auto"/>
                <w:sz w:val="28"/>
                <w:szCs w:val="28"/>
                <w:lang w:val="sr-Cyrl-CS"/>
              </w:rPr>
              <w:t>ТЕХНИЧКИ</w:t>
            </w:r>
            <w:r w:rsidRPr="006D7B5B">
              <w:rPr>
                <w:color w:val="auto"/>
                <w:sz w:val="28"/>
                <w:szCs w:val="28"/>
                <w:lang w:val="sr-Cyrl-CS"/>
              </w:rPr>
              <w:t xml:space="preserve"> </w:t>
            </w:r>
            <w:r w:rsidR="000A0FA6" w:rsidRPr="006D7B5B">
              <w:rPr>
                <w:color w:val="auto"/>
                <w:sz w:val="28"/>
                <w:szCs w:val="28"/>
                <w:lang w:val="sr-Cyrl-CS"/>
              </w:rPr>
              <w:t>КАПАЦИТЕТ</w:t>
            </w:r>
          </w:p>
        </w:tc>
        <w:tc>
          <w:tcPr>
            <w:tcW w:w="4347" w:type="dxa"/>
            <w:vMerge w:val="restart"/>
            <w:shd w:val="clear" w:color="auto" w:fill="FFFFFF"/>
          </w:tcPr>
          <w:p w14:paraId="3D58EF2E" w14:textId="01036E90" w:rsidR="000A0FA6" w:rsidRPr="00B66146" w:rsidRDefault="00EF30F2" w:rsidP="001634CB">
            <w:pPr>
              <w:pStyle w:val="Pasussalistom"/>
              <w:ind w:left="0"/>
              <w:jc w:val="both"/>
            </w:pPr>
            <w:r w:rsidRPr="00137AB2">
              <w:rPr>
                <w:rFonts w:cs="Arial"/>
                <w:b/>
                <w:bCs/>
                <w:szCs w:val="22"/>
                <w:lang w:val="sr-Cyrl-RS"/>
              </w:rPr>
              <w:t>а)</w:t>
            </w:r>
            <w:r w:rsidRPr="00137AB2">
              <w:rPr>
                <w:rFonts w:cs="Arial"/>
                <w:szCs w:val="22"/>
                <w:lang w:val="sr-Cyrl-RS"/>
              </w:rPr>
              <w:t xml:space="preserve"> </w:t>
            </w:r>
            <w:proofErr w:type="spellStart"/>
            <w:r w:rsidRPr="00137AB2">
              <w:rPr>
                <w:rFonts w:cs="Arial"/>
                <w:szCs w:val="22"/>
              </w:rPr>
              <w:t>Попуњен</w:t>
            </w:r>
            <w:proofErr w:type="spellEnd"/>
            <w:r w:rsidRPr="00137AB2">
              <w:rPr>
                <w:rFonts w:cs="Arial"/>
                <w:szCs w:val="22"/>
              </w:rPr>
              <w:t xml:space="preserve">, </w:t>
            </w:r>
            <w:proofErr w:type="spellStart"/>
            <w:r w:rsidRPr="00137AB2">
              <w:rPr>
                <w:rFonts w:cs="Arial"/>
                <w:szCs w:val="22"/>
              </w:rPr>
              <w:t>потписан</w:t>
            </w:r>
            <w:proofErr w:type="spellEnd"/>
            <w:r w:rsidR="00D75CAE" w:rsidRPr="00137AB2">
              <w:rPr>
                <w:rFonts w:cs="Arial"/>
                <w:szCs w:val="22"/>
                <w:lang w:val="sr-Cyrl-RS"/>
              </w:rPr>
              <w:t xml:space="preserve"> Образац бр. </w:t>
            </w:r>
            <w:r w:rsidR="00D253FC">
              <w:rPr>
                <w:rFonts w:cs="Arial"/>
                <w:szCs w:val="22"/>
                <w:lang w:val="sr-Cyrl-RS"/>
              </w:rPr>
              <w:t>8</w:t>
            </w:r>
            <w:r w:rsidR="00D75CAE" w:rsidRPr="00137AB2">
              <w:rPr>
                <w:rFonts w:cs="Arial"/>
                <w:szCs w:val="22"/>
                <w:lang w:val="sr-Cyrl-RS"/>
              </w:rPr>
              <w:t xml:space="preserve"> - </w:t>
            </w:r>
            <w:r w:rsidRPr="00137AB2">
              <w:rPr>
                <w:rFonts w:cs="Arial"/>
                <w:szCs w:val="22"/>
              </w:rPr>
              <w:t xml:space="preserve"> </w:t>
            </w:r>
            <w:proofErr w:type="spellStart"/>
            <w:r w:rsidRPr="00137AB2">
              <w:rPr>
                <w:rFonts w:cs="Arial"/>
                <w:b/>
                <w:szCs w:val="22"/>
              </w:rPr>
              <w:t>Изјава</w:t>
            </w:r>
            <w:proofErr w:type="spellEnd"/>
            <w:r w:rsidR="00D75CAE" w:rsidRPr="00137AB2">
              <w:rPr>
                <w:rFonts w:cs="Arial"/>
                <w:b/>
                <w:szCs w:val="22"/>
                <w:lang w:val="sr-Cyrl-RS"/>
              </w:rPr>
              <w:t xml:space="preserve"> о располагању возил</w:t>
            </w:r>
            <w:r w:rsidR="004B58E5" w:rsidRPr="00137AB2">
              <w:rPr>
                <w:rFonts w:cs="Arial"/>
                <w:b/>
                <w:szCs w:val="22"/>
                <w:lang w:val="sr-Cyrl-RS"/>
              </w:rPr>
              <w:t>им</w:t>
            </w:r>
            <w:r w:rsidR="00D75CAE" w:rsidRPr="00137AB2">
              <w:rPr>
                <w:rFonts w:cs="Arial"/>
                <w:b/>
                <w:szCs w:val="22"/>
                <w:lang w:val="sr-Cyrl-RS"/>
              </w:rPr>
              <w:t>а за закуп</w:t>
            </w:r>
            <w:r w:rsidR="00137AB2" w:rsidRPr="00137AB2">
              <w:rPr>
                <w:rFonts w:cs="Arial"/>
                <w:b/>
                <w:szCs w:val="22"/>
                <w:lang w:val="sr-Cyrl-RS"/>
              </w:rPr>
              <w:t>.</w:t>
            </w:r>
          </w:p>
          <w:p w14:paraId="006A46B2" w14:textId="77777777" w:rsidR="00EF30F2" w:rsidRPr="00B66146" w:rsidRDefault="00EF30F2" w:rsidP="001634CB">
            <w:pPr>
              <w:pStyle w:val="Pasussalistom"/>
              <w:ind w:left="0"/>
              <w:jc w:val="both"/>
              <w:rPr>
                <w:lang w:val="sr-Cyrl-CS"/>
              </w:rPr>
            </w:pPr>
          </w:p>
          <w:p w14:paraId="3CD49097" w14:textId="77777777" w:rsidR="00B66146" w:rsidRPr="00B66146" w:rsidRDefault="00EF30F2" w:rsidP="00B66146">
            <w:pPr>
              <w:tabs>
                <w:tab w:val="left" w:pos="10773"/>
              </w:tabs>
              <w:ind w:right="-1"/>
              <w:jc w:val="both"/>
              <w:rPr>
                <w:b/>
                <w:bCs/>
                <w:lang w:val="sr-Cyrl-CS"/>
              </w:rPr>
            </w:pPr>
            <w:r w:rsidRPr="00B66146">
              <w:rPr>
                <w:b/>
                <w:bCs/>
                <w:lang w:val="sr-Cyrl-CS"/>
              </w:rPr>
              <w:t xml:space="preserve">б) </w:t>
            </w:r>
          </w:p>
          <w:p w14:paraId="3A2C9992" w14:textId="2CB04A14" w:rsidR="00B66146" w:rsidRPr="00B66146" w:rsidRDefault="00B66146" w:rsidP="00B66146">
            <w:pPr>
              <w:tabs>
                <w:tab w:val="left" w:pos="10773"/>
              </w:tabs>
              <w:ind w:right="-1"/>
              <w:jc w:val="both"/>
            </w:pPr>
            <w:r w:rsidRPr="00B66146">
              <w:rPr>
                <w:lang w:val="sr-Cyrl-CS"/>
              </w:rPr>
              <w:t xml:space="preserve">1) </w:t>
            </w:r>
            <w:proofErr w:type="spellStart"/>
            <w:r w:rsidRPr="00B66146">
              <w:t>Списак</w:t>
            </w:r>
            <w:proofErr w:type="spellEnd"/>
            <w:r w:rsidRPr="00B66146">
              <w:t xml:space="preserve"> </w:t>
            </w:r>
            <w:proofErr w:type="spellStart"/>
            <w:r w:rsidRPr="00B66146">
              <w:t>овлашћених</w:t>
            </w:r>
            <w:proofErr w:type="spellEnd"/>
            <w:r w:rsidRPr="00B66146">
              <w:t xml:space="preserve"> </w:t>
            </w:r>
            <w:proofErr w:type="spellStart"/>
            <w:r w:rsidRPr="00B66146">
              <w:t>сервисних</w:t>
            </w:r>
            <w:proofErr w:type="spellEnd"/>
            <w:r w:rsidRPr="00B66146">
              <w:t xml:space="preserve"> </w:t>
            </w:r>
            <w:proofErr w:type="spellStart"/>
            <w:r w:rsidRPr="00B66146">
              <w:t>центара</w:t>
            </w:r>
            <w:proofErr w:type="spellEnd"/>
            <w:r w:rsidRPr="00B66146">
              <w:rPr>
                <w:lang w:val="sr-Cyrl-RS"/>
              </w:rPr>
              <w:t xml:space="preserve"> </w:t>
            </w:r>
            <w:r w:rsidRPr="00B66146">
              <w:t>(</w:t>
            </w:r>
            <w:proofErr w:type="spellStart"/>
            <w:r w:rsidRPr="00B66146">
              <w:t>један</w:t>
            </w:r>
            <w:proofErr w:type="spellEnd"/>
            <w:r w:rsidRPr="00B66146">
              <w:t xml:space="preserve"> </w:t>
            </w:r>
            <w:proofErr w:type="spellStart"/>
            <w:r w:rsidRPr="00B66146">
              <w:t>овлашћени</w:t>
            </w:r>
            <w:proofErr w:type="spellEnd"/>
            <w:r w:rsidRPr="00B66146">
              <w:t xml:space="preserve"> </w:t>
            </w:r>
            <w:proofErr w:type="spellStart"/>
            <w:r w:rsidRPr="00B66146">
              <w:t>центар</w:t>
            </w:r>
            <w:proofErr w:type="spellEnd"/>
            <w:r w:rsidRPr="00B66146">
              <w:t xml:space="preserve"> </w:t>
            </w:r>
            <w:proofErr w:type="spellStart"/>
            <w:r w:rsidRPr="00B66146">
              <w:t>или</w:t>
            </w:r>
            <w:proofErr w:type="spellEnd"/>
            <w:r w:rsidRPr="00B66146">
              <w:t xml:space="preserve"> </w:t>
            </w:r>
            <w:proofErr w:type="spellStart"/>
            <w:r w:rsidRPr="00B66146">
              <w:t>више</w:t>
            </w:r>
            <w:proofErr w:type="spellEnd"/>
            <w:r w:rsidRPr="00B66146">
              <w:t xml:space="preserve">) </w:t>
            </w:r>
            <w:proofErr w:type="spellStart"/>
            <w:r w:rsidRPr="00B66146">
              <w:t>на</w:t>
            </w:r>
            <w:proofErr w:type="spellEnd"/>
            <w:r w:rsidRPr="00B66146">
              <w:t xml:space="preserve"> </w:t>
            </w:r>
            <w:proofErr w:type="spellStart"/>
            <w:r w:rsidRPr="00B66146">
              <w:t>територији</w:t>
            </w:r>
            <w:proofErr w:type="spellEnd"/>
            <w:r w:rsidRPr="00B66146">
              <w:t xml:space="preserve"> </w:t>
            </w:r>
            <w:proofErr w:type="spellStart"/>
            <w:r w:rsidRPr="00B66146">
              <w:t>града</w:t>
            </w:r>
            <w:proofErr w:type="spellEnd"/>
            <w:r w:rsidRPr="00B66146">
              <w:t xml:space="preserve"> </w:t>
            </w:r>
            <w:proofErr w:type="spellStart"/>
            <w:r w:rsidRPr="00B66146">
              <w:t>Београда</w:t>
            </w:r>
            <w:proofErr w:type="spellEnd"/>
            <w:r w:rsidRPr="00B66146">
              <w:t xml:space="preserve">, </w:t>
            </w:r>
            <w:proofErr w:type="spellStart"/>
            <w:r w:rsidRPr="00B66146">
              <w:t>за</w:t>
            </w:r>
            <w:proofErr w:type="spellEnd"/>
            <w:r w:rsidRPr="00B66146">
              <w:t xml:space="preserve"> </w:t>
            </w:r>
            <w:proofErr w:type="spellStart"/>
            <w:r w:rsidRPr="00B66146">
              <w:t>возила</w:t>
            </w:r>
            <w:proofErr w:type="spellEnd"/>
            <w:r w:rsidRPr="00B66146">
              <w:t xml:space="preserve"> </w:t>
            </w:r>
            <w:proofErr w:type="spellStart"/>
            <w:r w:rsidRPr="00B66146">
              <w:t>која</w:t>
            </w:r>
            <w:proofErr w:type="spellEnd"/>
            <w:r w:rsidRPr="00B66146">
              <w:t xml:space="preserve"> </w:t>
            </w:r>
            <w:proofErr w:type="spellStart"/>
            <w:r w:rsidRPr="00B66146">
              <w:t>понуђач</w:t>
            </w:r>
            <w:proofErr w:type="spellEnd"/>
            <w:r w:rsidRPr="00B66146">
              <w:t xml:space="preserve"> </w:t>
            </w:r>
            <w:proofErr w:type="spellStart"/>
            <w:r w:rsidRPr="00B66146">
              <w:t>нуди</w:t>
            </w:r>
            <w:proofErr w:type="spellEnd"/>
            <w:r w:rsidRPr="00B66146">
              <w:t xml:space="preserve"> (</w:t>
            </w:r>
            <w:proofErr w:type="spellStart"/>
            <w:r w:rsidRPr="00B66146">
              <w:t>на</w:t>
            </w:r>
            <w:proofErr w:type="spellEnd"/>
            <w:r w:rsidRPr="00B66146">
              <w:t xml:space="preserve"> </w:t>
            </w:r>
            <w:proofErr w:type="spellStart"/>
            <w:r w:rsidRPr="00B66146">
              <w:t>меморандуму</w:t>
            </w:r>
            <w:proofErr w:type="spellEnd"/>
            <w:r w:rsidRPr="00B66146">
              <w:t xml:space="preserve"> </w:t>
            </w:r>
            <w:proofErr w:type="spellStart"/>
            <w:r w:rsidRPr="00B66146">
              <w:t>понуђача</w:t>
            </w:r>
            <w:proofErr w:type="spellEnd"/>
            <w:r w:rsidRPr="00B66146">
              <w:t xml:space="preserve">) </w:t>
            </w:r>
          </w:p>
          <w:p w14:paraId="5C0C4A68" w14:textId="77777777" w:rsidR="00B66146" w:rsidRPr="00B66146" w:rsidRDefault="00B66146" w:rsidP="00B66146">
            <w:pPr>
              <w:pStyle w:val="Default"/>
            </w:pPr>
            <w:r w:rsidRPr="00B66146">
              <w:rPr>
                <w:b/>
                <w:bCs/>
                <w:i/>
                <w:iCs/>
              </w:rPr>
              <w:t xml:space="preserve">и </w:t>
            </w:r>
          </w:p>
          <w:p w14:paraId="5E8F65D9" w14:textId="2EAF6928" w:rsidR="00B66146" w:rsidRPr="00B66146" w:rsidRDefault="00B66146" w:rsidP="00B66146">
            <w:pPr>
              <w:pStyle w:val="Default"/>
            </w:pPr>
            <w:r w:rsidRPr="00B66146">
              <w:t xml:space="preserve">копију/е важећег уговора о одржавању возила која нуди, са овлашћеним сервисним центром/има на територији града Београда, </w:t>
            </w:r>
          </w:p>
          <w:p w14:paraId="3E432F84" w14:textId="77777777" w:rsidR="00B66146" w:rsidRPr="00B66146" w:rsidRDefault="00B66146" w:rsidP="00B66146">
            <w:pPr>
              <w:pStyle w:val="Default"/>
            </w:pPr>
          </w:p>
          <w:p w14:paraId="3282B432" w14:textId="77777777" w:rsidR="00B66146" w:rsidRPr="00B66146" w:rsidRDefault="00B66146" w:rsidP="00B66146">
            <w:pPr>
              <w:pStyle w:val="Default"/>
            </w:pPr>
            <w:r w:rsidRPr="00B66146">
              <w:rPr>
                <w:b/>
                <w:bCs/>
                <w:i/>
                <w:iCs/>
              </w:rPr>
              <w:t xml:space="preserve">или </w:t>
            </w:r>
          </w:p>
          <w:p w14:paraId="5B47A274" w14:textId="31A766B8" w:rsidR="00B66146" w:rsidRPr="00B66146" w:rsidRDefault="00B66146" w:rsidP="00B66146">
            <w:pPr>
              <w:pStyle w:val="Default"/>
            </w:pPr>
            <w:r w:rsidRPr="00B66146">
              <w:t>2) фотокопију овлашћења, сертификата или другог одговарајућег доказа издат</w:t>
            </w:r>
            <w:r w:rsidR="00542C6B">
              <w:t>ог</w:t>
            </w:r>
            <w:r w:rsidRPr="00B66146">
              <w:t xml:space="preserve"> од од стране произвођача </w:t>
            </w:r>
            <w:r w:rsidRPr="00B66146">
              <w:lastRenderedPageBreak/>
              <w:t xml:space="preserve">понуђених возила или представништва произвођача за Републику Србију, као доказ да је понуђач овлашћен да врши сервисирање понуђених возила. </w:t>
            </w:r>
          </w:p>
          <w:p w14:paraId="66301022" w14:textId="77777777" w:rsidR="00B66146" w:rsidRDefault="00B66146" w:rsidP="00B66146">
            <w:pPr>
              <w:pStyle w:val="Default"/>
              <w:rPr>
                <w:sz w:val="22"/>
                <w:szCs w:val="22"/>
              </w:rPr>
            </w:pPr>
          </w:p>
          <w:p w14:paraId="5CE7D9F1" w14:textId="77777777" w:rsidR="00B66146" w:rsidRPr="003264A9" w:rsidRDefault="00B66146" w:rsidP="00B66146">
            <w:pPr>
              <w:tabs>
                <w:tab w:val="left" w:pos="10773"/>
              </w:tabs>
              <w:ind w:right="-1"/>
              <w:jc w:val="both"/>
              <w:rPr>
                <w:rFonts w:cs="Arial"/>
                <w:b/>
              </w:rPr>
            </w:pPr>
            <w:r w:rsidRPr="00C848A1">
              <w:rPr>
                <w:szCs w:val="22"/>
              </w:rPr>
              <w:t xml:space="preserve">У </w:t>
            </w:r>
            <w:proofErr w:type="spellStart"/>
            <w:r w:rsidRPr="00C848A1">
              <w:rPr>
                <w:szCs w:val="22"/>
              </w:rPr>
              <w:t>случају</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понуђач</w:t>
            </w:r>
            <w:proofErr w:type="spellEnd"/>
            <w:r w:rsidRPr="00C848A1">
              <w:rPr>
                <w:szCs w:val="22"/>
              </w:rPr>
              <w:t xml:space="preserve"> </w:t>
            </w:r>
            <w:proofErr w:type="spellStart"/>
            <w:r w:rsidRPr="00C848A1">
              <w:rPr>
                <w:szCs w:val="22"/>
              </w:rPr>
              <w:t>као</w:t>
            </w:r>
            <w:proofErr w:type="spellEnd"/>
            <w:r w:rsidRPr="00C848A1">
              <w:rPr>
                <w:szCs w:val="22"/>
              </w:rPr>
              <w:t xml:space="preserve"> </w:t>
            </w:r>
            <w:proofErr w:type="spellStart"/>
            <w:r w:rsidRPr="00C848A1">
              <w:rPr>
                <w:szCs w:val="22"/>
              </w:rPr>
              <w:t>доказ</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располаже</w:t>
            </w:r>
            <w:proofErr w:type="spellEnd"/>
            <w:r w:rsidRPr="00C848A1">
              <w:rPr>
                <w:szCs w:val="22"/>
              </w:rPr>
              <w:t xml:space="preserve"> </w:t>
            </w:r>
            <w:proofErr w:type="spellStart"/>
            <w:r w:rsidRPr="00C848A1">
              <w:rPr>
                <w:szCs w:val="22"/>
              </w:rPr>
              <w:t>захтеваним</w:t>
            </w:r>
            <w:proofErr w:type="spellEnd"/>
            <w:r w:rsidRPr="00C848A1">
              <w:rPr>
                <w:szCs w:val="22"/>
              </w:rPr>
              <w:t xml:space="preserve"> </w:t>
            </w:r>
            <w:proofErr w:type="spellStart"/>
            <w:r w:rsidRPr="00C848A1">
              <w:rPr>
                <w:szCs w:val="22"/>
              </w:rPr>
              <w:t>овлашћеним</w:t>
            </w:r>
            <w:proofErr w:type="spellEnd"/>
            <w:r w:rsidRPr="00C848A1">
              <w:rPr>
                <w:szCs w:val="22"/>
              </w:rPr>
              <w:t xml:space="preserve"> </w:t>
            </w:r>
            <w:proofErr w:type="spellStart"/>
            <w:r w:rsidRPr="00C848A1">
              <w:rPr>
                <w:szCs w:val="22"/>
              </w:rPr>
              <w:t>сервисним</w:t>
            </w:r>
            <w:proofErr w:type="spellEnd"/>
            <w:r w:rsidRPr="00C848A1">
              <w:rPr>
                <w:szCs w:val="22"/>
              </w:rPr>
              <w:t xml:space="preserve"> </w:t>
            </w:r>
            <w:proofErr w:type="spellStart"/>
            <w:r w:rsidRPr="00C848A1">
              <w:rPr>
                <w:szCs w:val="22"/>
              </w:rPr>
              <w:t>центром</w:t>
            </w:r>
            <w:proofErr w:type="spellEnd"/>
            <w:r w:rsidRPr="00C848A1">
              <w:rPr>
                <w:szCs w:val="22"/>
              </w:rPr>
              <w:t>/</w:t>
            </w:r>
            <w:proofErr w:type="spellStart"/>
            <w:r w:rsidRPr="00C848A1">
              <w:rPr>
                <w:szCs w:val="22"/>
              </w:rPr>
              <w:t>има</w:t>
            </w:r>
            <w:proofErr w:type="spellEnd"/>
            <w:r w:rsidRPr="00C848A1">
              <w:rPr>
                <w:szCs w:val="22"/>
              </w:rPr>
              <w:t xml:space="preserve"> </w:t>
            </w:r>
            <w:proofErr w:type="spellStart"/>
            <w:r w:rsidRPr="00C848A1">
              <w:rPr>
                <w:szCs w:val="22"/>
              </w:rPr>
              <w:t>на</w:t>
            </w:r>
            <w:proofErr w:type="spellEnd"/>
            <w:r w:rsidRPr="00C848A1">
              <w:rPr>
                <w:szCs w:val="22"/>
              </w:rPr>
              <w:t xml:space="preserve"> </w:t>
            </w:r>
            <w:proofErr w:type="spellStart"/>
            <w:r w:rsidRPr="00C848A1">
              <w:rPr>
                <w:szCs w:val="22"/>
              </w:rPr>
              <w:t>територији</w:t>
            </w:r>
            <w:proofErr w:type="spellEnd"/>
            <w:r w:rsidRPr="00C848A1">
              <w:rPr>
                <w:szCs w:val="22"/>
              </w:rPr>
              <w:t xml:space="preserve"> </w:t>
            </w:r>
            <w:proofErr w:type="spellStart"/>
            <w:r w:rsidRPr="00C848A1">
              <w:rPr>
                <w:szCs w:val="22"/>
              </w:rPr>
              <w:t>града</w:t>
            </w:r>
            <w:proofErr w:type="spellEnd"/>
            <w:r w:rsidRPr="00C848A1">
              <w:rPr>
                <w:szCs w:val="22"/>
              </w:rPr>
              <w:t xml:space="preserve"> </w:t>
            </w:r>
            <w:proofErr w:type="spellStart"/>
            <w:r w:rsidRPr="00C848A1">
              <w:rPr>
                <w:szCs w:val="22"/>
              </w:rPr>
              <w:t>Београда</w:t>
            </w:r>
            <w:proofErr w:type="spellEnd"/>
            <w:r w:rsidRPr="00C848A1">
              <w:rPr>
                <w:szCs w:val="22"/>
              </w:rPr>
              <w:t xml:space="preserve">, </w:t>
            </w:r>
            <w:proofErr w:type="spellStart"/>
            <w:r w:rsidRPr="00C848A1">
              <w:rPr>
                <w:szCs w:val="22"/>
              </w:rPr>
              <w:t>доставља</w:t>
            </w:r>
            <w:proofErr w:type="spellEnd"/>
            <w:r w:rsidRPr="00C848A1">
              <w:rPr>
                <w:szCs w:val="22"/>
              </w:rPr>
              <w:t xml:space="preserve"> </w:t>
            </w:r>
            <w:proofErr w:type="spellStart"/>
            <w:r w:rsidRPr="00C848A1">
              <w:rPr>
                <w:szCs w:val="22"/>
              </w:rPr>
              <w:t>копију</w:t>
            </w:r>
            <w:proofErr w:type="spellEnd"/>
            <w:r w:rsidRPr="00C848A1">
              <w:rPr>
                <w:szCs w:val="22"/>
              </w:rPr>
              <w:t xml:space="preserve">/е </w:t>
            </w:r>
            <w:proofErr w:type="spellStart"/>
            <w:r w:rsidRPr="00C848A1">
              <w:rPr>
                <w:szCs w:val="22"/>
              </w:rPr>
              <w:t>важећег</w:t>
            </w:r>
            <w:proofErr w:type="spellEnd"/>
            <w:r w:rsidRPr="00C848A1">
              <w:rPr>
                <w:szCs w:val="22"/>
              </w:rPr>
              <w:t xml:space="preserve"> </w:t>
            </w:r>
            <w:proofErr w:type="spellStart"/>
            <w:r w:rsidRPr="00C848A1">
              <w:rPr>
                <w:szCs w:val="22"/>
              </w:rPr>
              <w:t>уговора</w:t>
            </w:r>
            <w:proofErr w:type="spellEnd"/>
            <w:r w:rsidRPr="00C848A1">
              <w:rPr>
                <w:szCs w:val="22"/>
              </w:rPr>
              <w:t xml:space="preserve"> о </w:t>
            </w:r>
            <w:proofErr w:type="spellStart"/>
            <w:r w:rsidRPr="00C848A1">
              <w:rPr>
                <w:szCs w:val="22"/>
              </w:rPr>
              <w:t>одржавању</w:t>
            </w:r>
            <w:proofErr w:type="spellEnd"/>
            <w:r w:rsidRPr="00C848A1">
              <w:rPr>
                <w:szCs w:val="22"/>
              </w:rPr>
              <w:t xml:space="preserve"> </w:t>
            </w:r>
            <w:proofErr w:type="spellStart"/>
            <w:r w:rsidRPr="00C848A1">
              <w:rPr>
                <w:szCs w:val="22"/>
              </w:rPr>
              <w:t>возила</w:t>
            </w:r>
            <w:proofErr w:type="spellEnd"/>
            <w:r w:rsidRPr="00C848A1">
              <w:rPr>
                <w:szCs w:val="22"/>
              </w:rPr>
              <w:t xml:space="preserve">, у </w:t>
            </w:r>
            <w:proofErr w:type="spellStart"/>
            <w:r w:rsidRPr="00C848A1">
              <w:rPr>
                <w:szCs w:val="22"/>
              </w:rPr>
              <w:t>обавези</w:t>
            </w:r>
            <w:proofErr w:type="spellEnd"/>
            <w:r w:rsidRPr="00C848A1">
              <w:rPr>
                <w:szCs w:val="22"/>
              </w:rPr>
              <w:t xml:space="preserve"> </w:t>
            </w:r>
            <w:proofErr w:type="spellStart"/>
            <w:r w:rsidRPr="00C848A1">
              <w:rPr>
                <w:szCs w:val="22"/>
              </w:rPr>
              <w:t>је</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уз</w:t>
            </w:r>
            <w:proofErr w:type="spellEnd"/>
            <w:r w:rsidRPr="00C848A1">
              <w:rPr>
                <w:szCs w:val="22"/>
              </w:rPr>
              <w:t xml:space="preserve"> </w:t>
            </w:r>
            <w:proofErr w:type="spellStart"/>
            <w:r w:rsidRPr="00C848A1">
              <w:rPr>
                <w:szCs w:val="22"/>
              </w:rPr>
              <w:t>копију</w:t>
            </w:r>
            <w:proofErr w:type="spellEnd"/>
            <w:r w:rsidRPr="00C848A1">
              <w:rPr>
                <w:szCs w:val="22"/>
              </w:rPr>
              <w:t xml:space="preserve">/е </w:t>
            </w:r>
            <w:proofErr w:type="spellStart"/>
            <w:r w:rsidRPr="00C848A1">
              <w:rPr>
                <w:szCs w:val="22"/>
              </w:rPr>
              <w:t>уговора</w:t>
            </w:r>
            <w:proofErr w:type="spellEnd"/>
            <w:r w:rsidRPr="00C848A1">
              <w:rPr>
                <w:szCs w:val="22"/>
              </w:rPr>
              <w:t xml:space="preserve"> </w:t>
            </w:r>
            <w:proofErr w:type="spellStart"/>
            <w:r w:rsidRPr="00C848A1">
              <w:rPr>
                <w:szCs w:val="22"/>
              </w:rPr>
              <w:t>достави</w:t>
            </w:r>
            <w:proofErr w:type="spellEnd"/>
            <w:r w:rsidRPr="00C848A1">
              <w:rPr>
                <w:szCs w:val="22"/>
              </w:rPr>
              <w:t xml:space="preserve"> и </w:t>
            </w:r>
            <w:proofErr w:type="spellStart"/>
            <w:r w:rsidRPr="00C848A1">
              <w:rPr>
                <w:szCs w:val="22"/>
              </w:rPr>
              <w:t>овлашћење</w:t>
            </w:r>
            <w:proofErr w:type="spellEnd"/>
            <w:r w:rsidRPr="00C848A1">
              <w:rPr>
                <w:szCs w:val="22"/>
              </w:rPr>
              <w:t xml:space="preserve">, </w:t>
            </w:r>
            <w:proofErr w:type="spellStart"/>
            <w:r w:rsidRPr="00C848A1">
              <w:rPr>
                <w:szCs w:val="22"/>
              </w:rPr>
              <w:t>сертификат</w:t>
            </w:r>
            <w:proofErr w:type="spellEnd"/>
            <w:r w:rsidRPr="00C848A1">
              <w:rPr>
                <w:szCs w:val="22"/>
              </w:rPr>
              <w:t xml:space="preserve"> </w:t>
            </w:r>
            <w:proofErr w:type="spellStart"/>
            <w:r w:rsidRPr="00C848A1">
              <w:rPr>
                <w:szCs w:val="22"/>
              </w:rPr>
              <w:t>или</w:t>
            </w:r>
            <w:proofErr w:type="spellEnd"/>
            <w:r w:rsidRPr="00C848A1">
              <w:rPr>
                <w:szCs w:val="22"/>
              </w:rPr>
              <w:t xml:space="preserve"> </w:t>
            </w:r>
            <w:proofErr w:type="spellStart"/>
            <w:r w:rsidRPr="00C848A1">
              <w:rPr>
                <w:szCs w:val="22"/>
              </w:rPr>
              <w:t>други</w:t>
            </w:r>
            <w:proofErr w:type="spellEnd"/>
            <w:r w:rsidRPr="00C848A1">
              <w:rPr>
                <w:szCs w:val="22"/>
              </w:rPr>
              <w:t xml:space="preserve"> </w:t>
            </w:r>
            <w:proofErr w:type="spellStart"/>
            <w:r w:rsidRPr="00C848A1">
              <w:rPr>
                <w:szCs w:val="22"/>
              </w:rPr>
              <w:t>одговарајући</w:t>
            </w:r>
            <w:proofErr w:type="spellEnd"/>
            <w:r w:rsidRPr="00C848A1">
              <w:rPr>
                <w:szCs w:val="22"/>
              </w:rPr>
              <w:t xml:space="preserve"> </w:t>
            </w:r>
            <w:proofErr w:type="spellStart"/>
            <w:r w:rsidRPr="00C848A1">
              <w:rPr>
                <w:szCs w:val="22"/>
              </w:rPr>
              <w:t>доказ</w:t>
            </w:r>
            <w:proofErr w:type="spellEnd"/>
            <w:r w:rsidRPr="00C848A1">
              <w:rPr>
                <w:szCs w:val="22"/>
              </w:rPr>
              <w:t xml:space="preserve"> </w:t>
            </w:r>
            <w:proofErr w:type="spellStart"/>
            <w:r w:rsidRPr="00C848A1">
              <w:rPr>
                <w:szCs w:val="22"/>
              </w:rPr>
              <w:t>издат</w:t>
            </w:r>
            <w:proofErr w:type="spellEnd"/>
            <w:r w:rsidRPr="00C848A1">
              <w:rPr>
                <w:szCs w:val="22"/>
              </w:rPr>
              <w:t xml:space="preserve"> </w:t>
            </w:r>
            <w:proofErr w:type="spellStart"/>
            <w:r w:rsidRPr="00C848A1">
              <w:rPr>
                <w:szCs w:val="22"/>
              </w:rPr>
              <w:t>од</w:t>
            </w:r>
            <w:proofErr w:type="spellEnd"/>
            <w:r w:rsidRPr="00C848A1">
              <w:rPr>
                <w:szCs w:val="22"/>
              </w:rPr>
              <w:t xml:space="preserve"> </w:t>
            </w:r>
            <w:proofErr w:type="spellStart"/>
            <w:r w:rsidRPr="00C848A1">
              <w:rPr>
                <w:szCs w:val="22"/>
              </w:rPr>
              <w:t>стране</w:t>
            </w:r>
            <w:proofErr w:type="spellEnd"/>
            <w:r w:rsidRPr="00C848A1">
              <w:rPr>
                <w:szCs w:val="22"/>
              </w:rPr>
              <w:t xml:space="preserve"> </w:t>
            </w:r>
            <w:proofErr w:type="spellStart"/>
            <w:r w:rsidRPr="00C848A1">
              <w:rPr>
                <w:szCs w:val="22"/>
              </w:rPr>
              <w:t>произвођача</w:t>
            </w:r>
            <w:proofErr w:type="spellEnd"/>
            <w:r w:rsidRPr="00C848A1">
              <w:rPr>
                <w:szCs w:val="22"/>
              </w:rPr>
              <w:t xml:space="preserve"> </w:t>
            </w:r>
            <w:proofErr w:type="spellStart"/>
            <w:r w:rsidRPr="00C848A1">
              <w:rPr>
                <w:szCs w:val="22"/>
              </w:rPr>
              <w:t>понуђених</w:t>
            </w:r>
            <w:proofErr w:type="spellEnd"/>
            <w:r w:rsidRPr="00C848A1">
              <w:rPr>
                <w:szCs w:val="22"/>
              </w:rPr>
              <w:t xml:space="preserve"> </w:t>
            </w:r>
            <w:proofErr w:type="spellStart"/>
            <w:r w:rsidRPr="00C848A1">
              <w:rPr>
                <w:szCs w:val="22"/>
              </w:rPr>
              <w:t>возила</w:t>
            </w:r>
            <w:proofErr w:type="spellEnd"/>
            <w:r w:rsidRPr="00C848A1">
              <w:rPr>
                <w:szCs w:val="22"/>
              </w:rPr>
              <w:t xml:space="preserve"> </w:t>
            </w:r>
            <w:proofErr w:type="spellStart"/>
            <w:r w:rsidRPr="00C848A1">
              <w:rPr>
                <w:szCs w:val="22"/>
              </w:rPr>
              <w:t>или</w:t>
            </w:r>
            <w:proofErr w:type="spellEnd"/>
            <w:r w:rsidRPr="00C848A1">
              <w:rPr>
                <w:szCs w:val="22"/>
              </w:rPr>
              <w:t xml:space="preserve"> </w:t>
            </w:r>
            <w:proofErr w:type="spellStart"/>
            <w:r w:rsidRPr="00C848A1">
              <w:rPr>
                <w:szCs w:val="22"/>
              </w:rPr>
              <w:t>представништва</w:t>
            </w:r>
            <w:proofErr w:type="spellEnd"/>
            <w:r w:rsidRPr="00C848A1">
              <w:rPr>
                <w:szCs w:val="22"/>
              </w:rPr>
              <w:t xml:space="preserve"> </w:t>
            </w:r>
            <w:proofErr w:type="spellStart"/>
            <w:r w:rsidRPr="00C848A1">
              <w:rPr>
                <w:szCs w:val="22"/>
              </w:rPr>
              <w:t>произвођача</w:t>
            </w:r>
            <w:proofErr w:type="spellEnd"/>
            <w:r w:rsidRPr="00C848A1">
              <w:rPr>
                <w:szCs w:val="22"/>
              </w:rPr>
              <w:t xml:space="preserve"> </w:t>
            </w:r>
            <w:proofErr w:type="spellStart"/>
            <w:r w:rsidRPr="00C848A1">
              <w:rPr>
                <w:szCs w:val="22"/>
              </w:rPr>
              <w:t>за</w:t>
            </w:r>
            <w:proofErr w:type="spellEnd"/>
            <w:r w:rsidRPr="00C848A1">
              <w:rPr>
                <w:szCs w:val="22"/>
              </w:rPr>
              <w:t xml:space="preserve"> </w:t>
            </w:r>
            <w:proofErr w:type="spellStart"/>
            <w:r w:rsidRPr="00C848A1">
              <w:rPr>
                <w:szCs w:val="22"/>
              </w:rPr>
              <w:t>Републику</w:t>
            </w:r>
            <w:proofErr w:type="spellEnd"/>
            <w:r w:rsidRPr="00C848A1">
              <w:rPr>
                <w:szCs w:val="22"/>
              </w:rPr>
              <w:t xml:space="preserve"> </w:t>
            </w:r>
            <w:proofErr w:type="spellStart"/>
            <w:r w:rsidRPr="00C848A1">
              <w:rPr>
                <w:szCs w:val="22"/>
              </w:rPr>
              <w:t>Србију</w:t>
            </w:r>
            <w:proofErr w:type="spellEnd"/>
            <w:r w:rsidRPr="00C848A1">
              <w:rPr>
                <w:szCs w:val="22"/>
              </w:rPr>
              <w:t xml:space="preserve">, </w:t>
            </w:r>
            <w:proofErr w:type="spellStart"/>
            <w:r w:rsidRPr="00C848A1">
              <w:rPr>
                <w:szCs w:val="22"/>
              </w:rPr>
              <w:t>као</w:t>
            </w:r>
            <w:proofErr w:type="spellEnd"/>
            <w:r w:rsidRPr="00C848A1">
              <w:rPr>
                <w:szCs w:val="22"/>
              </w:rPr>
              <w:t xml:space="preserve"> </w:t>
            </w:r>
            <w:proofErr w:type="spellStart"/>
            <w:r w:rsidRPr="00C848A1">
              <w:rPr>
                <w:szCs w:val="22"/>
              </w:rPr>
              <w:t>доказ</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је</w:t>
            </w:r>
            <w:proofErr w:type="spellEnd"/>
            <w:r w:rsidRPr="00C848A1">
              <w:rPr>
                <w:szCs w:val="22"/>
              </w:rPr>
              <w:t xml:space="preserve"> </w:t>
            </w:r>
            <w:proofErr w:type="spellStart"/>
            <w:r w:rsidRPr="00C848A1">
              <w:rPr>
                <w:szCs w:val="22"/>
              </w:rPr>
              <w:t>сервисни</w:t>
            </w:r>
            <w:proofErr w:type="spellEnd"/>
            <w:r w:rsidRPr="00C848A1">
              <w:rPr>
                <w:szCs w:val="22"/>
              </w:rPr>
              <w:t xml:space="preserve"> </w:t>
            </w:r>
            <w:proofErr w:type="spellStart"/>
            <w:r w:rsidRPr="00C848A1">
              <w:rPr>
                <w:szCs w:val="22"/>
              </w:rPr>
              <w:t>центар</w:t>
            </w:r>
            <w:proofErr w:type="spellEnd"/>
            <w:r w:rsidRPr="00C848A1">
              <w:rPr>
                <w:szCs w:val="22"/>
              </w:rPr>
              <w:t xml:space="preserve"> </w:t>
            </w:r>
            <w:proofErr w:type="spellStart"/>
            <w:r w:rsidRPr="00C848A1">
              <w:rPr>
                <w:szCs w:val="22"/>
              </w:rPr>
              <w:t>овлашћен</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врши</w:t>
            </w:r>
            <w:proofErr w:type="spellEnd"/>
            <w:r w:rsidRPr="00C848A1">
              <w:rPr>
                <w:szCs w:val="22"/>
              </w:rPr>
              <w:t xml:space="preserve"> </w:t>
            </w:r>
            <w:proofErr w:type="spellStart"/>
            <w:r w:rsidRPr="00C848A1">
              <w:rPr>
                <w:szCs w:val="22"/>
              </w:rPr>
              <w:t>сервисирање</w:t>
            </w:r>
            <w:proofErr w:type="spellEnd"/>
            <w:r w:rsidRPr="00C848A1">
              <w:rPr>
                <w:szCs w:val="22"/>
              </w:rPr>
              <w:t xml:space="preserve"> </w:t>
            </w:r>
            <w:proofErr w:type="spellStart"/>
            <w:r w:rsidRPr="00C848A1">
              <w:rPr>
                <w:szCs w:val="22"/>
              </w:rPr>
              <w:t>понуђених</w:t>
            </w:r>
            <w:proofErr w:type="spellEnd"/>
            <w:r w:rsidRPr="00C848A1">
              <w:rPr>
                <w:szCs w:val="22"/>
              </w:rPr>
              <w:t xml:space="preserve"> </w:t>
            </w:r>
            <w:proofErr w:type="spellStart"/>
            <w:r w:rsidRPr="00C848A1">
              <w:rPr>
                <w:szCs w:val="22"/>
              </w:rPr>
              <w:t>возила</w:t>
            </w:r>
            <w:proofErr w:type="spellEnd"/>
            <w:r w:rsidRPr="00C848A1">
              <w:rPr>
                <w:szCs w:val="22"/>
              </w:rPr>
              <w:t>.</w:t>
            </w:r>
            <w:r>
              <w:rPr>
                <w:szCs w:val="22"/>
              </w:rPr>
              <w:t xml:space="preserve"> </w:t>
            </w:r>
          </w:p>
          <w:p w14:paraId="6984E63F" w14:textId="45A0DA7A" w:rsidR="00EF30F2" w:rsidRPr="00EF30F2" w:rsidRDefault="00EF30F2" w:rsidP="001634CB">
            <w:pPr>
              <w:pStyle w:val="Pasussalistom"/>
              <w:ind w:left="0"/>
              <w:jc w:val="both"/>
              <w:rPr>
                <w:color w:val="auto"/>
                <w:lang w:val="sr-Cyrl-CS"/>
              </w:rPr>
            </w:pPr>
          </w:p>
        </w:tc>
      </w:tr>
      <w:tr w:rsidR="000A0FA6" w:rsidRPr="006D7B5B" w14:paraId="4F9AD4BC" w14:textId="77777777" w:rsidTr="00373963">
        <w:trPr>
          <w:trHeight w:val="851"/>
        </w:trPr>
        <w:tc>
          <w:tcPr>
            <w:tcW w:w="736" w:type="dxa"/>
            <w:shd w:val="clear" w:color="auto" w:fill="auto"/>
          </w:tcPr>
          <w:p w14:paraId="5555475C" w14:textId="77777777" w:rsidR="000A0FA6" w:rsidRPr="006D7B5B" w:rsidRDefault="000A0FA6" w:rsidP="00373963">
            <w:pPr>
              <w:rPr>
                <w:color w:val="auto"/>
                <w:sz w:val="28"/>
                <w:szCs w:val="28"/>
                <w:lang w:val="sr-Cyrl-RS"/>
              </w:rPr>
            </w:pPr>
          </w:p>
          <w:p w14:paraId="439F6844" w14:textId="77777777" w:rsidR="000A0FA6" w:rsidRPr="006D7B5B" w:rsidRDefault="000A0FA6" w:rsidP="00373963">
            <w:pPr>
              <w:rPr>
                <w:color w:val="auto"/>
                <w:sz w:val="28"/>
                <w:szCs w:val="28"/>
                <w:lang w:val="sr-Cyrl-RS"/>
              </w:rPr>
            </w:pPr>
          </w:p>
          <w:p w14:paraId="556FDC5B" w14:textId="77777777" w:rsidR="000A0FA6" w:rsidRPr="006D7B5B" w:rsidRDefault="000A0FA6" w:rsidP="00373963">
            <w:pPr>
              <w:rPr>
                <w:color w:val="auto"/>
                <w:sz w:val="28"/>
                <w:szCs w:val="28"/>
                <w:lang w:val="sr-Cyrl-RS"/>
              </w:rPr>
            </w:pPr>
          </w:p>
        </w:tc>
        <w:tc>
          <w:tcPr>
            <w:tcW w:w="4367" w:type="dxa"/>
            <w:shd w:val="clear" w:color="auto" w:fill="auto"/>
          </w:tcPr>
          <w:p w14:paraId="7A7A8DB9" w14:textId="77777777" w:rsidR="000A0FA6" w:rsidRDefault="008A4838" w:rsidP="00395CA4">
            <w:pPr>
              <w:ind w:left="33"/>
              <w:jc w:val="both"/>
              <w:rPr>
                <w:rFonts w:cs="Arial"/>
              </w:rPr>
            </w:pPr>
            <w:r w:rsidRPr="008A4838">
              <w:rPr>
                <w:b/>
                <w:bCs/>
                <w:iCs/>
                <w:color w:val="auto"/>
                <w:lang w:val="sr-Cyrl-CS"/>
              </w:rPr>
              <w:t>а</w:t>
            </w:r>
            <w:r w:rsidRPr="00137AB2">
              <w:rPr>
                <w:b/>
                <w:bCs/>
                <w:iCs/>
                <w:color w:val="auto"/>
                <w:lang w:val="sr-Cyrl-CS"/>
              </w:rPr>
              <w:t>)</w:t>
            </w:r>
            <w:r w:rsidRPr="00137AB2">
              <w:rPr>
                <w:iCs/>
                <w:color w:val="auto"/>
                <w:lang w:val="sr-Cyrl-CS"/>
              </w:rPr>
              <w:t xml:space="preserve"> </w:t>
            </w:r>
            <w:proofErr w:type="spellStart"/>
            <w:r w:rsidRPr="00137AB2">
              <w:rPr>
                <w:rFonts w:cs="Arial"/>
              </w:rPr>
              <w:t>Број</w:t>
            </w:r>
            <w:proofErr w:type="spellEnd"/>
            <w:r w:rsidRPr="00137AB2">
              <w:rPr>
                <w:rFonts w:cs="Arial"/>
              </w:rPr>
              <w:t xml:space="preserve"> </w:t>
            </w:r>
            <w:proofErr w:type="spellStart"/>
            <w:r w:rsidRPr="00137AB2">
              <w:rPr>
                <w:rFonts w:cs="Arial"/>
              </w:rPr>
              <w:t>возила</w:t>
            </w:r>
            <w:proofErr w:type="spellEnd"/>
            <w:r w:rsidRPr="00137AB2">
              <w:rPr>
                <w:rFonts w:cs="Arial"/>
              </w:rPr>
              <w:t xml:space="preserve"> </w:t>
            </w:r>
            <w:proofErr w:type="spellStart"/>
            <w:r w:rsidRPr="00137AB2">
              <w:rPr>
                <w:rFonts w:cs="Arial"/>
              </w:rPr>
              <w:t>за</w:t>
            </w:r>
            <w:proofErr w:type="spellEnd"/>
            <w:r w:rsidRPr="00137AB2">
              <w:rPr>
                <w:rFonts w:cs="Arial"/>
              </w:rPr>
              <w:t xml:space="preserve"> </w:t>
            </w:r>
            <w:proofErr w:type="spellStart"/>
            <w:r w:rsidRPr="00137AB2">
              <w:rPr>
                <w:rFonts w:cs="Arial"/>
              </w:rPr>
              <w:t>закуп</w:t>
            </w:r>
            <w:proofErr w:type="spellEnd"/>
            <w:r w:rsidRPr="00137AB2">
              <w:rPr>
                <w:rFonts w:cs="Arial"/>
              </w:rPr>
              <w:t xml:space="preserve"> </w:t>
            </w:r>
            <w:proofErr w:type="spellStart"/>
            <w:r w:rsidRPr="00137AB2">
              <w:rPr>
                <w:rFonts w:cs="Arial"/>
              </w:rPr>
              <w:t>са</w:t>
            </w:r>
            <w:proofErr w:type="spellEnd"/>
            <w:r w:rsidRPr="00137AB2">
              <w:rPr>
                <w:rFonts w:cs="Arial"/>
              </w:rPr>
              <w:t xml:space="preserve"> </w:t>
            </w:r>
            <w:proofErr w:type="spellStart"/>
            <w:r w:rsidRPr="00137AB2">
              <w:rPr>
                <w:rFonts w:cs="Arial"/>
              </w:rPr>
              <w:t>којим</w:t>
            </w:r>
            <w:proofErr w:type="spellEnd"/>
            <w:r w:rsidRPr="00137AB2">
              <w:rPr>
                <w:rFonts w:cs="Arial"/>
              </w:rPr>
              <w:t xml:space="preserve"> </w:t>
            </w:r>
            <w:proofErr w:type="spellStart"/>
            <w:r w:rsidRPr="00137AB2">
              <w:rPr>
                <w:rFonts w:cs="Arial"/>
              </w:rPr>
              <w:t>располаже</w:t>
            </w:r>
            <w:proofErr w:type="spellEnd"/>
            <w:r w:rsidRPr="00137AB2">
              <w:rPr>
                <w:rFonts w:cs="Arial"/>
              </w:rPr>
              <w:t xml:space="preserve"> </w:t>
            </w:r>
            <w:proofErr w:type="spellStart"/>
            <w:r w:rsidRPr="00137AB2">
              <w:rPr>
                <w:rFonts w:cs="Arial"/>
              </w:rPr>
              <w:t>понуђач</w:t>
            </w:r>
            <w:proofErr w:type="spellEnd"/>
            <w:r w:rsidRPr="00137AB2">
              <w:rPr>
                <w:rFonts w:cs="Arial"/>
              </w:rPr>
              <w:t xml:space="preserve"> – </w:t>
            </w:r>
            <w:proofErr w:type="spellStart"/>
            <w:r w:rsidRPr="00137AB2">
              <w:rPr>
                <w:rFonts w:cs="Arial"/>
              </w:rPr>
              <w:t>минимум</w:t>
            </w:r>
            <w:proofErr w:type="spellEnd"/>
            <w:r w:rsidRPr="00137AB2">
              <w:rPr>
                <w:rFonts w:cs="Arial"/>
              </w:rPr>
              <w:t xml:space="preserve"> </w:t>
            </w:r>
            <w:r w:rsidRPr="00137AB2">
              <w:rPr>
                <w:rFonts w:cs="Arial"/>
                <w:lang w:val="sr-Cyrl-RS"/>
              </w:rPr>
              <w:t>300</w:t>
            </w:r>
            <w:r w:rsidRPr="00137AB2">
              <w:rPr>
                <w:rFonts w:cs="Arial"/>
              </w:rPr>
              <w:t xml:space="preserve"> </w:t>
            </w:r>
            <w:proofErr w:type="spellStart"/>
            <w:r w:rsidRPr="00137AB2">
              <w:rPr>
                <w:rFonts w:cs="Arial"/>
              </w:rPr>
              <w:t>возила</w:t>
            </w:r>
            <w:proofErr w:type="spellEnd"/>
          </w:p>
          <w:p w14:paraId="5BA1189D" w14:textId="77777777" w:rsidR="008A4838" w:rsidRDefault="008A4838" w:rsidP="00395CA4">
            <w:pPr>
              <w:ind w:left="33"/>
              <w:jc w:val="both"/>
              <w:rPr>
                <w:rFonts w:cs="Arial"/>
                <w:iCs/>
              </w:rPr>
            </w:pPr>
          </w:p>
          <w:p w14:paraId="064E3070" w14:textId="558A8376" w:rsidR="008A4838" w:rsidRPr="008A4838" w:rsidRDefault="008A4838" w:rsidP="00395CA4">
            <w:pPr>
              <w:ind w:left="33"/>
              <w:jc w:val="both"/>
              <w:rPr>
                <w:b/>
                <w:bCs/>
                <w:iCs/>
                <w:color w:val="auto"/>
                <w:lang w:val="sr-Cyrl-CS"/>
              </w:rPr>
            </w:pPr>
            <w:r w:rsidRPr="008A4838">
              <w:rPr>
                <w:b/>
                <w:bCs/>
                <w:iCs/>
                <w:color w:val="auto"/>
                <w:lang w:val="sr-Cyrl-CS"/>
              </w:rPr>
              <w:t>б)</w:t>
            </w:r>
            <w:r>
              <w:rPr>
                <w:b/>
                <w:bCs/>
                <w:iCs/>
                <w:color w:val="auto"/>
                <w:lang w:val="sr-Cyrl-CS"/>
              </w:rPr>
              <w:t xml:space="preserve"> </w:t>
            </w:r>
            <w:proofErr w:type="spellStart"/>
            <w:r w:rsidR="00EF30F2" w:rsidRPr="00941B8E">
              <w:rPr>
                <w:szCs w:val="22"/>
              </w:rPr>
              <w:t>Да</w:t>
            </w:r>
            <w:proofErr w:type="spellEnd"/>
            <w:r w:rsidR="00EF30F2" w:rsidRPr="00941B8E">
              <w:rPr>
                <w:szCs w:val="22"/>
              </w:rPr>
              <w:t xml:space="preserve"> </w:t>
            </w:r>
            <w:proofErr w:type="spellStart"/>
            <w:r w:rsidR="00EF30F2" w:rsidRPr="00941B8E">
              <w:rPr>
                <w:szCs w:val="22"/>
              </w:rPr>
              <w:t>понуђач</w:t>
            </w:r>
            <w:proofErr w:type="spellEnd"/>
            <w:r w:rsidR="00EF30F2" w:rsidRPr="00941B8E">
              <w:rPr>
                <w:szCs w:val="22"/>
              </w:rPr>
              <w:t xml:space="preserve"> </w:t>
            </w:r>
            <w:proofErr w:type="spellStart"/>
            <w:r w:rsidR="00EF30F2" w:rsidRPr="00941B8E">
              <w:rPr>
                <w:szCs w:val="22"/>
              </w:rPr>
              <w:t>располаже</w:t>
            </w:r>
            <w:proofErr w:type="spellEnd"/>
            <w:r w:rsidR="00EF30F2" w:rsidRPr="00941B8E">
              <w:rPr>
                <w:szCs w:val="22"/>
              </w:rPr>
              <w:t xml:space="preserve"> </w:t>
            </w:r>
            <w:proofErr w:type="spellStart"/>
            <w:r w:rsidR="00EF30F2" w:rsidRPr="00941B8E">
              <w:rPr>
                <w:szCs w:val="22"/>
              </w:rPr>
              <w:t>са</w:t>
            </w:r>
            <w:proofErr w:type="spellEnd"/>
            <w:r w:rsidR="00EF30F2" w:rsidRPr="00941B8E">
              <w:rPr>
                <w:szCs w:val="22"/>
              </w:rPr>
              <w:t xml:space="preserve"> </w:t>
            </w:r>
            <w:proofErr w:type="spellStart"/>
            <w:r w:rsidR="00EF30F2" w:rsidRPr="00941B8E">
              <w:rPr>
                <w:szCs w:val="22"/>
              </w:rPr>
              <w:t>минимум</w:t>
            </w:r>
            <w:proofErr w:type="spellEnd"/>
            <w:r w:rsidR="00EF30F2" w:rsidRPr="00941B8E">
              <w:rPr>
                <w:szCs w:val="22"/>
              </w:rPr>
              <w:t xml:space="preserve"> 1 (</w:t>
            </w:r>
            <w:proofErr w:type="spellStart"/>
            <w:r w:rsidR="00EF30F2" w:rsidRPr="00941B8E">
              <w:rPr>
                <w:szCs w:val="22"/>
              </w:rPr>
              <w:t>једним</w:t>
            </w:r>
            <w:proofErr w:type="spellEnd"/>
            <w:r w:rsidR="00EF30F2" w:rsidRPr="00941B8E">
              <w:rPr>
                <w:szCs w:val="22"/>
              </w:rPr>
              <w:t xml:space="preserve">) </w:t>
            </w:r>
            <w:proofErr w:type="spellStart"/>
            <w:r w:rsidR="00EF30F2" w:rsidRPr="00941B8E">
              <w:rPr>
                <w:szCs w:val="22"/>
              </w:rPr>
              <w:t>овлашћеним</w:t>
            </w:r>
            <w:proofErr w:type="spellEnd"/>
            <w:r w:rsidR="00EF30F2" w:rsidRPr="00941B8E">
              <w:rPr>
                <w:szCs w:val="22"/>
              </w:rPr>
              <w:t xml:space="preserve"> </w:t>
            </w:r>
            <w:proofErr w:type="spellStart"/>
            <w:r w:rsidR="00EF30F2" w:rsidRPr="00941B8E">
              <w:rPr>
                <w:szCs w:val="22"/>
              </w:rPr>
              <w:t>сервисним</w:t>
            </w:r>
            <w:proofErr w:type="spellEnd"/>
            <w:r w:rsidR="00EF30F2" w:rsidRPr="00941B8E">
              <w:rPr>
                <w:szCs w:val="22"/>
              </w:rPr>
              <w:t xml:space="preserve"> </w:t>
            </w:r>
            <w:proofErr w:type="spellStart"/>
            <w:r w:rsidR="00EF30F2" w:rsidRPr="00941B8E">
              <w:rPr>
                <w:szCs w:val="22"/>
              </w:rPr>
              <w:t>центрoм</w:t>
            </w:r>
            <w:proofErr w:type="spellEnd"/>
            <w:r w:rsidR="00EF30F2" w:rsidRPr="00941B8E">
              <w:rPr>
                <w:szCs w:val="22"/>
              </w:rPr>
              <w:t xml:space="preserve"> </w:t>
            </w:r>
            <w:proofErr w:type="spellStart"/>
            <w:r w:rsidR="00EF30F2" w:rsidRPr="00941B8E">
              <w:rPr>
                <w:szCs w:val="22"/>
              </w:rPr>
              <w:t>на</w:t>
            </w:r>
            <w:proofErr w:type="spellEnd"/>
            <w:r w:rsidR="00EF30F2" w:rsidRPr="00941B8E">
              <w:rPr>
                <w:szCs w:val="22"/>
              </w:rPr>
              <w:t xml:space="preserve"> </w:t>
            </w:r>
            <w:proofErr w:type="spellStart"/>
            <w:r w:rsidR="00EF30F2" w:rsidRPr="00941B8E">
              <w:rPr>
                <w:szCs w:val="22"/>
              </w:rPr>
              <w:t>територији</w:t>
            </w:r>
            <w:proofErr w:type="spellEnd"/>
            <w:r w:rsidR="00EF30F2" w:rsidRPr="00941B8E">
              <w:rPr>
                <w:szCs w:val="22"/>
              </w:rPr>
              <w:t xml:space="preserve"> </w:t>
            </w:r>
            <w:proofErr w:type="spellStart"/>
            <w:r w:rsidR="00EF30F2" w:rsidRPr="00941B8E">
              <w:rPr>
                <w:szCs w:val="22"/>
              </w:rPr>
              <w:t>града</w:t>
            </w:r>
            <w:proofErr w:type="spellEnd"/>
            <w:r w:rsidR="00EF30F2" w:rsidRPr="00941B8E">
              <w:rPr>
                <w:szCs w:val="22"/>
              </w:rPr>
              <w:t xml:space="preserve"> </w:t>
            </w:r>
            <w:proofErr w:type="spellStart"/>
            <w:r w:rsidR="00EF30F2" w:rsidRPr="00941B8E">
              <w:rPr>
                <w:szCs w:val="22"/>
              </w:rPr>
              <w:t>Београда</w:t>
            </w:r>
            <w:proofErr w:type="spellEnd"/>
          </w:p>
        </w:tc>
        <w:tc>
          <w:tcPr>
            <w:tcW w:w="4347" w:type="dxa"/>
            <w:vMerge/>
            <w:shd w:val="clear" w:color="auto" w:fill="FFFFFF"/>
          </w:tcPr>
          <w:p w14:paraId="00A4DC0F" w14:textId="77777777" w:rsidR="000A0FA6" w:rsidRPr="006D7B5B" w:rsidRDefault="000A0FA6" w:rsidP="00373963">
            <w:pPr>
              <w:jc w:val="both"/>
              <w:rPr>
                <w:color w:val="auto"/>
                <w:sz w:val="28"/>
                <w:szCs w:val="28"/>
                <w:lang w:val="sr-Cyrl-CS"/>
              </w:rPr>
            </w:pPr>
          </w:p>
        </w:tc>
      </w:tr>
    </w:tbl>
    <w:p w14:paraId="01E00D5D" w14:textId="77777777" w:rsidR="00EF7FDA" w:rsidRPr="006D7B5B" w:rsidRDefault="00EF7FDA" w:rsidP="00941E6E">
      <w:pPr>
        <w:pStyle w:val="Pasussalistom"/>
        <w:tabs>
          <w:tab w:val="left" w:pos="680"/>
        </w:tabs>
        <w:ind w:left="0"/>
        <w:rPr>
          <w:rFonts w:eastAsia="TimesNewRomanPS-BoldMT"/>
          <w:b/>
          <w:bCs/>
          <w:color w:val="auto"/>
          <w:sz w:val="28"/>
          <w:szCs w:val="28"/>
          <w:lang w:val="sr-Latn-RS"/>
        </w:rPr>
      </w:pPr>
    </w:p>
    <w:p w14:paraId="0B6D584B" w14:textId="7E1C7DE7" w:rsidR="000C1444" w:rsidRDefault="000C1444" w:rsidP="000A0FA6">
      <w:pPr>
        <w:pStyle w:val="Pasussalistom"/>
        <w:tabs>
          <w:tab w:val="left" w:pos="680"/>
        </w:tabs>
        <w:ind w:left="0"/>
        <w:jc w:val="center"/>
        <w:rPr>
          <w:rFonts w:eastAsia="TimesNewRomanPS-BoldMT"/>
          <w:b/>
          <w:bCs/>
          <w:color w:val="auto"/>
          <w:sz w:val="28"/>
          <w:szCs w:val="28"/>
          <w:lang w:val="sr-Latn-RS"/>
        </w:rPr>
      </w:pPr>
    </w:p>
    <w:p w14:paraId="2616F7B0" w14:textId="5A28DCA6"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6CA5B19B" w14:textId="0BDC7B53"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473E36A" w14:textId="77777777" w:rsidR="00137AB2" w:rsidRDefault="00137AB2" w:rsidP="000A0FA6">
      <w:pPr>
        <w:pStyle w:val="Pasussalistom"/>
        <w:tabs>
          <w:tab w:val="left" w:pos="680"/>
        </w:tabs>
        <w:ind w:left="0"/>
        <w:jc w:val="center"/>
        <w:rPr>
          <w:rFonts w:eastAsia="TimesNewRomanPS-BoldMT"/>
          <w:b/>
          <w:bCs/>
          <w:color w:val="auto"/>
          <w:sz w:val="28"/>
          <w:szCs w:val="28"/>
          <w:lang w:val="sr-Latn-RS"/>
        </w:rPr>
      </w:pPr>
    </w:p>
    <w:p w14:paraId="063D9A46" w14:textId="04543138"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CF0F741" w14:textId="77777777" w:rsidR="00542C6B" w:rsidRPr="006D7B5B" w:rsidRDefault="00542C6B" w:rsidP="000A0FA6">
      <w:pPr>
        <w:pStyle w:val="Pasussalistom"/>
        <w:tabs>
          <w:tab w:val="left" w:pos="680"/>
        </w:tabs>
        <w:ind w:left="0"/>
        <w:jc w:val="center"/>
        <w:rPr>
          <w:rFonts w:eastAsia="TimesNewRomanPS-BoldMT"/>
          <w:b/>
          <w:bCs/>
          <w:color w:val="auto"/>
          <w:sz w:val="28"/>
          <w:szCs w:val="28"/>
          <w:lang w:val="sr-Latn-RS"/>
        </w:rPr>
      </w:pPr>
    </w:p>
    <w:p w14:paraId="7CE0EEDD" w14:textId="77777777" w:rsidR="000A0FA6" w:rsidRPr="006D7B5B" w:rsidRDefault="000A0FA6" w:rsidP="00941E6E">
      <w:pPr>
        <w:pStyle w:val="Pasussalistom"/>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14:paraId="5C389F44"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0342E287"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37F8FAF5" w14:textId="77777777" w:rsidR="000A0FA6" w:rsidRPr="006D7B5B" w:rsidRDefault="000A0FA6" w:rsidP="003700ED">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понуђач</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са</w:t>
      </w:r>
      <w:proofErr w:type="spellEnd"/>
      <w:r w:rsidRPr="006D7B5B">
        <w:rPr>
          <w:b/>
          <w:bCs/>
          <w:iCs/>
        </w:rPr>
        <w:t xml:space="preserve"> </w:t>
      </w:r>
      <w:proofErr w:type="spellStart"/>
      <w:r w:rsidRPr="006D7B5B">
        <w:rPr>
          <w:b/>
          <w:bCs/>
          <w:iCs/>
        </w:rPr>
        <w:t>подизвођачем</w:t>
      </w:r>
      <w:proofErr w:type="spellEnd"/>
      <w:r w:rsidRPr="006D7B5B">
        <w:rPr>
          <w:bCs/>
          <w:iCs/>
        </w:rPr>
        <w:t xml:space="preserve">, у </w:t>
      </w:r>
      <w:proofErr w:type="spellStart"/>
      <w:r w:rsidRPr="006D7B5B">
        <w:rPr>
          <w:bCs/>
          <w:iCs/>
        </w:rPr>
        <w:t>складу</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чланом</w:t>
      </w:r>
      <w:proofErr w:type="spellEnd"/>
      <w:r w:rsidRPr="006D7B5B">
        <w:rPr>
          <w:bCs/>
          <w:iCs/>
        </w:rPr>
        <w:t xml:space="preserve"> 80. ЗЈН, </w:t>
      </w:r>
      <w:proofErr w:type="spellStart"/>
      <w:r w:rsidRPr="006D7B5B">
        <w:rPr>
          <w:bCs/>
          <w:iCs/>
        </w:rPr>
        <w:t>подизвођач</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испуњава</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Pr="006D7B5B">
        <w:rPr>
          <w:bCs/>
          <w:iCs/>
          <w:lang w:val="sr-Cyrl-RS"/>
        </w:rPr>
        <w:t xml:space="preserve">. </w:t>
      </w:r>
      <w:r w:rsidR="004D7E12">
        <w:rPr>
          <w:bCs/>
          <w:iCs/>
          <w:lang w:val="sr-Cyrl-RS"/>
        </w:rPr>
        <w:t xml:space="preserve">Такође, </w:t>
      </w:r>
      <w:proofErr w:type="spellStart"/>
      <w:r w:rsidRPr="006D7B5B">
        <w:rPr>
          <w:bCs/>
          <w:iCs/>
        </w:rPr>
        <w:t>понуђач</w:t>
      </w:r>
      <w:proofErr w:type="spellEnd"/>
      <w:r w:rsidRPr="006D7B5B">
        <w:rPr>
          <w:bCs/>
          <w:iCs/>
        </w:rPr>
        <w:t xml:space="preserve"> </w:t>
      </w:r>
      <w:proofErr w:type="spellStart"/>
      <w:r w:rsidRPr="006D7B5B">
        <w:rPr>
          <w:bCs/>
          <w:iCs/>
        </w:rPr>
        <w:t>је</w:t>
      </w:r>
      <w:proofErr w:type="spellEnd"/>
      <w:r w:rsidRPr="006D7B5B">
        <w:rPr>
          <w:bCs/>
          <w:iCs/>
        </w:rPr>
        <w:t xml:space="preserve"> </w:t>
      </w:r>
      <w:proofErr w:type="spellStart"/>
      <w:r w:rsidRPr="006D7B5B">
        <w:rPr>
          <w:bCs/>
          <w:iCs/>
        </w:rPr>
        <w:t>дужан</w:t>
      </w:r>
      <w:proofErr w:type="spellEnd"/>
      <w:r w:rsidRPr="006D7B5B">
        <w:rPr>
          <w:bCs/>
          <w:iCs/>
        </w:rPr>
        <w:t xml:space="preserve"> </w:t>
      </w:r>
      <w:proofErr w:type="spellStart"/>
      <w:r w:rsidRPr="006D7B5B">
        <w:rPr>
          <w:bCs/>
          <w:iCs/>
        </w:rPr>
        <w:t>да</w:t>
      </w:r>
      <w:proofErr w:type="spellEnd"/>
      <w:r w:rsidRPr="006D7B5B">
        <w:rPr>
          <w:bCs/>
          <w:iCs/>
        </w:rPr>
        <w:t xml:space="preserve">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proofErr w:type="spellStart"/>
      <w:r w:rsidRPr="006D7B5B">
        <w:rPr>
          <w:bCs/>
          <w:iCs/>
          <w:color w:val="auto"/>
        </w:rPr>
        <w:t>потписану</w:t>
      </w:r>
      <w:proofErr w:type="spellEnd"/>
      <w:r w:rsidRPr="006D7B5B">
        <w:rPr>
          <w:bCs/>
          <w:iCs/>
          <w:color w:val="auto"/>
        </w:rPr>
        <w:t xml:space="preserve"> </w:t>
      </w:r>
      <w:proofErr w:type="spellStart"/>
      <w:r w:rsidRPr="006D7B5B">
        <w:rPr>
          <w:bCs/>
          <w:iCs/>
          <w:color w:val="auto"/>
        </w:rPr>
        <w:t>о</w:t>
      </w:r>
      <w:r w:rsidRPr="006D7B5B">
        <w:rPr>
          <w:bCs/>
          <w:iCs/>
        </w:rPr>
        <w:t>д</w:t>
      </w:r>
      <w:proofErr w:type="spellEnd"/>
      <w:r w:rsidRPr="006D7B5B">
        <w:rPr>
          <w:bCs/>
          <w:iCs/>
        </w:rPr>
        <w:t xml:space="preserve"> </w:t>
      </w:r>
      <w:proofErr w:type="spellStart"/>
      <w:r w:rsidRPr="006D7B5B">
        <w:rPr>
          <w:bCs/>
          <w:iCs/>
        </w:rPr>
        <w:t>стране</w:t>
      </w:r>
      <w:proofErr w:type="spellEnd"/>
      <w:r w:rsidRPr="006D7B5B">
        <w:rPr>
          <w:bCs/>
          <w:iCs/>
        </w:rPr>
        <w:t xml:space="preserve"> </w:t>
      </w:r>
      <w:proofErr w:type="spellStart"/>
      <w:r w:rsidRPr="006D7B5B">
        <w:rPr>
          <w:bCs/>
          <w:iCs/>
        </w:rPr>
        <w:t>овлашћеног</w:t>
      </w:r>
      <w:proofErr w:type="spellEnd"/>
      <w:r w:rsidRPr="006D7B5B">
        <w:rPr>
          <w:bCs/>
          <w:iCs/>
        </w:rPr>
        <w:t xml:space="preserve"> </w:t>
      </w:r>
      <w:proofErr w:type="spellStart"/>
      <w:r w:rsidRPr="006D7B5B">
        <w:rPr>
          <w:bCs/>
          <w:iCs/>
        </w:rPr>
        <w:t>лица</w:t>
      </w:r>
      <w:proofErr w:type="spellEnd"/>
      <w:r w:rsidRPr="006D7B5B">
        <w:rPr>
          <w:bCs/>
          <w:iCs/>
        </w:rPr>
        <w:t xml:space="preserve"> </w:t>
      </w:r>
      <w:proofErr w:type="spellStart"/>
      <w:r w:rsidRPr="006D7B5B">
        <w:rPr>
          <w:bCs/>
          <w:iCs/>
        </w:rPr>
        <w:t>подизвођача</w:t>
      </w:r>
      <w:proofErr w:type="spellEnd"/>
      <w:r w:rsidRPr="006D7B5B">
        <w:rPr>
          <w:bCs/>
          <w:iCs/>
        </w:rPr>
        <w:t xml:space="preserve">. </w:t>
      </w:r>
    </w:p>
    <w:p w14:paraId="65C05F66" w14:textId="77777777" w:rsidR="000A0FA6" w:rsidRPr="006D7B5B" w:rsidRDefault="000A0FA6" w:rsidP="000A0FA6">
      <w:pPr>
        <w:pStyle w:val="Pasussalistom"/>
        <w:jc w:val="both"/>
        <w:rPr>
          <w:bCs/>
          <w:iCs/>
          <w:lang w:val="sr-Cyrl-CS"/>
        </w:rPr>
      </w:pPr>
    </w:p>
    <w:p w14:paraId="2018A718" w14:textId="0A3E342F" w:rsidR="000A0FA6" w:rsidRPr="008A74E9" w:rsidRDefault="000A0FA6" w:rsidP="003700ED">
      <w:pPr>
        <w:pStyle w:val="Pasussalistom"/>
        <w:numPr>
          <w:ilvl w:val="0"/>
          <w:numId w:val="4"/>
        </w:numPr>
        <w:jc w:val="both"/>
        <w:rPr>
          <w:color w:val="auto"/>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група</w:t>
      </w:r>
      <w:proofErr w:type="spellEnd"/>
      <w:r w:rsidRPr="006D7B5B">
        <w:rPr>
          <w:b/>
          <w:bCs/>
          <w:iCs/>
        </w:rPr>
        <w:t xml:space="preserve"> </w:t>
      </w:r>
      <w:proofErr w:type="spellStart"/>
      <w:r w:rsidRPr="006D7B5B">
        <w:rPr>
          <w:b/>
          <w:bCs/>
          <w:iCs/>
        </w:rPr>
        <w:t>понуђача</w:t>
      </w:r>
      <w:proofErr w:type="spellEnd"/>
      <w:r w:rsidRPr="006D7B5B">
        <w:rPr>
          <w:bCs/>
          <w:iCs/>
        </w:rPr>
        <w:t xml:space="preserve">, </w:t>
      </w:r>
      <w:proofErr w:type="spellStart"/>
      <w:r w:rsidRPr="006D7B5B">
        <w:rPr>
          <w:bCs/>
          <w:iCs/>
        </w:rPr>
        <w:t>сваки</w:t>
      </w:r>
      <w:proofErr w:type="spellEnd"/>
      <w:r w:rsidRPr="006D7B5B">
        <w:rPr>
          <w:bCs/>
          <w:iCs/>
        </w:rPr>
        <w:t xml:space="preserve"> </w:t>
      </w:r>
      <w:proofErr w:type="spellStart"/>
      <w:r w:rsidRPr="006D7B5B">
        <w:rPr>
          <w:bCs/>
          <w:iCs/>
        </w:rPr>
        <w:t>понуђач</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групе</w:t>
      </w:r>
      <w:proofErr w:type="spellEnd"/>
      <w:r w:rsidRPr="006D7B5B">
        <w:rPr>
          <w:bCs/>
          <w:iCs/>
        </w:rPr>
        <w:t xml:space="preserve"> </w:t>
      </w:r>
      <w:proofErr w:type="spellStart"/>
      <w:r w:rsidRPr="006D7B5B">
        <w:rPr>
          <w:bCs/>
          <w:iCs/>
        </w:rPr>
        <w:t>понуђача</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испуни</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008A74E9">
        <w:rPr>
          <w:bCs/>
          <w:iCs/>
          <w:color w:val="auto"/>
          <w:lang w:val="sr-Cyrl-CS"/>
        </w:rPr>
        <w:t>. Д</w:t>
      </w:r>
      <w:proofErr w:type="spellStart"/>
      <w:r w:rsidRPr="008809B1">
        <w:rPr>
          <w:bCs/>
          <w:iCs/>
        </w:rPr>
        <w:t>одатне</w:t>
      </w:r>
      <w:proofErr w:type="spellEnd"/>
      <w:r w:rsidRPr="008809B1">
        <w:rPr>
          <w:bCs/>
          <w:iCs/>
        </w:rPr>
        <w:t xml:space="preserve"> </w:t>
      </w:r>
      <w:proofErr w:type="spellStart"/>
      <w:r w:rsidRPr="008809B1">
        <w:rPr>
          <w:bCs/>
          <w:iCs/>
        </w:rPr>
        <w:t>услове</w:t>
      </w:r>
      <w:proofErr w:type="spellEnd"/>
      <w:r w:rsidRPr="008809B1">
        <w:rPr>
          <w:bCs/>
          <w:iCs/>
        </w:rPr>
        <w:t xml:space="preserve"> </w:t>
      </w:r>
      <w:proofErr w:type="spellStart"/>
      <w:r w:rsidRPr="008809B1">
        <w:rPr>
          <w:bCs/>
          <w:iCs/>
        </w:rPr>
        <w:t>испуњавају</w:t>
      </w:r>
      <w:proofErr w:type="spellEnd"/>
      <w:r w:rsidRPr="008809B1">
        <w:rPr>
          <w:bCs/>
          <w:iCs/>
        </w:rPr>
        <w:t xml:space="preserve"> </w:t>
      </w:r>
      <w:proofErr w:type="spellStart"/>
      <w:r w:rsidRPr="008809B1">
        <w:rPr>
          <w:bCs/>
          <w:iCs/>
        </w:rPr>
        <w:t>заједно</w:t>
      </w:r>
      <w:proofErr w:type="spellEnd"/>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proofErr w:type="spellStart"/>
      <w:r w:rsidRPr="008A74E9">
        <w:rPr>
          <w:bCs/>
          <w:iCs/>
          <w:color w:val="auto"/>
        </w:rPr>
        <w:t>свак</w:t>
      </w:r>
      <w:r w:rsidRPr="008A74E9">
        <w:rPr>
          <w:bCs/>
          <w:iCs/>
          <w:color w:val="auto"/>
          <w:lang w:val="sr-Cyrl-RS"/>
        </w:rPr>
        <w:t>ог</w:t>
      </w:r>
      <w:proofErr w:type="spellEnd"/>
      <w:r w:rsidRPr="008A74E9">
        <w:rPr>
          <w:bCs/>
          <w:iCs/>
          <w:color w:val="auto"/>
        </w:rPr>
        <w:t xml:space="preserve"> </w:t>
      </w:r>
      <w:proofErr w:type="spellStart"/>
      <w:r w:rsidRPr="008A74E9">
        <w:rPr>
          <w:bCs/>
          <w:iCs/>
          <w:color w:val="auto"/>
        </w:rPr>
        <w:t>понуђач</w:t>
      </w:r>
      <w:proofErr w:type="spellEnd"/>
      <w:r w:rsidRPr="008A74E9">
        <w:rPr>
          <w:bCs/>
          <w:iCs/>
          <w:color w:val="auto"/>
          <w:lang w:val="sr-Cyrl-RS"/>
        </w:rPr>
        <w:t>а</w:t>
      </w:r>
      <w:r w:rsidRPr="008A74E9">
        <w:rPr>
          <w:bCs/>
          <w:iCs/>
          <w:color w:val="auto"/>
        </w:rPr>
        <w:t xml:space="preserve"> </w:t>
      </w:r>
      <w:proofErr w:type="spellStart"/>
      <w:r w:rsidRPr="008A74E9">
        <w:rPr>
          <w:bCs/>
          <w:iCs/>
          <w:color w:val="auto"/>
        </w:rPr>
        <w:t>из</w:t>
      </w:r>
      <w:proofErr w:type="spellEnd"/>
      <w:r w:rsidRPr="008A74E9">
        <w:rPr>
          <w:bCs/>
          <w:iCs/>
          <w:color w:val="auto"/>
        </w:rPr>
        <w:t xml:space="preserve"> </w:t>
      </w:r>
      <w:proofErr w:type="spellStart"/>
      <w:r w:rsidRPr="008A74E9">
        <w:rPr>
          <w:bCs/>
          <w:iCs/>
          <w:color w:val="auto"/>
        </w:rPr>
        <w:t>групе</w:t>
      </w:r>
      <w:proofErr w:type="spellEnd"/>
      <w:r w:rsidRPr="008A74E9">
        <w:rPr>
          <w:bCs/>
          <w:iCs/>
          <w:color w:val="auto"/>
        </w:rPr>
        <w:t xml:space="preserve"> </w:t>
      </w:r>
      <w:proofErr w:type="spellStart"/>
      <w:r w:rsidRPr="008A74E9">
        <w:rPr>
          <w:bCs/>
          <w:iCs/>
          <w:color w:val="auto"/>
        </w:rPr>
        <w:t>понуђача</w:t>
      </w:r>
      <w:proofErr w:type="spellEnd"/>
      <w:r w:rsidRPr="008A74E9">
        <w:rPr>
          <w:bCs/>
          <w:iCs/>
          <w:color w:val="auto"/>
          <w:lang w:val="sr-Cyrl-RS"/>
        </w:rPr>
        <w:t>.</w:t>
      </w:r>
      <w:r w:rsidRPr="008A74E9">
        <w:rPr>
          <w:bCs/>
          <w:iCs/>
          <w:color w:val="auto"/>
        </w:rPr>
        <w:t xml:space="preserve"> </w:t>
      </w:r>
    </w:p>
    <w:p w14:paraId="6CCF11CB" w14:textId="77777777" w:rsidR="000A0FA6" w:rsidRDefault="000A0FA6" w:rsidP="00431BF7">
      <w:pPr>
        <w:pStyle w:val="Pasussalistom"/>
        <w:ind w:left="0"/>
        <w:rPr>
          <w:rFonts w:eastAsia="TimesNewRomanPSMT"/>
          <w:bCs/>
          <w:lang w:val="sr-Cyrl-RS"/>
        </w:rPr>
      </w:pPr>
    </w:p>
    <w:p w14:paraId="5EEA7CEC" w14:textId="77777777" w:rsidR="000A0FA6" w:rsidRPr="006D7B5B" w:rsidRDefault="000A0FA6" w:rsidP="003700ED">
      <w:pPr>
        <w:pStyle w:val="Pasussalistom"/>
        <w:numPr>
          <w:ilvl w:val="0"/>
          <w:numId w:val="4"/>
        </w:numPr>
        <w:jc w:val="both"/>
        <w:rPr>
          <w:bCs/>
          <w:iCs/>
          <w:lang w:val="sr-Cyrl-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без</w:t>
      </w:r>
      <w:proofErr w:type="spellEnd"/>
      <w:r w:rsidRPr="006D7B5B">
        <w:rPr>
          <w:rFonts w:eastAsia="TimesNewRomanPSMT"/>
          <w:bCs/>
        </w:rPr>
        <w:t xml:space="preserve"> </w:t>
      </w:r>
      <w:proofErr w:type="spellStart"/>
      <w:r w:rsidRPr="006D7B5B">
        <w:rPr>
          <w:rFonts w:eastAsia="TimesNewRomanPSMT"/>
          <w:bCs/>
        </w:rPr>
        <w:t>одлагања</w:t>
      </w:r>
      <w:proofErr w:type="spellEnd"/>
      <w:r w:rsidRPr="006D7B5B">
        <w:rPr>
          <w:rFonts w:eastAsia="TimesNewRomanPSMT"/>
          <w:bCs/>
        </w:rPr>
        <w:t xml:space="preserve"> </w:t>
      </w:r>
      <w:proofErr w:type="spellStart"/>
      <w:r w:rsidRPr="006D7B5B">
        <w:rPr>
          <w:rFonts w:eastAsia="TimesNewRomanPSMT"/>
          <w:bCs/>
        </w:rPr>
        <w:t>писмено</w:t>
      </w:r>
      <w:proofErr w:type="spellEnd"/>
      <w:r w:rsidRPr="006D7B5B">
        <w:rPr>
          <w:rFonts w:eastAsia="TimesNewRomanPSMT"/>
          <w:bCs/>
        </w:rPr>
        <w:t xml:space="preserve"> </w:t>
      </w:r>
      <w:proofErr w:type="spellStart"/>
      <w:r w:rsidRPr="006D7B5B">
        <w:rPr>
          <w:rFonts w:eastAsia="TimesNewRomanPSMT"/>
          <w:bCs/>
        </w:rPr>
        <w:t>обавести</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о </w:t>
      </w:r>
      <w:proofErr w:type="spellStart"/>
      <w:r w:rsidRPr="006D7B5B">
        <w:rPr>
          <w:rFonts w:eastAsia="TimesNewRomanPSMT"/>
          <w:bCs/>
        </w:rPr>
        <w:t>било</w:t>
      </w:r>
      <w:proofErr w:type="spellEnd"/>
      <w:r w:rsidRPr="006D7B5B">
        <w:rPr>
          <w:rFonts w:eastAsia="TimesNewRomanPSMT"/>
          <w:bCs/>
        </w:rPr>
        <w:t xml:space="preserve"> </w:t>
      </w:r>
      <w:proofErr w:type="spellStart"/>
      <w:r w:rsidRPr="006D7B5B">
        <w:rPr>
          <w:rFonts w:eastAsia="TimesNewRomanPSMT"/>
          <w:bCs/>
        </w:rPr>
        <w:t>којој</w:t>
      </w:r>
      <w:proofErr w:type="spellEnd"/>
      <w:r w:rsidRPr="006D7B5B">
        <w:rPr>
          <w:rFonts w:eastAsia="TimesNewRomanPSMT"/>
          <w:bCs/>
        </w:rPr>
        <w:t xml:space="preserve"> </w:t>
      </w:r>
      <w:proofErr w:type="spellStart"/>
      <w:r w:rsidRPr="006D7B5B">
        <w:rPr>
          <w:rFonts w:eastAsia="TimesNewRomanPSMT"/>
          <w:bCs/>
        </w:rPr>
        <w:t>промени</w:t>
      </w:r>
      <w:proofErr w:type="spellEnd"/>
      <w:r w:rsidRPr="006D7B5B">
        <w:rPr>
          <w:rFonts w:eastAsia="TimesNewRomanPSMT"/>
          <w:bCs/>
        </w:rPr>
        <w:t xml:space="preserve"> у </w:t>
      </w:r>
      <w:proofErr w:type="spellStart"/>
      <w:r w:rsidRPr="006D7B5B">
        <w:rPr>
          <w:rFonts w:eastAsia="TimesNewRomanPSMT"/>
          <w:bCs/>
        </w:rPr>
        <w:t>вези</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испуњеношћу</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из</w:t>
      </w:r>
      <w:proofErr w:type="spellEnd"/>
      <w:r w:rsidRPr="006D7B5B">
        <w:rPr>
          <w:rFonts w:eastAsia="TimesNewRomanPSMT"/>
          <w:bCs/>
        </w:rPr>
        <w:t xml:space="preserve"> </w:t>
      </w:r>
      <w:proofErr w:type="spellStart"/>
      <w:r w:rsidRPr="006D7B5B">
        <w:rPr>
          <w:rFonts w:eastAsia="TimesNewRomanPSMT"/>
          <w:bCs/>
        </w:rPr>
        <w:t>поступка</w:t>
      </w:r>
      <w:proofErr w:type="spellEnd"/>
      <w:r w:rsidRPr="006D7B5B">
        <w:rPr>
          <w:rFonts w:eastAsia="TimesNewRomanPSMT"/>
          <w:bCs/>
        </w:rPr>
        <w:t xml:space="preserve"> </w:t>
      </w:r>
      <w:proofErr w:type="spellStart"/>
      <w:r w:rsidRPr="006D7B5B">
        <w:rPr>
          <w:rFonts w:eastAsia="TimesNewRomanPSMT"/>
          <w:bCs/>
        </w:rPr>
        <w:t>јавне</w:t>
      </w:r>
      <w:proofErr w:type="spellEnd"/>
      <w:r w:rsidRPr="006D7B5B">
        <w:rPr>
          <w:rFonts w:eastAsia="TimesNewRomanPSMT"/>
          <w:bCs/>
        </w:rPr>
        <w:t xml:space="preserve"> </w:t>
      </w:r>
      <w:proofErr w:type="spellStart"/>
      <w:r w:rsidRPr="006D7B5B">
        <w:rPr>
          <w:rFonts w:eastAsia="TimesNewRomanPSMT"/>
          <w:bCs/>
        </w:rPr>
        <w:t>набавке</w:t>
      </w:r>
      <w:proofErr w:type="spellEnd"/>
      <w:r w:rsidRPr="006D7B5B">
        <w:rPr>
          <w:rFonts w:eastAsia="TimesNewRomanPSMT"/>
          <w:bCs/>
        </w:rPr>
        <w:t xml:space="preserve">, </w:t>
      </w:r>
      <w:proofErr w:type="spellStart"/>
      <w:r w:rsidRPr="006D7B5B">
        <w:rPr>
          <w:rFonts w:eastAsia="TimesNewRomanPSMT"/>
          <w:bCs/>
        </w:rPr>
        <w:t>која</w:t>
      </w:r>
      <w:proofErr w:type="spellEnd"/>
      <w:r w:rsidRPr="006D7B5B">
        <w:rPr>
          <w:rFonts w:eastAsia="TimesNewRomanPSMT"/>
          <w:bCs/>
        </w:rPr>
        <w:t xml:space="preserve"> </w:t>
      </w:r>
      <w:proofErr w:type="spellStart"/>
      <w:r w:rsidRPr="006D7B5B">
        <w:rPr>
          <w:rFonts w:eastAsia="TimesNewRomanPSMT"/>
          <w:bCs/>
        </w:rPr>
        <w:t>наступи</w:t>
      </w:r>
      <w:proofErr w:type="spellEnd"/>
      <w:r w:rsidRPr="006D7B5B">
        <w:rPr>
          <w:rFonts w:eastAsia="TimesNewRomanPSMT"/>
          <w:bCs/>
        </w:rPr>
        <w:t xml:space="preserve"> </w:t>
      </w:r>
      <w:proofErr w:type="spellStart"/>
      <w:r w:rsidRPr="006D7B5B">
        <w:rPr>
          <w:rFonts w:eastAsia="TimesNewRomanPSMT"/>
          <w:bCs/>
        </w:rPr>
        <w:t>до</w:t>
      </w:r>
      <w:proofErr w:type="spellEnd"/>
      <w:r w:rsidRPr="006D7B5B">
        <w:rPr>
          <w:rFonts w:eastAsia="TimesNewRomanPSMT"/>
          <w:bCs/>
        </w:rPr>
        <w:t xml:space="preserve"> </w:t>
      </w:r>
      <w:proofErr w:type="spellStart"/>
      <w:r w:rsidRPr="006D7B5B">
        <w:rPr>
          <w:rFonts w:eastAsia="TimesNewRomanPSMT"/>
          <w:bCs/>
        </w:rPr>
        <w:t>доношења</w:t>
      </w:r>
      <w:proofErr w:type="spellEnd"/>
      <w:r w:rsidRPr="006D7B5B">
        <w:rPr>
          <w:rFonts w:eastAsia="TimesNewRomanPSMT"/>
          <w:bCs/>
        </w:rPr>
        <w:t xml:space="preserve"> </w:t>
      </w:r>
      <w:proofErr w:type="spellStart"/>
      <w:r w:rsidRPr="006D7B5B">
        <w:rPr>
          <w:rFonts w:eastAsia="TimesNewRomanPSMT"/>
          <w:bCs/>
        </w:rPr>
        <w:t>одлуке</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закључења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током</w:t>
      </w:r>
      <w:proofErr w:type="spellEnd"/>
      <w:r w:rsidRPr="006D7B5B">
        <w:rPr>
          <w:rFonts w:eastAsia="TimesNewRomanPSMT"/>
          <w:bCs/>
        </w:rPr>
        <w:t xml:space="preserve"> </w:t>
      </w:r>
      <w:proofErr w:type="spellStart"/>
      <w:r w:rsidRPr="006D7B5B">
        <w:rPr>
          <w:rFonts w:eastAsia="TimesNewRomanPSMT"/>
          <w:bCs/>
        </w:rPr>
        <w:t>важења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о </w:t>
      </w:r>
      <w:proofErr w:type="spellStart"/>
      <w:r w:rsidRPr="006D7B5B">
        <w:rPr>
          <w:rFonts w:eastAsia="TimesNewRomanPSMT"/>
          <w:bCs/>
        </w:rPr>
        <w:t>јавној</w:t>
      </w:r>
      <w:proofErr w:type="spellEnd"/>
      <w:r w:rsidRPr="006D7B5B">
        <w:rPr>
          <w:rFonts w:eastAsia="TimesNewRomanPSMT"/>
          <w:bCs/>
        </w:rPr>
        <w:t xml:space="preserve"> </w:t>
      </w:r>
      <w:proofErr w:type="spellStart"/>
      <w:r w:rsidRPr="006D7B5B">
        <w:rPr>
          <w:rFonts w:eastAsia="TimesNewRomanPSMT"/>
          <w:bCs/>
        </w:rPr>
        <w:t>набавци</w:t>
      </w:r>
      <w:proofErr w:type="spellEnd"/>
      <w:r w:rsidRPr="006D7B5B">
        <w:rPr>
          <w:rFonts w:eastAsia="TimesNewRomanPSMT"/>
          <w:bCs/>
        </w:rPr>
        <w:t xml:space="preserve"> и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документује</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прописани</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w:t>
      </w:r>
    </w:p>
    <w:p w14:paraId="64C76464" w14:textId="77777777" w:rsidR="000A0FA6" w:rsidRPr="006D7B5B" w:rsidRDefault="000A0FA6" w:rsidP="000A0FA6">
      <w:pPr>
        <w:pStyle w:val="Pasussalistom"/>
        <w:jc w:val="both"/>
        <w:rPr>
          <w:bCs/>
          <w:iCs/>
          <w:lang w:val="sr-Cyrl-CS"/>
        </w:rPr>
      </w:pPr>
    </w:p>
    <w:p w14:paraId="5063376E" w14:textId="77777777" w:rsidR="002813E9" w:rsidRPr="00C10176" w:rsidRDefault="002813E9" w:rsidP="003700ED">
      <w:pPr>
        <w:pStyle w:val="Pasussalistom"/>
        <w:numPr>
          <w:ilvl w:val="0"/>
          <w:numId w:val="4"/>
        </w:numPr>
        <w:jc w:val="both"/>
        <w:rPr>
          <w:color w:val="auto"/>
          <w:lang w:val="sr-Cyrl-CS"/>
        </w:rPr>
      </w:pPr>
      <w:proofErr w:type="spellStart"/>
      <w:r w:rsidRPr="00C10176">
        <w:rPr>
          <w:color w:val="auto"/>
        </w:rPr>
        <w:lastRenderedPageBreak/>
        <w:t>Докази</w:t>
      </w:r>
      <w:proofErr w:type="spellEnd"/>
      <w:r w:rsidRPr="00C10176">
        <w:rPr>
          <w:color w:val="auto"/>
          <w:lang w:val="sr-Latn-CS"/>
        </w:rPr>
        <w:t xml:space="preserve"> </w:t>
      </w:r>
      <w:r w:rsidRPr="00C10176">
        <w:rPr>
          <w:color w:val="auto"/>
        </w:rPr>
        <w:t>о</w:t>
      </w:r>
      <w:r w:rsidRPr="00C10176">
        <w:rPr>
          <w:color w:val="auto"/>
          <w:lang w:val="sr-Latn-CS"/>
        </w:rPr>
        <w:t xml:space="preserve"> </w:t>
      </w:r>
      <w:proofErr w:type="spellStart"/>
      <w:r w:rsidRPr="00C10176">
        <w:rPr>
          <w:color w:val="auto"/>
        </w:rPr>
        <w:t>испуњености</w:t>
      </w:r>
      <w:proofErr w:type="spellEnd"/>
      <w:r w:rsidRPr="00C10176">
        <w:rPr>
          <w:color w:val="auto"/>
          <w:lang w:val="sr-Latn-CS"/>
        </w:rPr>
        <w:t xml:space="preserve"> </w:t>
      </w:r>
      <w:proofErr w:type="spellStart"/>
      <w:r w:rsidRPr="00C10176">
        <w:rPr>
          <w:color w:val="auto"/>
        </w:rPr>
        <w:t>услова</w:t>
      </w:r>
      <w:proofErr w:type="spellEnd"/>
      <w:r w:rsidRPr="00C10176">
        <w:rPr>
          <w:color w:val="auto"/>
          <w:lang w:val="sr-Latn-CS"/>
        </w:rPr>
        <w:t xml:space="preserve"> </w:t>
      </w:r>
      <w:proofErr w:type="spellStart"/>
      <w:r w:rsidRPr="00C10176">
        <w:rPr>
          <w:color w:val="auto"/>
        </w:rPr>
        <w:t>могу</w:t>
      </w:r>
      <w:proofErr w:type="spellEnd"/>
      <w:r w:rsidRPr="00C10176">
        <w:rPr>
          <w:color w:val="auto"/>
          <w:lang w:val="sr-Latn-CS"/>
        </w:rPr>
        <w:t xml:space="preserve"> </w:t>
      </w:r>
      <w:proofErr w:type="spellStart"/>
      <w:r w:rsidRPr="00C10176">
        <w:rPr>
          <w:color w:val="auto"/>
        </w:rPr>
        <w:t>се</w:t>
      </w:r>
      <w:proofErr w:type="spellEnd"/>
      <w:r w:rsidRPr="00C10176">
        <w:rPr>
          <w:color w:val="auto"/>
          <w:lang w:val="sr-Latn-CS"/>
        </w:rPr>
        <w:t xml:space="preserve"> </w:t>
      </w:r>
      <w:proofErr w:type="spellStart"/>
      <w:r w:rsidRPr="00C10176">
        <w:rPr>
          <w:color w:val="auto"/>
        </w:rPr>
        <w:t>достављати</w:t>
      </w:r>
      <w:proofErr w:type="spellEnd"/>
      <w:r w:rsidRPr="00C10176">
        <w:rPr>
          <w:color w:val="auto"/>
          <w:lang w:val="sr-Latn-CS"/>
        </w:rPr>
        <w:t xml:space="preserve"> </w:t>
      </w:r>
      <w:r w:rsidRPr="00C10176">
        <w:rPr>
          <w:color w:val="auto"/>
        </w:rPr>
        <w:t>у</w:t>
      </w:r>
      <w:r w:rsidRPr="00C10176">
        <w:rPr>
          <w:color w:val="auto"/>
          <w:lang w:val="sr-Latn-CS"/>
        </w:rPr>
        <w:t xml:space="preserve"> </w:t>
      </w:r>
      <w:proofErr w:type="spellStart"/>
      <w:r w:rsidRPr="00C10176">
        <w:rPr>
          <w:color w:val="auto"/>
        </w:rPr>
        <w:t>неовереним</w:t>
      </w:r>
      <w:proofErr w:type="spellEnd"/>
      <w:r w:rsidRPr="00C10176">
        <w:rPr>
          <w:color w:val="auto"/>
          <w:lang w:val="sr-Latn-CS"/>
        </w:rPr>
        <w:t xml:space="preserve"> </w:t>
      </w:r>
      <w:proofErr w:type="spellStart"/>
      <w:r w:rsidRPr="00C10176">
        <w:rPr>
          <w:color w:val="auto"/>
        </w:rPr>
        <w:t>копијама</w:t>
      </w:r>
      <w:proofErr w:type="spellEnd"/>
      <w:r w:rsidRPr="00C10176">
        <w:rPr>
          <w:color w:val="auto"/>
          <w:lang w:val="sr-Latn-CS"/>
        </w:rPr>
        <w:t xml:space="preserve">, </w:t>
      </w:r>
      <w:r w:rsidRPr="00C10176">
        <w:rPr>
          <w:color w:val="auto"/>
        </w:rPr>
        <w:t>а</w:t>
      </w:r>
      <w:r w:rsidRPr="00C10176">
        <w:rPr>
          <w:color w:val="auto"/>
          <w:lang w:val="sr-Latn-CS"/>
        </w:rPr>
        <w:t xml:space="preserve"> </w:t>
      </w:r>
      <w:proofErr w:type="spellStart"/>
      <w:r w:rsidRPr="00C10176">
        <w:rPr>
          <w:color w:val="auto"/>
        </w:rPr>
        <w:t>наручилац</w:t>
      </w:r>
      <w:proofErr w:type="spellEnd"/>
      <w:r w:rsidRPr="00C10176">
        <w:rPr>
          <w:color w:val="auto"/>
          <w:lang w:val="sr-Latn-CS"/>
        </w:rPr>
        <w:t xml:space="preserve"> </w:t>
      </w:r>
      <w:proofErr w:type="spellStart"/>
      <w:r w:rsidRPr="00C10176">
        <w:rPr>
          <w:color w:val="auto"/>
        </w:rPr>
        <w:t>може</w:t>
      </w:r>
      <w:proofErr w:type="spellEnd"/>
      <w:r w:rsidRPr="00C10176">
        <w:rPr>
          <w:color w:val="auto"/>
          <w:lang w:val="sr-Latn-CS"/>
        </w:rPr>
        <w:t xml:space="preserve"> </w:t>
      </w:r>
      <w:proofErr w:type="spellStart"/>
      <w:r w:rsidRPr="00C10176">
        <w:rPr>
          <w:color w:val="auto"/>
        </w:rPr>
        <w:t>пре</w:t>
      </w:r>
      <w:proofErr w:type="spellEnd"/>
      <w:r w:rsidRPr="00C10176">
        <w:rPr>
          <w:color w:val="auto"/>
          <w:lang w:val="sr-Latn-CS"/>
        </w:rPr>
        <w:t xml:space="preserve"> </w:t>
      </w:r>
      <w:proofErr w:type="spellStart"/>
      <w:r w:rsidRPr="00C10176">
        <w:rPr>
          <w:color w:val="auto"/>
        </w:rPr>
        <w:t>доношења</w:t>
      </w:r>
      <w:proofErr w:type="spellEnd"/>
      <w:r w:rsidRPr="00C10176">
        <w:rPr>
          <w:color w:val="auto"/>
          <w:lang w:val="sr-Latn-CS"/>
        </w:rPr>
        <w:t xml:space="preserve"> </w:t>
      </w:r>
      <w:proofErr w:type="spellStart"/>
      <w:r w:rsidRPr="00C10176">
        <w:rPr>
          <w:color w:val="auto"/>
        </w:rPr>
        <w:t>одлуке</w:t>
      </w:r>
      <w:proofErr w:type="spellEnd"/>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proofErr w:type="spellStart"/>
      <w:r w:rsidRPr="00C10176">
        <w:rPr>
          <w:color w:val="auto"/>
        </w:rPr>
        <w:t>захтевати</w:t>
      </w:r>
      <w:proofErr w:type="spellEnd"/>
      <w:r w:rsidRPr="00C10176">
        <w:rPr>
          <w:color w:val="auto"/>
          <w:lang w:val="sr-Latn-CS"/>
        </w:rPr>
        <w:t xml:space="preserve"> </w:t>
      </w:r>
      <w:proofErr w:type="spellStart"/>
      <w:r w:rsidRPr="00C10176">
        <w:rPr>
          <w:color w:val="auto"/>
        </w:rPr>
        <w:t>од</w:t>
      </w:r>
      <w:proofErr w:type="spellEnd"/>
      <w:r w:rsidRPr="00C10176">
        <w:rPr>
          <w:color w:val="auto"/>
          <w:lang w:val="sr-Latn-CS"/>
        </w:rPr>
        <w:t xml:space="preserve"> </w:t>
      </w:r>
      <w:proofErr w:type="spellStart"/>
      <w:r w:rsidRPr="00C10176">
        <w:rPr>
          <w:color w:val="auto"/>
        </w:rPr>
        <w:t>понуђача</w:t>
      </w:r>
      <w:proofErr w:type="spellEnd"/>
      <w:r w:rsidRPr="00C10176">
        <w:rPr>
          <w:color w:val="auto"/>
          <w:lang w:val="sr-Latn-CS"/>
        </w:rPr>
        <w:t xml:space="preserve"> </w:t>
      </w:r>
      <w:proofErr w:type="spellStart"/>
      <w:r w:rsidRPr="00C10176">
        <w:rPr>
          <w:color w:val="auto"/>
        </w:rPr>
        <w:t>чија</w:t>
      </w:r>
      <w:proofErr w:type="spellEnd"/>
      <w:r w:rsidRPr="00C10176">
        <w:rPr>
          <w:color w:val="auto"/>
          <w:lang w:val="sr-Latn-CS"/>
        </w:rPr>
        <w:t xml:space="preserve"> </w:t>
      </w:r>
      <w:proofErr w:type="spellStart"/>
      <w:r w:rsidRPr="00C10176">
        <w:rPr>
          <w:color w:val="auto"/>
        </w:rPr>
        <w:t>је</w:t>
      </w:r>
      <w:proofErr w:type="spellEnd"/>
      <w:r w:rsidRPr="00C10176">
        <w:rPr>
          <w:color w:val="auto"/>
          <w:lang w:val="sr-Latn-CS"/>
        </w:rPr>
        <w:t xml:space="preserve"> </w:t>
      </w:r>
      <w:proofErr w:type="spellStart"/>
      <w:r w:rsidRPr="00C10176">
        <w:rPr>
          <w:color w:val="auto"/>
        </w:rPr>
        <w:t>понуда</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основу</w:t>
      </w:r>
      <w:proofErr w:type="spellEnd"/>
      <w:r w:rsidRPr="00C10176">
        <w:rPr>
          <w:color w:val="auto"/>
          <w:lang w:val="sr-Latn-CS"/>
        </w:rPr>
        <w:t xml:space="preserve"> </w:t>
      </w:r>
      <w:proofErr w:type="spellStart"/>
      <w:r w:rsidRPr="00C10176">
        <w:rPr>
          <w:color w:val="auto"/>
        </w:rPr>
        <w:t>извештаја</w:t>
      </w:r>
      <w:proofErr w:type="spellEnd"/>
      <w:r w:rsidRPr="00C10176">
        <w:rPr>
          <w:color w:val="auto"/>
          <w:lang w:val="sr-Latn-CS"/>
        </w:rPr>
        <w:t xml:space="preserve"> </w:t>
      </w:r>
      <w:proofErr w:type="spellStart"/>
      <w:r w:rsidRPr="00C10176">
        <w:rPr>
          <w:color w:val="auto"/>
        </w:rPr>
        <w:t>комисије</w:t>
      </w:r>
      <w:proofErr w:type="spellEnd"/>
      <w:r w:rsidRPr="00C10176">
        <w:rPr>
          <w:color w:val="auto"/>
          <w:lang w:val="sr-Latn-CS"/>
        </w:rPr>
        <w:t xml:space="preserve"> </w:t>
      </w:r>
      <w:proofErr w:type="spellStart"/>
      <w:r w:rsidRPr="00C10176">
        <w:rPr>
          <w:color w:val="auto"/>
        </w:rPr>
        <w:t>за</w:t>
      </w:r>
      <w:proofErr w:type="spellEnd"/>
      <w:r w:rsidRPr="00C10176">
        <w:rPr>
          <w:color w:val="auto"/>
          <w:lang w:val="sr-Latn-CS"/>
        </w:rPr>
        <w:t xml:space="preserve"> </w:t>
      </w:r>
      <w:proofErr w:type="spellStart"/>
      <w:r w:rsidRPr="00C10176">
        <w:rPr>
          <w:color w:val="auto"/>
        </w:rPr>
        <w:t>јавну</w:t>
      </w:r>
      <w:proofErr w:type="spellEnd"/>
      <w:r w:rsidRPr="00C10176">
        <w:rPr>
          <w:color w:val="auto"/>
          <w:lang w:val="sr-Latn-CS"/>
        </w:rPr>
        <w:t xml:space="preserve"> </w:t>
      </w:r>
      <w:proofErr w:type="spellStart"/>
      <w:r w:rsidRPr="00C10176">
        <w:rPr>
          <w:color w:val="auto"/>
        </w:rPr>
        <w:t>набавку</w:t>
      </w:r>
      <w:proofErr w:type="spellEnd"/>
      <w:r w:rsidRPr="00C10176">
        <w:rPr>
          <w:color w:val="auto"/>
          <w:lang w:val="sr-Latn-CS"/>
        </w:rPr>
        <w:t xml:space="preserve"> </w:t>
      </w:r>
      <w:proofErr w:type="spellStart"/>
      <w:r w:rsidRPr="00C10176">
        <w:rPr>
          <w:color w:val="auto"/>
        </w:rPr>
        <w:t>оцењена</w:t>
      </w:r>
      <w:proofErr w:type="spellEnd"/>
      <w:r w:rsidRPr="00C10176">
        <w:rPr>
          <w:color w:val="auto"/>
          <w:lang w:val="sr-Latn-CS"/>
        </w:rPr>
        <w:t xml:space="preserve"> </w:t>
      </w:r>
      <w:proofErr w:type="spellStart"/>
      <w:r w:rsidRPr="00C10176">
        <w:rPr>
          <w:color w:val="auto"/>
        </w:rPr>
        <w:t>као</w:t>
      </w:r>
      <w:proofErr w:type="spellEnd"/>
      <w:r w:rsidRPr="00C10176">
        <w:rPr>
          <w:color w:val="auto"/>
          <w:lang w:val="sr-Latn-CS"/>
        </w:rPr>
        <w:t xml:space="preserve"> </w:t>
      </w:r>
      <w:proofErr w:type="spellStart"/>
      <w:r w:rsidRPr="00C10176">
        <w:rPr>
          <w:color w:val="auto"/>
        </w:rPr>
        <w:t>најповољнија</w:t>
      </w:r>
      <w:proofErr w:type="spellEnd"/>
      <w:r w:rsidRPr="00C10176">
        <w:rPr>
          <w:color w:val="auto"/>
          <w:lang w:val="sr-Latn-CS"/>
        </w:rPr>
        <w:t xml:space="preserve">, </w:t>
      </w:r>
      <w:proofErr w:type="spellStart"/>
      <w:r w:rsidRPr="00C10176">
        <w:rPr>
          <w:color w:val="auto"/>
        </w:rPr>
        <w:t>да</w:t>
      </w:r>
      <w:proofErr w:type="spellEnd"/>
      <w:r w:rsidRPr="00C10176">
        <w:rPr>
          <w:color w:val="auto"/>
          <w:lang w:val="sr-Latn-CS"/>
        </w:rPr>
        <w:t xml:space="preserve"> </w:t>
      </w:r>
      <w:proofErr w:type="spellStart"/>
      <w:r w:rsidRPr="00C10176">
        <w:rPr>
          <w:color w:val="auto"/>
        </w:rPr>
        <w:t>достави</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увид</w:t>
      </w:r>
      <w:proofErr w:type="spellEnd"/>
      <w:r w:rsidRPr="00C10176">
        <w:rPr>
          <w:color w:val="auto"/>
          <w:lang w:val="sr-Latn-CS"/>
        </w:rPr>
        <w:t xml:space="preserve"> </w:t>
      </w:r>
      <w:proofErr w:type="spellStart"/>
      <w:r w:rsidRPr="00C10176">
        <w:rPr>
          <w:color w:val="auto"/>
        </w:rPr>
        <w:t>оригинал</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оверену</w:t>
      </w:r>
      <w:proofErr w:type="spellEnd"/>
      <w:r w:rsidRPr="00C10176">
        <w:rPr>
          <w:color w:val="auto"/>
          <w:lang w:val="sr-Latn-CS"/>
        </w:rPr>
        <w:t xml:space="preserve"> </w:t>
      </w:r>
      <w:proofErr w:type="spellStart"/>
      <w:r w:rsidRPr="00C10176">
        <w:rPr>
          <w:color w:val="auto"/>
        </w:rPr>
        <w:t>копију</w:t>
      </w:r>
      <w:proofErr w:type="spellEnd"/>
      <w:r w:rsidRPr="00C10176">
        <w:rPr>
          <w:color w:val="auto"/>
          <w:lang w:val="sr-Latn-CS"/>
        </w:rPr>
        <w:t xml:space="preserve"> </w:t>
      </w:r>
      <w:proofErr w:type="spellStart"/>
      <w:r w:rsidRPr="00C10176">
        <w:rPr>
          <w:color w:val="auto"/>
        </w:rPr>
        <w:t>свих</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појединих</w:t>
      </w:r>
      <w:proofErr w:type="spellEnd"/>
      <w:r w:rsidRPr="00C10176">
        <w:rPr>
          <w:color w:val="auto"/>
          <w:lang w:val="sr-Latn-CS"/>
        </w:rPr>
        <w:t xml:space="preserve"> </w:t>
      </w:r>
      <w:proofErr w:type="spellStart"/>
      <w:r w:rsidRPr="00C10176">
        <w:rPr>
          <w:color w:val="auto"/>
        </w:rPr>
        <w:t>доказа</w:t>
      </w:r>
      <w:proofErr w:type="spellEnd"/>
      <w:r w:rsidRPr="00C10176">
        <w:rPr>
          <w:color w:val="auto"/>
          <w:lang w:val="sr-Latn-CS"/>
        </w:rPr>
        <w:t>.</w:t>
      </w:r>
    </w:p>
    <w:p w14:paraId="09524E68" w14:textId="77777777" w:rsidR="002813E9" w:rsidRPr="00C10176" w:rsidRDefault="002813E9" w:rsidP="002813E9">
      <w:pPr>
        <w:autoSpaceDE w:val="0"/>
        <w:autoSpaceDN w:val="0"/>
        <w:adjustRightInd w:val="0"/>
        <w:spacing w:line="240" w:lineRule="auto"/>
        <w:jc w:val="both"/>
        <w:rPr>
          <w:color w:val="auto"/>
          <w:lang w:val="sr-Cyrl-CS"/>
        </w:rPr>
      </w:pPr>
    </w:p>
    <w:p w14:paraId="35969E49" w14:textId="77777777" w:rsidR="002813E9" w:rsidRPr="00C10176" w:rsidRDefault="002813E9" w:rsidP="003700ED">
      <w:pPr>
        <w:pStyle w:val="Pasussalistom"/>
        <w:numPr>
          <w:ilvl w:val="0"/>
          <w:numId w:val="4"/>
        </w:numPr>
        <w:jc w:val="both"/>
        <w:rPr>
          <w:color w:val="auto"/>
        </w:rPr>
      </w:pPr>
      <w:proofErr w:type="spellStart"/>
      <w:r w:rsidRPr="00C10176">
        <w:rPr>
          <w:color w:val="auto"/>
        </w:rPr>
        <w:t>Ако</w:t>
      </w:r>
      <w:proofErr w:type="spellEnd"/>
      <w:r w:rsidRPr="00C10176">
        <w:rPr>
          <w:color w:val="auto"/>
        </w:rPr>
        <w:t xml:space="preserve"> </w:t>
      </w:r>
      <w:proofErr w:type="spellStart"/>
      <w:r w:rsidRPr="00C10176">
        <w:rPr>
          <w:color w:val="auto"/>
        </w:rPr>
        <w:t>понуђач</w:t>
      </w:r>
      <w:proofErr w:type="spellEnd"/>
      <w:r w:rsidRPr="00C10176">
        <w:rPr>
          <w:color w:val="auto"/>
        </w:rPr>
        <w:t xml:space="preserve"> у </w:t>
      </w:r>
      <w:proofErr w:type="spellStart"/>
      <w:r w:rsidRPr="00C10176">
        <w:rPr>
          <w:color w:val="auto"/>
        </w:rPr>
        <w:t>остављеном</w:t>
      </w:r>
      <w:proofErr w:type="spellEnd"/>
      <w:r w:rsidRPr="00C10176">
        <w:rPr>
          <w:color w:val="auto"/>
        </w:rPr>
        <w:t xml:space="preserve">, </w:t>
      </w:r>
      <w:proofErr w:type="spellStart"/>
      <w:r w:rsidRPr="00C10176">
        <w:rPr>
          <w:color w:val="auto"/>
        </w:rPr>
        <w:t>примереном</w:t>
      </w:r>
      <w:proofErr w:type="spellEnd"/>
      <w:r w:rsidRPr="00C10176">
        <w:rPr>
          <w:color w:val="auto"/>
        </w:rPr>
        <w:t xml:space="preserve"> </w:t>
      </w:r>
      <w:proofErr w:type="spellStart"/>
      <w:r w:rsidRPr="00C10176">
        <w:rPr>
          <w:color w:val="auto"/>
        </w:rPr>
        <w:t>року</w:t>
      </w:r>
      <w:proofErr w:type="spellEnd"/>
      <w:r w:rsidRPr="00C10176">
        <w:rPr>
          <w:color w:val="auto"/>
        </w:rPr>
        <w:t xml:space="preserve"> </w:t>
      </w:r>
      <w:proofErr w:type="spellStart"/>
      <w:r w:rsidRPr="00C10176">
        <w:rPr>
          <w:color w:val="auto"/>
        </w:rPr>
        <w:t>који</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може</w:t>
      </w:r>
      <w:proofErr w:type="spellEnd"/>
      <w:r w:rsidRPr="00C10176">
        <w:rPr>
          <w:color w:val="auto"/>
        </w:rPr>
        <w:t xml:space="preserve"> </w:t>
      </w:r>
      <w:proofErr w:type="spellStart"/>
      <w:r w:rsidRPr="00C10176">
        <w:rPr>
          <w:color w:val="auto"/>
        </w:rPr>
        <w:t>бити</w:t>
      </w:r>
      <w:proofErr w:type="spellEnd"/>
      <w:r w:rsidRPr="00C10176">
        <w:rPr>
          <w:color w:val="auto"/>
        </w:rPr>
        <w:t xml:space="preserve"> </w:t>
      </w:r>
      <w:proofErr w:type="spellStart"/>
      <w:r w:rsidRPr="00C10176">
        <w:rPr>
          <w:color w:val="auto"/>
        </w:rPr>
        <w:t>краћи</w:t>
      </w:r>
      <w:proofErr w:type="spellEnd"/>
      <w:r w:rsidRPr="00C10176">
        <w:rPr>
          <w:color w:val="auto"/>
        </w:rPr>
        <w:t xml:space="preserve"> </w:t>
      </w:r>
      <w:proofErr w:type="spellStart"/>
      <w:r w:rsidRPr="00C10176">
        <w:rPr>
          <w:color w:val="auto"/>
        </w:rPr>
        <w:t>од</w:t>
      </w:r>
      <w:proofErr w:type="spellEnd"/>
      <w:r w:rsidRPr="00C10176">
        <w:rPr>
          <w:color w:val="auto"/>
        </w:rPr>
        <w:t xml:space="preserve"> </w:t>
      </w:r>
      <w:proofErr w:type="spellStart"/>
      <w:r w:rsidRPr="00C10176">
        <w:rPr>
          <w:color w:val="auto"/>
        </w:rPr>
        <w:t>пет</w:t>
      </w:r>
      <w:proofErr w:type="spellEnd"/>
      <w:r w:rsidRPr="00C10176">
        <w:rPr>
          <w:color w:val="auto"/>
        </w:rPr>
        <w:t xml:space="preserve"> </w:t>
      </w:r>
      <w:proofErr w:type="spellStart"/>
      <w:r w:rsidRPr="00C10176">
        <w:rPr>
          <w:color w:val="auto"/>
        </w:rPr>
        <w:t>дана</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достави</w:t>
      </w:r>
      <w:proofErr w:type="spellEnd"/>
      <w:r w:rsidRPr="00C10176">
        <w:rPr>
          <w:color w:val="auto"/>
        </w:rPr>
        <w:t xml:space="preserve"> </w:t>
      </w:r>
      <w:proofErr w:type="spellStart"/>
      <w:r w:rsidRPr="00C10176">
        <w:rPr>
          <w:color w:val="auto"/>
        </w:rPr>
        <w:t>на</w:t>
      </w:r>
      <w:proofErr w:type="spellEnd"/>
      <w:r w:rsidRPr="00C10176">
        <w:rPr>
          <w:color w:val="auto"/>
        </w:rPr>
        <w:t xml:space="preserve"> </w:t>
      </w:r>
      <w:proofErr w:type="spellStart"/>
      <w:r w:rsidRPr="00C10176">
        <w:rPr>
          <w:color w:val="auto"/>
        </w:rPr>
        <w:t>увид</w:t>
      </w:r>
      <w:proofErr w:type="spellEnd"/>
      <w:r w:rsidRPr="00C10176">
        <w:rPr>
          <w:color w:val="auto"/>
        </w:rPr>
        <w:t xml:space="preserve"> </w:t>
      </w:r>
      <w:proofErr w:type="spellStart"/>
      <w:r w:rsidRPr="00C10176">
        <w:rPr>
          <w:color w:val="auto"/>
        </w:rPr>
        <w:t>оригинал</w:t>
      </w:r>
      <w:proofErr w:type="spellEnd"/>
      <w:r w:rsidRPr="00C10176">
        <w:rPr>
          <w:color w:val="auto"/>
        </w:rPr>
        <w:t xml:space="preserve"> </w:t>
      </w:r>
      <w:proofErr w:type="spellStart"/>
      <w:r w:rsidRPr="00C10176">
        <w:rPr>
          <w:color w:val="auto"/>
        </w:rPr>
        <w:t>или</w:t>
      </w:r>
      <w:proofErr w:type="spellEnd"/>
      <w:r w:rsidRPr="00C10176">
        <w:rPr>
          <w:color w:val="auto"/>
        </w:rPr>
        <w:t xml:space="preserve"> </w:t>
      </w:r>
      <w:proofErr w:type="spellStart"/>
      <w:r w:rsidRPr="00C10176">
        <w:rPr>
          <w:color w:val="auto"/>
        </w:rPr>
        <w:t>оверену</w:t>
      </w:r>
      <w:proofErr w:type="spellEnd"/>
      <w:r w:rsidRPr="00C10176">
        <w:rPr>
          <w:color w:val="auto"/>
        </w:rPr>
        <w:t xml:space="preserve"> </w:t>
      </w:r>
      <w:proofErr w:type="spellStart"/>
      <w:r w:rsidRPr="00C10176">
        <w:rPr>
          <w:color w:val="auto"/>
        </w:rPr>
        <w:t>копију</w:t>
      </w:r>
      <w:proofErr w:type="spellEnd"/>
      <w:r w:rsidRPr="00C10176">
        <w:rPr>
          <w:color w:val="auto"/>
        </w:rPr>
        <w:t xml:space="preserve"> </w:t>
      </w:r>
      <w:proofErr w:type="spellStart"/>
      <w:r w:rsidRPr="00C10176">
        <w:rPr>
          <w:color w:val="auto"/>
        </w:rPr>
        <w:t>тражених</w:t>
      </w:r>
      <w:proofErr w:type="spellEnd"/>
      <w:r w:rsidRPr="00C10176">
        <w:rPr>
          <w:color w:val="auto"/>
        </w:rPr>
        <w:t xml:space="preserve"> </w:t>
      </w:r>
      <w:proofErr w:type="spellStart"/>
      <w:r w:rsidRPr="00C10176">
        <w:rPr>
          <w:color w:val="auto"/>
        </w:rPr>
        <w:t>доказа</w:t>
      </w:r>
      <w:proofErr w:type="spellEnd"/>
      <w:r w:rsidRPr="00C10176">
        <w:rPr>
          <w:color w:val="auto"/>
        </w:rPr>
        <w:t xml:space="preserve">, </w:t>
      </w:r>
      <w:proofErr w:type="spellStart"/>
      <w:r w:rsidRPr="00C10176">
        <w:rPr>
          <w:color w:val="auto"/>
        </w:rPr>
        <w:t>наручилац</w:t>
      </w:r>
      <w:proofErr w:type="spellEnd"/>
      <w:r w:rsidRPr="00C10176">
        <w:rPr>
          <w:color w:val="auto"/>
        </w:rPr>
        <w:t xml:space="preserve"> </w:t>
      </w:r>
      <w:proofErr w:type="spellStart"/>
      <w:r w:rsidRPr="00C10176">
        <w:rPr>
          <w:color w:val="auto"/>
        </w:rPr>
        <w:t>ће</w:t>
      </w:r>
      <w:proofErr w:type="spellEnd"/>
      <w:r w:rsidRPr="00C10176">
        <w:rPr>
          <w:color w:val="auto"/>
        </w:rPr>
        <w:t xml:space="preserve"> </w:t>
      </w:r>
      <w:proofErr w:type="spellStart"/>
      <w:r w:rsidRPr="00C10176">
        <w:rPr>
          <w:color w:val="auto"/>
        </w:rPr>
        <w:t>његову</w:t>
      </w:r>
      <w:proofErr w:type="spellEnd"/>
      <w:r w:rsidRPr="00C10176">
        <w:rPr>
          <w:color w:val="auto"/>
        </w:rPr>
        <w:t xml:space="preserve"> </w:t>
      </w:r>
      <w:proofErr w:type="spellStart"/>
      <w:r w:rsidRPr="00C10176">
        <w:rPr>
          <w:color w:val="auto"/>
        </w:rPr>
        <w:t>понуду</w:t>
      </w:r>
      <w:proofErr w:type="spellEnd"/>
      <w:r w:rsidRPr="00C10176">
        <w:rPr>
          <w:color w:val="auto"/>
        </w:rPr>
        <w:t xml:space="preserve"> </w:t>
      </w:r>
      <w:proofErr w:type="spellStart"/>
      <w:r w:rsidRPr="00C10176">
        <w:rPr>
          <w:color w:val="auto"/>
        </w:rPr>
        <w:t>одбити</w:t>
      </w:r>
      <w:proofErr w:type="spellEnd"/>
      <w:r w:rsidRPr="00C10176">
        <w:rPr>
          <w:color w:val="auto"/>
        </w:rPr>
        <w:t xml:space="preserve"> </w:t>
      </w:r>
      <w:proofErr w:type="spellStart"/>
      <w:r w:rsidRPr="00C10176">
        <w:rPr>
          <w:color w:val="auto"/>
        </w:rPr>
        <w:t>као</w:t>
      </w:r>
      <w:proofErr w:type="spellEnd"/>
      <w:r w:rsidRPr="00C10176">
        <w:rPr>
          <w:color w:val="auto"/>
        </w:rPr>
        <w:t xml:space="preserve"> </w:t>
      </w:r>
      <w:proofErr w:type="spellStart"/>
      <w:r w:rsidRPr="00C10176">
        <w:rPr>
          <w:color w:val="auto"/>
        </w:rPr>
        <w:t>неприхватљиву</w:t>
      </w:r>
      <w:proofErr w:type="spellEnd"/>
      <w:r w:rsidRPr="00C10176">
        <w:rPr>
          <w:color w:val="auto"/>
        </w:rPr>
        <w:t>.</w:t>
      </w:r>
    </w:p>
    <w:p w14:paraId="6E431A54" w14:textId="77777777" w:rsidR="002813E9" w:rsidRPr="00C10176" w:rsidRDefault="002813E9" w:rsidP="002813E9">
      <w:pPr>
        <w:pStyle w:val="Pasussalistom"/>
        <w:jc w:val="both"/>
        <w:rPr>
          <w:color w:val="auto"/>
        </w:rPr>
      </w:pPr>
    </w:p>
    <w:p w14:paraId="1F55F11E" w14:textId="77777777" w:rsidR="002813E9" w:rsidRPr="00C10176" w:rsidRDefault="002813E9" w:rsidP="003700ED">
      <w:pPr>
        <w:pStyle w:val="Pasussalistom"/>
        <w:numPr>
          <w:ilvl w:val="0"/>
          <w:numId w:val="4"/>
        </w:numPr>
        <w:jc w:val="both"/>
        <w:rPr>
          <w:rFonts w:eastAsia="TimesNewRomanPS-BoldMT"/>
          <w:bCs/>
          <w:color w:val="auto"/>
          <w:lang w:val="sr-Cyrl-CS"/>
        </w:rPr>
      </w:pPr>
      <w:proofErr w:type="spellStart"/>
      <w:r w:rsidRPr="00C10176">
        <w:rPr>
          <w:color w:val="auto"/>
        </w:rPr>
        <w:t>Наручилац</w:t>
      </w:r>
      <w:proofErr w:type="spellEnd"/>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14:paraId="3F0FD541" w14:textId="77777777" w:rsidR="000A0FA6" w:rsidRPr="00C10176" w:rsidRDefault="000A0FA6" w:rsidP="00431BF7">
      <w:pPr>
        <w:pStyle w:val="Pasussalistom"/>
        <w:tabs>
          <w:tab w:val="left" w:pos="680"/>
        </w:tabs>
        <w:autoSpaceDE w:val="0"/>
        <w:autoSpaceDN w:val="0"/>
        <w:adjustRightInd w:val="0"/>
        <w:ind w:left="1701"/>
        <w:jc w:val="both"/>
        <w:rPr>
          <w:color w:val="auto"/>
          <w:lang w:val="sr-Cyrl-RS"/>
        </w:rPr>
      </w:pPr>
      <w:r w:rsidRPr="00C10176">
        <w:rPr>
          <w:i/>
          <w:iCs/>
          <w:color w:val="auto"/>
          <w:lang w:val="sr-Cyrl-RS"/>
        </w:rPr>
        <w:t>.</w:t>
      </w:r>
    </w:p>
    <w:p w14:paraId="5D74F1C8" w14:textId="77777777" w:rsidR="000A0FA6" w:rsidRPr="00C10176" w:rsidRDefault="000A0FA6" w:rsidP="003700ED">
      <w:pPr>
        <w:pStyle w:val="Pasussalistom"/>
        <w:numPr>
          <w:ilvl w:val="0"/>
          <w:numId w:val="5"/>
        </w:numPr>
        <w:jc w:val="both"/>
        <w:rPr>
          <w:rFonts w:eastAsia="TimesNewRomanPS-BoldMT"/>
          <w:bCs/>
          <w:color w:val="auto"/>
          <w:lang w:val="sr-Cyrl-RS"/>
        </w:rPr>
      </w:pPr>
      <w:proofErr w:type="spellStart"/>
      <w:r w:rsidRPr="00C10176">
        <w:rPr>
          <w:rFonts w:eastAsia="TimesNewRomanPS-BoldMT"/>
          <w:bCs/>
          <w:color w:val="auto"/>
        </w:rPr>
        <w:t>Понуђачи</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су</w:t>
      </w:r>
      <w:proofErr w:type="spellEnd"/>
      <w:r w:rsidRPr="00C10176">
        <w:rPr>
          <w:rFonts w:eastAsia="TimesNewRomanPS-BoldMT"/>
          <w:bCs/>
          <w:color w:val="auto"/>
        </w:rPr>
        <w:t xml:space="preserve"> </w:t>
      </w:r>
      <w:proofErr w:type="spellStart"/>
      <w:r w:rsidRPr="00C10176">
        <w:rPr>
          <w:rFonts w:eastAsia="TimesNewRomanPS-BoldMT"/>
          <w:bCs/>
          <w:color w:val="auto"/>
        </w:rPr>
        <w:t>регистровани</w:t>
      </w:r>
      <w:proofErr w:type="spellEnd"/>
      <w:r w:rsidRPr="00C10176">
        <w:rPr>
          <w:rFonts w:eastAsia="TimesNewRomanPS-BoldMT"/>
          <w:bCs/>
          <w:color w:val="auto"/>
        </w:rPr>
        <w:t xml:space="preserve"> у </w:t>
      </w:r>
      <w:proofErr w:type="spellStart"/>
      <w:r w:rsidRPr="00C10176">
        <w:rPr>
          <w:rFonts w:eastAsia="TimesNewRomanPS-BoldMT"/>
          <w:bCs/>
          <w:color w:val="auto"/>
        </w:rPr>
        <w:t>Регистру</w:t>
      </w:r>
      <w:proofErr w:type="spellEnd"/>
      <w:r w:rsidRPr="00C10176">
        <w:rPr>
          <w:rFonts w:eastAsia="TimesNewRomanPS-BoldMT"/>
          <w:bCs/>
          <w:color w:val="auto"/>
        </w:rPr>
        <w:t xml:space="preserve"> </w:t>
      </w:r>
      <w:proofErr w:type="spellStart"/>
      <w:r w:rsidRPr="00C10176">
        <w:rPr>
          <w:rFonts w:eastAsia="TimesNewRomanPS-BoldMT"/>
          <w:bCs/>
          <w:color w:val="auto"/>
        </w:rPr>
        <w:t>понуђача</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води</w:t>
      </w:r>
      <w:proofErr w:type="spellEnd"/>
      <w:r w:rsidRPr="00C10176">
        <w:rPr>
          <w:rFonts w:eastAsia="TimesNewRomanPS-BoldMT"/>
          <w:bCs/>
          <w:color w:val="auto"/>
        </w:rPr>
        <w:t xml:space="preserve"> </w:t>
      </w:r>
      <w:proofErr w:type="spellStart"/>
      <w:r w:rsidRPr="00C10176">
        <w:rPr>
          <w:rFonts w:eastAsia="TimesNewRomanPS-BoldMT"/>
          <w:bCs/>
          <w:color w:val="auto"/>
        </w:rPr>
        <w:t>Агенција</w:t>
      </w:r>
      <w:proofErr w:type="spellEnd"/>
      <w:r w:rsidRPr="00C10176">
        <w:rPr>
          <w:rFonts w:eastAsia="TimesNewRomanPS-BoldMT"/>
          <w:bCs/>
          <w:color w:val="auto"/>
        </w:rPr>
        <w:t xml:space="preserve"> </w:t>
      </w:r>
      <w:proofErr w:type="spellStart"/>
      <w:r w:rsidRPr="00C10176">
        <w:rPr>
          <w:rFonts w:eastAsia="TimesNewRomanPS-BoldMT"/>
          <w:bCs/>
          <w:color w:val="auto"/>
        </w:rPr>
        <w:t>за</w:t>
      </w:r>
      <w:proofErr w:type="spellEnd"/>
      <w:r w:rsidRPr="00C10176">
        <w:rPr>
          <w:rFonts w:eastAsia="TimesNewRomanPS-BoldMT"/>
          <w:bCs/>
          <w:color w:val="auto"/>
        </w:rPr>
        <w:t xml:space="preserve"> </w:t>
      </w:r>
      <w:proofErr w:type="spellStart"/>
      <w:r w:rsidRPr="00C10176">
        <w:rPr>
          <w:rFonts w:eastAsia="TimesNewRomanPS-BoldMT"/>
          <w:bCs/>
          <w:color w:val="auto"/>
        </w:rPr>
        <w:t>привредне</w:t>
      </w:r>
      <w:proofErr w:type="spellEnd"/>
      <w:r w:rsidRPr="00C10176">
        <w:rPr>
          <w:rFonts w:eastAsia="TimesNewRomanPS-BoldMT"/>
          <w:bCs/>
          <w:color w:val="auto"/>
        </w:rPr>
        <w:t xml:space="preserve"> </w:t>
      </w:r>
      <w:proofErr w:type="spellStart"/>
      <w:r w:rsidRPr="00C10176">
        <w:rPr>
          <w:rFonts w:eastAsia="TimesNewRomanPS-BoldMT"/>
          <w:bCs/>
          <w:color w:val="auto"/>
        </w:rPr>
        <w:t>регистре</w:t>
      </w:r>
      <w:proofErr w:type="spellEnd"/>
      <w:r w:rsidRPr="00C10176">
        <w:rPr>
          <w:rFonts w:eastAsia="TimesNewRomanPS-BoldMT"/>
          <w:bCs/>
          <w:color w:val="auto"/>
        </w:rPr>
        <w:t xml:space="preserve"> </w:t>
      </w:r>
      <w:proofErr w:type="spellStart"/>
      <w:r w:rsidRPr="00C10176">
        <w:rPr>
          <w:rFonts w:eastAsia="TimesNewRomanPS-BoldMT"/>
          <w:bCs/>
          <w:color w:val="auto"/>
        </w:rPr>
        <w:t>не</w:t>
      </w:r>
      <w:proofErr w:type="spellEnd"/>
      <w:r w:rsidRPr="00C10176">
        <w:rPr>
          <w:rFonts w:eastAsia="TimesNewRomanPS-BoldMT"/>
          <w:bCs/>
          <w:color w:val="auto"/>
        </w:rPr>
        <w:t xml:space="preserve"> </w:t>
      </w:r>
      <w:proofErr w:type="spellStart"/>
      <w:r w:rsidRPr="00C10176">
        <w:rPr>
          <w:rFonts w:eastAsia="TimesNewRomanPS-BoldMT"/>
          <w:bCs/>
          <w:color w:val="auto"/>
        </w:rPr>
        <w:t>достав</w:t>
      </w:r>
      <w:r w:rsidRPr="00C10176">
        <w:rPr>
          <w:rFonts w:eastAsia="TimesNewRomanPS-BoldMT"/>
          <w:bCs/>
          <w:color w:val="auto"/>
          <w:lang w:val="sr-Cyrl-RS"/>
        </w:rPr>
        <w:t>љају</w:t>
      </w:r>
      <w:proofErr w:type="spellEnd"/>
      <w:r w:rsidRPr="00C10176">
        <w:rPr>
          <w:rFonts w:eastAsia="TimesNewRomanPS-BoldMT"/>
          <w:bCs/>
          <w:color w:val="auto"/>
        </w:rPr>
        <w:t xml:space="preserve"> </w:t>
      </w:r>
      <w:proofErr w:type="spellStart"/>
      <w:r w:rsidRPr="00C10176">
        <w:rPr>
          <w:rFonts w:eastAsia="TimesNewRomanPS-BoldMT"/>
          <w:bCs/>
          <w:color w:val="auto"/>
        </w:rPr>
        <w:t>доказе</w:t>
      </w:r>
      <w:proofErr w:type="spellEnd"/>
      <w:r w:rsidRPr="00C10176">
        <w:rPr>
          <w:rFonts w:eastAsia="TimesNewRomanPS-BoldMT"/>
          <w:bCs/>
          <w:color w:val="auto"/>
        </w:rPr>
        <w:t xml:space="preserve"> о </w:t>
      </w:r>
      <w:proofErr w:type="spellStart"/>
      <w:r w:rsidRPr="00C10176">
        <w:rPr>
          <w:rFonts w:eastAsia="TimesNewRomanPS-BoldMT"/>
          <w:bCs/>
          <w:color w:val="auto"/>
        </w:rPr>
        <w:t>испуњености</w:t>
      </w:r>
      <w:proofErr w:type="spellEnd"/>
      <w:r w:rsidRPr="00C10176">
        <w:rPr>
          <w:rFonts w:eastAsia="TimesNewRomanPS-BoldMT"/>
          <w:bCs/>
          <w:color w:val="auto"/>
        </w:rPr>
        <w:t xml:space="preserve"> </w:t>
      </w:r>
      <w:proofErr w:type="spellStart"/>
      <w:r w:rsidRPr="00C10176">
        <w:rPr>
          <w:rFonts w:eastAsia="TimesNewRomanPS-BoldMT"/>
          <w:bCs/>
          <w:color w:val="auto"/>
        </w:rPr>
        <w:t>у</w:t>
      </w:r>
      <w:r w:rsidR="00EC6390" w:rsidRPr="00C10176">
        <w:rPr>
          <w:rFonts w:eastAsia="TimesNewRomanPS-BoldMT"/>
          <w:bCs/>
          <w:color w:val="auto"/>
        </w:rPr>
        <w:t>слова</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из</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члана</w:t>
      </w:r>
      <w:proofErr w:type="spellEnd"/>
      <w:r w:rsidR="00EC6390" w:rsidRPr="00C10176">
        <w:rPr>
          <w:rFonts w:eastAsia="TimesNewRomanPS-BoldMT"/>
          <w:bCs/>
          <w:color w:val="auto"/>
        </w:rPr>
        <w:t xml:space="preserve">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proofErr w:type="spellStart"/>
      <w:r w:rsidR="00EC6390" w:rsidRPr="00C10176">
        <w:rPr>
          <w:rFonts w:eastAsia="TimesNewRomanPS-BoldMT"/>
          <w:bCs/>
          <w:color w:val="auto"/>
        </w:rPr>
        <w:t>ач</w:t>
      </w:r>
      <w:proofErr w:type="spellEnd"/>
      <w:r w:rsidR="00EC6390" w:rsidRPr="00C10176">
        <w:rPr>
          <w:rFonts w:eastAsia="TimesNewRomanPS-BoldMT"/>
          <w:bCs/>
          <w:color w:val="auto"/>
        </w:rPr>
        <w:t>.</w:t>
      </w:r>
      <w:r w:rsidRPr="00C10176">
        <w:rPr>
          <w:rFonts w:eastAsia="TimesNewRomanPS-BoldMT"/>
          <w:bCs/>
          <w:color w:val="auto"/>
        </w:rPr>
        <w:t xml:space="preserve"> </w:t>
      </w:r>
      <w:r w:rsidRPr="00C10176">
        <w:rPr>
          <w:bCs/>
          <w:iCs/>
          <w:color w:val="auto"/>
        </w:rPr>
        <w:t xml:space="preserve">1) </w:t>
      </w:r>
      <w:proofErr w:type="spellStart"/>
      <w:r w:rsidRPr="00C10176">
        <w:rPr>
          <w:bCs/>
          <w:iCs/>
          <w:color w:val="auto"/>
        </w:rPr>
        <w:t>до</w:t>
      </w:r>
      <w:proofErr w:type="spellEnd"/>
      <w:r w:rsidRPr="00C10176">
        <w:rPr>
          <w:bCs/>
          <w:iCs/>
          <w:color w:val="auto"/>
        </w:rPr>
        <w:t xml:space="preserve"> 4) </w:t>
      </w:r>
      <w:r w:rsidRPr="00C10176">
        <w:rPr>
          <w:rFonts w:eastAsia="TimesNewRomanPS-BoldMT"/>
          <w:bCs/>
          <w:color w:val="auto"/>
        </w:rPr>
        <w:t xml:space="preserve">ЗЈН, </w:t>
      </w:r>
      <w:proofErr w:type="spellStart"/>
      <w:r w:rsidRPr="00C10176">
        <w:rPr>
          <w:rFonts w:eastAsia="TimesNewRomanPS-BoldMT"/>
          <w:bCs/>
          <w:color w:val="auto"/>
        </w:rPr>
        <w:t>сходно</w:t>
      </w:r>
      <w:proofErr w:type="spellEnd"/>
      <w:r w:rsidRPr="00C10176">
        <w:rPr>
          <w:rFonts w:eastAsia="TimesNewRomanPS-BoldMT"/>
          <w:bCs/>
          <w:color w:val="auto"/>
        </w:rPr>
        <w:t xml:space="preserve"> </w:t>
      </w:r>
      <w:proofErr w:type="spellStart"/>
      <w:r w:rsidRPr="00C10176">
        <w:rPr>
          <w:rFonts w:eastAsia="TimesNewRomanPS-BoldMT"/>
          <w:bCs/>
          <w:color w:val="auto"/>
        </w:rPr>
        <w:t>чл</w:t>
      </w:r>
      <w:proofErr w:type="spellEnd"/>
      <w:r w:rsidRPr="00C10176">
        <w:rPr>
          <w:rFonts w:eastAsia="TimesNewRomanPS-BoldMT"/>
          <w:bCs/>
          <w:color w:val="auto"/>
        </w:rPr>
        <w:t>. 78. ЗЈН.</w:t>
      </w:r>
    </w:p>
    <w:p w14:paraId="6A6C7752" w14:textId="77777777" w:rsidR="00376A0C" w:rsidRPr="00C10176" w:rsidRDefault="00376A0C" w:rsidP="000A0FA6">
      <w:pPr>
        <w:pStyle w:val="Pasussalistom"/>
        <w:tabs>
          <w:tab w:val="left" w:pos="680"/>
        </w:tabs>
        <w:autoSpaceDE w:val="0"/>
        <w:autoSpaceDN w:val="0"/>
        <w:adjustRightInd w:val="0"/>
        <w:jc w:val="both"/>
        <w:rPr>
          <w:rFonts w:eastAsia="TimesNewRomanPS-BoldMT"/>
          <w:bCs/>
          <w:color w:val="auto"/>
          <w:lang w:val="sr-Cyrl-RS"/>
        </w:rPr>
      </w:pPr>
    </w:p>
    <w:p w14:paraId="5E2A73AE" w14:textId="4B3ECC22" w:rsidR="00C76C50" w:rsidRPr="00C76C50" w:rsidRDefault="00C76C50" w:rsidP="00C76C50">
      <w:pPr>
        <w:pStyle w:val="Pasussalistom"/>
        <w:tabs>
          <w:tab w:val="left" w:pos="680"/>
        </w:tabs>
        <w:autoSpaceDE w:val="0"/>
        <w:autoSpaceDN w:val="0"/>
        <w:adjustRightInd w:val="0"/>
        <w:jc w:val="both"/>
        <w:rPr>
          <w:color w:val="auto"/>
          <w:lang w:val="sr-Cyrl-CS"/>
        </w:rPr>
      </w:pPr>
      <w:proofErr w:type="spellStart"/>
      <w:r w:rsidRPr="00C10176">
        <w:rPr>
          <w:rFonts w:eastAsia="TimesNewRomanPS-BoldMT"/>
          <w:bCs/>
          <w:color w:val="auto"/>
        </w:rPr>
        <w:t>Понуђач</w:t>
      </w:r>
      <w:proofErr w:type="spellEnd"/>
      <w:r w:rsidRPr="00C10176">
        <w:rPr>
          <w:color w:val="auto"/>
          <w:lang w:val="sr-Cyrl-CS"/>
        </w:rPr>
        <w:t xml:space="preserve"> није дужан да доставља доказе који су јавно доступни на интернет страниц</w:t>
      </w:r>
      <w:r w:rsidR="0042334C">
        <w:rPr>
          <w:color w:val="auto"/>
          <w:lang w:val="sr-Cyrl-CS"/>
        </w:rPr>
        <w:t>и</w:t>
      </w:r>
      <w:r w:rsidRPr="00C10176">
        <w:rPr>
          <w:color w:val="auto"/>
          <w:lang w:val="sr-Cyrl-CS"/>
        </w:rPr>
        <w:t xml:space="preserve"> Агенције за привредне регистре и то Извод из регистра Агенције за привредне регистре.</w:t>
      </w:r>
    </w:p>
    <w:p w14:paraId="1DA4D3D2" w14:textId="77777777" w:rsidR="00276411" w:rsidRPr="006D7B5B" w:rsidRDefault="00276411" w:rsidP="00431BF7">
      <w:pPr>
        <w:pStyle w:val="Pasussalistom"/>
        <w:tabs>
          <w:tab w:val="left" w:pos="680"/>
        </w:tabs>
        <w:autoSpaceDE w:val="0"/>
        <w:autoSpaceDN w:val="0"/>
        <w:adjustRightInd w:val="0"/>
        <w:ind w:left="0"/>
        <w:jc w:val="both"/>
        <w:rPr>
          <w:rFonts w:eastAsia="TimesNewRomanPS-BoldMT"/>
          <w:bCs/>
          <w:color w:val="17365D"/>
          <w:lang w:val="sr-Cyrl-RS"/>
        </w:rPr>
      </w:pPr>
    </w:p>
    <w:p w14:paraId="575EF18F" w14:textId="77777777" w:rsidR="000A0FA6" w:rsidRPr="006D7B5B" w:rsidRDefault="000A0FA6" w:rsidP="000A0FA6">
      <w:pPr>
        <w:pStyle w:val="Pasussalistom"/>
        <w:jc w:val="both"/>
        <w:rPr>
          <w:color w:val="auto"/>
          <w:lang w:val="sr-Cyrl-RS"/>
        </w:rPr>
      </w:pP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о </w:t>
      </w:r>
      <w:proofErr w:type="spellStart"/>
      <w:r w:rsidRPr="006D7B5B">
        <w:rPr>
          <w:color w:val="auto"/>
        </w:rPr>
        <w:t>испуњености</w:t>
      </w:r>
      <w:proofErr w:type="spellEnd"/>
      <w:r w:rsidRPr="006D7B5B">
        <w:rPr>
          <w:color w:val="auto"/>
        </w:rPr>
        <w:t xml:space="preserve"> </w:t>
      </w:r>
      <w:proofErr w:type="spellStart"/>
      <w:r w:rsidRPr="006D7B5B">
        <w:rPr>
          <w:color w:val="auto"/>
        </w:rPr>
        <w:t>услова</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доставља</w:t>
      </w:r>
      <w:proofErr w:type="spellEnd"/>
      <w:r w:rsidRPr="006D7B5B">
        <w:rPr>
          <w:color w:val="auto"/>
        </w:rPr>
        <w:t xml:space="preserve"> </w:t>
      </w:r>
      <w:proofErr w:type="spellStart"/>
      <w:r w:rsidRPr="006D7B5B">
        <w:rPr>
          <w:color w:val="auto"/>
        </w:rPr>
        <w:t>копију</w:t>
      </w:r>
      <w:proofErr w:type="spellEnd"/>
      <w:r w:rsidRPr="006D7B5B">
        <w:rPr>
          <w:color w:val="auto"/>
        </w:rPr>
        <w:t xml:space="preserve"> </w:t>
      </w:r>
      <w:proofErr w:type="spellStart"/>
      <w:r w:rsidRPr="006D7B5B">
        <w:rPr>
          <w:color w:val="auto"/>
        </w:rPr>
        <w:t>електронског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у </w:t>
      </w:r>
      <w:proofErr w:type="spellStart"/>
      <w:r w:rsidRPr="006D7B5B">
        <w:rPr>
          <w:color w:val="auto"/>
        </w:rPr>
        <w:t>писаном</w:t>
      </w:r>
      <w:proofErr w:type="spellEnd"/>
      <w:r w:rsidRPr="006D7B5B">
        <w:rPr>
          <w:color w:val="auto"/>
        </w:rPr>
        <w:t xml:space="preserve"> </w:t>
      </w:r>
      <w:proofErr w:type="spellStart"/>
      <w:r w:rsidRPr="006D7B5B">
        <w:rPr>
          <w:color w:val="auto"/>
        </w:rPr>
        <w:t>облику</w:t>
      </w:r>
      <w:proofErr w:type="spellEnd"/>
      <w:r w:rsidRPr="006D7B5B">
        <w:rPr>
          <w:color w:val="auto"/>
        </w:rPr>
        <w:t xml:space="preserve">, у </w:t>
      </w:r>
      <w:proofErr w:type="spellStart"/>
      <w:r w:rsidRPr="006D7B5B">
        <w:rPr>
          <w:color w:val="auto"/>
        </w:rPr>
        <w:t>складу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r w:rsidRPr="006D7B5B">
        <w:rPr>
          <w:color w:val="auto"/>
          <w:lang w:val="sr-Cyrl-RS"/>
        </w:rPr>
        <w:t>законом</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уређује</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w:t>
      </w:r>
    </w:p>
    <w:p w14:paraId="7065E5B8" w14:textId="77777777" w:rsidR="000A0FA6" w:rsidRPr="006D7B5B" w:rsidRDefault="000A0FA6" w:rsidP="000A0FA6">
      <w:pPr>
        <w:pStyle w:val="Pasussalistom"/>
        <w:jc w:val="both"/>
        <w:rPr>
          <w:color w:val="FF0000"/>
          <w:lang w:val="sr-Cyrl-RS"/>
        </w:rPr>
      </w:pPr>
    </w:p>
    <w:p w14:paraId="102ABDD5" w14:textId="77777777" w:rsidR="000A0FA6" w:rsidRPr="006D7B5B" w:rsidRDefault="000A0FA6" w:rsidP="000A0FA6">
      <w:pPr>
        <w:pStyle w:val="Pasussalistom"/>
        <w:tabs>
          <w:tab w:val="left" w:pos="680"/>
        </w:tabs>
        <w:autoSpaceDE w:val="0"/>
        <w:autoSpaceDN w:val="0"/>
        <w:adjustRightInd w:val="0"/>
        <w:jc w:val="both"/>
        <w:rPr>
          <w:rFonts w:eastAsia="TimesNewRomanPSMT"/>
          <w:bCs/>
          <w:color w:val="auto"/>
          <w:lang w:val="sr-Cyrl-RS"/>
        </w:rPr>
      </w:pPr>
      <w:proofErr w:type="spellStart"/>
      <w:r w:rsidRPr="006D7B5B">
        <w:rPr>
          <w:rFonts w:eastAsia="TimesNewRomanPSMT"/>
          <w:bCs/>
          <w:color w:val="auto"/>
        </w:rPr>
        <w:t>Ако</w:t>
      </w:r>
      <w:proofErr w:type="spellEnd"/>
      <w:r w:rsidRPr="006D7B5B">
        <w:rPr>
          <w:rFonts w:eastAsia="TimesNewRomanPSMT"/>
          <w:bCs/>
          <w:color w:val="auto"/>
        </w:rPr>
        <w:t xml:space="preserve"> </w:t>
      </w:r>
      <w:proofErr w:type="spellStart"/>
      <w:r w:rsidRPr="006D7B5B">
        <w:rPr>
          <w:rFonts w:eastAsia="TimesNewRomanPSMT"/>
          <w:bCs/>
          <w:color w:val="auto"/>
        </w:rPr>
        <w:t>се</w:t>
      </w:r>
      <w:proofErr w:type="spellEnd"/>
      <w:r w:rsidRPr="006D7B5B">
        <w:rPr>
          <w:rFonts w:eastAsia="TimesNewRomanPSMT"/>
          <w:bCs/>
          <w:color w:val="auto"/>
        </w:rPr>
        <w:t xml:space="preserve"> у </w:t>
      </w:r>
      <w:proofErr w:type="spellStart"/>
      <w:r w:rsidRPr="006D7B5B">
        <w:rPr>
          <w:rFonts w:eastAsia="TimesNewRomanPSMT"/>
          <w:bCs/>
          <w:color w:val="auto"/>
        </w:rPr>
        <w:t>држави</w:t>
      </w:r>
      <w:proofErr w:type="spellEnd"/>
      <w:r w:rsidRPr="006D7B5B">
        <w:rPr>
          <w:rFonts w:eastAsia="TimesNewRomanPSMT"/>
          <w:bCs/>
          <w:color w:val="auto"/>
        </w:rPr>
        <w:t xml:space="preserve"> у </w:t>
      </w:r>
      <w:proofErr w:type="spellStart"/>
      <w:r w:rsidRPr="006D7B5B">
        <w:rPr>
          <w:rFonts w:eastAsia="TimesNewRomanPSMT"/>
          <w:bCs/>
          <w:color w:val="auto"/>
        </w:rPr>
        <w:t>којој</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има</w:t>
      </w:r>
      <w:proofErr w:type="spellEnd"/>
      <w:r w:rsidRPr="006D7B5B">
        <w:rPr>
          <w:rFonts w:eastAsia="TimesNewRomanPSMT"/>
          <w:bCs/>
          <w:color w:val="auto"/>
        </w:rPr>
        <w:t xml:space="preserve"> </w:t>
      </w:r>
      <w:proofErr w:type="spellStart"/>
      <w:r w:rsidRPr="006D7B5B">
        <w:rPr>
          <w:rFonts w:eastAsia="TimesNewRomanPSMT"/>
          <w:bCs/>
          <w:color w:val="auto"/>
        </w:rPr>
        <w:t>седиште</w:t>
      </w:r>
      <w:proofErr w:type="spellEnd"/>
      <w:r w:rsidRPr="006D7B5B">
        <w:rPr>
          <w:rFonts w:eastAsia="TimesNewRomanPSMT"/>
          <w:bCs/>
          <w:color w:val="auto"/>
        </w:rPr>
        <w:t xml:space="preserve"> </w:t>
      </w:r>
      <w:proofErr w:type="spellStart"/>
      <w:r w:rsidRPr="006D7B5B">
        <w:rPr>
          <w:rFonts w:eastAsia="TimesNewRomanPSMT"/>
          <w:bCs/>
          <w:color w:val="auto"/>
        </w:rPr>
        <w:t>не</w:t>
      </w:r>
      <w:proofErr w:type="spellEnd"/>
      <w:r w:rsidRPr="006D7B5B">
        <w:rPr>
          <w:rFonts w:eastAsia="TimesNewRomanPSMT"/>
          <w:bCs/>
          <w:color w:val="auto"/>
        </w:rPr>
        <w:t xml:space="preserve"> </w:t>
      </w:r>
      <w:proofErr w:type="spellStart"/>
      <w:r w:rsidRPr="006D7B5B">
        <w:rPr>
          <w:rFonts w:eastAsia="TimesNewRomanPSMT"/>
          <w:bCs/>
          <w:color w:val="auto"/>
        </w:rPr>
        <w:t>издају</w:t>
      </w:r>
      <w:proofErr w:type="spellEnd"/>
      <w:r w:rsidRPr="006D7B5B">
        <w:rPr>
          <w:rFonts w:eastAsia="TimesNewRomanPSMT"/>
          <w:bCs/>
          <w:color w:val="auto"/>
        </w:rPr>
        <w:t xml:space="preserve"> </w:t>
      </w:r>
      <w:proofErr w:type="spellStart"/>
      <w:r w:rsidRPr="006D7B5B">
        <w:rPr>
          <w:rFonts w:eastAsia="TimesNewRomanPSMT"/>
          <w:bCs/>
          <w:color w:val="auto"/>
        </w:rPr>
        <w:t>тражени</w:t>
      </w:r>
      <w:proofErr w:type="spellEnd"/>
      <w:r w:rsidRPr="006D7B5B">
        <w:rPr>
          <w:rFonts w:eastAsia="TimesNewRomanPSMT"/>
          <w:bCs/>
          <w:color w:val="auto"/>
        </w:rPr>
        <w:t xml:space="preserve"> </w:t>
      </w:r>
      <w:proofErr w:type="spellStart"/>
      <w:r w:rsidRPr="006D7B5B">
        <w:rPr>
          <w:rFonts w:eastAsia="TimesNewRomanPSMT"/>
          <w:bCs/>
          <w:color w:val="auto"/>
        </w:rPr>
        <w:t>докази</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може</w:t>
      </w:r>
      <w:proofErr w:type="spellEnd"/>
      <w:r w:rsidRPr="006D7B5B">
        <w:rPr>
          <w:rFonts w:eastAsia="TimesNewRomanPSMT"/>
          <w:bCs/>
          <w:color w:val="auto"/>
        </w:rPr>
        <w:t xml:space="preserve">, </w:t>
      </w:r>
      <w:proofErr w:type="spellStart"/>
      <w:r w:rsidRPr="006D7B5B">
        <w:rPr>
          <w:rFonts w:eastAsia="TimesNewRomanPSMT"/>
          <w:bCs/>
          <w:color w:val="auto"/>
        </w:rPr>
        <w:t>уместо</w:t>
      </w:r>
      <w:proofErr w:type="spellEnd"/>
      <w:r w:rsidRPr="006D7B5B">
        <w:rPr>
          <w:rFonts w:eastAsia="TimesNewRomanPSMT"/>
          <w:bCs/>
          <w:color w:val="auto"/>
        </w:rPr>
        <w:t xml:space="preserve"> </w:t>
      </w:r>
      <w:proofErr w:type="spellStart"/>
      <w:r w:rsidRPr="006D7B5B">
        <w:rPr>
          <w:rFonts w:eastAsia="TimesNewRomanPSMT"/>
          <w:bCs/>
          <w:color w:val="auto"/>
        </w:rPr>
        <w:t>доказа</w:t>
      </w:r>
      <w:proofErr w:type="spellEnd"/>
      <w:r w:rsidRPr="006D7B5B">
        <w:rPr>
          <w:rFonts w:eastAsia="TimesNewRomanPSMT"/>
          <w:bCs/>
          <w:color w:val="auto"/>
        </w:rPr>
        <w:t xml:space="preserve">, </w:t>
      </w:r>
      <w:proofErr w:type="spellStart"/>
      <w:r w:rsidRPr="006D7B5B">
        <w:rPr>
          <w:rFonts w:eastAsia="TimesNewRomanPSMT"/>
          <w:bCs/>
          <w:color w:val="auto"/>
        </w:rPr>
        <w:t>приложити</w:t>
      </w:r>
      <w:proofErr w:type="spellEnd"/>
      <w:r w:rsidRPr="006D7B5B">
        <w:rPr>
          <w:rFonts w:eastAsia="TimesNewRomanPSMT"/>
          <w:bCs/>
          <w:color w:val="auto"/>
        </w:rPr>
        <w:t xml:space="preserve"> </w:t>
      </w:r>
      <w:proofErr w:type="spellStart"/>
      <w:r w:rsidRPr="006D7B5B">
        <w:rPr>
          <w:rFonts w:eastAsia="TimesNewRomanPSMT"/>
          <w:bCs/>
          <w:color w:val="auto"/>
        </w:rPr>
        <w:t>своју</w:t>
      </w:r>
      <w:proofErr w:type="spellEnd"/>
      <w:r w:rsidRPr="006D7B5B">
        <w:rPr>
          <w:rFonts w:eastAsia="TimesNewRomanPSMT"/>
          <w:bCs/>
          <w:color w:val="auto"/>
        </w:rPr>
        <w:t xml:space="preserve"> </w:t>
      </w:r>
      <w:proofErr w:type="spellStart"/>
      <w:r w:rsidRPr="006D7B5B">
        <w:rPr>
          <w:rFonts w:eastAsia="TimesNewRomanPSMT"/>
          <w:bCs/>
          <w:color w:val="auto"/>
        </w:rPr>
        <w:t>писану</w:t>
      </w:r>
      <w:proofErr w:type="spellEnd"/>
      <w:r w:rsidRPr="006D7B5B">
        <w:rPr>
          <w:rFonts w:eastAsia="TimesNewRomanPSMT"/>
          <w:bCs/>
          <w:color w:val="auto"/>
        </w:rPr>
        <w:t xml:space="preserve"> </w:t>
      </w:r>
      <w:proofErr w:type="spellStart"/>
      <w:r w:rsidRPr="006D7B5B">
        <w:rPr>
          <w:rFonts w:eastAsia="TimesNewRomanPSMT"/>
          <w:bCs/>
          <w:color w:val="auto"/>
        </w:rPr>
        <w:t>изјаву</w:t>
      </w:r>
      <w:proofErr w:type="spellEnd"/>
      <w:r w:rsidRPr="006D7B5B">
        <w:rPr>
          <w:rFonts w:eastAsia="TimesNewRomanPSMT"/>
          <w:bCs/>
          <w:color w:val="auto"/>
        </w:rPr>
        <w:t xml:space="preserve">, </w:t>
      </w:r>
      <w:proofErr w:type="spellStart"/>
      <w:r w:rsidRPr="006D7B5B">
        <w:rPr>
          <w:rFonts w:eastAsia="TimesNewRomanPSMT"/>
          <w:bCs/>
          <w:color w:val="auto"/>
        </w:rPr>
        <w:t>дату</w:t>
      </w:r>
      <w:proofErr w:type="spellEnd"/>
      <w:r w:rsidRPr="006D7B5B">
        <w:rPr>
          <w:rFonts w:eastAsia="TimesNewRomanPSMT"/>
          <w:bCs/>
          <w:color w:val="auto"/>
        </w:rPr>
        <w:t xml:space="preserve"> </w:t>
      </w:r>
      <w:proofErr w:type="spellStart"/>
      <w:r w:rsidRPr="006D7B5B">
        <w:rPr>
          <w:rFonts w:eastAsia="TimesNewRomanPSMT"/>
          <w:bCs/>
          <w:color w:val="auto"/>
        </w:rPr>
        <w:t>под</w:t>
      </w:r>
      <w:proofErr w:type="spellEnd"/>
      <w:r w:rsidRPr="006D7B5B">
        <w:rPr>
          <w:rFonts w:eastAsia="TimesNewRomanPSMT"/>
          <w:bCs/>
          <w:color w:val="auto"/>
        </w:rPr>
        <w:t xml:space="preserve"> </w:t>
      </w:r>
      <w:proofErr w:type="spellStart"/>
      <w:r w:rsidRPr="006D7B5B">
        <w:rPr>
          <w:rFonts w:eastAsia="TimesNewRomanPSMT"/>
          <w:bCs/>
          <w:color w:val="auto"/>
        </w:rPr>
        <w:t>кривичном</w:t>
      </w:r>
      <w:proofErr w:type="spellEnd"/>
      <w:r w:rsidRPr="006D7B5B">
        <w:rPr>
          <w:rFonts w:eastAsia="TimesNewRomanPSMT"/>
          <w:bCs/>
          <w:color w:val="auto"/>
        </w:rPr>
        <w:t xml:space="preserve"> и </w:t>
      </w:r>
      <w:proofErr w:type="spellStart"/>
      <w:r w:rsidRPr="006D7B5B">
        <w:rPr>
          <w:rFonts w:eastAsia="TimesNewRomanPSMT"/>
          <w:bCs/>
          <w:color w:val="auto"/>
        </w:rPr>
        <w:t>материјалном</w:t>
      </w:r>
      <w:proofErr w:type="spellEnd"/>
      <w:r w:rsidRPr="006D7B5B">
        <w:rPr>
          <w:rFonts w:eastAsia="TimesNewRomanPSMT"/>
          <w:bCs/>
          <w:color w:val="auto"/>
        </w:rPr>
        <w:t xml:space="preserve"> </w:t>
      </w:r>
      <w:proofErr w:type="spellStart"/>
      <w:r w:rsidRPr="006D7B5B">
        <w:rPr>
          <w:rFonts w:eastAsia="TimesNewRomanPSMT"/>
          <w:bCs/>
          <w:color w:val="auto"/>
        </w:rPr>
        <w:t>одговорношћу</w:t>
      </w:r>
      <w:proofErr w:type="spellEnd"/>
      <w:r w:rsidRPr="006D7B5B">
        <w:rPr>
          <w:rFonts w:eastAsia="TimesNewRomanPSMT"/>
          <w:bCs/>
          <w:color w:val="auto"/>
        </w:rPr>
        <w:t xml:space="preserve"> </w:t>
      </w:r>
      <w:proofErr w:type="spellStart"/>
      <w:r w:rsidRPr="006D7B5B">
        <w:rPr>
          <w:rFonts w:eastAsia="TimesNewRomanPSMT"/>
          <w:bCs/>
          <w:color w:val="auto"/>
        </w:rPr>
        <w:t>оверену</w:t>
      </w:r>
      <w:proofErr w:type="spellEnd"/>
      <w:r w:rsidRPr="006D7B5B">
        <w:rPr>
          <w:rFonts w:eastAsia="TimesNewRomanPSMT"/>
          <w:bCs/>
          <w:color w:val="auto"/>
        </w:rPr>
        <w:t xml:space="preserve"> </w:t>
      </w:r>
      <w:proofErr w:type="spellStart"/>
      <w:r w:rsidRPr="006D7B5B">
        <w:rPr>
          <w:rFonts w:eastAsia="TimesNewRomanPSMT"/>
          <w:bCs/>
          <w:color w:val="auto"/>
        </w:rPr>
        <w:t>пред</w:t>
      </w:r>
      <w:proofErr w:type="spellEnd"/>
      <w:r w:rsidRPr="006D7B5B">
        <w:rPr>
          <w:rFonts w:eastAsia="TimesNewRomanPSMT"/>
          <w:bCs/>
          <w:color w:val="auto"/>
        </w:rPr>
        <w:t xml:space="preserve"> </w:t>
      </w:r>
      <w:proofErr w:type="spellStart"/>
      <w:r w:rsidRPr="006D7B5B">
        <w:rPr>
          <w:rFonts w:eastAsia="TimesNewRomanPSMT"/>
          <w:bCs/>
          <w:color w:val="auto"/>
        </w:rPr>
        <w:t>судским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управним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јавним</w:t>
      </w:r>
      <w:proofErr w:type="spellEnd"/>
      <w:r w:rsidRPr="006D7B5B">
        <w:rPr>
          <w:rFonts w:eastAsia="TimesNewRomanPSMT"/>
          <w:bCs/>
          <w:color w:val="auto"/>
        </w:rPr>
        <w:t xml:space="preserve"> </w:t>
      </w:r>
      <w:proofErr w:type="spellStart"/>
      <w:r w:rsidRPr="006D7B5B">
        <w:rPr>
          <w:rFonts w:eastAsia="TimesNewRomanPSMT"/>
          <w:bCs/>
          <w:color w:val="auto"/>
        </w:rPr>
        <w:t>бележником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другим</w:t>
      </w:r>
      <w:proofErr w:type="spellEnd"/>
      <w:r w:rsidRPr="006D7B5B">
        <w:rPr>
          <w:rFonts w:eastAsia="TimesNewRomanPSMT"/>
          <w:bCs/>
          <w:color w:val="auto"/>
        </w:rPr>
        <w:t xml:space="preserve"> </w:t>
      </w:r>
      <w:proofErr w:type="spellStart"/>
      <w:r w:rsidRPr="006D7B5B">
        <w:rPr>
          <w:rFonts w:eastAsia="TimesNewRomanPSMT"/>
          <w:bCs/>
          <w:color w:val="auto"/>
        </w:rPr>
        <w:t>надлежним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те</w:t>
      </w:r>
      <w:proofErr w:type="spellEnd"/>
      <w:r w:rsidRPr="006D7B5B">
        <w:rPr>
          <w:rFonts w:eastAsia="TimesNewRomanPSMT"/>
          <w:bCs/>
          <w:color w:val="auto"/>
        </w:rPr>
        <w:t xml:space="preserve"> </w:t>
      </w:r>
      <w:proofErr w:type="spellStart"/>
      <w:r w:rsidRPr="006D7B5B">
        <w:rPr>
          <w:rFonts w:eastAsia="TimesNewRomanPSMT"/>
          <w:bCs/>
          <w:color w:val="auto"/>
        </w:rPr>
        <w:t>државе</w:t>
      </w:r>
      <w:proofErr w:type="spellEnd"/>
      <w:r w:rsidRPr="006D7B5B">
        <w:rPr>
          <w:rFonts w:eastAsia="TimesNewRomanPSMT"/>
          <w:bCs/>
          <w:color w:val="auto"/>
        </w:rPr>
        <w:t>.</w:t>
      </w:r>
    </w:p>
    <w:p w14:paraId="52C13CC4" w14:textId="77777777" w:rsidR="000A0FA6" w:rsidRPr="006D7B5B" w:rsidRDefault="000A0FA6" w:rsidP="000A0FA6">
      <w:pPr>
        <w:pStyle w:val="Pasussalistom"/>
        <w:tabs>
          <w:tab w:val="left" w:pos="680"/>
        </w:tabs>
        <w:autoSpaceDE w:val="0"/>
        <w:autoSpaceDN w:val="0"/>
        <w:adjustRightInd w:val="0"/>
        <w:jc w:val="both"/>
        <w:rPr>
          <w:color w:val="FF0000"/>
          <w:lang w:val="sr-Cyrl-RS"/>
        </w:rPr>
      </w:pPr>
    </w:p>
    <w:p w14:paraId="5A45015F" w14:textId="77777777" w:rsidR="000A0FA6" w:rsidRDefault="000A0FA6" w:rsidP="000A0FA6">
      <w:pPr>
        <w:pStyle w:val="Pasussalistom"/>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proofErr w:type="spellStart"/>
      <w:r w:rsidRPr="006D7B5B">
        <w:rPr>
          <w:rFonts w:eastAsia="TimesNewRomanPS-BoldMT"/>
          <w:bCs/>
          <w:color w:val="auto"/>
        </w:rPr>
        <w:t>ко</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има</w:t>
      </w:r>
      <w:proofErr w:type="spellEnd"/>
      <w:r w:rsidRPr="006D7B5B">
        <w:rPr>
          <w:rFonts w:eastAsia="TimesNewRomanPS-BoldMT"/>
          <w:bCs/>
          <w:color w:val="auto"/>
        </w:rPr>
        <w:t xml:space="preserve"> </w:t>
      </w:r>
      <w:proofErr w:type="spellStart"/>
      <w:r w:rsidRPr="006D7B5B">
        <w:rPr>
          <w:rFonts w:eastAsia="TimesNewRomanPS-BoldMT"/>
          <w:bCs/>
          <w:color w:val="auto"/>
        </w:rPr>
        <w:t>седиште</w:t>
      </w:r>
      <w:proofErr w:type="spellEnd"/>
      <w:r w:rsidRPr="006D7B5B">
        <w:rPr>
          <w:rFonts w:eastAsia="TimesNewRomanPS-BoldMT"/>
          <w:bCs/>
          <w:color w:val="auto"/>
        </w:rPr>
        <w:t xml:space="preserve"> у </w:t>
      </w:r>
      <w:proofErr w:type="spellStart"/>
      <w:r w:rsidRPr="006D7B5B">
        <w:rPr>
          <w:rFonts w:eastAsia="TimesNewRomanPS-BoldMT"/>
          <w:bCs/>
          <w:color w:val="auto"/>
        </w:rPr>
        <w:t>другој</w:t>
      </w:r>
      <w:proofErr w:type="spellEnd"/>
      <w:r w:rsidRPr="006D7B5B">
        <w:rPr>
          <w:rFonts w:eastAsia="TimesNewRomanPS-BoldMT"/>
          <w:bCs/>
          <w:color w:val="auto"/>
        </w:rPr>
        <w:t xml:space="preserve"> </w:t>
      </w:r>
      <w:proofErr w:type="spellStart"/>
      <w:r w:rsidRPr="006D7B5B">
        <w:rPr>
          <w:rFonts w:eastAsia="TimesNewRomanPS-BoldMT"/>
          <w:bCs/>
          <w:color w:val="auto"/>
        </w:rPr>
        <w:t>држави</w:t>
      </w:r>
      <w:proofErr w:type="spellEnd"/>
      <w:r w:rsidRPr="006D7B5B">
        <w:rPr>
          <w:rFonts w:eastAsia="TimesNewRomanPS-BoldMT"/>
          <w:bCs/>
          <w:color w:val="auto"/>
        </w:rPr>
        <w:t xml:space="preserve">, </w:t>
      </w:r>
      <w:proofErr w:type="spellStart"/>
      <w:r w:rsidRPr="006D7B5B">
        <w:rPr>
          <w:rFonts w:eastAsia="TimesNewRomanPS-BoldMT"/>
          <w:bCs/>
          <w:color w:val="auto"/>
        </w:rPr>
        <w:t>наручилац</w:t>
      </w:r>
      <w:proofErr w:type="spellEnd"/>
      <w:r w:rsidRPr="006D7B5B">
        <w:rPr>
          <w:rFonts w:eastAsia="TimesNewRomanPS-BoldMT"/>
          <w:bCs/>
          <w:color w:val="auto"/>
        </w:rPr>
        <w:t xml:space="preserve"> </w:t>
      </w:r>
      <w:proofErr w:type="spellStart"/>
      <w:r w:rsidRPr="006D7B5B">
        <w:rPr>
          <w:rFonts w:eastAsia="TimesNewRomanPS-BoldMT"/>
          <w:bCs/>
          <w:color w:val="auto"/>
        </w:rPr>
        <w:t>може</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провери</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ли</w:t>
      </w:r>
      <w:proofErr w:type="spellEnd"/>
      <w:r w:rsidRPr="006D7B5B">
        <w:rPr>
          <w:rFonts w:eastAsia="TimesNewRomanPS-BoldMT"/>
          <w:bCs/>
          <w:color w:val="auto"/>
        </w:rPr>
        <w:t xml:space="preserve"> </w:t>
      </w:r>
      <w:proofErr w:type="spellStart"/>
      <w:r w:rsidRPr="006D7B5B">
        <w:rPr>
          <w:rFonts w:eastAsia="TimesNewRomanPS-BoldMT"/>
          <w:bCs/>
          <w:color w:val="auto"/>
        </w:rPr>
        <w:t>су</w:t>
      </w:r>
      <w:proofErr w:type="spellEnd"/>
      <w:r w:rsidRPr="006D7B5B">
        <w:rPr>
          <w:rFonts w:eastAsia="TimesNewRomanPS-BoldMT"/>
          <w:bCs/>
          <w:color w:val="auto"/>
        </w:rPr>
        <w:t xml:space="preserve"> </w:t>
      </w:r>
      <w:proofErr w:type="spellStart"/>
      <w:r w:rsidRPr="006D7B5B">
        <w:rPr>
          <w:rFonts w:eastAsia="TimesNewRomanPS-BoldMT"/>
          <w:bCs/>
          <w:color w:val="auto"/>
        </w:rPr>
        <w:t>документи</w:t>
      </w:r>
      <w:proofErr w:type="spellEnd"/>
      <w:r w:rsidRPr="006D7B5B">
        <w:rPr>
          <w:rFonts w:eastAsia="TimesNewRomanPS-BoldMT"/>
          <w:bCs/>
          <w:color w:val="auto"/>
        </w:rPr>
        <w:t xml:space="preserve"> </w:t>
      </w:r>
      <w:proofErr w:type="spellStart"/>
      <w:r w:rsidRPr="006D7B5B">
        <w:rPr>
          <w:rFonts w:eastAsia="TimesNewRomanPS-BoldMT"/>
          <w:bCs/>
          <w:color w:val="auto"/>
        </w:rPr>
        <w:t>којима</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доказује</w:t>
      </w:r>
      <w:proofErr w:type="spellEnd"/>
      <w:r w:rsidRPr="006D7B5B">
        <w:rPr>
          <w:rFonts w:eastAsia="TimesNewRomanPS-BoldMT"/>
          <w:bCs/>
          <w:color w:val="auto"/>
        </w:rPr>
        <w:t xml:space="preserve"> </w:t>
      </w:r>
      <w:proofErr w:type="spellStart"/>
      <w:r w:rsidRPr="006D7B5B">
        <w:rPr>
          <w:rFonts w:eastAsia="TimesNewRomanPS-BoldMT"/>
          <w:bCs/>
          <w:color w:val="auto"/>
        </w:rPr>
        <w:t>испуњеност</w:t>
      </w:r>
      <w:proofErr w:type="spellEnd"/>
      <w:r w:rsidRPr="006D7B5B">
        <w:rPr>
          <w:rFonts w:eastAsia="TimesNewRomanPS-BoldMT"/>
          <w:bCs/>
          <w:color w:val="auto"/>
        </w:rPr>
        <w:t xml:space="preserve"> </w:t>
      </w:r>
      <w:proofErr w:type="spellStart"/>
      <w:r w:rsidRPr="006D7B5B">
        <w:rPr>
          <w:rFonts w:eastAsia="TimesNewRomanPS-BoldMT"/>
          <w:bCs/>
          <w:color w:val="auto"/>
        </w:rPr>
        <w:t>тражених</w:t>
      </w:r>
      <w:proofErr w:type="spellEnd"/>
      <w:r w:rsidRPr="006D7B5B">
        <w:rPr>
          <w:rFonts w:eastAsia="TimesNewRomanPS-BoldMT"/>
          <w:bCs/>
          <w:color w:val="auto"/>
        </w:rPr>
        <w:t xml:space="preserve"> </w:t>
      </w:r>
      <w:proofErr w:type="spellStart"/>
      <w:r w:rsidRPr="006D7B5B">
        <w:rPr>
          <w:rFonts w:eastAsia="TimesNewRomanPS-BoldMT"/>
          <w:bCs/>
          <w:color w:val="auto"/>
        </w:rPr>
        <w:t>услова</w:t>
      </w:r>
      <w:proofErr w:type="spellEnd"/>
      <w:r w:rsidRPr="006D7B5B">
        <w:rPr>
          <w:rFonts w:eastAsia="TimesNewRomanPS-BoldMT"/>
          <w:bCs/>
          <w:color w:val="auto"/>
        </w:rPr>
        <w:t xml:space="preserve"> </w:t>
      </w:r>
      <w:proofErr w:type="spellStart"/>
      <w:r w:rsidRPr="006D7B5B">
        <w:rPr>
          <w:rFonts w:eastAsia="TimesNewRomanPS-BoldMT"/>
          <w:bCs/>
          <w:color w:val="auto"/>
        </w:rPr>
        <w:t>издати</w:t>
      </w:r>
      <w:proofErr w:type="spellEnd"/>
      <w:r w:rsidRPr="006D7B5B">
        <w:rPr>
          <w:rFonts w:eastAsia="TimesNewRomanPS-BoldMT"/>
          <w:bCs/>
          <w:color w:val="auto"/>
        </w:rPr>
        <w:t xml:space="preserve"> </w:t>
      </w:r>
      <w:proofErr w:type="spellStart"/>
      <w:r w:rsidRPr="006D7B5B">
        <w:rPr>
          <w:rFonts w:eastAsia="TimesNewRomanPS-BoldMT"/>
          <w:bCs/>
          <w:color w:val="auto"/>
        </w:rPr>
        <w:t>од</w:t>
      </w:r>
      <w:proofErr w:type="spellEnd"/>
      <w:r w:rsidRPr="006D7B5B">
        <w:rPr>
          <w:rFonts w:eastAsia="TimesNewRomanPS-BoldMT"/>
          <w:bCs/>
          <w:color w:val="auto"/>
        </w:rPr>
        <w:t xml:space="preserve"> </w:t>
      </w:r>
      <w:proofErr w:type="spellStart"/>
      <w:r w:rsidRPr="006D7B5B">
        <w:rPr>
          <w:rFonts w:eastAsia="TimesNewRomanPS-BoldMT"/>
          <w:bCs/>
          <w:color w:val="auto"/>
        </w:rPr>
        <w:t>стране</w:t>
      </w:r>
      <w:proofErr w:type="spellEnd"/>
      <w:r w:rsidRPr="006D7B5B">
        <w:rPr>
          <w:rFonts w:eastAsia="TimesNewRomanPS-BoldMT"/>
          <w:bCs/>
          <w:color w:val="auto"/>
        </w:rPr>
        <w:t xml:space="preserve"> </w:t>
      </w:r>
      <w:proofErr w:type="spellStart"/>
      <w:r w:rsidRPr="006D7B5B">
        <w:rPr>
          <w:rFonts w:eastAsia="TimesNewRomanPS-BoldMT"/>
          <w:bCs/>
          <w:color w:val="auto"/>
        </w:rPr>
        <w:t>надлежних</w:t>
      </w:r>
      <w:proofErr w:type="spellEnd"/>
      <w:r w:rsidRPr="006D7B5B">
        <w:rPr>
          <w:rFonts w:eastAsia="TimesNewRomanPS-BoldMT"/>
          <w:bCs/>
          <w:color w:val="auto"/>
        </w:rPr>
        <w:t xml:space="preserve"> </w:t>
      </w:r>
      <w:proofErr w:type="spellStart"/>
      <w:r w:rsidRPr="006D7B5B">
        <w:rPr>
          <w:rFonts w:eastAsia="TimesNewRomanPS-BoldMT"/>
          <w:bCs/>
          <w:color w:val="auto"/>
        </w:rPr>
        <w:t>органа</w:t>
      </w:r>
      <w:proofErr w:type="spellEnd"/>
      <w:r w:rsidRPr="006D7B5B">
        <w:rPr>
          <w:rFonts w:eastAsia="TimesNewRomanPS-BoldMT"/>
          <w:bCs/>
          <w:color w:val="auto"/>
        </w:rPr>
        <w:t xml:space="preserve"> </w:t>
      </w:r>
      <w:proofErr w:type="spellStart"/>
      <w:r w:rsidRPr="006D7B5B">
        <w:rPr>
          <w:rFonts w:eastAsia="TimesNewRomanPS-BoldMT"/>
          <w:bCs/>
          <w:color w:val="auto"/>
        </w:rPr>
        <w:t>те</w:t>
      </w:r>
      <w:proofErr w:type="spellEnd"/>
      <w:r w:rsidRPr="006D7B5B">
        <w:rPr>
          <w:rFonts w:eastAsia="TimesNewRomanPS-BoldMT"/>
          <w:bCs/>
          <w:color w:val="auto"/>
        </w:rPr>
        <w:t xml:space="preserve"> </w:t>
      </w:r>
      <w:proofErr w:type="spellStart"/>
      <w:r w:rsidRPr="006D7B5B">
        <w:rPr>
          <w:rFonts w:eastAsia="TimesNewRomanPS-BoldMT"/>
          <w:bCs/>
          <w:color w:val="auto"/>
        </w:rPr>
        <w:t>државе</w:t>
      </w:r>
      <w:proofErr w:type="spellEnd"/>
      <w:r w:rsidRPr="006D7B5B">
        <w:rPr>
          <w:rFonts w:eastAsia="TimesNewRomanPSMT"/>
          <w:bCs/>
          <w:color w:val="auto"/>
        </w:rPr>
        <w:t>.</w:t>
      </w:r>
    </w:p>
    <w:p w14:paraId="24526F02" w14:textId="77777777" w:rsidR="00941E6E" w:rsidRDefault="00941E6E" w:rsidP="000A0FA6">
      <w:pPr>
        <w:pStyle w:val="Pasussalistom"/>
        <w:tabs>
          <w:tab w:val="left" w:pos="680"/>
        </w:tabs>
        <w:autoSpaceDE w:val="0"/>
        <w:autoSpaceDN w:val="0"/>
        <w:adjustRightInd w:val="0"/>
        <w:jc w:val="both"/>
        <w:rPr>
          <w:color w:val="auto"/>
          <w:lang w:val="sr-Cyrl-RS"/>
        </w:rPr>
      </w:pPr>
    </w:p>
    <w:p w14:paraId="09795CDF" w14:textId="77777777" w:rsidR="000A0FA6" w:rsidRPr="006D7B5B" w:rsidRDefault="00941E6E" w:rsidP="00941E6E">
      <w:pPr>
        <w:pStyle w:val="Pasussalistom"/>
        <w:tabs>
          <w:tab w:val="left" w:pos="680"/>
        </w:tabs>
        <w:autoSpaceDE w:val="0"/>
        <w:autoSpaceDN w:val="0"/>
        <w:adjustRightInd w:val="0"/>
        <w:jc w:val="both"/>
        <w:rPr>
          <w:rFonts w:eastAsia="TimesNewRomanPSMT"/>
          <w:b/>
          <w:bCs/>
          <w:color w:val="FF0000"/>
        </w:rPr>
      </w:pPr>
      <w:r>
        <w:rPr>
          <w:color w:val="auto"/>
          <w:lang w:val="sr-Cyrl-RS"/>
        </w:rPr>
        <w:br w:type="page"/>
      </w:r>
    </w:p>
    <w:p w14:paraId="0FEC92E2" w14:textId="77777777"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14:paraId="01CBA09A" w14:textId="77777777" w:rsidR="003F5E92" w:rsidRPr="006D7B5B" w:rsidRDefault="003F5E92" w:rsidP="003F5E92">
      <w:pPr>
        <w:shd w:val="clear" w:color="auto" w:fill="C6D9F1"/>
        <w:jc w:val="center"/>
        <w:rPr>
          <w:b/>
          <w:bCs/>
          <w:i/>
          <w:iCs/>
          <w:sz w:val="28"/>
          <w:szCs w:val="28"/>
        </w:rPr>
      </w:pPr>
    </w:p>
    <w:p w14:paraId="7BDCE5C5" w14:textId="77777777" w:rsidR="003F5E92" w:rsidRPr="006D7B5B" w:rsidRDefault="003F5E92" w:rsidP="003F5E92">
      <w:pPr>
        <w:jc w:val="both"/>
        <w:rPr>
          <w:bCs/>
          <w:color w:val="C00000"/>
        </w:rPr>
      </w:pPr>
    </w:p>
    <w:p w14:paraId="6467AEC0" w14:textId="77777777" w:rsidR="003F5E92" w:rsidRPr="006D7B5B" w:rsidRDefault="003F5E92" w:rsidP="003F5E92">
      <w:pPr>
        <w:jc w:val="both"/>
        <w:rPr>
          <w:bCs/>
          <w:color w:val="C00000"/>
        </w:rPr>
      </w:pPr>
    </w:p>
    <w:p w14:paraId="78A7FA27" w14:textId="77777777" w:rsidR="003F5E92" w:rsidRPr="006D7B5B" w:rsidRDefault="004D7E72" w:rsidP="003F5E92">
      <w:pPr>
        <w:jc w:val="both"/>
        <w:rPr>
          <w:lang w:val="sr-Cyrl-RS"/>
        </w:rPr>
      </w:pPr>
      <w:r w:rsidRPr="006D7B5B">
        <w:rPr>
          <w:b/>
          <w:bCs/>
        </w:rPr>
        <w:t>1.</w:t>
      </w:r>
      <w:r w:rsidRPr="006D7B5B">
        <w:rPr>
          <w:b/>
          <w:bCs/>
          <w:lang w:val="sr-Cyrl-RS"/>
        </w:rPr>
        <w:t xml:space="preserve"> </w:t>
      </w:r>
      <w:proofErr w:type="spellStart"/>
      <w:r w:rsidRPr="006D7B5B">
        <w:rPr>
          <w:b/>
          <w:bCs/>
        </w:rPr>
        <w:t>Критеријум</w:t>
      </w:r>
      <w:proofErr w:type="spellEnd"/>
      <w:r w:rsidRPr="006D7B5B">
        <w:rPr>
          <w:b/>
          <w:bCs/>
        </w:rPr>
        <w:t xml:space="preserve"> </w:t>
      </w:r>
      <w:proofErr w:type="spellStart"/>
      <w:r w:rsidRPr="006D7B5B">
        <w:rPr>
          <w:b/>
          <w:bCs/>
        </w:rPr>
        <w:t>за</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p>
    <w:p w14:paraId="5F34946A" w14:textId="77777777" w:rsidR="003125E2" w:rsidRPr="006D7B5B" w:rsidRDefault="003125E2" w:rsidP="003F5E92">
      <w:pPr>
        <w:jc w:val="both"/>
        <w:rPr>
          <w:lang w:val="sr-Cyrl-RS"/>
        </w:rPr>
      </w:pPr>
    </w:p>
    <w:p w14:paraId="7F2E9639" w14:textId="77777777" w:rsidR="006E1FB4" w:rsidRPr="00431BF7" w:rsidRDefault="003125E2" w:rsidP="003F5E92">
      <w:pPr>
        <w:jc w:val="both"/>
        <w:rPr>
          <w:b/>
          <w:bCs/>
          <w:i/>
          <w:iCs/>
          <w:lang w:val="sr-Cyrl-RS"/>
        </w:rPr>
      </w:pPr>
      <w:proofErr w:type="spellStart"/>
      <w:r w:rsidRPr="006D7B5B">
        <w:t>Избор</w:t>
      </w:r>
      <w:proofErr w:type="spellEnd"/>
      <w:r w:rsidRPr="006D7B5B">
        <w:t xml:space="preserve"> </w:t>
      </w:r>
      <w:proofErr w:type="spellStart"/>
      <w:r w:rsidRPr="006D7B5B">
        <w:t>најповољније</w:t>
      </w:r>
      <w:proofErr w:type="spellEnd"/>
      <w:r w:rsidRPr="006D7B5B">
        <w:t xml:space="preserve"> </w:t>
      </w:r>
      <w:proofErr w:type="spellStart"/>
      <w:r w:rsidRPr="006D7B5B">
        <w:t>понуде</w:t>
      </w:r>
      <w:proofErr w:type="spellEnd"/>
      <w:r w:rsidRPr="006D7B5B">
        <w:t xml:space="preserve"> </w:t>
      </w:r>
      <w:proofErr w:type="spellStart"/>
      <w:r w:rsidRPr="006D7B5B">
        <w:t>ће</w:t>
      </w:r>
      <w:proofErr w:type="spellEnd"/>
      <w:r w:rsidRPr="006D7B5B">
        <w:t xml:space="preserve"> </w:t>
      </w:r>
      <w:proofErr w:type="spellStart"/>
      <w:r w:rsidRPr="006D7B5B">
        <w:t>се</w:t>
      </w:r>
      <w:proofErr w:type="spellEnd"/>
      <w:r w:rsidRPr="006D7B5B">
        <w:t xml:space="preserve"> </w:t>
      </w:r>
      <w:proofErr w:type="spellStart"/>
      <w:r w:rsidRPr="006D7B5B">
        <w:t>извршити</w:t>
      </w:r>
      <w:proofErr w:type="spellEnd"/>
      <w:r w:rsidRPr="006D7B5B">
        <w:t xml:space="preserve"> </w:t>
      </w:r>
      <w:proofErr w:type="spellStart"/>
      <w:r w:rsidRPr="006D7B5B">
        <w:t>применом</w:t>
      </w:r>
      <w:proofErr w:type="spellEnd"/>
      <w:r w:rsidRPr="006D7B5B">
        <w:t xml:space="preserve"> </w:t>
      </w:r>
      <w:proofErr w:type="spellStart"/>
      <w:r w:rsidRPr="006D7B5B">
        <w:t>критеријума</w:t>
      </w:r>
      <w:proofErr w:type="spellEnd"/>
      <w:r w:rsidRPr="006D7B5B">
        <w:t xml:space="preserve"> </w:t>
      </w:r>
      <w:r w:rsidRPr="006D7B5B">
        <w:rPr>
          <w:b/>
          <w:bCs/>
        </w:rPr>
        <w:t>„</w:t>
      </w:r>
      <w:proofErr w:type="spellStart"/>
      <w:r w:rsidRPr="006D7B5B">
        <w:rPr>
          <w:b/>
          <w:bCs/>
        </w:rPr>
        <w:t>Најнижа</w:t>
      </w:r>
      <w:proofErr w:type="spellEnd"/>
      <w:r w:rsidRPr="006D7B5B">
        <w:rPr>
          <w:b/>
          <w:bCs/>
        </w:rPr>
        <w:t xml:space="preserve"> </w:t>
      </w:r>
      <w:proofErr w:type="spellStart"/>
      <w:r w:rsidRPr="006D7B5B">
        <w:rPr>
          <w:b/>
          <w:bCs/>
        </w:rPr>
        <w:t>понуђена</w:t>
      </w:r>
      <w:proofErr w:type="spellEnd"/>
      <w:r w:rsidRPr="006D7B5B">
        <w:rPr>
          <w:b/>
          <w:bCs/>
        </w:rPr>
        <w:t xml:space="preserve"> </w:t>
      </w:r>
      <w:proofErr w:type="spellStart"/>
      <w:r w:rsidRPr="006D7B5B">
        <w:rPr>
          <w:b/>
          <w:bCs/>
        </w:rPr>
        <w:t>цена</w:t>
      </w:r>
      <w:proofErr w:type="spellEnd"/>
      <w:r w:rsidRPr="006D7B5B">
        <w:rPr>
          <w:b/>
          <w:bCs/>
        </w:rPr>
        <w:t xml:space="preserve">“. </w:t>
      </w:r>
    </w:p>
    <w:p w14:paraId="3946023E" w14:textId="77777777" w:rsidR="003125E2" w:rsidRPr="006D7B5B" w:rsidRDefault="003125E2" w:rsidP="003F5E92">
      <w:pPr>
        <w:jc w:val="both"/>
        <w:rPr>
          <w:lang w:val="sr-Cyrl-RS"/>
        </w:rPr>
      </w:pPr>
    </w:p>
    <w:p w14:paraId="4DD0CFFA" w14:textId="77777777" w:rsidR="004D7E72" w:rsidRPr="006D7B5B" w:rsidRDefault="003F5E92" w:rsidP="004D7E72">
      <w:pPr>
        <w:jc w:val="both"/>
        <w:rPr>
          <w:b/>
          <w:bCs/>
          <w:i/>
          <w:iCs/>
        </w:rPr>
      </w:pPr>
      <w:r w:rsidRPr="006D7B5B">
        <w:rPr>
          <w:b/>
          <w:bCs/>
          <w:lang w:val="sr-Cyrl-CS"/>
        </w:rPr>
        <w:t>2.</w:t>
      </w:r>
      <w:r w:rsidRPr="006D7B5B">
        <w:rPr>
          <w:b/>
          <w:bCs/>
          <w:i/>
          <w:iCs/>
          <w:lang w:val="sr-Cyrl-CS"/>
        </w:rPr>
        <w:t xml:space="preserve"> </w:t>
      </w:r>
      <w:r w:rsidR="005D512C" w:rsidRPr="006D7B5B">
        <w:rPr>
          <w:b/>
          <w:bCs/>
          <w:lang w:val="sr-Cyrl-RS"/>
        </w:rPr>
        <w:t>Е</w:t>
      </w:r>
      <w:proofErr w:type="spellStart"/>
      <w:r w:rsidR="005D512C" w:rsidRPr="006D7B5B">
        <w:rPr>
          <w:b/>
          <w:bCs/>
        </w:rPr>
        <w:t>лементи</w:t>
      </w:r>
      <w:proofErr w:type="spellEnd"/>
      <w:r w:rsidR="005D512C" w:rsidRPr="006D7B5B">
        <w:rPr>
          <w:b/>
          <w:bCs/>
        </w:rPr>
        <w:t xml:space="preserve"> </w:t>
      </w:r>
      <w:proofErr w:type="spellStart"/>
      <w:r w:rsidR="005D512C" w:rsidRPr="006D7B5B">
        <w:rPr>
          <w:b/>
          <w:bCs/>
        </w:rPr>
        <w:t>критеријума</w:t>
      </w:r>
      <w:proofErr w:type="spellEnd"/>
      <w:r w:rsidR="000846AC" w:rsidRPr="006D7B5B">
        <w:rPr>
          <w:b/>
          <w:bCs/>
          <w:color w:val="auto"/>
          <w:lang w:val="sr-Cyrl-RS"/>
        </w:rPr>
        <w:t>, односно начин,</w:t>
      </w:r>
      <w:r w:rsidR="005D512C" w:rsidRPr="006D7B5B">
        <w:rPr>
          <w:b/>
          <w:bCs/>
        </w:rPr>
        <w:t xml:space="preserve"> </w:t>
      </w:r>
      <w:proofErr w:type="spellStart"/>
      <w:r w:rsidR="005D512C" w:rsidRPr="006D7B5B">
        <w:rPr>
          <w:b/>
          <w:bCs/>
        </w:rPr>
        <w:t>на</w:t>
      </w:r>
      <w:proofErr w:type="spellEnd"/>
      <w:r w:rsidR="005D512C" w:rsidRPr="006D7B5B">
        <w:rPr>
          <w:b/>
          <w:bCs/>
        </w:rPr>
        <w:t xml:space="preserve"> </w:t>
      </w:r>
      <w:proofErr w:type="spellStart"/>
      <w:r w:rsidR="005D512C" w:rsidRPr="006D7B5B">
        <w:rPr>
          <w:b/>
          <w:bCs/>
        </w:rPr>
        <w:t>основу</w:t>
      </w:r>
      <w:proofErr w:type="spellEnd"/>
      <w:r w:rsidR="005D512C" w:rsidRPr="006D7B5B">
        <w:rPr>
          <w:b/>
          <w:bCs/>
        </w:rPr>
        <w:t xml:space="preserve"> </w:t>
      </w:r>
      <w:proofErr w:type="spellStart"/>
      <w:r w:rsidR="005D512C" w:rsidRPr="006D7B5B">
        <w:rPr>
          <w:b/>
          <w:bCs/>
        </w:rPr>
        <w:t>којих</w:t>
      </w:r>
      <w:proofErr w:type="spellEnd"/>
      <w:r w:rsidR="005D512C" w:rsidRPr="006D7B5B">
        <w:rPr>
          <w:b/>
          <w:bCs/>
        </w:rPr>
        <w:t xml:space="preserve"> </w:t>
      </w:r>
      <w:proofErr w:type="spellStart"/>
      <w:r w:rsidR="005D512C" w:rsidRPr="006D7B5B">
        <w:rPr>
          <w:b/>
          <w:bCs/>
        </w:rPr>
        <w:t>ће</w:t>
      </w:r>
      <w:proofErr w:type="spellEnd"/>
      <w:r w:rsidR="005D512C" w:rsidRPr="006D7B5B">
        <w:rPr>
          <w:b/>
          <w:bCs/>
        </w:rPr>
        <w:t xml:space="preserve"> </w:t>
      </w:r>
      <w:proofErr w:type="spellStart"/>
      <w:r w:rsidR="005D512C" w:rsidRPr="006D7B5B">
        <w:rPr>
          <w:b/>
          <w:bCs/>
        </w:rPr>
        <w:t>наручилац</w:t>
      </w:r>
      <w:proofErr w:type="spellEnd"/>
      <w:r w:rsidR="005D512C" w:rsidRPr="006D7B5B">
        <w:rPr>
          <w:b/>
          <w:bCs/>
        </w:rPr>
        <w:t xml:space="preserve"> </w:t>
      </w:r>
      <w:proofErr w:type="spellStart"/>
      <w:r w:rsidR="005D512C" w:rsidRPr="006D7B5B">
        <w:rPr>
          <w:b/>
          <w:bCs/>
        </w:rPr>
        <w:t>извршити</w:t>
      </w:r>
      <w:proofErr w:type="spellEnd"/>
      <w:r w:rsidR="005D512C" w:rsidRPr="006D7B5B">
        <w:rPr>
          <w:b/>
          <w:bCs/>
        </w:rPr>
        <w:t xml:space="preserve"> </w:t>
      </w:r>
      <w:proofErr w:type="spellStart"/>
      <w:r w:rsidR="005D512C" w:rsidRPr="006D7B5B">
        <w:rPr>
          <w:b/>
          <w:bCs/>
        </w:rPr>
        <w:t>доделу</w:t>
      </w:r>
      <w:proofErr w:type="spellEnd"/>
      <w:r w:rsidR="005D512C" w:rsidRPr="006D7B5B">
        <w:rPr>
          <w:b/>
          <w:bCs/>
        </w:rPr>
        <w:t xml:space="preserve"> </w:t>
      </w:r>
      <w:proofErr w:type="spellStart"/>
      <w:r w:rsidR="005D512C" w:rsidRPr="006D7B5B">
        <w:rPr>
          <w:b/>
          <w:bCs/>
        </w:rPr>
        <w:t>уговора</w:t>
      </w:r>
      <w:proofErr w:type="spellEnd"/>
      <w:r w:rsidR="005D512C" w:rsidRPr="006D7B5B">
        <w:rPr>
          <w:b/>
          <w:bCs/>
        </w:rPr>
        <w:t xml:space="preserve"> у </w:t>
      </w:r>
      <w:proofErr w:type="spellStart"/>
      <w:r w:rsidR="005D512C" w:rsidRPr="006D7B5B">
        <w:rPr>
          <w:b/>
          <w:bCs/>
        </w:rPr>
        <w:t>ситуацији</w:t>
      </w:r>
      <w:proofErr w:type="spellEnd"/>
      <w:r w:rsidR="005D512C" w:rsidRPr="006D7B5B">
        <w:rPr>
          <w:b/>
          <w:bCs/>
        </w:rPr>
        <w:t xml:space="preserve"> </w:t>
      </w:r>
      <w:proofErr w:type="spellStart"/>
      <w:r w:rsidR="005D512C" w:rsidRPr="006D7B5B">
        <w:rPr>
          <w:b/>
          <w:bCs/>
        </w:rPr>
        <w:t>када</w:t>
      </w:r>
      <w:proofErr w:type="spellEnd"/>
      <w:r w:rsidR="005D512C" w:rsidRPr="006D7B5B">
        <w:rPr>
          <w:b/>
          <w:bCs/>
        </w:rPr>
        <w:t xml:space="preserve"> </w:t>
      </w:r>
      <w:proofErr w:type="spellStart"/>
      <w:r w:rsidR="005D512C" w:rsidRPr="006D7B5B">
        <w:rPr>
          <w:b/>
          <w:bCs/>
        </w:rPr>
        <w:t>постоје</w:t>
      </w:r>
      <w:proofErr w:type="spellEnd"/>
      <w:r w:rsidR="005D512C" w:rsidRPr="006D7B5B">
        <w:rPr>
          <w:b/>
          <w:bCs/>
        </w:rPr>
        <w:t xml:space="preserve"> </w:t>
      </w:r>
      <w:proofErr w:type="spellStart"/>
      <w:r w:rsidR="005D512C" w:rsidRPr="006D7B5B">
        <w:rPr>
          <w:b/>
          <w:bCs/>
        </w:rPr>
        <w:t>две</w:t>
      </w:r>
      <w:proofErr w:type="spellEnd"/>
      <w:r w:rsidR="005D512C" w:rsidRPr="006D7B5B">
        <w:rPr>
          <w:b/>
          <w:bCs/>
        </w:rPr>
        <w:t xml:space="preserve"> </w:t>
      </w:r>
      <w:proofErr w:type="spellStart"/>
      <w:r w:rsidR="005D512C" w:rsidRPr="006D7B5B">
        <w:rPr>
          <w:b/>
          <w:bCs/>
        </w:rPr>
        <w:t>или</w:t>
      </w:r>
      <w:proofErr w:type="spellEnd"/>
      <w:r w:rsidR="005D512C" w:rsidRPr="006D7B5B">
        <w:rPr>
          <w:b/>
          <w:bCs/>
        </w:rPr>
        <w:t xml:space="preserve"> </w:t>
      </w:r>
      <w:proofErr w:type="spellStart"/>
      <w:r w:rsidR="005D512C" w:rsidRPr="006D7B5B">
        <w:rPr>
          <w:b/>
          <w:bCs/>
        </w:rPr>
        <w:t>више</w:t>
      </w:r>
      <w:proofErr w:type="spellEnd"/>
      <w:r w:rsidR="005D512C" w:rsidRPr="006D7B5B">
        <w:rPr>
          <w:b/>
          <w:bCs/>
        </w:rPr>
        <w:t xml:space="preserve"> </w:t>
      </w:r>
      <w:proofErr w:type="spellStart"/>
      <w:r w:rsidR="005D512C" w:rsidRPr="006D7B5B">
        <w:rPr>
          <w:b/>
          <w:bCs/>
        </w:rPr>
        <w:t>понуда</w:t>
      </w:r>
      <w:proofErr w:type="spellEnd"/>
      <w:r w:rsidR="005D512C" w:rsidRPr="006D7B5B">
        <w:rPr>
          <w:b/>
          <w:bCs/>
        </w:rPr>
        <w:t xml:space="preserve"> </w:t>
      </w:r>
      <w:proofErr w:type="spellStart"/>
      <w:r w:rsidR="005D512C" w:rsidRPr="006D7B5B">
        <w:rPr>
          <w:b/>
          <w:bCs/>
        </w:rPr>
        <w:t>са</w:t>
      </w:r>
      <w:proofErr w:type="spellEnd"/>
      <w:r w:rsidR="005D512C" w:rsidRPr="006D7B5B">
        <w:rPr>
          <w:b/>
          <w:bCs/>
        </w:rPr>
        <w:t xml:space="preserve"> </w:t>
      </w:r>
      <w:proofErr w:type="spellStart"/>
      <w:r w:rsidR="005D512C" w:rsidRPr="006D7B5B">
        <w:rPr>
          <w:b/>
          <w:bCs/>
        </w:rPr>
        <w:t>једнаким</w:t>
      </w:r>
      <w:proofErr w:type="spellEnd"/>
      <w:r w:rsidR="005D512C" w:rsidRPr="006D7B5B">
        <w:rPr>
          <w:b/>
          <w:bCs/>
        </w:rPr>
        <w:t xml:space="preserve"> </w:t>
      </w:r>
      <w:proofErr w:type="spellStart"/>
      <w:r w:rsidR="005D512C" w:rsidRPr="006D7B5B">
        <w:rPr>
          <w:b/>
          <w:bCs/>
        </w:rPr>
        <w:t>бројем</w:t>
      </w:r>
      <w:proofErr w:type="spellEnd"/>
      <w:r w:rsidR="005D512C" w:rsidRPr="006D7B5B">
        <w:rPr>
          <w:b/>
          <w:bCs/>
        </w:rPr>
        <w:t xml:space="preserve"> </w:t>
      </w:r>
      <w:proofErr w:type="spellStart"/>
      <w:r w:rsidR="005D512C" w:rsidRPr="006D7B5B">
        <w:rPr>
          <w:b/>
          <w:bCs/>
        </w:rPr>
        <w:t>пондера</w:t>
      </w:r>
      <w:proofErr w:type="spellEnd"/>
      <w:r w:rsidR="005D512C" w:rsidRPr="006D7B5B">
        <w:rPr>
          <w:b/>
          <w:bCs/>
        </w:rPr>
        <w:t xml:space="preserve"> </w:t>
      </w:r>
      <w:proofErr w:type="spellStart"/>
      <w:r w:rsidR="005D512C" w:rsidRPr="006D7B5B">
        <w:rPr>
          <w:b/>
          <w:bCs/>
        </w:rPr>
        <w:t>или</w:t>
      </w:r>
      <w:proofErr w:type="spellEnd"/>
      <w:r w:rsidR="005D512C" w:rsidRPr="006D7B5B">
        <w:rPr>
          <w:b/>
          <w:bCs/>
        </w:rPr>
        <w:t xml:space="preserve"> </w:t>
      </w:r>
      <w:proofErr w:type="spellStart"/>
      <w:r w:rsidR="005D512C" w:rsidRPr="006D7B5B">
        <w:rPr>
          <w:b/>
          <w:bCs/>
        </w:rPr>
        <w:t>истом</w:t>
      </w:r>
      <w:proofErr w:type="spellEnd"/>
      <w:r w:rsidR="005D512C" w:rsidRPr="006D7B5B">
        <w:rPr>
          <w:b/>
          <w:bCs/>
        </w:rPr>
        <w:t xml:space="preserve"> </w:t>
      </w:r>
      <w:proofErr w:type="spellStart"/>
      <w:r w:rsidR="005D512C" w:rsidRPr="006D7B5B">
        <w:rPr>
          <w:b/>
          <w:bCs/>
        </w:rPr>
        <w:t>понуђеном</w:t>
      </w:r>
      <w:proofErr w:type="spellEnd"/>
      <w:r w:rsidR="005D512C" w:rsidRPr="006D7B5B">
        <w:rPr>
          <w:b/>
          <w:bCs/>
        </w:rPr>
        <w:t xml:space="preserve"> </w:t>
      </w:r>
      <w:proofErr w:type="spellStart"/>
      <w:r w:rsidR="005D512C" w:rsidRPr="006D7B5B">
        <w:rPr>
          <w:b/>
          <w:bCs/>
        </w:rPr>
        <w:t>ценом</w:t>
      </w:r>
      <w:proofErr w:type="spellEnd"/>
      <w:r w:rsidR="005D512C" w:rsidRPr="006D7B5B">
        <w:rPr>
          <w:b/>
          <w:bCs/>
          <w:sz w:val="22"/>
        </w:rPr>
        <w:t xml:space="preserve"> </w:t>
      </w:r>
    </w:p>
    <w:p w14:paraId="5EC78049" w14:textId="77777777" w:rsidR="004D7E72" w:rsidRPr="006D7B5B" w:rsidRDefault="004D7E72" w:rsidP="004D7E72">
      <w:pPr>
        <w:jc w:val="both"/>
        <w:rPr>
          <w:b/>
          <w:bCs/>
        </w:rPr>
      </w:pPr>
    </w:p>
    <w:p w14:paraId="269161E3" w14:textId="36697687" w:rsidR="004D7E72" w:rsidRPr="006D7B5B" w:rsidRDefault="004D7E72" w:rsidP="004D7E72">
      <w:pPr>
        <w:jc w:val="both"/>
        <w:rPr>
          <w:iCs/>
          <w:lang w:val="sr-Cyrl-RS"/>
        </w:rPr>
      </w:pPr>
      <w:proofErr w:type="spellStart"/>
      <w:r w:rsidRPr="00137AB2">
        <w:rPr>
          <w:iCs/>
        </w:rPr>
        <w:t>Уколико</w:t>
      </w:r>
      <w:proofErr w:type="spellEnd"/>
      <w:r w:rsidRPr="00137AB2">
        <w:rPr>
          <w:iCs/>
        </w:rPr>
        <w:t xml:space="preserve"> </w:t>
      </w:r>
      <w:proofErr w:type="spellStart"/>
      <w:r w:rsidRPr="00137AB2">
        <w:rPr>
          <w:iCs/>
        </w:rPr>
        <w:t>две</w:t>
      </w:r>
      <w:proofErr w:type="spellEnd"/>
      <w:r w:rsidRPr="00137AB2">
        <w:rPr>
          <w:iCs/>
        </w:rPr>
        <w:t xml:space="preserve"> </w:t>
      </w:r>
      <w:proofErr w:type="spellStart"/>
      <w:r w:rsidRPr="00137AB2">
        <w:rPr>
          <w:iCs/>
        </w:rPr>
        <w:t>или</w:t>
      </w:r>
      <w:proofErr w:type="spellEnd"/>
      <w:r w:rsidRPr="00137AB2">
        <w:rPr>
          <w:iCs/>
        </w:rPr>
        <w:t xml:space="preserve"> </w:t>
      </w:r>
      <w:proofErr w:type="spellStart"/>
      <w:r w:rsidRPr="00137AB2">
        <w:rPr>
          <w:iCs/>
        </w:rPr>
        <w:t>више</w:t>
      </w:r>
      <w:proofErr w:type="spellEnd"/>
      <w:r w:rsidRPr="00137AB2">
        <w:rPr>
          <w:iCs/>
        </w:rPr>
        <w:t xml:space="preserve"> </w:t>
      </w:r>
      <w:proofErr w:type="spellStart"/>
      <w:r w:rsidRPr="00137AB2">
        <w:rPr>
          <w:iCs/>
        </w:rPr>
        <w:t>понуда</w:t>
      </w:r>
      <w:proofErr w:type="spellEnd"/>
      <w:r w:rsidRPr="00137AB2">
        <w:rPr>
          <w:iCs/>
        </w:rPr>
        <w:t xml:space="preserve"> </w:t>
      </w:r>
      <w:proofErr w:type="spellStart"/>
      <w:r w:rsidRPr="00137AB2">
        <w:rPr>
          <w:iCs/>
        </w:rPr>
        <w:t>имају</w:t>
      </w:r>
      <w:proofErr w:type="spellEnd"/>
      <w:r w:rsidRPr="00137AB2">
        <w:rPr>
          <w:iCs/>
        </w:rPr>
        <w:t xml:space="preserve"> </w:t>
      </w:r>
      <w:proofErr w:type="spellStart"/>
      <w:r w:rsidRPr="00137AB2">
        <w:rPr>
          <w:iCs/>
        </w:rPr>
        <w:t>исту</w:t>
      </w:r>
      <w:proofErr w:type="spellEnd"/>
      <w:r w:rsidRPr="00137AB2">
        <w:rPr>
          <w:iCs/>
        </w:rPr>
        <w:t xml:space="preserve"> </w:t>
      </w:r>
      <w:proofErr w:type="spellStart"/>
      <w:r w:rsidRPr="00137AB2">
        <w:rPr>
          <w:iCs/>
        </w:rPr>
        <w:t>најнижу</w:t>
      </w:r>
      <w:proofErr w:type="spellEnd"/>
      <w:r w:rsidRPr="00137AB2">
        <w:rPr>
          <w:iCs/>
        </w:rPr>
        <w:t xml:space="preserve"> </w:t>
      </w:r>
      <w:proofErr w:type="spellStart"/>
      <w:r w:rsidRPr="00137AB2">
        <w:rPr>
          <w:iCs/>
        </w:rPr>
        <w:t>понуђену</w:t>
      </w:r>
      <w:proofErr w:type="spellEnd"/>
      <w:r w:rsidRPr="00137AB2">
        <w:rPr>
          <w:iCs/>
        </w:rPr>
        <w:t xml:space="preserve"> </w:t>
      </w:r>
      <w:proofErr w:type="spellStart"/>
      <w:r w:rsidRPr="00137AB2">
        <w:rPr>
          <w:iCs/>
        </w:rPr>
        <w:t>цену</w:t>
      </w:r>
      <w:proofErr w:type="spellEnd"/>
      <w:r w:rsidRPr="00137AB2">
        <w:rPr>
          <w:iCs/>
        </w:rPr>
        <w:t xml:space="preserve">, </w:t>
      </w:r>
      <w:proofErr w:type="spellStart"/>
      <w:r w:rsidRPr="00137AB2">
        <w:rPr>
          <w:iCs/>
        </w:rPr>
        <w:t>најповољнија</w:t>
      </w:r>
      <w:proofErr w:type="spellEnd"/>
      <w:r w:rsidRPr="00137AB2">
        <w:rPr>
          <w:iCs/>
        </w:rPr>
        <w:t xml:space="preserve"> </w:t>
      </w:r>
      <w:r w:rsidR="00E7379F" w:rsidRPr="00137AB2">
        <w:rPr>
          <w:iCs/>
          <w:lang w:val="sr-Cyrl-RS"/>
        </w:rPr>
        <w:t xml:space="preserve">понуда биће </w:t>
      </w:r>
      <w:r w:rsidR="003D6028" w:rsidRPr="00137AB2">
        <w:rPr>
          <w:iCs/>
          <w:lang w:val="sr-Cyrl-RS"/>
        </w:rPr>
        <w:t>она понуда која има најмању понуђену накнаду за</w:t>
      </w:r>
      <w:r w:rsidR="003D6028" w:rsidRPr="00137AB2">
        <w:rPr>
          <w:lang w:val="sr-Cyrl-RS"/>
        </w:rPr>
        <w:t xml:space="preserve"> прекорачење укупне пројектоване километраже</w:t>
      </w:r>
      <w:r w:rsidRPr="00137AB2">
        <w:rPr>
          <w:iCs/>
        </w:rPr>
        <w:t>.</w:t>
      </w:r>
      <w:r w:rsidRPr="006D7B5B">
        <w:rPr>
          <w:iCs/>
        </w:rPr>
        <w:t xml:space="preserve"> </w:t>
      </w:r>
    </w:p>
    <w:p w14:paraId="3265147D" w14:textId="77777777" w:rsidR="004D7E72" w:rsidRPr="006D7B5B" w:rsidRDefault="004D7E72" w:rsidP="004D7E72">
      <w:pPr>
        <w:jc w:val="both"/>
        <w:rPr>
          <w:b/>
          <w:bCs/>
          <w:i/>
          <w:iCs/>
          <w:lang w:val="sr-Cyrl-RS"/>
        </w:rPr>
      </w:pPr>
    </w:p>
    <w:p w14:paraId="6ACFBCC6" w14:textId="77777777" w:rsidR="001619E7" w:rsidRPr="006D7B5B" w:rsidRDefault="001619E7">
      <w:pPr>
        <w:jc w:val="both"/>
        <w:rPr>
          <w:lang w:val="sr-Cyrl-RS"/>
        </w:rPr>
      </w:pPr>
    </w:p>
    <w:p w14:paraId="3E89EF11" w14:textId="77777777" w:rsidR="006E1FB4" w:rsidRPr="006D7B5B" w:rsidRDefault="006E1FB4">
      <w:pPr>
        <w:jc w:val="both"/>
        <w:rPr>
          <w:lang w:val="sr-Cyrl-RS"/>
        </w:rPr>
      </w:pPr>
    </w:p>
    <w:p w14:paraId="4CA531D2" w14:textId="77777777" w:rsidR="006E1FB4" w:rsidRPr="006D7B5B" w:rsidRDefault="006E1FB4">
      <w:pPr>
        <w:jc w:val="both"/>
        <w:rPr>
          <w:lang w:val="sr-Cyrl-RS"/>
        </w:rPr>
      </w:pPr>
    </w:p>
    <w:p w14:paraId="78752C8A" w14:textId="77777777" w:rsidR="006E1FB4" w:rsidRPr="006D7B5B" w:rsidRDefault="00941E6E">
      <w:pPr>
        <w:jc w:val="both"/>
        <w:rPr>
          <w:lang w:val="sr-Cyrl-RS"/>
        </w:rPr>
      </w:pPr>
      <w:r>
        <w:rPr>
          <w:lang w:val="sr-Cyrl-RS"/>
        </w:rPr>
        <w:br w:type="page"/>
      </w:r>
    </w:p>
    <w:p w14:paraId="423A8F83" w14:textId="77777777"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14:paraId="5BA06549" w14:textId="77777777" w:rsidR="008C5EB6" w:rsidRPr="006D7B5B" w:rsidRDefault="008C5EB6" w:rsidP="008C5EB6">
      <w:pPr>
        <w:shd w:val="clear" w:color="auto" w:fill="C6D9F1"/>
        <w:jc w:val="center"/>
        <w:rPr>
          <w:b/>
          <w:bCs/>
          <w:i/>
          <w:iCs/>
          <w:sz w:val="28"/>
          <w:szCs w:val="28"/>
        </w:rPr>
      </w:pPr>
    </w:p>
    <w:p w14:paraId="335A9369" w14:textId="77777777" w:rsidR="00C540B9" w:rsidRPr="006D7B5B" w:rsidRDefault="00C540B9" w:rsidP="008C5EB6">
      <w:pPr>
        <w:jc w:val="center"/>
        <w:rPr>
          <w:lang w:val="sr-Cyrl-RS"/>
        </w:rPr>
      </w:pPr>
    </w:p>
    <w:p w14:paraId="34D60095" w14:textId="77777777"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понуде</w:t>
      </w:r>
      <w:proofErr w:type="spellEnd"/>
      <w:r w:rsidRPr="006D7B5B">
        <w:rPr>
          <w:rFonts w:eastAsia="Times New Roman"/>
          <w:lang w:val="sr-Cyrl-RS" w:eastAsia="sr-Latn-RS"/>
        </w:rPr>
        <w:t xml:space="preserve"> (Образац 1)</w:t>
      </w:r>
      <w:r w:rsidRPr="006D7B5B">
        <w:rPr>
          <w:rFonts w:eastAsia="Times New Roman"/>
          <w:lang w:eastAsia="sr-Latn-RS"/>
        </w:rPr>
        <w:t>;</w:t>
      </w:r>
    </w:p>
    <w:p w14:paraId="10E11B04" w14:textId="77777777"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структуре</w:t>
      </w:r>
      <w:proofErr w:type="spellEnd"/>
      <w:r w:rsidRPr="006D7B5B">
        <w:rPr>
          <w:rFonts w:eastAsia="Times New Roman"/>
          <w:lang w:eastAsia="sr-Latn-RS"/>
        </w:rPr>
        <w:t xml:space="preserve"> </w:t>
      </w:r>
      <w:proofErr w:type="spellStart"/>
      <w:r w:rsidRPr="006D7B5B">
        <w:rPr>
          <w:rFonts w:eastAsia="Times New Roman"/>
          <w:lang w:eastAsia="sr-Latn-RS"/>
        </w:rPr>
        <w:t>понуђене</w:t>
      </w:r>
      <w:proofErr w:type="spellEnd"/>
      <w:r w:rsidRPr="006D7B5B">
        <w:rPr>
          <w:rFonts w:eastAsia="Times New Roman"/>
          <w:lang w:eastAsia="sr-Latn-RS"/>
        </w:rPr>
        <w:t xml:space="preserve"> </w:t>
      </w:r>
      <w:proofErr w:type="spellStart"/>
      <w:r w:rsidRPr="006D7B5B">
        <w:rPr>
          <w:rFonts w:eastAsia="Times New Roman"/>
          <w:lang w:eastAsia="sr-Latn-RS"/>
        </w:rPr>
        <w:t>цене</w:t>
      </w:r>
      <w:proofErr w:type="spellEnd"/>
      <w:r w:rsidRPr="006D7B5B">
        <w:rPr>
          <w:rFonts w:eastAsia="Times New Roman"/>
          <w:lang w:eastAsia="sr-Latn-RS"/>
        </w:rPr>
        <w:t xml:space="preserve">, </w:t>
      </w:r>
      <w:proofErr w:type="spellStart"/>
      <w:r w:rsidRPr="006D7B5B">
        <w:rPr>
          <w:rFonts w:eastAsia="Times New Roman"/>
          <w:lang w:eastAsia="sr-Latn-RS"/>
        </w:rPr>
        <w:t>са</w:t>
      </w:r>
      <w:proofErr w:type="spellEnd"/>
      <w:r w:rsidRPr="006D7B5B">
        <w:rPr>
          <w:rFonts w:eastAsia="Times New Roman"/>
          <w:lang w:eastAsia="sr-Latn-RS"/>
        </w:rPr>
        <w:t xml:space="preserve"> </w:t>
      </w:r>
      <w:proofErr w:type="spellStart"/>
      <w:r w:rsidRPr="006D7B5B">
        <w:rPr>
          <w:rFonts w:eastAsia="Times New Roman"/>
          <w:lang w:eastAsia="sr-Latn-RS"/>
        </w:rPr>
        <w:t>упутством</w:t>
      </w:r>
      <w:proofErr w:type="spellEnd"/>
      <w:r w:rsidRPr="006D7B5B">
        <w:rPr>
          <w:rFonts w:eastAsia="Times New Roman"/>
          <w:lang w:eastAsia="sr-Latn-RS"/>
        </w:rPr>
        <w:t xml:space="preserve"> </w:t>
      </w:r>
      <w:proofErr w:type="spellStart"/>
      <w:r w:rsidRPr="006D7B5B">
        <w:rPr>
          <w:rFonts w:eastAsia="Times New Roman"/>
          <w:lang w:eastAsia="sr-Latn-RS"/>
        </w:rPr>
        <w:t>како</w:t>
      </w:r>
      <w:proofErr w:type="spellEnd"/>
      <w:r w:rsidRPr="006D7B5B">
        <w:rPr>
          <w:rFonts w:eastAsia="Times New Roman"/>
          <w:lang w:eastAsia="sr-Latn-RS"/>
        </w:rPr>
        <w:t xml:space="preserve"> </w:t>
      </w:r>
      <w:proofErr w:type="spellStart"/>
      <w:r w:rsidRPr="006D7B5B">
        <w:rPr>
          <w:rFonts w:eastAsia="Times New Roman"/>
          <w:lang w:eastAsia="sr-Latn-RS"/>
        </w:rPr>
        <w:t>да</w:t>
      </w:r>
      <w:proofErr w:type="spellEnd"/>
      <w:r w:rsidRPr="006D7B5B">
        <w:rPr>
          <w:rFonts w:eastAsia="Times New Roman"/>
          <w:lang w:eastAsia="sr-Latn-RS"/>
        </w:rPr>
        <w:t xml:space="preserve"> </w:t>
      </w:r>
      <w:proofErr w:type="spellStart"/>
      <w:r w:rsidRPr="006D7B5B">
        <w:rPr>
          <w:rFonts w:eastAsia="Times New Roman"/>
          <w:lang w:eastAsia="sr-Latn-RS"/>
        </w:rPr>
        <w:t>се</w:t>
      </w:r>
      <w:proofErr w:type="spellEnd"/>
      <w:r w:rsidRPr="006D7B5B">
        <w:rPr>
          <w:rFonts w:eastAsia="Times New Roman"/>
          <w:lang w:eastAsia="sr-Latn-RS"/>
        </w:rPr>
        <w:t xml:space="preserve"> </w:t>
      </w:r>
      <w:proofErr w:type="spellStart"/>
      <w:r w:rsidRPr="006D7B5B">
        <w:rPr>
          <w:rFonts w:eastAsia="Times New Roman"/>
          <w:lang w:eastAsia="sr-Latn-RS"/>
        </w:rPr>
        <w:t>попуни</w:t>
      </w:r>
      <w:proofErr w:type="spellEnd"/>
      <w:r w:rsidRPr="006D7B5B">
        <w:rPr>
          <w:rFonts w:eastAsia="Times New Roman"/>
          <w:lang w:val="sr-Cyrl-RS" w:eastAsia="sr-Latn-RS"/>
        </w:rPr>
        <w:t xml:space="preserve"> (Образац 2)</w:t>
      </w:r>
      <w:r w:rsidRPr="006D7B5B">
        <w:rPr>
          <w:rFonts w:eastAsia="Times New Roman"/>
          <w:lang w:eastAsia="sr-Latn-RS"/>
        </w:rPr>
        <w:t>;</w:t>
      </w:r>
    </w:p>
    <w:p w14:paraId="26D6157D" w14:textId="77777777"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трошкова</w:t>
      </w:r>
      <w:proofErr w:type="spellEnd"/>
      <w:r w:rsidRPr="006D7B5B">
        <w:rPr>
          <w:rFonts w:eastAsia="Times New Roman"/>
          <w:lang w:eastAsia="sr-Latn-RS"/>
        </w:rPr>
        <w:t xml:space="preserve"> </w:t>
      </w:r>
      <w:proofErr w:type="spellStart"/>
      <w:r w:rsidRPr="006D7B5B">
        <w:rPr>
          <w:rFonts w:eastAsia="Times New Roman"/>
          <w:lang w:eastAsia="sr-Latn-RS"/>
        </w:rPr>
        <w:t>припреме</w:t>
      </w:r>
      <w:proofErr w:type="spellEnd"/>
      <w:r w:rsidRPr="006D7B5B">
        <w:rPr>
          <w:rFonts w:eastAsia="Times New Roman"/>
          <w:lang w:eastAsia="sr-Latn-RS"/>
        </w:rPr>
        <w:t xml:space="preserve"> </w:t>
      </w:r>
      <w:proofErr w:type="spellStart"/>
      <w:r w:rsidRPr="006D7B5B">
        <w:rPr>
          <w:rFonts w:eastAsia="Times New Roman"/>
          <w:lang w:eastAsia="sr-Latn-RS"/>
        </w:rPr>
        <w:t>понуде</w:t>
      </w:r>
      <w:proofErr w:type="spellEnd"/>
      <w:r w:rsidRPr="006D7B5B">
        <w:rPr>
          <w:rFonts w:eastAsia="Times New Roman"/>
          <w:lang w:val="sr-Cyrl-RS" w:eastAsia="sr-Latn-RS"/>
        </w:rPr>
        <w:t xml:space="preserve"> (Образац 3)</w:t>
      </w:r>
      <w:r w:rsidR="000A2AA3" w:rsidRPr="006D7B5B">
        <w:rPr>
          <w:rFonts w:eastAsia="Times New Roman"/>
          <w:lang w:eastAsia="sr-Latn-RS"/>
        </w:rPr>
        <w:t>;</w:t>
      </w:r>
    </w:p>
    <w:p w14:paraId="7E031640" w14:textId="77777777"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изјаве</w:t>
      </w:r>
      <w:proofErr w:type="spellEnd"/>
      <w:r w:rsidRPr="006D7B5B">
        <w:rPr>
          <w:rFonts w:eastAsia="Times New Roman"/>
          <w:lang w:eastAsia="sr-Latn-RS"/>
        </w:rPr>
        <w:t xml:space="preserve"> о </w:t>
      </w:r>
      <w:proofErr w:type="spellStart"/>
      <w:r w:rsidRPr="006D7B5B">
        <w:rPr>
          <w:rFonts w:eastAsia="Times New Roman"/>
          <w:lang w:eastAsia="sr-Latn-RS"/>
        </w:rPr>
        <w:t>независној</w:t>
      </w:r>
      <w:proofErr w:type="spellEnd"/>
      <w:r w:rsidRPr="006D7B5B">
        <w:rPr>
          <w:rFonts w:eastAsia="Times New Roman"/>
          <w:lang w:eastAsia="sr-Latn-RS"/>
        </w:rPr>
        <w:t xml:space="preserve"> </w:t>
      </w:r>
      <w:proofErr w:type="spellStart"/>
      <w:r w:rsidRPr="006D7B5B">
        <w:rPr>
          <w:rFonts w:eastAsia="Times New Roman"/>
          <w:lang w:eastAsia="sr-Latn-RS"/>
        </w:rPr>
        <w:t>понуди</w:t>
      </w:r>
      <w:proofErr w:type="spellEnd"/>
      <w:r w:rsidRPr="006D7B5B">
        <w:rPr>
          <w:rFonts w:eastAsia="Times New Roman"/>
          <w:lang w:val="sr-Cyrl-RS" w:eastAsia="sr-Latn-RS"/>
        </w:rPr>
        <w:t xml:space="preserve"> (Образац 4)</w:t>
      </w:r>
      <w:r w:rsidR="000A2AA3" w:rsidRPr="006D7B5B">
        <w:rPr>
          <w:rFonts w:eastAsia="Times New Roman"/>
          <w:lang w:eastAsia="sr-Latn-RS"/>
        </w:rPr>
        <w:t>;</w:t>
      </w:r>
    </w:p>
    <w:p w14:paraId="57799E25" w14:textId="77777777"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r w:rsidR="008F3B13">
        <w:t xml:space="preserve">у </w:t>
      </w:r>
      <w:proofErr w:type="spellStart"/>
      <w:r w:rsidR="008F3B13">
        <w:t>складу</w:t>
      </w:r>
      <w:proofErr w:type="spellEnd"/>
      <w:r w:rsidR="008F3B13">
        <w:t xml:space="preserve"> </w:t>
      </w:r>
      <w:proofErr w:type="spellStart"/>
      <w:r w:rsidR="008F3B13">
        <w:t>са</w:t>
      </w:r>
      <w:proofErr w:type="spellEnd"/>
      <w:r w:rsidR="008F3B13">
        <w:t xml:space="preserve"> </w:t>
      </w:r>
      <w:proofErr w:type="spellStart"/>
      <w:r w:rsidR="008F3B13">
        <w:t>чланом</w:t>
      </w:r>
      <w:proofErr w:type="spellEnd"/>
      <w:r w:rsidR="008F3B13">
        <w:t xml:space="preserve"> 75. </w:t>
      </w:r>
      <w:proofErr w:type="spellStart"/>
      <w:r w:rsidR="008F3B13">
        <w:t>став</w:t>
      </w:r>
      <w:proofErr w:type="spellEnd"/>
      <w:r w:rsidR="008F3B13">
        <w:t xml:space="preserve"> 2. </w:t>
      </w:r>
      <w:r w:rsidR="008F3B13">
        <w:rPr>
          <w:lang w:val="sr-Cyrl-RS"/>
        </w:rPr>
        <w:t>З</w:t>
      </w:r>
      <w:proofErr w:type="spellStart"/>
      <w:r w:rsidR="008F3B13" w:rsidRPr="008F3B13">
        <w:t>акона</w:t>
      </w:r>
      <w:proofErr w:type="spellEnd"/>
      <w:r w:rsidR="008F3B13" w:rsidRPr="008F3B13">
        <w:t xml:space="preserve"> о </w:t>
      </w:r>
      <w:proofErr w:type="spellStart"/>
      <w:r w:rsidR="008F3B13" w:rsidRPr="008F3B13">
        <w:t>јавним</w:t>
      </w:r>
      <w:proofErr w:type="spellEnd"/>
      <w:r w:rsidR="008F3B13" w:rsidRPr="008F3B13">
        <w:rPr>
          <w:lang w:val="sr-Cyrl-RS"/>
        </w:rPr>
        <w:t xml:space="preserve"> </w:t>
      </w:r>
      <w:proofErr w:type="spellStart"/>
      <w:r w:rsidR="008F3B13" w:rsidRPr="008F3B13">
        <w:t>набавкама</w:t>
      </w:r>
      <w:proofErr w:type="spellEnd"/>
      <w:r w:rsidRPr="006D7B5B">
        <w:rPr>
          <w:rFonts w:eastAsia="Times New Roman"/>
          <w:lang w:val="sr-Cyrl-RS" w:eastAsia="sr-Latn-RS"/>
        </w:rPr>
        <w:t xml:space="preserve"> (Образац 5);</w:t>
      </w:r>
    </w:p>
    <w:p w14:paraId="6FB4C5E2" w14:textId="74331E9A" w:rsidR="00315628" w:rsidRDefault="006F74BD" w:rsidP="000A2AA3">
      <w:pPr>
        <w:spacing w:line="276" w:lineRule="auto"/>
        <w:ind w:firstLine="480"/>
        <w:rPr>
          <w:rFonts w:eastAsia="Times New Roman"/>
          <w:color w:val="auto"/>
          <w:lang w:val="sr-Cyrl-RS"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8F3B13">
        <w:t xml:space="preserve">у </w:t>
      </w:r>
      <w:proofErr w:type="spellStart"/>
      <w:r w:rsidR="008F3B13">
        <w:t>складу</w:t>
      </w:r>
      <w:proofErr w:type="spellEnd"/>
      <w:r w:rsidR="008F3B13">
        <w:t xml:space="preserve"> </w:t>
      </w:r>
      <w:proofErr w:type="spellStart"/>
      <w:r w:rsidR="008F3B13">
        <w:t>са</w:t>
      </w:r>
      <w:proofErr w:type="spellEnd"/>
      <w:r w:rsidR="008F3B13">
        <w:t xml:space="preserve"> </w:t>
      </w:r>
      <w:proofErr w:type="spellStart"/>
      <w:r w:rsidR="008F3B13">
        <w:t>чланом</w:t>
      </w:r>
      <w:proofErr w:type="spellEnd"/>
      <w:r w:rsidR="008F3B13">
        <w:t xml:space="preserve"> 75. </w:t>
      </w:r>
      <w:proofErr w:type="spellStart"/>
      <w:r w:rsidR="008F3B13">
        <w:t>став</w:t>
      </w:r>
      <w:proofErr w:type="spellEnd"/>
      <w:r w:rsidR="008F3B13">
        <w:t xml:space="preserve"> 2. </w:t>
      </w:r>
      <w:r w:rsidR="008F3B13">
        <w:rPr>
          <w:lang w:val="sr-Cyrl-RS"/>
        </w:rPr>
        <w:t>З</w:t>
      </w:r>
      <w:proofErr w:type="spellStart"/>
      <w:r w:rsidR="008F3B13" w:rsidRPr="008F3B13">
        <w:t>акона</w:t>
      </w:r>
      <w:proofErr w:type="spellEnd"/>
      <w:r w:rsidR="008F3B13" w:rsidRPr="008F3B13">
        <w:t xml:space="preserve"> о </w:t>
      </w:r>
      <w:proofErr w:type="spellStart"/>
      <w:r w:rsidR="008F3B13" w:rsidRPr="008F3B13">
        <w:t>јавним</w:t>
      </w:r>
      <w:proofErr w:type="spellEnd"/>
      <w:r w:rsidR="008F3B13" w:rsidRPr="008F3B13">
        <w:rPr>
          <w:lang w:val="sr-Cyrl-RS"/>
        </w:rPr>
        <w:t xml:space="preserve"> </w:t>
      </w:r>
      <w:proofErr w:type="spellStart"/>
      <w:r w:rsidR="008F3B13" w:rsidRPr="008F3B13">
        <w:t>набавкама</w:t>
      </w:r>
      <w:proofErr w:type="spellEnd"/>
      <w:r w:rsidR="00315628" w:rsidRPr="006D7B5B">
        <w:rPr>
          <w:rFonts w:eastAsia="Times New Roman"/>
          <w:color w:val="auto"/>
          <w:lang w:val="sr-Cyrl-RS" w:eastAsia="sr-Latn-RS"/>
        </w:rPr>
        <w:t xml:space="preserve"> (Образац 6).</w:t>
      </w:r>
    </w:p>
    <w:p w14:paraId="0695911E" w14:textId="48590817" w:rsidR="00C12E4D" w:rsidRDefault="00C12E4D" w:rsidP="00C12E4D">
      <w:pPr>
        <w:spacing w:line="276" w:lineRule="auto"/>
        <w:ind w:firstLine="480"/>
        <w:rPr>
          <w:rFonts w:eastAsia="Times New Roman"/>
          <w:color w:val="auto"/>
          <w:lang w:val="sr-Cyrl-RS" w:eastAsia="sr-Latn-RS"/>
        </w:rPr>
      </w:pPr>
      <w:r>
        <w:rPr>
          <w:rFonts w:eastAsia="Times New Roman"/>
          <w:color w:val="auto"/>
          <w:lang w:val="sr-Cyrl-RS" w:eastAsia="sr-Latn-RS"/>
        </w:rPr>
        <w:t>7</w:t>
      </w:r>
      <w:r w:rsidRPr="006D7B5B">
        <w:rPr>
          <w:rFonts w:eastAsia="Times New Roman"/>
          <w:color w:val="auto"/>
          <w:lang w:val="sr-Cyrl-RS" w:eastAsia="sr-Latn-RS"/>
        </w:rPr>
        <w:t xml:space="preserve">) </w:t>
      </w:r>
      <w:r>
        <w:rPr>
          <w:rFonts w:eastAsia="Times New Roman"/>
          <w:lang w:val="sr-Cyrl-RS" w:eastAsia="sr-Latn-RS"/>
        </w:rPr>
        <w:t xml:space="preserve">Образац </w:t>
      </w:r>
      <w:proofErr w:type="spellStart"/>
      <w:r w:rsidRPr="00BD1CDC">
        <w:rPr>
          <w:rFonts w:eastAsiaTheme="minorHAnsi"/>
          <w:color w:val="auto"/>
          <w:kern w:val="0"/>
          <w:lang w:eastAsia="en-US"/>
        </w:rPr>
        <w:t>Списак</w:t>
      </w:r>
      <w:proofErr w:type="spellEnd"/>
      <w:r w:rsidRPr="00BD1CDC">
        <w:rPr>
          <w:rFonts w:eastAsiaTheme="minorHAnsi"/>
          <w:color w:val="auto"/>
          <w:kern w:val="0"/>
          <w:lang w:eastAsia="en-US"/>
        </w:rPr>
        <w:t xml:space="preserve"> </w:t>
      </w:r>
      <w:r w:rsidRPr="00BD1CDC">
        <w:rPr>
          <w:rFonts w:eastAsiaTheme="minorHAnsi"/>
          <w:color w:val="auto"/>
          <w:kern w:val="0"/>
          <w:lang w:val="sr-Cyrl-RS" w:eastAsia="en-US"/>
        </w:rPr>
        <w:t>возила датих у закуп</w:t>
      </w:r>
      <w:r w:rsidRPr="006D7B5B">
        <w:rPr>
          <w:rFonts w:eastAsia="Times New Roman"/>
          <w:color w:val="auto"/>
          <w:lang w:val="sr-Cyrl-RS" w:eastAsia="sr-Latn-RS"/>
        </w:rPr>
        <w:t xml:space="preserve"> (Образац </w:t>
      </w:r>
      <w:r>
        <w:rPr>
          <w:rFonts w:eastAsia="Times New Roman"/>
          <w:color w:val="auto"/>
          <w:lang w:val="sr-Cyrl-RS" w:eastAsia="sr-Latn-RS"/>
        </w:rPr>
        <w:t>7</w:t>
      </w:r>
      <w:r w:rsidRPr="006D7B5B">
        <w:rPr>
          <w:rFonts w:eastAsia="Times New Roman"/>
          <w:color w:val="auto"/>
          <w:lang w:val="sr-Cyrl-RS" w:eastAsia="sr-Latn-RS"/>
        </w:rPr>
        <w:t>).</w:t>
      </w:r>
    </w:p>
    <w:p w14:paraId="228E283D" w14:textId="59ED70E7" w:rsidR="00596113" w:rsidRPr="00596113" w:rsidRDefault="00D253FC" w:rsidP="00C12E4D">
      <w:pPr>
        <w:spacing w:line="276" w:lineRule="auto"/>
        <w:ind w:firstLine="480"/>
        <w:rPr>
          <w:rFonts w:eastAsia="Times New Roman"/>
          <w:color w:val="auto"/>
          <w:lang w:val="sr-Cyrl-RS" w:eastAsia="sr-Latn-RS"/>
        </w:rPr>
      </w:pPr>
      <w:r>
        <w:rPr>
          <w:rFonts w:eastAsia="Times New Roman"/>
          <w:color w:val="auto"/>
          <w:lang w:val="sr-Cyrl-RS" w:eastAsia="sr-Latn-RS"/>
        </w:rPr>
        <w:t>8</w:t>
      </w:r>
      <w:r w:rsidR="00596113" w:rsidRPr="00596113">
        <w:rPr>
          <w:rFonts w:eastAsia="Times New Roman"/>
          <w:color w:val="auto"/>
          <w:lang w:val="sr-Cyrl-RS" w:eastAsia="sr-Latn-RS"/>
        </w:rPr>
        <w:t xml:space="preserve">) </w:t>
      </w:r>
      <w:r w:rsidR="00596113" w:rsidRPr="00596113">
        <w:rPr>
          <w:rFonts w:cs="Arial"/>
          <w:szCs w:val="22"/>
          <w:lang w:val="sr-Cyrl-RS"/>
        </w:rPr>
        <w:t>Образац</w:t>
      </w:r>
      <w:r w:rsidR="00596113" w:rsidRPr="00596113">
        <w:rPr>
          <w:rFonts w:cs="Arial"/>
          <w:szCs w:val="22"/>
        </w:rPr>
        <w:t xml:space="preserve"> </w:t>
      </w:r>
      <w:r w:rsidR="00596113" w:rsidRPr="00596113">
        <w:rPr>
          <w:rFonts w:cs="Arial"/>
          <w:szCs w:val="22"/>
          <w:lang w:val="sr-Cyrl-RS"/>
        </w:rPr>
        <w:t>и</w:t>
      </w:r>
      <w:proofErr w:type="spellStart"/>
      <w:r w:rsidR="00596113" w:rsidRPr="00596113">
        <w:rPr>
          <w:rFonts w:cs="Arial"/>
          <w:szCs w:val="22"/>
        </w:rPr>
        <w:t>зјав</w:t>
      </w:r>
      <w:proofErr w:type="spellEnd"/>
      <w:r w:rsidR="00596113" w:rsidRPr="00596113">
        <w:rPr>
          <w:rFonts w:cs="Arial"/>
          <w:szCs w:val="22"/>
          <w:lang w:val="sr-Cyrl-RS"/>
        </w:rPr>
        <w:t xml:space="preserve">е о располагању возилима за закуп (Образац </w:t>
      </w:r>
      <w:r>
        <w:rPr>
          <w:rFonts w:cs="Arial"/>
          <w:szCs w:val="22"/>
          <w:lang w:val="sr-Cyrl-RS"/>
        </w:rPr>
        <w:t>8</w:t>
      </w:r>
      <w:r w:rsidR="00596113" w:rsidRPr="00596113">
        <w:rPr>
          <w:rFonts w:cs="Arial"/>
          <w:szCs w:val="22"/>
          <w:lang w:val="sr-Cyrl-RS"/>
        </w:rPr>
        <w:t>).</w:t>
      </w:r>
    </w:p>
    <w:p w14:paraId="6829FDE4" w14:textId="77777777" w:rsidR="00C12E4D" w:rsidRPr="006D7B5B" w:rsidRDefault="00C12E4D" w:rsidP="000A2AA3">
      <w:pPr>
        <w:spacing w:line="276" w:lineRule="auto"/>
        <w:ind w:firstLine="480"/>
        <w:rPr>
          <w:rFonts w:eastAsia="Times New Roman"/>
          <w:lang w:eastAsia="sr-Latn-RS"/>
        </w:rPr>
      </w:pPr>
    </w:p>
    <w:p w14:paraId="05186425" w14:textId="77777777" w:rsidR="00C540B9" w:rsidRPr="006D7B5B" w:rsidRDefault="00C540B9">
      <w:pPr>
        <w:jc w:val="both"/>
        <w:rPr>
          <w:lang w:val="sr-Cyrl-RS"/>
        </w:rPr>
      </w:pPr>
    </w:p>
    <w:p w14:paraId="13C6886E" w14:textId="77777777" w:rsidR="00315628" w:rsidRPr="006D7B5B" w:rsidRDefault="00315628">
      <w:pPr>
        <w:jc w:val="both"/>
        <w:rPr>
          <w:lang w:val="sr-Cyrl-RS"/>
        </w:rPr>
      </w:pPr>
    </w:p>
    <w:p w14:paraId="426CA526" w14:textId="77777777"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14:paraId="5D087DB1" w14:textId="77777777" w:rsidR="00165ED1" w:rsidRPr="00823671" w:rsidRDefault="00165ED1" w:rsidP="00165ED1">
      <w:pPr>
        <w:ind w:left="720"/>
        <w:jc w:val="center"/>
        <w:rPr>
          <w:b/>
          <w:bCs/>
          <w:iCs/>
          <w:lang w:val="sr-Cyrl-RS"/>
        </w:rPr>
      </w:pPr>
    </w:p>
    <w:p w14:paraId="29CAD5CE" w14:textId="77777777" w:rsidR="00165ED1" w:rsidRPr="006D7B5B" w:rsidRDefault="00165ED1" w:rsidP="00941E6E">
      <w:pPr>
        <w:jc w:val="center"/>
        <w:rPr>
          <w:b/>
          <w:bCs/>
          <w:iCs/>
          <w:sz w:val="28"/>
          <w:szCs w:val="28"/>
          <w:lang w:val="sr-Cyrl-RS"/>
        </w:rPr>
      </w:pPr>
      <w:r w:rsidRPr="00823671">
        <w:rPr>
          <w:b/>
          <w:bCs/>
          <w:iCs/>
          <w:lang w:val="sr-Cyrl-RS"/>
        </w:rPr>
        <w:t>ОБРАЗАЦ ПОНУДЕ</w:t>
      </w:r>
    </w:p>
    <w:p w14:paraId="657905E4" w14:textId="77777777" w:rsidR="001F4504" w:rsidRPr="006D7B5B" w:rsidRDefault="001F4504">
      <w:pPr>
        <w:rPr>
          <w:b/>
          <w:bCs/>
          <w:i/>
          <w:iCs/>
          <w:sz w:val="28"/>
          <w:szCs w:val="28"/>
          <w:u w:val="single"/>
          <w:lang w:val="sr-Cyrl-RS"/>
        </w:rPr>
      </w:pPr>
    </w:p>
    <w:p w14:paraId="6EE3F5A9" w14:textId="1E7EA12D" w:rsidR="001619E7" w:rsidRDefault="001619E7">
      <w:pPr>
        <w:jc w:val="both"/>
        <w:rPr>
          <w:iCs/>
          <w:lang w:val="sr-Latn-RS"/>
        </w:rPr>
      </w:pPr>
      <w:proofErr w:type="spellStart"/>
      <w:r w:rsidRPr="006D7B5B">
        <w:rPr>
          <w:iCs/>
        </w:rPr>
        <w:t>Понуда</w:t>
      </w:r>
      <w:proofErr w:type="spellEnd"/>
      <w:r w:rsidRPr="006D7B5B">
        <w:rPr>
          <w:iCs/>
        </w:rPr>
        <w:t xml:space="preserve"> </w:t>
      </w:r>
      <w:proofErr w:type="spellStart"/>
      <w:r w:rsidRPr="006D7B5B">
        <w:rPr>
          <w:iCs/>
        </w:rPr>
        <w:t>бр</w:t>
      </w:r>
      <w:proofErr w:type="spellEnd"/>
      <w:r w:rsidRPr="006D7B5B">
        <w:rPr>
          <w:iCs/>
          <w:lang w:val="sr-Cyrl-RS"/>
        </w:rPr>
        <w:t xml:space="preserve"> ________________ </w:t>
      </w:r>
      <w:proofErr w:type="spellStart"/>
      <w:r w:rsidRPr="006D7B5B">
        <w:rPr>
          <w:iCs/>
        </w:rPr>
        <w:t>од</w:t>
      </w:r>
      <w:proofErr w:type="spellEnd"/>
      <w:r w:rsidRPr="006D7B5B">
        <w:rPr>
          <w:iCs/>
          <w:lang w:val="sr-Cyrl-RS"/>
        </w:rPr>
        <w:t xml:space="preserve"> __________________ </w:t>
      </w:r>
      <w:proofErr w:type="spellStart"/>
      <w:r w:rsidRPr="006D7B5B">
        <w:rPr>
          <w:iCs/>
        </w:rPr>
        <w:t>за</w:t>
      </w:r>
      <w:proofErr w:type="spellEnd"/>
      <w:r w:rsidRPr="006D7B5B">
        <w:rPr>
          <w:iCs/>
        </w:rPr>
        <w:t xml:space="preserve"> </w:t>
      </w:r>
      <w:proofErr w:type="spellStart"/>
      <w:r w:rsidRPr="006D7B5B">
        <w:rPr>
          <w:iCs/>
        </w:rPr>
        <w:t>јавну</w:t>
      </w:r>
      <w:proofErr w:type="spellEnd"/>
      <w:r w:rsidRPr="006D7B5B">
        <w:rPr>
          <w:iCs/>
        </w:rPr>
        <w:t xml:space="preserve"> </w:t>
      </w:r>
      <w:r w:rsidRPr="006D7B5B">
        <w:rPr>
          <w:iCs/>
          <w:lang w:val="sr-Cyrl-RS"/>
        </w:rPr>
        <w:t>н</w:t>
      </w:r>
      <w:proofErr w:type="spellStart"/>
      <w:r w:rsidR="00966089">
        <w:rPr>
          <w:iCs/>
        </w:rPr>
        <w:t>абавку</w:t>
      </w:r>
      <w:proofErr w:type="spellEnd"/>
      <w:r w:rsidR="00966089">
        <w:rPr>
          <w:iCs/>
          <w:lang w:val="sr-Cyrl-RS"/>
        </w:rPr>
        <w:t xml:space="preserve">: </w:t>
      </w:r>
      <w:r w:rsidR="00C10176">
        <w:rPr>
          <w:iCs/>
          <w:lang w:val="sr-Cyrl-RS"/>
        </w:rPr>
        <w:t xml:space="preserve">Набавка </w:t>
      </w:r>
      <w:r w:rsidR="003C0AB1">
        <w:rPr>
          <w:iCs/>
          <w:lang w:val="sr-Cyrl-RS"/>
        </w:rPr>
        <w:t>службених возила</w:t>
      </w:r>
      <w:r w:rsidRPr="00966089">
        <w:rPr>
          <w:bCs/>
          <w:iCs/>
        </w:rPr>
        <w:t xml:space="preserve">, </w:t>
      </w:r>
      <w:r w:rsidRPr="00FD0A59">
        <w:rPr>
          <w:iCs/>
        </w:rPr>
        <w:t xml:space="preserve">ЈН </w:t>
      </w:r>
      <w:proofErr w:type="spellStart"/>
      <w:r w:rsidRPr="00FD0A59">
        <w:rPr>
          <w:iCs/>
        </w:rPr>
        <w:t>бро</w:t>
      </w:r>
      <w:r w:rsidR="00326426" w:rsidRPr="00FD0A59">
        <w:rPr>
          <w:iCs/>
        </w:rPr>
        <w:t>j</w:t>
      </w:r>
      <w:proofErr w:type="spellEnd"/>
      <w:r w:rsidR="00326426" w:rsidRPr="00FD0A59">
        <w:rPr>
          <w:iCs/>
        </w:rPr>
        <w:t xml:space="preserve"> </w:t>
      </w:r>
      <w:r w:rsidR="00326426" w:rsidRPr="00FD0A59">
        <w:rPr>
          <w:iCs/>
          <w:lang w:val="sr-Cyrl-RS"/>
        </w:rPr>
        <w:t xml:space="preserve">ЈНД </w:t>
      </w:r>
      <w:r w:rsidR="003C0AB1">
        <w:rPr>
          <w:iCs/>
          <w:lang w:val="sr-Cyrl-RS"/>
        </w:rPr>
        <w:t>–</w:t>
      </w:r>
      <w:r w:rsidR="00326426" w:rsidRPr="00FD0A59">
        <w:rPr>
          <w:iCs/>
          <w:lang w:val="sr-Cyrl-RS"/>
        </w:rPr>
        <w:t xml:space="preserve"> </w:t>
      </w:r>
      <w:r w:rsidR="003C0AB1">
        <w:rPr>
          <w:iCs/>
          <w:lang w:val="sr-Latn-RS"/>
        </w:rPr>
        <w:t>1</w:t>
      </w:r>
    </w:p>
    <w:p w14:paraId="75045F9B" w14:textId="77777777" w:rsidR="003C0AB1" w:rsidRPr="003C0AB1" w:rsidRDefault="003C0AB1">
      <w:pPr>
        <w:jc w:val="both"/>
        <w:rPr>
          <w:i/>
          <w:iCs/>
          <w:lang w:val="sr-Latn-RS"/>
        </w:rPr>
      </w:pPr>
    </w:p>
    <w:p w14:paraId="3A543B92" w14:textId="77777777" w:rsidR="001619E7" w:rsidRPr="006D7B5B" w:rsidRDefault="001619E7">
      <w:pPr>
        <w:jc w:val="both"/>
        <w:rPr>
          <w:i/>
          <w:iCs/>
        </w:rPr>
      </w:pPr>
    </w:p>
    <w:p w14:paraId="4C7E2E86" w14:textId="77777777"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14:paraId="031778CC" w14:textId="77777777">
        <w:tc>
          <w:tcPr>
            <w:tcW w:w="4621" w:type="dxa"/>
            <w:tcBorders>
              <w:top w:val="single" w:sz="4" w:space="0" w:color="000000"/>
              <w:left w:val="single" w:sz="4" w:space="0" w:color="000000"/>
              <w:bottom w:val="single" w:sz="4" w:space="0" w:color="000000"/>
            </w:tcBorders>
            <w:shd w:val="clear" w:color="auto" w:fill="auto"/>
          </w:tcPr>
          <w:p w14:paraId="1FCBA665" w14:textId="77777777" w:rsidR="001619E7" w:rsidRPr="006D7B5B" w:rsidRDefault="001619E7">
            <w:pPr>
              <w:jc w:val="both"/>
              <w:rPr>
                <w:b/>
                <w:bCs/>
                <w:i/>
                <w:iCs/>
              </w:rPr>
            </w:pPr>
            <w:proofErr w:type="spellStart"/>
            <w:r w:rsidRPr="006D7B5B">
              <w:rPr>
                <w:i/>
                <w:iCs/>
              </w:rPr>
              <w:t>Назив</w:t>
            </w:r>
            <w:proofErr w:type="spellEnd"/>
            <w:r w:rsidRPr="006D7B5B">
              <w:rPr>
                <w:i/>
                <w:iCs/>
              </w:rPr>
              <w:t xml:space="preserve"> </w:t>
            </w:r>
            <w:proofErr w:type="spellStart"/>
            <w:r w:rsidRPr="006D7B5B">
              <w:rPr>
                <w:i/>
                <w:iCs/>
              </w:rPr>
              <w:t>понуђача</w:t>
            </w:r>
            <w:proofErr w:type="spellEnd"/>
            <w:r w:rsidRPr="006D7B5B">
              <w:rPr>
                <w:i/>
                <w:iCs/>
              </w:rPr>
              <w:t>:</w:t>
            </w:r>
          </w:p>
          <w:p w14:paraId="62BB30C1"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24A4191" w14:textId="77777777" w:rsidR="001619E7" w:rsidRPr="006D7B5B" w:rsidRDefault="001619E7">
            <w:pPr>
              <w:snapToGrid w:val="0"/>
              <w:rPr>
                <w:b/>
                <w:bCs/>
                <w:i/>
                <w:iCs/>
              </w:rPr>
            </w:pPr>
          </w:p>
          <w:p w14:paraId="35C22F45" w14:textId="77777777" w:rsidR="001619E7" w:rsidRPr="006D7B5B" w:rsidRDefault="001619E7">
            <w:pPr>
              <w:rPr>
                <w:b/>
                <w:bCs/>
                <w:i/>
                <w:iCs/>
              </w:rPr>
            </w:pPr>
          </w:p>
          <w:p w14:paraId="759C2A80" w14:textId="77777777" w:rsidR="001619E7" w:rsidRPr="006D7B5B" w:rsidRDefault="001619E7">
            <w:pPr>
              <w:rPr>
                <w:b/>
                <w:bCs/>
                <w:i/>
                <w:iCs/>
              </w:rPr>
            </w:pPr>
          </w:p>
        </w:tc>
      </w:tr>
      <w:tr w:rsidR="001619E7" w:rsidRPr="006D7B5B" w14:paraId="2BDECBAA" w14:textId="77777777">
        <w:tc>
          <w:tcPr>
            <w:tcW w:w="4621" w:type="dxa"/>
            <w:tcBorders>
              <w:top w:val="single" w:sz="4" w:space="0" w:color="000000"/>
              <w:left w:val="single" w:sz="4" w:space="0" w:color="000000"/>
              <w:bottom w:val="single" w:sz="4" w:space="0" w:color="000000"/>
            </w:tcBorders>
            <w:shd w:val="clear" w:color="auto" w:fill="auto"/>
          </w:tcPr>
          <w:p w14:paraId="3681ED2C" w14:textId="77777777" w:rsidR="001619E7" w:rsidRPr="006D7B5B" w:rsidRDefault="001619E7">
            <w:pPr>
              <w:jc w:val="both"/>
              <w:rPr>
                <w:b/>
                <w:bCs/>
                <w:i/>
                <w:iCs/>
              </w:rPr>
            </w:pPr>
            <w:proofErr w:type="spellStart"/>
            <w:r w:rsidRPr="006D7B5B">
              <w:rPr>
                <w:i/>
                <w:iCs/>
              </w:rPr>
              <w:t>Адреса</w:t>
            </w:r>
            <w:proofErr w:type="spellEnd"/>
            <w:r w:rsidRPr="006D7B5B">
              <w:rPr>
                <w:i/>
                <w:iCs/>
              </w:rPr>
              <w:t xml:space="preserve"> </w:t>
            </w:r>
            <w:proofErr w:type="spellStart"/>
            <w:r w:rsidRPr="006D7B5B">
              <w:rPr>
                <w:i/>
                <w:iCs/>
              </w:rPr>
              <w:t>понуђача</w:t>
            </w:r>
            <w:proofErr w:type="spellEnd"/>
            <w:r w:rsidRPr="006D7B5B">
              <w:rPr>
                <w:i/>
                <w:iCs/>
              </w:rPr>
              <w:t>:</w:t>
            </w:r>
          </w:p>
          <w:p w14:paraId="31747A45"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C8365E8" w14:textId="77777777" w:rsidR="001619E7" w:rsidRPr="006D7B5B" w:rsidRDefault="001619E7">
            <w:pPr>
              <w:snapToGrid w:val="0"/>
              <w:rPr>
                <w:b/>
                <w:bCs/>
                <w:i/>
                <w:iCs/>
              </w:rPr>
            </w:pPr>
          </w:p>
          <w:p w14:paraId="37E96201" w14:textId="77777777" w:rsidR="001619E7" w:rsidRPr="006D7B5B" w:rsidRDefault="001619E7">
            <w:pPr>
              <w:rPr>
                <w:b/>
                <w:bCs/>
                <w:i/>
                <w:iCs/>
              </w:rPr>
            </w:pPr>
          </w:p>
          <w:p w14:paraId="0F618959" w14:textId="77777777" w:rsidR="001619E7" w:rsidRPr="006D7B5B" w:rsidRDefault="001619E7">
            <w:pPr>
              <w:rPr>
                <w:b/>
                <w:bCs/>
                <w:i/>
                <w:iCs/>
              </w:rPr>
            </w:pPr>
          </w:p>
        </w:tc>
      </w:tr>
      <w:tr w:rsidR="001619E7" w:rsidRPr="006D7B5B" w14:paraId="30C0E3F9" w14:textId="77777777">
        <w:tc>
          <w:tcPr>
            <w:tcW w:w="4621" w:type="dxa"/>
            <w:tcBorders>
              <w:top w:val="single" w:sz="4" w:space="0" w:color="000000"/>
              <w:left w:val="single" w:sz="4" w:space="0" w:color="000000"/>
              <w:bottom w:val="single" w:sz="4" w:space="0" w:color="000000"/>
            </w:tcBorders>
            <w:shd w:val="clear" w:color="auto" w:fill="auto"/>
          </w:tcPr>
          <w:p w14:paraId="1D37F24E" w14:textId="77777777" w:rsidR="001619E7" w:rsidRPr="006D7B5B" w:rsidRDefault="001619E7">
            <w:pPr>
              <w:jc w:val="both"/>
              <w:rPr>
                <w:b/>
                <w:bCs/>
                <w:i/>
                <w:iCs/>
              </w:rPr>
            </w:pPr>
            <w:proofErr w:type="spellStart"/>
            <w:r w:rsidRPr="006D7B5B">
              <w:rPr>
                <w:i/>
                <w:iCs/>
              </w:rPr>
              <w:t>Матични</w:t>
            </w:r>
            <w:proofErr w:type="spellEnd"/>
            <w:r w:rsidRPr="006D7B5B">
              <w:rPr>
                <w:i/>
                <w:iCs/>
              </w:rPr>
              <w:t xml:space="preserve"> </w:t>
            </w:r>
            <w:proofErr w:type="spellStart"/>
            <w:r w:rsidRPr="006D7B5B">
              <w:rPr>
                <w:i/>
                <w:iCs/>
              </w:rPr>
              <w:t>број</w:t>
            </w:r>
            <w:proofErr w:type="spellEnd"/>
            <w:r w:rsidRPr="006D7B5B">
              <w:rPr>
                <w:i/>
                <w:iCs/>
              </w:rPr>
              <w:t xml:space="preserve"> </w:t>
            </w:r>
            <w:proofErr w:type="spellStart"/>
            <w:r w:rsidRPr="006D7B5B">
              <w:rPr>
                <w:i/>
                <w:iCs/>
              </w:rPr>
              <w:t>понуђача</w:t>
            </w:r>
            <w:proofErr w:type="spellEnd"/>
            <w:r w:rsidRPr="006D7B5B">
              <w:rPr>
                <w:i/>
                <w:iCs/>
              </w:rPr>
              <w:t>:</w:t>
            </w:r>
          </w:p>
          <w:p w14:paraId="065760F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130D520" w14:textId="77777777" w:rsidR="001619E7" w:rsidRPr="006D7B5B" w:rsidRDefault="001619E7">
            <w:pPr>
              <w:snapToGrid w:val="0"/>
              <w:rPr>
                <w:b/>
                <w:bCs/>
                <w:i/>
                <w:iCs/>
              </w:rPr>
            </w:pPr>
          </w:p>
          <w:p w14:paraId="296D1933" w14:textId="77777777" w:rsidR="001619E7" w:rsidRPr="006D7B5B" w:rsidRDefault="001619E7">
            <w:pPr>
              <w:rPr>
                <w:b/>
                <w:bCs/>
                <w:i/>
                <w:iCs/>
              </w:rPr>
            </w:pPr>
          </w:p>
          <w:p w14:paraId="596C7492" w14:textId="77777777" w:rsidR="001619E7" w:rsidRPr="006D7B5B" w:rsidRDefault="001619E7">
            <w:pPr>
              <w:rPr>
                <w:b/>
                <w:bCs/>
                <w:i/>
                <w:iCs/>
              </w:rPr>
            </w:pPr>
          </w:p>
        </w:tc>
      </w:tr>
      <w:tr w:rsidR="001619E7" w:rsidRPr="006D7B5B" w14:paraId="2ED2E06E" w14:textId="77777777">
        <w:tc>
          <w:tcPr>
            <w:tcW w:w="4621" w:type="dxa"/>
            <w:tcBorders>
              <w:top w:val="single" w:sz="4" w:space="0" w:color="000000"/>
              <w:left w:val="single" w:sz="4" w:space="0" w:color="000000"/>
              <w:bottom w:val="single" w:sz="4" w:space="0" w:color="000000"/>
            </w:tcBorders>
            <w:shd w:val="clear" w:color="auto" w:fill="auto"/>
          </w:tcPr>
          <w:p w14:paraId="72F6A69D" w14:textId="77777777" w:rsidR="001619E7" w:rsidRPr="006D7B5B" w:rsidRDefault="001619E7">
            <w:pPr>
              <w:jc w:val="both"/>
              <w:rPr>
                <w:b/>
                <w:bCs/>
                <w:i/>
                <w:iCs/>
                <w:lang w:val="ru-RU"/>
              </w:rPr>
            </w:pPr>
            <w:r w:rsidRPr="006D7B5B">
              <w:rPr>
                <w:i/>
                <w:iCs/>
                <w:lang w:val="ru-RU"/>
              </w:rPr>
              <w:t>Порески идентификациони број понуђача (ПИБ):</w:t>
            </w:r>
          </w:p>
          <w:p w14:paraId="7B62C919"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7C9ABDC" w14:textId="77777777" w:rsidR="001619E7" w:rsidRPr="006D7B5B" w:rsidRDefault="001619E7">
            <w:pPr>
              <w:snapToGrid w:val="0"/>
              <w:rPr>
                <w:b/>
                <w:bCs/>
                <w:i/>
                <w:iCs/>
                <w:lang w:val="ru-RU"/>
              </w:rPr>
            </w:pPr>
          </w:p>
        </w:tc>
      </w:tr>
      <w:tr w:rsidR="001619E7" w:rsidRPr="006D7B5B" w14:paraId="4EFAA9D2" w14:textId="77777777">
        <w:tc>
          <w:tcPr>
            <w:tcW w:w="4621" w:type="dxa"/>
            <w:tcBorders>
              <w:top w:val="single" w:sz="4" w:space="0" w:color="000000"/>
              <w:left w:val="single" w:sz="4" w:space="0" w:color="000000"/>
              <w:bottom w:val="single" w:sz="4" w:space="0" w:color="000000"/>
            </w:tcBorders>
            <w:shd w:val="clear" w:color="auto" w:fill="auto"/>
          </w:tcPr>
          <w:p w14:paraId="6AF896B4" w14:textId="77777777" w:rsidR="001619E7" w:rsidRPr="006D7B5B" w:rsidRDefault="001619E7">
            <w:pPr>
              <w:jc w:val="both"/>
              <w:rPr>
                <w:b/>
                <w:bCs/>
                <w:i/>
                <w:iCs/>
              </w:rPr>
            </w:pPr>
            <w:proofErr w:type="spellStart"/>
            <w:r w:rsidRPr="006D7B5B">
              <w:rPr>
                <w:i/>
                <w:iCs/>
              </w:rPr>
              <w:t>Име</w:t>
            </w:r>
            <w:proofErr w:type="spellEnd"/>
            <w:r w:rsidRPr="006D7B5B">
              <w:rPr>
                <w:i/>
                <w:iCs/>
              </w:rPr>
              <w:t xml:space="preserve"> </w:t>
            </w:r>
            <w:proofErr w:type="spellStart"/>
            <w:r w:rsidRPr="006D7B5B">
              <w:rPr>
                <w:i/>
                <w:iCs/>
              </w:rPr>
              <w:t>особе</w:t>
            </w:r>
            <w:proofErr w:type="spellEnd"/>
            <w:r w:rsidRPr="006D7B5B">
              <w:rPr>
                <w:i/>
                <w:iCs/>
              </w:rPr>
              <w:t xml:space="preserve"> </w:t>
            </w:r>
            <w:proofErr w:type="spellStart"/>
            <w:r w:rsidRPr="006D7B5B">
              <w:rPr>
                <w:i/>
                <w:iCs/>
              </w:rPr>
              <w:t>за</w:t>
            </w:r>
            <w:proofErr w:type="spellEnd"/>
            <w:r w:rsidRPr="006D7B5B">
              <w:rPr>
                <w:i/>
                <w:iCs/>
              </w:rPr>
              <w:t xml:space="preserve"> </w:t>
            </w:r>
            <w:proofErr w:type="spellStart"/>
            <w:r w:rsidRPr="006D7B5B">
              <w:rPr>
                <w:i/>
                <w:iCs/>
              </w:rPr>
              <w:t>контакт</w:t>
            </w:r>
            <w:proofErr w:type="spellEnd"/>
            <w:r w:rsidRPr="006D7B5B">
              <w:rPr>
                <w:i/>
                <w:iCs/>
              </w:rPr>
              <w:t>:</w:t>
            </w:r>
          </w:p>
          <w:p w14:paraId="5DBA60D0"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220FB48" w14:textId="77777777" w:rsidR="001619E7" w:rsidRPr="006D7B5B" w:rsidRDefault="001619E7">
            <w:pPr>
              <w:snapToGrid w:val="0"/>
              <w:rPr>
                <w:b/>
                <w:bCs/>
                <w:i/>
                <w:iCs/>
              </w:rPr>
            </w:pPr>
          </w:p>
          <w:p w14:paraId="5654CC53" w14:textId="77777777" w:rsidR="001619E7" w:rsidRPr="006D7B5B" w:rsidRDefault="001619E7">
            <w:pPr>
              <w:rPr>
                <w:b/>
                <w:bCs/>
                <w:i/>
                <w:iCs/>
              </w:rPr>
            </w:pPr>
          </w:p>
          <w:p w14:paraId="0E2F7DD2" w14:textId="77777777" w:rsidR="001619E7" w:rsidRPr="006D7B5B" w:rsidRDefault="001619E7">
            <w:pPr>
              <w:rPr>
                <w:b/>
                <w:bCs/>
                <w:i/>
                <w:iCs/>
              </w:rPr>
            </w:pPr>
          </w:p>
        </w:tc>
      </w:tr>
      <w:tr w:rsidR="001619E7" w:rsidRPr="006D7B5B" w14:paraId="0DCF10DE" w14:textId="77777777">
        <w:tc>
          <w:tcPr>
            <w:tcW w:w="4621" w:type="dxa"/>
            <w:tcBorders>
              <w:top w:val="single" w:sz="4" w:space="0" w:color="000000"/>
              <w:left w:val="single" w:sz="4" w:space="0" w:color="000000"/>
              <w:bottom w:val="single" w:sz="4" w:space="0" w:color="000000"/>
            </w:tcBorders>
            <w:shd w:val="clear" w:color="auto" w:fill="auto"/>
          </w:tcPr>
          <w:p w14:paraId="0151B08A" w14:textId="77777777"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14:paraId="35EE4A0B"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19B4C69" w14:textId="77777777" w:rsidR="001619E7" w:rsidRPr="006D7B5B" w:rsidRDefault="001619E7">
            <w:pPr>
              <w:snapToGrid w:val="0"/>
              <w:rPr>
                <w:b/>
                <w:bCs/>
                <w:i/>
                <w:iCs/>
                <w:lang w:val="ru-RU"/>
              </w:rPr>
            </w:pPr>
          </w:p>
        </w:tc>
      </w:tr>
      <w:tr w:rsidR="001619E7" w:rsidRPr="006D7B5B" w14:paraId="0050B95F" w14:textId="77777777">
        <w:tc>
          <w:tcPr>
            <w:tcW w:w="4621" w:type="dxa"/>
            <w:tcBorders>
              <w:top w:val="single" w:sz="4" w:space="0" w:color="000000"/>
              <w:left w:val="single" w:sz="4" w:space="0" w:color="000000"/>
              <w:bottom w:val="single" w:sz="4" w:space="0" w:color="000000"/>
            </w:tcBorders>
            <w:shd w:val="clear" w:color="auto" w:fill="auto"/>
          </w:tcPr>
          <w:p w14:paraId="5BC6DB61" w14:textId="77777777" w:rsidR="001619E7" w:rsidRPr="006D7B5B" w:rsidRDefault="001619E7">
            <w:pPr>
              <w:jc w:val="both"/>
              <w:rPr>
                <w:b/>
                <w:bCs/>
                <w:i/>
                <w:iCs/>
              </w:rPr>
            </w:pPr>
            <w:proofErr w:type="spellStart"/>
            <w:r w:rsidRPr="006D7B5B">
              <w:rPr>
                <w:i/>
                <w:iCs/>
              </w:rPr>
              <w:t>Телефон</w:t>
            </w:r>
            <w:proofErr w:type="spellEnd"/>
            <w:r w:rsidRPr="006D7B5B">
              <w:rPr>
                <w:i/>
                <w:iCs/>
              </w:rPr>
              <w:t>:</w:t>
            </w:r>
          </w:p>
          <w:p w14:paraId="76DB040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B379BE6" w14:textId="77777777" w:rsidR="001619E7" w:rsidRPr="006D7B5B" w:rsidRDefault="001619E7">
            <w:pPr>
              <w:snapToGrid w:val="0"/>
              <w:rPr>
                <w:b/>
                <w:bCs/>
                <w:i/>
                <w:iCs/>
              </w:rPr>
            </w:pPr>
          </w:p>
          <w:p w14:paraId="2F64A87D" w14:textId="77777777" w:rsidR="001619E7" w:rsidRPr="006D7B5B" w:rsidRDefault="001619E7">
            <w:pPr>
              <w:rPr>
                <w:b/>
                <w:bCs/>
                <w:i/>
                <w:iCs/>
              </w:rPr>
            </w:pPr>
          </w:p>
          <w:p w14:paraId="43A08665" w14:textId="77777777" w:rsidR="001619E7" w:rsidRPr="006D7B5B" w:rsidRDefault="001619E7">
            <w:pPr>
              <w:rPr>
                <w:b/>
                <w:bCs/>
                <w:i/>
                <w:iCs/>
              </w:rPr>
            </w:pPr>
          </w:p>
        </w:tc>
      </w:tr>
      <w:tr w:rsidR="001619E7" w:rsidRPr="006D7B5B" w14:paraId="6232F50A" w14:textId="77777777">
        <w:tc>
          <w:tcPr>
            <w:tcW w:w="4621" w:type="dxa"/>
            <w:tcBorders>
              <w:top w:val="single" w:sz="4" w:space="0" w:color="000000"/>
              <w:left w:val="single" w:sz="4" w:space="0" w:color="000000"/>
              <w:bottom w:val="single" w:sz="4" w:space="0" w:color="000000"/>
            </w:tcBorders>
            <w:shd w:val="clear" w:color="auto" w:fill="auto"/>
          </w:tcPr>
          <w:p w14:paraId="33E41B79" w14:textId="77777777" w:rsidR="001619E7" w:rsidRPr="006D7B5B" w:rsidRDefault="001619E7">
            <w:pPr>
              <w:jc w:val="both"/>
              <w:rPr>
                <w:b/>
                <w:bCs/>
                <w:i/>
                <w:iCs/>
              </w:rPr>
            </w:pPr>
            <w:proofErr w:type="spellStart"/>
            <w:r w:rsidRPr="006D7B5B">
              <w:rPr>
                <w:i/>
                <w:iCs/>
              </w:rPr>
              <w:t>Телефакс</w:t>
            </w:r>
            <w:proofErr w:type="spellEnd"/>
            <w:r w:rsidRPr="006D7B5B">
              <w:rPr>
                <w:i/>
                <w:iCs/>
              </w:rPr>
              <w:t>:</w:t>
            </w:r>
          </w:p>
          <w:p w14:paraId="50FEC002"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818E6CA" w14:textId="77777777" w:rsidR="001619E7" w:rsidRPr="006D7B5B" w:rsidRDefault="001619E7">
            <w:pPr>
              <w:snapToGrid w:val="0"/>
              <w:rPr>
                <w:b/>
                <w:bCs/>
                <w:i/>
                <w:iCs/>
              </w:rPr>
            </w:pPr>
          </w:p>
          <w:p w14:paraId="4E5AB9F6" w14:textId="77777777" w:rsidR="001619E7" w:rsidRPr="006D7B5B" w:rsidRDefault="001619E7">
            <w:pPr>
              <w:rPr>
                <w:b/>
                <w:bCs/>
                <w:i/>
                <w:iCs/>
              </w:rPr>
            </w:pPr>
          </w:p>
          <w:p w14:paraId="099CDF66" w14:textId="77777777" w:rsidR="001619E7" w:rsidRPr="006D7B5B" w:rsidRDefault="001619E7">
            <w:pPr>
              <w:rPr>
                <w:b/>
                <w:bCs/>
                <w:i/>
                <w:iCs/>
              </w:rPr>
            </w:pPr>
          </w:p>
        </w:tc>
      </w:tr>
      <w:tr w:rsidR="001619E7" w:rsidRPr="006D7B5B" w14:paraId="04BB66E8" w14:textId="77777777">
        <w:tc>
          <w:tcPr>
            <w:tcW w:w="4621" w:type="dxa"/>
            <w:tcBorders>
              <w:top w:val="single" w:sz="4" w:space="0" w:color="000000"/>
              <w:left w:val="single" w:sz="4" w:space="0" w:color="000000"/>
              <w:bottom w:val="single" w:sz="4" w:space="0" w:color="000000"/>
            </w:tcBorders>
            <w:shd w:val="clear" w:color="auto" w:fill="auto"/>
          </w:tcPr>
          <w:p w14:paraId="57EF682F" w14:textId="77777777" w:rsidR="001619E7" w:rsidRPr="006D7B5B" w:rsidRDefault="001619E7">
            <w:pPr>
              <w:jc w:val="both"/>
              <w:rPr>
                <w:b/>
                <w:bCs/>
                <w:i/>
                <w:iCs/>
                <w:lang w:val="ru-RU"/>
              </w:rPr>
            </w:pPr>
            <w:r w:rsidRPr="006D7B5B">
              <w:rPr>
                <w:i/>
                <w:iCs/>
                <w:lang w:val="ru-RU"/>
              </w:rPr>
              <w:t>Број рачуна понуђача и назив банке:</w:t>
            </w:r>
          </w:p>
          <w:p w14:paraId="167CADF7"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82A9CDE" w14:textId="77777777" w:rsidR="001619E7" w:rsidRPr="006D7B5B" w:rsidRDefault="001619E7">
            <w:pPr>
              <w:snapToGrid w:val="0"/>
              <w:rPr>
                <w:b/>
                <w:bCs/>
                <w:i/>
                <w:iCs/>
                <w:lang w:val="ru-RU"/>
              </w:rPr>
            </w:pPr>
          </w:p>
          <w:p w14:paraId="25D0DD12" w14:textId="77777777" w:rsidR="001619E7" w:rsidRPr="006D7B5B" w:rsidRDefault="001619E7">
            <w:pPr>
              <w:rPr>
                <w:b/>
                <w:bCs/>
                <w:i/>
                <w:iCs/>
                <w:lang w:val="ru-RU"/>
              </w:rPr>
            </w:pPr>
          </w:p>
          <w:p w14:paraId="58BDCF02" w14:textId="77777777" w:rsidR="001619E7" w:rsidRPr="006D7B5B" w:rsidRDefault="001619E7">
            <w:pPr>
              <w:rPr>
                <w:b/>
                <w:bCs/>
                <w:i/>
                <w:iCs/>
                <w:lang w:val="ru-RU"/>
              </w:rPr>
            </w:pPr>
          </w:p>
        </w:tc>
      </w:tr>
      <w:tr w:rsidR="001619E7" w:rsidRPr="006D7B5B" w14:paraId="5D3CE197" w14:textId="77777777">
        <w:tc>
          <w:tcPr>
            <w:tcW w:w="4621" w:type="dxa"/>
            <w:tcBorders>
              <w:top w:val="single" w:sz="4" w:space="0" w:color="000000"/>
              <w:left w:val="single" w:sz="4" w:space="0" w:color="000000"/>
              <w:bottom w:val="single" w:sz="4" w:space="0" w:color="000000"/>
            </w:tcBorders>
            <w:shd w:val="clear" w:color="auto" w:fill="auto"/>
          </w:tcPr>
          <w:p w14:paraId="24678A54" w14:textId="77777777"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33328D43" w14:textId="77777777" w:rsidR="001619E7" w:rsidRPr="006D7B5B" w:rsidRDefault="001619E7">
            <w:pPr>
              <w:snapToGrid w:val="0"/>
              <w:ind w:firstLine="708"/>
              <w:rPr>
                <w:b/>
                <w:bCs/>
                <w:i/>
                <w:iCs/>
                <w:lang w:val="ru-RU"/>
              </w:rPr>
            </w:pPr>
          </w:p>
          <w:p w14:paraId="35620787" w14:textId="77777777" w:rsidR="001619E7" w:rsidRPr="006D7B5B" w:rsidRDefault="001619E7">
            <w:pPr>
              <w:ind w:firstLine="708"/>
              <w:rPr>
                <w:b/>
                <w:bCs/>
                <w:i/>
                <w:iCs/>
                <w:lang w:val="ru-RU"/>
              </w:rPr>
            </w:pPr>
          </w:p>
          <w:p w14:paraId="0CC784C3" w14:textId="77777777" w:rsidR="001619E7" w:rsidRPr="006D7B5B" w:rsidRDefault="001619E7">
            <w:pPr>
              <w:ind w:firstLine="708"/>
              <w:rPr>
                <w:b/>
                <w:bCs/>
                <w:i/>
                <w:iCs/>
                <w:lang w:val="ru-RU"/>
              </w:rPr>
            </w:pPr>
          </w:p>
        </w:tc>
      </w:tr>
    </w:tbl>
    <w:p w14:paraId="03A732E7" w14:textId="77777777" w:rsidR="001619E7" w:rsidRPr="006D7B5B" w:rsidRDefault="001619E7">
      <w:pPr>
        <w:rPr>
          <w:b/>
          <w:bCs/>
          <w:i/>
          <w:iCs/>
          <w:lang w:val="sr-Cyrl-RS"/>
        </w:rPr>
      </w:pPr>
    </w:p>
    <w:p w14:paraId="4058819D" w14:textId="77777777"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14:paraId="3A4B8D67"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1E7138A2" w14:textId="77777777" w:rsidR="001619E7" w:rsidRPr="006D7B5B" w:rsidRDefault="001619E7">
            <w:pPr>
              <w:snapToGrid w:val="0"/>
              <w:jc w:val="center"/>
            </w:pPr>
          </w:p>
          <w:p w14:paraId="78965519" w14:textId="77777777"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14:paraId="4632DBF8"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7F7C82DA" w14:textId="77777777" w:rsidR="001619E7" w:rsidRPr="006D7B5B" w:rsidRDefault="001619E7">
            <w:pPr>
              <w:snapToGrid w:val="0"/>
              <w:jc w:val="center"/>
              <w:rPr>
                <w:rFonts w:eastAsia="TimesNewRomanPSMT"/>
                <w:b/>
                <w:bCs/>
              </w:rPr>
            </w:pPr>
          </w:p>
          <w:p w14:paraId="66B4EE9D" w14:textId="77777777"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14:paraId="67EFBBC3"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282D9841" w14:textId="77777777" w:rsidR="001619E7" w:rsidRPr="006D7B5B" w:rsidRDefault="001619E7">
            <w:pPr>
              <w:snapToGrid w:val="0"/>
              <w:jc w:val="center"/>
              <w:rPr>
                <w:rFonts w:eastAsia="TimesNewRomanPSMT"/>
                <w:b/>
                <w:bCs/>
              </w:rPr>
            </w:pPr>
          </w:p>
          <w:p w14:paraId="7836C350" w14:textId="77777777" w:rsidR="001619E7" w:rsidRPr="006D7B5B" w:rsidRDefault="001619E7">
            <w:pPr>
              <w:jc w:val="center"/>
              <w:rPr>
                <w:b/>
                <w:i/>
                <w:iCs/>
                <w:lang w:val="ru-RU"/>
              </w:rPr>
            </w:pPr>
            <w:r w:rsidRPr="006D7B5B">
              <w:rPr>
                <w:rFonts w:eastAsia="TimesNewRomanPSMT"/>
                <w:b/>
                <w:bCs/>
              </w:rPr>
              <w:t>В) КАО ЗАЈЕДНИЧКУ ПОНУДУ</w:t>
            </w:r>
          </w:p>
        </w:tc>
      </w:tr>
    </w:tbl>
    <w:p w14:paraId="730310A9" w14:textId="77777777" w:rsidR="00DC3C98" w:rsidRDefault="001619E7">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14:paraId="57A32804" w14:textId="77777777" w:rsidR="00823671" w:rsidRPr="00966089" w:rsidRDefault="00823671">
      <w:pPr>
        <w:jc w:val="both"/>
        <w:rPr>
          <w:i/>
          <w:iCs/>
          <w:lang w:val="ru-RU"/>
        </w:rPr>
      </w:pPr>
    </w:p>
    <w:p w14:paraId="29430EC6" w14:textId="77777777" w:rsidR="001619E7" w:rsidRPr="006D7B5B" w:rsidRDefault="001619E7">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14:paraId="0C9A9C4C" w14:textId="77777777"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3AACF975" w14:textId="77777777">
        <w:tc>
          <w:tcPr>
            <w:tcW w:w="465" w:type="dxa"/>
            <w:tcBorders>
              <w:top w:val="single" w:sz="4" w:space="0" w:color="000000"/>
              <w:left w:val="single" w:sz="4" w:space="0" w:color="000000"/>
              <w:bottom w:val="single" w:sz="4" w:space="0" w:color="000000"/>
            </w:tcBorders>
            <w:shd w:val="clear" w:color="auto" w:fill="auto"/>
          </w:tcPr>
          <w:p w14:paraId="226AC556" w14:textId="77777777" w:rsidR="001619E7" w:rsidRPr="006D7B5B" w:rsidRDefault="001619E7">
            <w:pPr>
              <w:snapToGrid w:val="0"/>
              <w:jc w:val="both"/>
            </w:pPr>
          </w:p>
          <w:p w14:paraId="752130C8" w14:textId="77777777"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15595FDF" w14:textId="77777777" w:rsidR="001619E7" w:rsidRPr="006D7B5B" w:rsidRDefault="001619E7">
            <w:pPr>
              <w:snapToGrid w:val="0"/>
              <w:jc w:val="both"/>
              <w:rPr>
                <w:rFonts w:eastAsia="TimesNewRomanPSMT"/>
                <w:bCs/>
                <w:i/>
              </w:rPr>
            </w:pPr>
          </w:p>
          <w:p w14:paraId="20BFA131"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2978A99" w14:textId="77777777" w:rsidR="001619E7" w:rsidRPr="006D7B5B" w:rsidRDefault="001619E7">
            <w:pPr>
              <w:snapToGrid w:val="0"/>
              <w:jc w:val="both"/>
              <w:rPr>
                <w:rFonts w:eastAsia="TimesNewRomanPSMT"/>
                <w:b/>
                <w:bCs/>
              </w:rPr>
            </w:pPr>
          </w:p>
        </w:tc>
      </w:tr>
      <w:tr w:rsidR="001619E7" w:rsidRPr="006D7B5B" w14:paraId="68AAF00C" w14:textId="77777777">
        <w:tc>
          <w:tcPr>
            <w:tcW w:w="465" w:type="dxa"/>
            <w:tcBorders>
              <w:top w:val="single" w:sz="4" w:space="0" w:color="000000"/>
              <w:left w:val="single" w:sz="4" w:space="0" w:color="000000"/>
              <w:bottom w:val="single" w:sz="4" w:space="0" w:color="000000"/>
            </w:tcBorders>
            <w:shd w:val="clear" w:color="auto" w:fill="auto"/>
          </w:tcPr>
          <w:p w14:paraId="18EACA4F" w14:textId="77777777" w:rsidR="001619E7" w:rsidRPr="006D7B5B" w:rsidRDefault="001619E7">
            <w:pPr>
              <w:snapToGrid w:val="0"/>
              <w:jc w:val="both"/>
              <w:rPr>
                <w:rFonts w:eastAsia="TimesNewRomanPSMT"/>
                <w:bCs/>
                <w:i/>
              </w:rPr>
            </w:pPr>
          </w:p>
          <w:p w14:paraId="025FF32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5FF9FFE" w14:textId="77777777" w:rsidR="001619E7" w:rsidRPr="006D7B5B" w:rsidRDefault="001619E7">
            <w:pPr>
              <w:snapToGrid w:val="0"/>
              <w:jc w:val="both"/>
              <w:rPr>
                <w:rFonts w:eastAsia="TimesNewRomanPSMT"/>
                <w:bCs/>
                <w:i/>
              </w:rPr>
            </w:pPr>
          </w:p>
          <w:p w14:paraId="2AA9AD0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A603A57" w14:textId="77777777" w:rsidR="001619E7" w:rsidRPr="006D7B5B" w:rsidRDefault="001619E7">
            <w:pPr>
              <w:snapToGrid w:val="0"/>
              <w:jc w:val="both"/>
              <w:rPr>
                <w:rFonts w:eastAsia="TimesNewRomanPSMT"/>
                <w:b/>
                <w:bCs/>
              </w:rPr>
            </w:pPr>
          </w:p>
        </w:tc>
      </w:tr>
      <w:tr w:rsidR="001619E7" w:rsidRPr="006D7B5B" w14:paraId="298E137A" w14:textId="77777777">
        <w:tc>
          <w:tcPr>
            <w:tcW w:w="465" w:type="dxa"/>
            <w:tcBorders>
              <w:top w:val="single" w:sz="4" w:space="0" w:color="000000"/>
              <w:left w:val="single" w:sz="4" w:space="0" w:color="000000"/>
              <w:bottom w:val="single" w:sz="4" w:space="0" w:color="000000"/>
            </w:tcBorders>
            <w:shd w:val="clear" w:color="auto" w:fill="auto"/>
          </w:tcPr>
          <w:p w14:paraId="00C7F167" w14:textId="77777777" w:rsidR="001619E7" w:rsidRPr="006D7B5B" w:rsidRDefault="001619E7">
            <w:pPr>
              <w:snapToGrid w:val="0"/>
              <w:jc w:val="both"/>
              <w:rPr>
                <w:rFonts w:eastAsia="TimesNewRomanPSMT"/>
                <w:bCs/>
                <w:i/>
              </w:rPr>
            </w:pPr>
          </w:p>
          <w:p w14:paraId="1184A542"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8C4883B" w14:textId="77777777" w:rsidR="001619E7" w:rsidRPr="006D7B5B" w:rsidRDefault="001619E7">
            <w:pPr>
              <w:snapToGrid w:val="0"/>
              <w:jc w:val="both"/>
              <w:rPr>
                <w:rFonts w:eastAsia="TimesNewRomanPSMT"/>
                <w:bCs/>
                <w:i/>
              </w:rPr>
            </w:pPr>
          </w:p>
          <w:p w14:paraId="16AB07B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A53526E" w14:textId="77777777" w:rsidR="001619E7" w:rsidRPr="006D7B5B" w:rsidRDefault="001619E7">
            <w:pPr>
              <w:snapToGrid w:val="0"/>
              <w:jc w:val="both"/>
              <w:rPr>
                <w:rFonts w:eastAsia="TimesNewRomanPSMT"/>
                <w:b/>
                <w:bCs/>
              </w:rPr>
            </w:pPr>
          </w:p>
        </w:tc>
      </w:tr>
      <w:tr w:rsidR="001619E7" w:rsidRPr="006D7B5B" w14:paraId="23695B50" w14:textId="77777777">
        <w:tc>
          <w:tcPr>
            <w:tcW w:w="465" w:type="dxa"/>
            <w:tcBorders>
              <w:top w:val="single" w:sz="4" w:space="0" w:color="000000"/>
              <w:left w:val="single" w:sz="4" w:space="0" w:color="000000"/>
              <w:bottom w:val="single" w:sz="4" w:space="0" w:color="000000"/>
            </w:tcBorders>
            <w:shd w:val="clear" w:color="auto" w:fill="auto"/>
          </w:tcPr>
          <w:p w14:paraId="4A8DF275" w14:textId="77777777" w:rsidR="001619E7" w:rsidRPr="006D7B5B" w:rsidRDefault="001619E7">
            <w:pPr>
              <w:snapToGrid w:val="0"/>
              <w:jc w:val="both"/>
              <w:rPr>
                <w:rFonts w:eastAsia="TimesNewRomanPSMT"/>
                <w:bCs/>
                <w:i/>
              </w:rPr>
            </w:pPr>
          </w:p>
          <w:p w14:paraId="429B42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95CAE31" w14:textId="77777777" w:rsidR="001619E7" w:rsidRPr="006D7B5B" w:rsidRDefault="001619E7">
            <w:pPr>
              <w:snapToGrid w:val="0"/>
              <w:jc w:val="both"/>
              <w:rPr>
                <w:rFonts w:eastAsia="TimesNewRomanPSMT"/>
                <w:bCs/>
                <w:i/>
              </w:rPr>
            </w:pPr>
          </w:p>
          <w:p w14:paraId="539383F6"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D3A5F5D" w14:textId="77777777" w:rsidR="001619E7" w:rsidRPr="006D7B5B" w:rsidRDefault="001619E7">
            <w:pPr>
              <w:snapToGrid w:val="0"/>
              <w:jc w:val="both"/>
              <w:rPr>
                <w:rFonts w:eastAsia="TimesNewRomanPSMT"/>
                <w:b/>
                <w:bCs/>
              </w:rPr>
            </w:pPr>
          </w:p>
        </w:tc>
      </w:tr>
      <w:tr w:rsidR="001619E7" w:rsidRPr="006D7B5B" w14:paraId="1D289EDF" w14:textId="77777777">
        <w:tc>
          <w:tcPr>
            <w:tcW w:w="465" w:type="dxa"/>
            <w:tcBorders>
              <w:top w:val="single" w:sz="4" w:space="0" w:color="000000"/>
              <w:left w:val="single" w:sz="4" w:space="0" w:color="000000"/>
              <w:bottom w:val="single" w:sz="4" w:space="0" w:color="000000"/>
            </w:tcBorders>
            <w:shd w:val="clear" w:color="auto" w:fill="auto"/>
          </w:tcPr>
          <w:p w14:paraId="1BE0CE7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A5CE912" w14:textId="77777777" w:rsidR="001619E7" w:rsidRPr="006D7B5B" w:rsidRDefault="001619E7">
            <w:pPr>
              <w:snapToGrid w:val="0"/>
              <w:jc w:val="both"/>
              <w:rPr>
                <w:rFonts w:eastAsia="TimesNewRomanPSMT"/>
                <w:bCs/>
                <w:i/>
              </w:rPr>
            </w:pPr>
          </w:p>
          <w:p w14:paraId="79662277"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E4521A5" w14:textId="77777777" w:rsidR="001619E7" w:rsidRPr="006D7B5B" w:rsidRDefault="001619E7">
            <w:pPr>
              <w:snapToGrid w:val="0"/>
              <w:jc w:val="both"/>
              <w:rPr>
                <w:rFonts w:eastAsia="TimesNewRomanPSMT"/>
                <w:b/>
                <w:bCs/>
              </w:rPr>
            </w:pPr>
          </w:p>
        </w:tc>
      </w:tr>
      <w:tr w:rsidR="001619E7" w:rsidRPr="006D7B5B" w14:paraId="01460093" w14:textId="77777777">
        <w:tc>
          <w:tcPr>
            <w:tcW w:w="465" w:type="dxa"/>
            <w:tcBorders>
              <w:top w:val="single" w:sz="4" w:space="0" w:color="000000"/>
              <w:left w:val="single" w:sz="4" w:space="0" w:color="000000"/>
              <w:bottom w:val="single" w:sz="4" w:space="0" w:color="000000"/>
            </w:tcBorders>
            <w:shd w:val="clear" w:color="auto" w:fill="auto"/>
          </w:tcPr>
          <w:p w14:paraId="3A63820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67FA55A" w14:textId="77777777" w:rsidR="001619E7" w:rsidRPr="006D7B5B" w:rsidRDefault="001619E7">
            <w:pPr>
              <w:snapToGrid w:val="0"/>
              <w:jc w:val="both"/>
              <w:rPr>
                <w:rFonts w:eastAsia="TimesNewRomanPSMT"/>
                <w:bCs/>
                <w:i/>
                <w:lang w:val="ru-RU"/>
              </w:rPr>
            </w:pPr>
          </w:p>
          <w:p w14:paraId="39F735A1"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BD12359" w14:textId="77777777" w:rsidR="001619E7" w:rsidRPr="006D7B5B" w:rsidRDefault="001619E7">
            <w:pPr>
              <w:snapToGrid w:val="0"/>
              <w:jc w:val="both"/>
              <w:rPr>
                <w:rFonts w:eastAsia="TimesNewRomanPSMT"/>
                <w:b/>
                <w:bCs/>
                <w:lang w:val="ru-RU"/>
              </w:rPr>
            </w:pPr>
          </w:p>
        </w:tc>
      </w:tr>
      <w:tr w:rsidR="001619E7" w:rsidRPr="006D7B5B" w14:paraId="6285952F" w14:textId="77777777">
        <w:tc>
          <w:tcPr>
            <w:tcW w:w="465" w:type="dxa"/>
            <w:tcBorders>
              <w:top w:val="single" w:sz="4" w:space="0" w:color="000000"/>
              <w:left w:val="single" w:sz="4" w:space="0" w:color="000000"/>
              <w:bottom w:val="single" w:sz="4" w:space="0" w:color="000000"/>
            </w:tcBorders>
            <w:shd w:val="clear" w:color="auto" w:fill="auto"/>
          </w:tcPr>
          <w:p w14:paraId="7590C8D0"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4E74C35B" w14:textId="77777777" w:rsidR="001619E7" w:rsidRPr="006D7B5B" w:rsidRDefault="001619E7">
            <w:pPr>
              <w:snapToGrid w:val="0"/>
              <w:jc w:val="both"/>
              <w:rPr>
                <w:rFonts w:eastAsia="TimesNewRomanPSMT"/>
                <w:bCs/>
                <w:i/>
                <w:lang w:val="ru-RU"/>
              </w:rPr>
            </w:pPr>
          </w:p>
          <w:p w14:paraId="70775FBC"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A09BCB" w14:textId="77777777" w:rsidR="001619E7" w:rsidRPr="006D7B5B" w:rsidRDefault="001619E7">
            <w:pPr>
              <w:snapToGrid w:val="0"/>
              <w:jc w:val="both"/>
              <w:rPr>
                <w:rFonts w:eastAsia="TimesNewRomanPSMT"/>
                <w:b/>
                <w:bCs/>
                <w:lang w:val="ru-RU"/>
              </w:rPr>
            </w:pPr>
          </w:p>
        </w:tc>
      </w:tr>
      <w:tr w:rsidR="001619E7" w:rsidRPr="006D7B5B" w14:paraId="662C6C47" w14:textId="77777777">
        <w:tc>
          <w:tcPr>
            <w:tcW w:w="465" w:type="dxa"/>
            <w:tcBorders>
              <w:top w:val="single" w:sz="4" w:space="0" w:color="000000"/>
              <w:left w:val="single" w:sz="4" w:space="0" w:color="000000"/>
              <w:bottom w:val="single" w:sz="4" w:space="0" w:color="000000"/>
            </w:tcBorders>
            <w:shd w:val="clear" w:color="auto" w:fill="auto"/>
          </w:tcPr>
          <w:p w14:paraId="39B90F21" w14:textId="77777777" w:rsidR="001619E7" w:rsidRPr="006D7B5B" w:rsidRDefault="001619E7">
            <w:pPr>
              <w:snapToGrid w:val="0"/>
              <w:jc w:val="both"/>
              <w:rPr>
                <w:rFonts w:eastAsia="TimesNewRomanPSMT"/>
                <w:bCs/>
                <w:i/>
                <w:lang w:val="ru-RU"/>
              </w:rPr>
            </w:pPr>
          </w:p>
          <w:p w14:paraId="0B8643C7" w14:textId="77777777"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38E2D427" w14:textId="77777777" w:rsidR="001619E7" w:rsidRPr="006D7B5B" w:rsidRDefault="001619E7">
            <w:pPr>
              <w:snapToGrid w:val="0"/>
              <w:jc w:val="both"/>
              <w:rPr>
                <w:rFonts w:eastAsia="TimesNewRomanPSMT"/>
                <w:bCs/>
                <w:i/>
              </w:rPr>
            </w:pPr>
          </w:p>
          <w:p w14:paraId="70F1B21C"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34AC321" w14:textId="77777777" w:rsidR="001619E7" w:rsidRPr="006D7B5B" w:rsidRDefault="001619E7">
            <w:pPr>
              <w:snapToGrid w:val="0"/>
              <w:jc w:val="both"/>
              <w:rPr>
                <w:rFonts w:eastAsia="TimesNewRomanPSMT"/>
                <w:b/>
                <w:bCs/>
              </w:rPr>
            </w:pPr>
          </w:p>
        </w:tc>
      </w:tr>
      <w:tr w:rsidR="001619E7" w:rsidRPr="006D7B5B" w14:paraId="6284C486" w14:textId="77777777">
        <w:tc>
          <w:tcPr>
            <w:tcW w:w="465" w:type="dxa"/>
            <w:tcBorders>
              <w:top w:val="single" w:sz="4" w:space="0" w:color="000000"/>
              <w:left w:val="single" w:sz="4" w:space="0" w:color="000000"/>
              <w:bottom w:val="single" w:sz="4" w:space="0" w:color="000000"/>
            </w:tcBorders>
            <w:shd w:val="clear" w:color="auto" w:fill="auto"/>
          </w:tcPr>
          <w:p w14:paraId="5142CED7" w14:textId="77777777" w:rsidR="001619E7" w:rsidRPr="006D7B5B" w:rsidRDefault="001619E7">
            <w:pPr>
              <w:snapToGrid w:val="0"/>
              <w:jc w:val="both"/>
              <w:rPr>
                <w:rFonts w:eastAsia="TimesNewRomanPSMT"/>
                <w:bCs/>
                <w:i/>
              </w:rPr>
            </w:pPr>
          </w:p>
          <w:p w14:paraId="0B05DFEE"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B6C6E6C" w14:textId="77777777" w:rsidR="001619E7" w:rsidRPr="006D7B5B" w:rsidRDefault="001619E7">
            <w:pPr>
              <w:snapToGrid w:val="0"/>
              <w:jc w:val="both"/>
              <w:rPr>
                <w:rFonts w:eastAsia="TimesNewRomanPSMT"/>
                <w:bCs/>
                <w:i/>
              </w:rPr>
            </w:pPr>
          </w:p>
          <w:p w14:paraId="09D51196"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04DC8" w14:textId="77777777" w:rsidR="001619E7" w:rsidRPr="006D7B5B" w:rsidRDefault="001619E7">
            <w:pPr>
              <w:snapToGrid w:val="0"/>
              <w:jc w:val="both"/>
              <w:rPr>
                <w:rFonts w:eastAsia="TimesNewRomanPSMT"/>
                <w:b/>
                <w:bCs/>
              </w:rPr>
            </w:pPr>
          </w:p>
        </w:tc>
      </w:tr>
      <w:tr w:rsidR="001619E7" w:rsidRPr="006D7B5B" w14:paraId="54DC930B" w14:textId="77777777">
        <w:tc>
          <w:tcPr>
            <w:tcW w:w="465" w:type="dxa"/>
            <w:tcBorders>
              <w:top w:val="single" w:sz="4" w:space="0" w:color="000000"/>
              <w:left w:val="single" w:sz="4" w:space="0" w:color="000000"/>
              <w:bottom w:val="single" w:sz="4" w:space="0" w:color="000000"/>
            </w:tcBorders>
            <w:shd w:val="clear" w:color="auto" w:fill="auto"/>
          </w:tcPr>
          <w:p w14:paraId="1A7444D7" w14:textId="77777777" w:rsidR="001619E7" w:rsidRPr="006D7B5B" w:rsidRDefault="001619E7">
            <w:pPr>
              <w:snapToGrid w:val="0"/>
              <w:jc w:val="both"/>
              <w:rPr>
                <w:rFonts w:eastAsia="TimesNewRomanPSMT"/>
                <w:bCs/>
                <w:i/>
              </w:rPr>
            </w:pPr>
          </w:p>
          <w:p w14:paraId="79819E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CB44A38" w14:textId="77777777" w:rsidR="001619E7" w:rsidRPr="006D7B5B" w:rsidRDefault="001619E7">
            <w:pPr>
              <w:snapToGrid w:val="0"/>
              <w:jc w:val="both"/>
              <w:rPr>
                <w:rFonts w:eastAsia="TimesNewRomanPSMT"/>
                <w:bCs/>
                <w:i/>
              </w:rPr>
            </w:pPr>
          </w:p>
          <w:p w14:paraId="2B904D2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9EC2F39" w14:textId="77777777" w:rsidR="001619E7" w:rsidRPr="006D7B5B" w:rsidRDefault="001619E7">
            <w:pPr>
              <w:snapToGrid w:val="0"/>
              <w:jc w:val="both"/>
              <w:rPr>
                <w:rFonts w:eastAsia="TimesNewRomanPSMT"/>
                <w:b/>
                <w:bCs/>
              </w:rPr>
            </w:pPr>
          </w:p>
        </w:tc>
      </w:tr>
      <w:tr w:rsidR="001619E7" w:rsidRPr="006D7B5B" w14:paraId="34F7EDAE" w14:textId="77777777">
        <w:tc>
          <w:tcPr>
            <w:tcW w:w="465" w:type="dxa"/>
            <w:tcBorders>
              <w:top w:val="single" w:sz="4" w:space="0" w:color="000000"/>
              <w:left w:val="single" w:sz="4" w:space="0" w:color="000000"/>
              <w:bottom w:val="single" w:sz="4" w:space="0" w:color="000000"/>
            </w:tcBorders>
            <w:shd w:val="clear" w:color="auto" w:fill="auto"/>
          </w:tcPr>
          <w:p w14:paraId="2D01F812" w14:textId="77777777" w:rsidR="001619E7" w:rsidRPr="006D7B5B" w:rsidRDefault="001619E7">
            <w:pPr>
              <w:snapToGrid w:val="0"/>
              <w:jc w:val="both"/>
              <w:rPr>
                <w:rFonts w:eastAsia="TimesNewRomanPSMT"/>
                <w:bCs/>
                <w:i/>
              </w:rPr>
            </w:pPr>
          </w:p>
          <w:p w14:paraId="3F9693A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EABEBC1" w14:textId="77777777" w:rsidR="001619E7" w:rsidRPr="006D7B5B" w:rsidRDefault="001619E7">
            <w:pPr>
              <w:snapToGrid w:val="0"/>
              <w:jc w:val="both"/>
              <w:rPr>
                <w:rFonts w:eastAsia="TimesNewRomanPSMT"/>
                <w:bCs/>
                <w:i/>
              </w:rPr>
            </w:pPr>
          </w:p>
          <w:p w14:paraId="747FFC6A"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D035C46" w14:textId="77777777" w:rsidR="001619E7" w:rsidRPr="006D7B5B" w:rsidRDefault="001619E7">
            <w:pPr>
              <w:snapToGrid w:val="0"/>
              <w:jc w:val="both"/>
              <w:rPr>
                <w:rFonts w:eastAsia="TimesNewRomanPSMT"/>
                <w:b/>
                <w:bCs/>
              </w:rPr>
            </w:pPr>
          </w:p>
        </w:tc>
      </w:tr>
      <w:tr w:rsidR="001619E7" w:rsidRPr="006D7B5B" w14:paraId="30C12C4D" w14:textId="77777777">
        <w:tc>
          <w:tcPr>
            <w:tcW w:w="465" w:type="dxa"/>
            <w:tcBorders>
              <w:top w:val="single" w:sz="4" w:space="0" w:color="000000"/>
              <w:left w:val="single" w:sz="4" w:space="0" w:color="000000"/>
              <w:bottom w:val="single" w:sz="4" w:space="0" w:color="000000"/>
            </w:tcBorders>
            <w:shd w:val="clear" w:color="auto" w:fill="auto"/>
          </w:tcPr>
          <w:p w14:paraId="2665F69E"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0B2CD09" w14:textId="77777777" w:rsidR="001619E7" w:rsidRPr="006D7B5B" w:rsidRDefault="001619E7">
            <w:pPr>
              <w:snapToGrid w:val="0"/>
              <w:jc w:val="both"/>
              <w:rPr>
                <w:rFonts w:eastAsia="TimesNewRomanPSMT"/>
                <w:bCs/>
                <w:i/>
              </w:rPr>
            </w:pPr>
          </w:p>
          <w:p w14:paraId="5670B09A"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33F816" w14:textId="77777777" w:rsidR="001619E7" w:rsidRPr="006D7B5B" w:rsidRDefault="001619E7">
            <w:pPr>
              <w:snapToGrid w:val="0"/>
              <w:jc w:val="both"/>
              <w:rPr>
                <w:rFonts w:eastAsia="TimesNewRomanPSMT"/>
                <w:b/>
                <w:bCs/>
              </w:rPr>
            </w:pPr>
          </w:p>
        </w:tc>
      </w:tr>
      <w:tr w:rsidR="001619E7" w:rsidRPr="006D7B5B" w14:paraId="463DE0FB" w14:textId="77777777">
        <w:tc>
          <w:tcPr>
            <w:tcW w:w="465" w:type="dxa"/>
            <w:tcBorders>
              <w:top w:val="single" w:sz="4" w:space="0" w:color="000000"/>
              <w:left w:val="single" w:sz="4" w:space="0" w:color="000000"/>
              <w:bottom w:val="single" w:sz="4" w:space="0" w:color="000000"/>
            </w:tcBorders>
            <w:shd w:val="clear" w:color="auto" w:fill="auto"/>
          </w:tcPr>
          <w:p w14:paraId="7DCD444F"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6C28FB2" w14:textId="77777777" w:rsidR="001619E7" w:rsidRPr="006D7B5B" w:rsidRDefault="001619E7">
            <w:pPr>
              <w:snapToGrid w:val="0"/>
              <w:jc w:val="both"/>
              <w:rPr>
                <w:rFonts w:eastAsia="TimesNewRomanPSMT"/>
                <w:bCs/>
                <w:i/>
                <w:lang w:val="ru-RU"/>
              </w:rPr>
            </w:pPr>
          </w:p>
          <w:p w14:paraId="310F8964"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16801E" w14:textId="77777777" w:rsidR="001619E7" w:rsidRPr="006D7B5B" w:rsidRDefault="001619E7">
            <w:pPr>
              <w:snapToGrid w:val="0"/>
              <w:jc w:val="both"/>
              <w:rPr>
                <w:rFonts w:eastAsia="TimesNewRomanPSMT"/>
                <w:b/>
                <w:bCs/>
                <w:lang w:val="ru-RU"/>
              </w:rPr>
            </w:pPr>
          </w:p>
        </w:tc>
      </w:tr>
      <w:tr w:rsidR="001619E7" w:rsidRPr="006D7B5B" w14:paraId="3934E781" w14:textId="77777777">
        <w:tc>
          <w:tcPr>
            <w:tcW w:w="465" w:type="dxa"/>
            <w:tcBorders>
              <w:top w:val="single" w:sz="4" w:space="0" w:color="000000"/>
              <w:left w:val="single" w:sz="4" w:space="0" w:color="000000"/>
              <w:bottom w:val="single" w:sz="4" w:space="0" w:color="000000"/>
            </w:tcBorders>
            <w:shd w:val="clear" w:color="auto" w:fill="auto"/>
          </w:tcPr>
          <w:p w14:paraId="4EECCE1B"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6DABC23D" w14:textId="77777777" w:rsidR="001619E7" w:rsidRPr="006D7B5B" w:rsidRDefault="001619E7">
            <w:pPr>
              <w:snapToGrid w:val="0"/>
              <w:jc w:val="both"/>
              <w:rPr>
                <w:rFonts w:eastAsia="TimesNewRomanPSMT"/>
                <w:bCs/>
                <w:i/>
                <w:lang w:val="ru-RU"/>
              </w:rPr>
            </w:pPr>
          </w:p>
          <w:p w14:paraId="71479598"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42D6BC" w14:textId="77777777" w:rsidR="001619E7" w:rsidRPr="006D7B5B" w:rsidRDefault="001619E7">
            <w:pPr>
              <w:snapToGrid w:val="0"/>
              <w:jc w:val="both"/>
              <w:rPr>
                <w:rFonts w:eastAsia="TimesNewRomanPSMT"/>
                <w:b/>
                <w:bCs/>
                <w:lang w:val="ru-RU"/>
              </w:rPr>
            </w:pPr>
          </w:p>
        </w:tc>
      </w:tr>
    </w:tbl>
    <w:p w14:paraId="3DA20758" w14:textId="77777777" w:rsidR="007C1B25" w:rsidRPr="006D7B5B" w:rsidRDefault="007C1B25">
      <w:pPr>
        <w:jc w:val="both"/>
        <w:rPr>
          <w:b/>
          <w:bCs/>
          <w:i/>
          <w:iCs/>
          <w:u w:val="single"/>
          <w:lang w:val="ru-RU"/>
        </w:rPr>
      </w:pPr>
    </w:p>
    <w:p w14:paraId="0C009FC0" w14:textId="77777777" w:rsidR="00DC3C98" w:rsidRPr="006D7B5B" w:rsidRDefault="00DC3C98">
      <w:pPr>
        <w:jc w:val="both"/>
        <w:rPr>
          <w:b/>
          <w:bCs/>
          <w:i/>
          <w:iCs/>
          <w:u w:val="single"/>
          <w:lang w:val="ru-RU"/>
        </w:rPr>
      </w:pPr>
    </w:p>
    <w:p w14:paraId="0EFD47FE" w14:textId="77777777"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14:paraId="25BF9A71" w14:textId="77777777"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4294993F" w14:textId="77777777" w:rsidR="001619E7" w:rsidRPr="006D7B5B" w:rsidRDefault="001619E7">
      <w:pPr>
        <w:jc w:val="both"/>
        <w:rPr>
          <w:rFonts w:eastAsia="TimesNewRomanPSMT"/>
          <w:b/>
          <w:bCs/>
          <w:lang w:val="ru-RU"/>
        </w:rPr>
      </w:pPr>
    </w:p>
    <w:p w14:paraId="59C7E891" w14:textId="77777777" w:rsidR="001619E7" w:rsidRPr="006D7B5B" w:rsidRDefault="001619E7">
      <w:pPr>
        <w:jc w:val="both"/>
        <w:rPr>
          <w:rFonts w:eastAsia="TimesNewRomanPSMT"/>
          <w:b/>
          <w:bCs/>
          <w:lang w:val="ru-RU"/>
        </w:rPr>
      </w:pPr>
    </w:p>
    <w:p w14:paraId="2599A2AB" w14:textId="77777777" w:rsidR="001619E7" w:rsidRPr="006D7B5B" w:rsidRDefault="001619E7">
      <w:pPr>
        <w:jc w:val="both"/>
        <w:rPr>
          <w:rFonts w:eastAsia="TimesNewRomanPSMT"/>
          <w:b/>
          <w:bCs/>
          <w:i/>
          <w:lang w:val="ru-RU"/>
        </w:rPr>
      </w:pPr>
      <w:r w:rsidRPr="006D7B5B">
        <w:rPr>
          <w:rFonts w:eastAsia="TimesNewRomanPSMT"/>
          <w:b/>
          <w:bCs/>
          <w:i/>
          <w:lang w:val="sr-Cyrl-CS"/>
        </w:rPr>
        <w:lastRenderedPageBreak/>
        <w:t xml:space="preserve">4) </w:t>
      </w:r>
      <w:r w:rsidRPr="006D7B5B">
        <w:rPr>
          <w:rFonts w:eastAsia="TimesNewRomanPSMT"/>
          <w:b/>
          <w:bCs/>
          <w:i/>
          <w:lang w:val="ru-RU"/>
        </w:rPr>
        <w:t>ПОДАЦИ О УЧЕСНИКУ  У ЗАЈЕДНИЧКОЈ ПОНУДИ</w:t>
      </w:r>
    </w:p>
    <w:p w14:paraId="1202346B" w14:textId="77777777"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0FF31A3F" w14:textId="77777777">
        <w:tc>
          <w:tcPr>
            <w:tcW w:w="465" w:type="dxa"/>
            <w:tcBorders>
              <w:top w:val="single" w:sz="4" w:space="0" w:color="000000"/>
              <w:left w:val="single" w:sz="4" w:space="0" w:color="000000"/>
              <w:bottom w:val="single" w:sz="4" w:space="0" w:color="000000"/>
            </w:tcBorders>
            <w:shd w:val="clear" w:color="auto" w:fill="auto"/>
          </w:tcPr>
          <w:p w14:paraId="79A1AC7B" w14:textId="77777777" w:rsidR="001619E7" w:rsidRPr="006D7B5B" w:rsidRDefault="001619E7">
            <w:pPr>
              <w:snapToGrid w:val="0"/>
              <w:jc w:val="both"/>
            </w:pPr>
          </w:p>
          <w:p w14:paraId="4A62F30E" w14:textId="77777777"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51132A0A" w14:textId="77777777" w:rsidR="001619E7" w:rsidRPr="006D7B5B" w:rsidRDefault="001619E7">
            <w:pPr>
              <w:snapToGrid w:val="0"/>
              <w:jc w:val="both"/>
              <w:rPr>
                <w:rFonts w:eastAsia="TimesNewRomanPSMT"/>
                <w:bCs/>
                <w:i/>
                <w:lang w:val="ru-RU"/>
              </w:rPr>
            </w:pPr>
          </w:p>
          <w:p w14:paraId="6740A62F"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6345023" w14:textId="77777777" w:rsidR="001619E7" w:rsidRPr="006D7B5B" w:rsidRDefault="001619E7">
            <w:pPr>
              <w:snapToGrid w:val="0"/>
              <w:jc w:val="both"/>
              <w:rPr>
                <w:rFonts w:eastAsia="TimesNewRomanPSMT"/>
                <w:b/>
                <w:bCs/>
                <w:lang w:val="ru-RU"/>
              </w:rPr>
            </w:pPr>
          </w:p>
        </w:tc>
      </w:tr>
      <w:tr w:rsidR="001619E7" w:rsidRPr="006D7B5B" w14:paraId="3768A105" w14:textId="77777777">
        <w:tc>
          <w:tcPr>
            <w:tcW w:w="465" w:type="dxa"/>
            <w:tcBorders>
              <w:top w:val="single" w:sz="4" w:space="0" w:color="000000"/>
              <w:left w:val="single" w:sz="4" w:space="0" w:color="000000"/>
              <w:bottom w:val="single" w:sz="4" w:space="0" w:color="000000"/>
            </w:tcBorders>
            <w:shd w:val="clear" w:color="auto" w:fill="auto"/>
          </w:tcPr>
          <w:p w14:paraId="7C4299F5" w14:textId="77777777" w:rsidR="001619E7" w:rsidRPr="006D7B5B" w:rsidRDefault="001619E7">
            <w:pPr>
              <w:snapToGrid w:val="0"/>
              <w:jc w:val="both"/>
              <w:rPr>
                <w:rFonts w:eastAsia="TimesNewRomanPSMT"/>
                <w:bCs/>
                <w:i/>
                <w:lang w:val="ru-RU"/>
              </w:rPr>
            </w:pPr>
          </w:p>
          <w:p w14:paraId="22193940"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CB61FCC" w14:textId="77777777" w:rsidR="001619E7" w:rsidRPr="006D7B5B" w:rsidRDefault="001619E7">
            <w:pPr>
              <w:snapToGrid w:val="0"/>
              <w:jc w:val="both"/>
              <w:rPr>
                <w:rFonts w:eastAsia="TimesNewRomanPSMT"/>
                <w:bCs/>
                <w:i/>
                <w:lang w:val="ru-RU"/>
              </w:rPr>
            </w:pPr>
          </w:p>
          <w:p w14:paraId="31EE9CE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A05B11E" w14:textId="77777777" w:rsidR="001619E7" w:rsidRPr="006D7B5B" w:rsidRDefault="001619E7">
            <w:pPr>
              <w:snapToGrid w:val="0"/>
              <w:jc w:val="both"/>
              <w:rPr>
                <w:rFonts w:eastAsia="TimesNewRomanPSMT"/>
                <w:b/>
                <w:bCs/>
              </w:rPr>
            </w:pPr>
          </w:p>
        </w:tc>
      </w:tr>
      <w:tr w:rsidR="001619E7" w:rsidRPr="006D7B5B" w14:paraId="08CA7DFA" w14:textId="77777777">
        <w:tc>
          <w:tcPr>
            <w:tcW w:w="465" w:type="dxa"/>
            <w:tcBorders>
              <w:top w:val="single" w:sz="4" w:space="0" w:color="000000"/>
              <w:left w:val="single" w:sz="4" w:space="0" w:color="000000"/>
              <w:bottom w:val="single" w:sz="4" w:space="0" w:color="000000"/>
            </w:tcBorders>
            <w:shd w:val="clear" w:color="auto" w:fill="auto"/>
          </w:tcPr>
          <w:p w14:paraId="43F5FD7B" w14:textId="77777777" w:rsidR="001619E7" w:rsidRPr="006D7B5B" w:rsidRDefault="001619E7">
            <w:pPr>
              <w:snapToGrid w:val="0"/>
              <w:jc w:val="both"/>
              <w:rPr>
                <w:rFonts w:eastAsia="TimesNewRomanPSMT"/>
                <w:bCs/>
                <w:i/>
              </w:rPr>
            </w:pPr>
          </w:p>
          <w:p w14:paraId="4F0A2828"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3B36384" w14:textId="77777777" w:rsidR="001619E7" w:rsidRPr="006D7B5B" w:rsidRDefault="001619E7">
            <w:pPr>
              <w:snapToGrid w:val="0"/>
              <w:jc w:val="both"/>
              <w:rPr>
                <w:rFonts w:eastAsia="TimesNewRomanPSMT"/>
                <w:bCs/>
                <w:i/>
              </w:rPr>
            </w:pPr>
          </w:p>
          <w:p w14:paraId="23FDA8C1"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53FB9DF" w14:textId="77777777" w:rsidR="001619E7" w:rsidRPr="006D7B5B" w:rsidRDefault="001619E7">
            <w:pPr>
              <w:snapToGrid w:val="0"/>
              <w:jc w:val="both"/>
              <w:rPr>
                <w:rFonts w:eastAsia="TimesNewRomanPSMT"/>
                <w:b/>
                <w:bCs/>
              </w:rPr>
            </w:pPr>
          </w:p>
        </w:tc>
      </w:tr>
      <w:tr w:rsidR="001619E7" w:rsidRPr="006D7B5B" w14:paraId="02515709" w14:textId="77777777">
        <w:tc>
          <w:tcPr>
            <w:tcW w:w="465" w:type="dxa"/>
            <w:tcBorders>
              <w:top w:val="single" w:sz="4" w:space="0" w:color="000000"/>
              <w:left w:val="single" w:sz="4" w:space="0" w:color="000000"/>
              <w:bottom w:val="single" w:sz="4" w:space="0" w:color="000000"/>
            </w:tcBorders>
            <w:shd w:val="clear" w:color="auto" w:fill="auto"/>
          </w:tcPr>
          <w:p w14:paraId="5B4F8AC1" w14:textId="77777777" w:rsidR="001619E7" w:rsidRPr="006D7B5B" w:rsidRDefault="001619E7">
            <w:pPr>
              <w:snapToGrid w:val="0"/>
              <w:jc w:val="both"/>
              <w:rPr>
                <w:rFonts w:eastAsia="TimesNewRomanPSMT"/>
                <w:bCs/>
                <w:i/>
              </w:rPr>
            </w:pPr>
          </w:p>
          <w:p w14:paraId="158AEB07"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D672803" w14:textId="77777777" w:rsidR="001619E7" w:rsidRPr="006D7B5B" w:rsidRDefault="001619E7">
            <w:pPr>
              <w:snapToGrid w:val="0"/>
              <w:jc w:val="both"/>
              <w:rPr>
                <w:rFonts w:eastAsia="TimesNewRomanPSMT"/>
                <w:bCs/>
                <w:i/>
              </w:rPr>
            </w:pPr>
          </w:p>
          <w:p w14:paraId="4976C4F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C6F3BAD" w14:textId="77777777" w:rsidR="001619E7" w:rsidRPr="006D7B5B" w:rsidRDefault="001619E7">
            <w:pPr>
              <w:snapToGrid w:val="0"/>
              <w:jc w:val="both"/>
              <w:rPr>
                <w:rFonts w:eastAsia="TimesNewRomanPSMT"/>
                <w:b/>
                <w:bCs/>
              </w:rPr>
            </w:pPr>
          </w:p>
        </w:tc>
      </w:tr>
      <w:tr w:rsidR="001619E7" w:rsidRPr="006D7B5B" w14:paraId="5E01518D" w14:textId="77777777">
        <w:tc>
          <w:tcPr>
            <w:tcW w:w="465" w:type="dxa"/>
            <w:tcBorders>
              <w:top w:val="single" w:sz="4" w:space="0" w:color="000000"/>
              <w:left w:val="single" w:sz="4" w:space="0" w:color="000000"/>
              <w:bottom w:val="single" w:sz="4" w:space="0" w:color="000000"/>
            </w:tcBorders>
            <w:shd w:val="clear" w:color="auto" w:fill="auto"/>
          </w:tcPr>
          <w:p w14:paraId="05849910"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AF0B569" w14:textId="77777777" w:rsidR="001619E7" w:rsidRPr="006D7B5B" w:rsidRDefault="001619E7">
            <w:pPr>
              <w:snapToGrid w:val="0"/>
              <w:jc w:val="both"/>
              <w:rPr>
                <w:rFonts w:eastAsia="TimesNewRomanPSMT"/>
                <w:bCs/>
                <w:i/>
              </w:rPr>
            </w:pPr>
          </w:p>
          <w:p w14:paraId="0F6C4944"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8436EE0" w14:textId="77777777" w:rsidR="001619E7" w:rsidRPr="006D7B5B" w:rsidRDefault="001619E7">
            <w:pPr>
              <w:snapToGrid w:val="0"/>
              <w:jc w:val="both"/>
              <w:rPr>
                <w:rFonts w:eastAsia="TimesNewRomanPSMT"/>
                <w:b/>
                <w:bCs/>
              </w:rPr>
            </w:pPr>
          </w:p>
        </w:tc>
      </w:tr>
      <w:tr w:rsidR="001619E7" w:rsidRPr="006D7B5B" w14:paraId="52945669" w14:textId="77777777">
        <w:tc>
          <w:tcPr>
            <w:tcW w:w="465" w:type="dxa"/>
            <w:tcBorders>
              <w:top w:val="single" w:sz="4" w:space="0" w:color="000000"/>
              <w:left w:val="single" w:sz="4" w:space="0" w:color="000000"/>
              <w:bottom w:val="single" w:sz="4" w:space="0" w:color="000000"/>
            </w:tcBorders>
            <w:shd w:val="clear" w:color="auto" w:fill="auto"/>
          </w:tcPr>
          <w:p w14:paraId="73A287AE" w14:textId="77777777" w:rsidR="001619E7" w:rsidRPr="006D7B5B" w:rsidRDefault="001619E7">
            <w:pPr>
              <w:snapToGrid w:val="0"/>
              <w:jc w:val="both"/>
              <w:rPr>
                <w:rFonts w:eastAsia="TimesNewRomanPSMT"/>
                <w:bCs/>
                <w:i/>
              </w:rPr>
            </w:pPr>
          </w:p>
          <w:p w14:paraId="3D3C08E9" w14:textId="77777777"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432E9F4C" w14:textId="77777777" w:rsidR="001619E7" w:rsidRPr="006D7B5B" w:rsidRDefault="001619E7">
            <w:pPr>
              <w:snapToGrid w:val="0"/>
              <w:jc w:val="both"/>
              <w:rPr>
                <w:rFonts w:eastAsia="TimesNewRomanPSMT"/>
                <w:bCs/>
                <w:i/>
                <w:lang w:val="ru-RU"/>
              </w:rPr>
            </w:pPr>
          </w:p>
          <w:p w14:paraId="6EA1F97A"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6ECB97A" w14:textId="77777777" w:rsidR="001619E7" w:rsidRPr="006D7B5B" w:rsidRDefault="001619E7">
            <w:pPr>
              <w:snapToGrid w:val="0"/>
              <w:jc w:val="both"/>
              <w:rPr>
                <w:rFonts w:eastAsia="TimesNewRomanPSMT"/>
                <w:b/>
                <w:bCs/>
                <w:lang w:val="ru-RU"/>
              </w:rPr>
            </w:pPr>
          </w:p>
        </w:tc>
      </w:tr>
      <w:tr w:rsidR="001619E7" w:rsidRPr="006D7B5B" w14:paraId="68A13993" w14:textId="77777777">
        <w:tc>
          <w:tcPr>
            <w:tcW w:w="465" w:type="dxa"/>
            <w:tcBorders>
              <w:top w:val="single" w:sz="4" w:space="0" w:color="000000"/>
              <w:left w:val="single" w:sz="4" w:space="0" w:color="000000"/>
              <w:bottom w:val="single" w:sz="4" w:space="0" w:color="000000"/>
            </w:tcBorders>
            <w:shd w:val="clear" w:color="auto" w:fill="auto"/>
          </w:tcPr>
          <w:p w14:paraId="1FC3D2DD" w14:textId="77777777" w:rsidR="001619E7" w:rsidRPr="006D7B5B" w:rsidRDefault="001619E7">
            <w:pPr>
              <w:snapToGrid w:val="0"/>
              <w:jc w:val="both"/>
              <w:rPr>
                <w:rFonts w:eastAsia="TimesNewRomanPSMT"/>
                <w:bCs/>
                <w:i/>
                <w:lang w:val="ru-RU"/>
              </w:rPr>
            </w:pPr>
          </w:p>
          <w:p w14:paraId="367D1E29"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8FAD55F" w14:textId="77777777" w:rsidR="001619E7" w:rsidRPr="006D7B5B" w:rsidRDefault="001619E7">
            <w:pPr>
              <w:snapToGrid w:val="0"/>
              <w:jc w:val="both"/>
              <w:rPr>
                <w:rFonts w:eastAsia="TimesNewRomanPSMT"/>
                <w:bCs/>
                <w:i/>
                <w:lang w:val="ru-RU"/>
              </w:rPr>
            </w:pPr>
          </w:p>
          <w:p w14:paraId="49D88C7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39224FA" w14:textId="77777777" w:rsidR="001619E7" w:rsidRPr="006D7B5B" w:rsidRDefault="001619E7">
            <w:pPr>
              <w:snapToGrid w:val="0"/>
              <w:jc w:val="both"/>
              <w:rPr>
                <w:rFonts w:eastAsia="TimesNewRomanPSMT"/>
                <w:b/>
                <w:bCs/>
              </w:rPr>
            </w:pPr>
          </w:p>
        </w:tc>
      </w:tr>
      <w:tr w:rsidR="001619E7" w:rsidRPr="006D7B5B" w14:paraId="099093F1" w14:textId="77777777">
        <w:tc>
          <w:tcPr>
            <w:tcW w:w="465" w:type="dxa"/>
            <w:tcBorders>
              <w:top w:val="single" w:sz="4" w:space="0" w:color="000000"/>
              <w:left w:val="single" w:sz="4" w:space="0" w:color="000000"/>
              <w:bottom w:val="single" w:sz="4" w:space="0" w:color="000000"/>
            </w:tcBorders>
            <w:shd w:val="clear" w:color="auto" w:fill="auto"/>
          </w:tcPr>
          <w:p w14:paraId="0C2AA36F" w14:textId="77777777" w:rsidR="001619E7" w:rsidRPr="006D7B5B" w:rsidRDefault="001619E7">
            <w:pPr>
              <w:snapToGrid w:val="0"/>
              <w:jc w:val="both"/>
              <w:rPr>
                <w:rFonts w:eastAsia="TimesNewRomanPSMT"/>
                <w:bCs/>
                <w:i/>
              </w:rPr>
            </w:pPr>
          </w:p>
          <w:p w14:paraId="5ACC836F"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2DB164F" w14:textId="77777777" w:rsidR="001619E7" w:rsidRPr="006D7B5B" w:rsidRDefault="001619E7">
            <w:pPr>
              <w:snapToGrid w:val="0"/>
              <w:jc w:val="both"/>
              <w:rPr>
                <w:rFonts w:eastAsia="TimesNewRomanPSMT"/>
                <w:bCs/>
                <w:i/>
              </w:rPr>
            </w:pPr>
          </w:p>
          <w:p w14:paraId="59F3BE7F"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6DFFA41" w14:textId="77777777" w:rsidR="001619E7" w:rsidRPr="006D7B5B" w:rsidRDefault="001619E7">
            <w:pPr>
              <w:snapToGrid w:val="0"/>
              <w:jc w:val="both"/>
              <w:rPr>
                <w:rFonts w:eastAsia="TimesNewRomanPSMT"/>
                <w:b/>
                <w:bCs/>
              </w:rPr>
            </w:pPr>
          </w:p>
        </w:tc>
      </w:tr>
      <w:tr w:rsidR="001619E7" w:rsidRPr="006D7B5B" w14:paraId="55A1B1F6" w14:textId="77777777">
        <w:tc>
          <w:tcPr>
            <w:tcW w:w="465" w:type="dxa"/>
            <w:tcBorders>
              <w:top w:val="single" w:sz="4" w:space="0" w:color="000000"/>
              <w:left w:val="single" w:sz="4" w:space="0" w:color="000000"/>
              <w:bottom w:val="single" w:sz="4" w:space="0" w:color="000000"/>
            </w:tcBorders>
            <w:shd w:val="clear" w:color="auto" w:fill="auto"/>
          </w:tcPr>
          <w:p w14:paraId="0A882FA3" w14:textId="77777777" w:rsidR="001619E7" w:rsidRPr="006D7B5B" w:rsidRDefault="001619E7">
            <w:pPr>
              <w:snapToGrid w:val="0"/>
              <w:jc w:val="both"/>
              <w:rPr>
                <w:rFonts w:eastAsia="TimesNewRomanPSMT"/>
                <w:bCs/>
                <w:i/>
              </w:rPr>
            </w:pPr>
          </w:p>
          <w:p w14:paraId="259844B4"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D90619D" w14:textId="77777777" w:rsidR="001619E7" w:rsidRPr="006D7B5B" w:rsidRDefault="001619E7">
            <w:pPr>
              <w:snapToGrid w:val="0"/>
              <w:jc w:val="both"/>
              <w:rPr>
                <w:rFonts w:eastAsia="TimesNewRomanPSMT"/>
                <w:bCs/>
                <w:i/>
              </w:rPr>
            </w:pPr>
          </w:p>
          <w:p w14:paraId="06FDB50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6A416" w14:textId="77777777" w:rsidR="001619E7" w:rsidRPr="006D7B5B" w:rsidRDefault="001619E7">
            <w:pPr>
              <w:snapToGrid w:val="0"/>
              <w:jc w:val="both"/>
              <w:rPr>
                <w:rFonts w:eastAsia="TimesNewRomanPSMT"/>
                <w:b/>
                <w:bCs/>
              </w:rPr>
            </w:pPr>
          </w:p>
        </w:tc>
      </w:tr>
      <w:tr w:rsidR="001619E7" w:rsidRPr="006D7B5B" w14:paraId="1A61FA06" w14:textId="77777777">
        <w:tc>
          <w:tcPr>
            <w:tcW w:w="465" w:type="dxa"/>
            <w:tcBorders>
              <w:top w:val="single" w:sz="4" w:space="0" w:color="000000"/>
              <w:left w:val="single" w:sz="4" w:space="0" w:color="000000"/>
              <w:bottom w:val="single" w:sz="4" w:space="0" w:color="000000"/>
            </w:tcBorders>
            <w:shd w:val="clear" w:color="auto" w:fill="auto"/>
          </w:tcPr>
          <w:p w14:paraId="37351FA1"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C0B4799" w14:textId="77777777" w:rsidR="001619E7" w:rsidRPr="006D7B5B" w:rsidRDefault="001619E7">
            <w:pPr>
              <w:snapToGrid w:val="0"/>
              <w:jc w:val="both"/>
              <w:rPr>
                <w:rFonts w:eastAsia="TimesNewRomanPSMT"/>
                <w:bCs/>
                <w:i/>
              </w:rPr>
            </w:pPr>
          </w:p>
          <w:p w14:paraId="27C65F79"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04962DA" w14:textId="77777777" w:rsidR="001619E7" w:rsidRPr="006D7B5B" w:rsidRDefault="001619E7">
            <w:pPr>
              <w:snapToGrid w:val="0"/>
              <w:jc w:val="both"/>
              <w:rPr>
                <w:rFonts w:eastAsia="TimesNewRomanPSMT"/>
                <w:b/>
                <w:bCs/>
              </w:rPr>
            </w:pPr>
          </w:p>
        </w:tc>
      </w:tr>
      <w:tr w:rsidR="001619E7" w:rsidRPr="006D7B5B" w14:paraId="1A0DF8E2" w14:textId="77777777">
        <w:tc>
          <w:tcPr>
            <w:tcW w:w="465" w:type="dxa"/>
            <w:tcBorders>
              <w:top w:val="single" w:sz="4" w:space="0" w:color="000000"/>
              <w:left w:val="single" w:sz="4" w:space="0" w:color="000000"/>
              <w:bottom w:val="single" w:sz="4" w:space="0" w:color="000000"/>
            </w:tcBorders>
            <w:shd w:val="clear" w:color="auto" w:fill="auto"/>
          </w:tcPr>
          <w:p w14:paraId="3BC16DD5" w14:textId="77777777" w:rsidR="001619E7" w:rsidRPr="006D7B5B" w:rsidRDefault="001619E7">
            <w:pPr>
              <w:snapToGrid w:val="0"/>
              <w:jc w:val="both"/>
              <w:rPr>
                <w:rFonts w:eastAsia="TimesNewRomanPSMT"/>
                <w:bCs/>
                <w:i/>
              </w:rPr>
            </w:pPr>
          </w:p>
          <w:p w14:paraId="069F4853" w14:textId="77777777"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14:paraId="27A649D5" w14:textId="77777777" w:rsidR="001619E7" w:rsidRPr="006D7B5B" w:rsidRDefault="001619E7">
            <w:pPr>
              <w:snapToGrid w:val="0"/>
              <w:jc w:val="both"/>
              <w:rPr>
                <w:rFonts w:eastAsia="TimesNewRomanPSMT"/>
                <w:bCs/>
                <w:i/>
                <w:lang w:val="ru-RU"/>
              </w:rPr>
            </w:pPr>
          </w:p>
          <w:p w14:paraId="316B3444"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8C0DDE8" w14:textId="77777777" w:rsidR="001619E7" w:rsidRPr="006D7B5B" w:rsidRDefault="001619E7">
            <w:pPr>
              <w:snapToGrid w:val="0"/>
              <w:jc w:val="both"/>
              <w:rPr>
                <w:rFonts w:eastAsia="TimesNewRomanPSMT"/>
                <w:b/>
                <w:bCs/>
                <w:lang w:val="ru-RU"/>
              </w:rPr>
            </w:pPr>
          </w:p>
        </w:tc>
      </w:tr>
      <w:tr w:rsidR="001619E7" w:rsidRPr="006D7B5B" w14:paraId="3C48AEF4" w14:textId="77777777">
        <w:tc>
          <w:tcPr>
            <w:tcW w:w="465" w:type="dxa"/>
            <w:tcBorders>
              <w:top w:val="single" w:sz="4" w:space="0" w:color="000000"/>
              <w:left w:val="single" w:sz="4" w:space="0" w:color="000000"/>
              <w:bottom w:val="single" w:sz="4" w:space="0" w:color="000000"/>
            </w:tcBorders>
            <w:shd w:val="clear" w:color="auto" w:fill="auto"/>
          </w:tcPr>
          <w:p w14:paraId="2511A349" w14:textId="77777777" w:rsidR="001619E7" w:rsidRPr="006D7B5B" w:rsidRDefault="001619E7">
            <w:pPr>
              <w:snapToGrid w:val="0"/>
              <w:jc w:val="both"/>
              <w:rPr>
                <w:rFonts w:eastAsia="TimesNewRomanPSMT"/>
                <w:bCs/>
                <w:i/>
                <w:lang w:val="ru-RU"/>
              </w:rPr>
            </w:pPr>
          </w:p>
          <w:p w14:paraId="30B1EF4D"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5363743" w14:textId="77777777" w:rsidR="001619E7" w:rsidRPr="006D7B5B" w:rsidRDefault="001619E7">
            <w:pPr>
              <w:snapToGrid w:val="0"/>
              <w:jc w:val="both"/>
              <w:rPr>
                <w:rFonts w:eastAsia="TimesNewRomanPSMT"/>
                <w:bCs/>
                <w:i/>
                <w:lang w:val="ru-RU"/>
              </w:rPr>
            </w:pPr>
          </w:p>
          <w:p w14:paraId="7BF2DA7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B3A188" w14:textId="77777777" w:rsidR="001619E7" w:rsidRPr="006D7B5B" w:rsidRDefault="001619E7">
            <w:pPr>
              <w:snapToGrid w:val="0"/>
              <w:jc w:val="both"/>
              <w:rPr>
                <w:rFonts w:eastAsia="TimesNewRomanPSMT"/>
                <w:b/>
                <w:bCs/>
              </w:rPr>
            </w:pPr>
          </w:p>
        </w:tc>
      </w:tr>
      <w:tr w:rsidR="001619E7" w:rsidRPr="006D7B5B" w14:paraId="734E2364" w14:textId="77777777">
        <w:tc>
          <w:tcPr>
            <w:tcW w:w="465" w:type="dxa"/>
            <w:tcBorders>
              <w:top w:val="single" w:sz="4" w:space="0" w:color="000000"/>
              <w:left w:val="single" w:sz="4" w:space="0" w:color="000000"/>
              <w:bottom w:val="single" w:sz="4" w:space="0" w:color="000000"/>
            </w:tcBorders>
            <w:shd w:val="clear" w:color="auto" w:fill="auto"/>
          </w:tcPr>
          <w:p w14:paraId="4B6CAA98" w14:textId="77777777" w:rsidR="001619E7" w:rsidRPr="006D7B5B" w:rsidRDefault="001619E7">
            <w:pPr>
              <w:snapToGrid w:val="0"/>
              <w:jc w:val="both"/>
              <w:rPr>
                <w:rFonts w:eastAsia="TimesNewRomanPSMT"/>
                <w:bCs/>
                <w:i/>
              </w:rPr>
            </w:pPr>
          </w:p>
          <w:p w14:paraId="22D96EE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A8033B1" w14:textId="77777777" w:rsidR="001619E7" w:rsidRPr="006D7B5B" w:rsidRDefault="001619E7">
            <w:pPr>
              <w:snapToGrid w:val="0"/>
              <w:jc w:val="both"/>
              <w:rPr>
                <w:rFonts w:eastAsia="TimesNewRomanPSMT"/>
                <w:bCs/>
                <w:i/>
              </w:rPr>
            </w:pPr>
          </w:p>
          <w:p w14:paraId="734BC160"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4662EE" w14:textId="77777777" w:rsidR="001619E7" w:rsidRPr="006D7B5B" w:rsidRDefault="001619E7">
            <w:pPr>
              <w:snapToGrid w:val="0"/>
              <w:jc w:val="both"/>
              <w:rPr>
                <w:rFonts w:eastAsia="TimesNewRomanPSMT"/>
                <w:b/>
                <w:bCs/>
              </w:rPr>
            </w:pPr>
          </w:p>
        </w:tc>
      </w:tr>
      <w:tr w:rsidR="001619E7" w:rsidRPr="006D7B5B" w14:paraId="1C651AF1" w14:textId="77777777">
        <w:tc>
          <w:tcPr>
            <w:tcW w:w="465" w:type="dxa"/>
            <w:tcBorders>
              <w:top w:val="single" w:sz="4" w:space="0" w:color="000000"/>
              <w:left w:val="single" w:sz="4" w:space="0" w:color="000000"/>
              <w:bottom w:val="single" w:sz="4" w:space="0" w:color="000000"/>
            </w:tcBorders>
            <w:shd w:val="clear" w:color="auto" w:fill="auto"/>
          </w:tcPr>
          <w:p w14:paraId="17B0B8DA" w14:textId="77777777" w:rsidR="001619E7" w:rsidRPr="006D7B5B" w:rsidRDefault="001619E7">
            <w:pPr>
              <w:snapToGrid w:val="0"/>
              <w:jc w:val="both"/>
              <w:rPr>
                <w:rFonts w:eastAsia="TimesNewRomanPSMT"/>
                <w:bCs/>
                <w:i/>
              </w:rPr>
            </w:pPr>
          </w:p>
          <w:p w14:paraId="71B0510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42208A3" w14:textId="77777777" w:rsidR="001619E7" w:rsidRPr="006D7B5B" w:rsidRDefault="001619E7">
            <w:pPr>
              <w:snapToGrid w:val="0"/>
              <w:jc w:val="both"/>
              <w:rPr>
                <w:rFonts w:eastAsia="TimesNewRomanPSMT"/>
                <w:bCs/>
                <w:i/>
              </w:rPr>
            </w:pPr>
          </w:p>
          <w:p w14:paraId="78B20F95"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0CB413" w14:textId="77777777" w:rsidR="001619E7" w:rsidRPr="006D7B5B" w:rsidRDefault="001619E7">
            <w:pPr>
              <w:snapToGrid w:val="0"/>
              <w:jc w:val="both"/>
              <w:rPr>
                <w:rFonts w:eastAsia="TimesNewRomanPSMT"/>
                <w:b/>
                <w:bCs/>
              </w:rPr>
            </w:pPr>
          </w:p>
        </w:tc>
      </w:tr>
      <w:tr w:rsidR="001619E7" w:rsidRPr="006D7B5B" w14:paraId="5B6E978E" w14:textId="77777777">
        <w:tc>
          <w:tcPr>
            <w:tcW w:w="465" w:type="dxa"/>
            <w:tcBorders>
              <w:top w:val="single" w:sz="4" w:space="0" w:color="000000"/>
              <w:left w:val="single" w:sz="4" w:space="0" w:color="000000"/>
              <w:bottom w:val="single" w:sz="4" w:space="0" w:color="000000"/>
            </w:tcBorders>
            <w:shd w:val="clear" w:color="auto" w:fill="auto"/>
          </w:tcPr>
          <w:p w14:paraId="6DC74173"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026D7EF" w14:textId="77777777" w:rsidR="001619E7" w:rsidRPr="006D7B5B" w:rsidRDefault="001619E7">
            <w:pPr>
              <w:snapToGrid w:val="0"/>
              <w:jc w:val="both"/>
              <w:rPr>
                <w:rFonts w:eastAsia="TimesNewRomanPSMT"/>
                <w:bCs/>
                <w:i/>
              </w:rPr>
            </w:pPr>
          </w:p>
          <w:p w14:paraId="3D36A8BE"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4F44E59" w14:textId="77777777" w:rsidR="001619E7" w:rsidRPr="006D7B5B" w:rsidRDefault="001619E7">
            <w:pPr>
              <w:snapToGrid w:val="0"/>
              <w:jc w:val="both"/>
              <w:rPr>
                <w:rFonts w:eastAsia="TimesNewRomanPSMT"/>
                <w:b/>
                <w:bCs/>
              </w:rPr>
            </w:pPr>
          </w:p>
        </w:tc>
      </w:tr>
    </w:tbl>
    <w:p w14:paraId="3CB8F9BA" w14:textId="77777777" w:rsidR="007C1B25" w:rsidRPr="006D7B5B" w:rsidRDefault="007C1B25">
      <w:pPr>
        <w:jc w:val="both"/>
        <w:rPr>
          <w:b/>
          <w:bCs/>
          <w:i/>
          <w:iCs/>
          <w:u w:val="single"/>
          <w:lang w:val="sr-Cyrl-RS"/>
        </w:rPr>
      </w:pPr>
    </w:p>
    <w:p w14:paraId="1F5137ED" w14:textId="77777777" w:rsidR="001619E7" w:rsidRPr="006D7B5B" w:rsidRDefault="001619E7">
      <w:pPr>
        <w:jc w:val="both"/>
        <w:rPr>
          <w:i/>
          <w:iCs/>
          <w:lang w:val="ru-RU"/>
        </w:rPr>
      </w:pPr>
      <w:proofErr w:type="spellStart"/>
      <w:r w:rsidRPr="006D7B5B">
        <w:rPr>
          <w:b/>
          <w:bCs/>
          <w:i/>
          <w:iCs/>
          <w:u w:val="single"/>
        </w:rPr>
        <w:t>Напомена</w:t>
      </w:r>
      <w:proofErr w:type="spellEnd"/>
      <w:r w:rsidRPr="006D7B5B">
        <w:rPr>
          <w:b/>
          <w:bCs/>
          <w:i/>
          <w:iCs/>
          <w:u w:val="single"/>
        </w:rPr>
        <w:t>:</w:t>
      </w:r>
      <w:r w:rsidRPr="006D7B5B">
        <w:rPr>
          <w:b/>
          <w:bCs/>
          <w:i/>
          <w:iCs/>
        </w:rPr>
        <w:t xml:space="preserve"> </w:t>
      </w:r>
    </w:p>
    <w:p w14:paraId="09DB5365" w14:textId="77777777"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14:paraId="3E1B0A6E" w14:textId="77777777" w:rsidR="001619E7" w:rsidRPr="006D7B5B" w:rsidRDefault="001619E7">
      <w:pPr>
        <w:jc w:val="both"/>
        <w:rPr>
          <w:b/>
          <w:bCs/>
          <w:i/>
          <w:iCs/>
          <w:sz w:val="20"/>
          <w:szCs w:val="20"/>
        </w:rPr>
      </w:pPr>
    </w:p>
    <w:p w14:paraId="2E6BF567" w14:textId="77777777"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14:paraId="7EB24948" w14:textId="77777777" w:rsidR="00966089" w:rsidRPr="00966089" w:rsidRDefault="00966089">
      <w:pPr>
        <w:jc w:val="both"/>
        <w:rPr>
          <w:rFonts w:eastAsia="TimesNewRomanPSMT"/>
          <w:b/>
          <w:bCs/>
          <w:lang w:val="sr-Cyrl-RS"/>
        </w:rPr>
      </w:pPr>
    </w:p>
    <w:p w14:paraId="084E3432" w14:textId="3C7304D7" w:rsidR="00966089" w:rsidRDefault="003C0AB1" w:rsidP="00C61D51">
      <w:pPr>
        <w:jc w:val="both"/>
        <w:rPr>
          <w:b/>
          <w:bCs/>
          <w:iCs/>
          <w:lang w:val="sr-Cyrl-RS"/>
        </w:rPr>
      </w:pPr>
      <w:r>
        <w:rPr>
          <w:b/>
          <w:bCs/>
          <w:iCs/>
          <w:lang w:val="sr-Cyrl-RS"/>
        </w:rPr>
        <w:t>Набавка службених возила</w:t>
      </w:r>
    </w:p>
    <w:p w14:paraId="1768B1FE" w14:textId="77777777" w:rsidR="00C61D51" w:rsidRPr="00C61D51" w:rsidRDefault="00C61D51" w:rsidP="00C61D51">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3661"/>
        <w:gridCol w:w="4964"/>
      </w:tblGrid>
      <w:tr w:rsidR="001619E7" w:rsidRPr="006D7B5B" w14:paraId="74AF107E" w14:textId="77777777" w:rsidTr="003E6C6C">
        <w:tc>
          <w:tcPr>
            <w:tcW w:w="3661" w:type="dxa"/>
            <w:tcBorders>
              <w:top w:val="single" w:sz="4" w:space="0" w:color="000000"/>
              <w:left w:val="single" w:sz="4" w:space="0" w:color="000000"/>
              <w:bottom w:val="single" w:sz="4" w:space="0" w:color="000000"/>
            </w:tcBorders>
            <w:shd w:val="clear" w:color="auto" w:fill="auto"/>
          </w:tcPr>
          <w:p w14:paraId="3B350C20" w14:textId="77777777" w:rsidR="001619E7" w:rsidRPr="006D7B5B" w:rsidRDefault="001619E7">
            <w:pPr>
              <w:snapToGrid w:val="0"/>
              <w:jc w:val="both"/>
              <w:rPr>
                <w:rFonts w:eastAsia="TimesNewRomanPSMT"/>
                <w:bCs/>
                <w:lang w:val="ru-RU"/>
              </w:rPr>
            </w:pPr>
          </w:p>
          <w:p w14:paraId="7D1EF6AC" w14:textId="126F3024"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без ПДВ-а </w:t>
            </w:r>
            <w:r w:rsidR="00DA654A">
              <w:rPr>
                <w:rFonts w:eastAsia="TimesNewRomanPSMT"/>
                <w:bCs/>
                <w:lang w:val="ru-RU"/>
              </w:rPr>
              <w:t>(РСД)</w:t>
            </w:r>
          </w:p>
          <w:p w14:paraId="27EA1687" w14:textId="77777777" w:rsidR="001619E7" w:rsidRPr="006D7B5B" w:rsidRDefault="001619E7">
            <w:pPr>
              <w:jc w:val="both"/>
              <w:rPr>
                <w:rFonts w:eastAsia="TimesNewRomanPSMT"/>
                <w:bCs/>
                <w:color w:val="FF0000"/>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5A6EFE33" w14:textId="77777777" w:rsidR="001619E7" w:rsidRPr="006D7B5B" w:rsidRDefault="001619E7">
            <w:pPr>
              <w:snapToGrid w:val="0"/>
              <w:jc w:val="both"/>
              <w:rPr>
                <w:rFonts w:eastAsia="TimesNewRomanPSMT"/>
                <w:bCs/>
                <w:color w:val="FF0000"/>
                <w:lang w:val="ru-RU"/>
              </w:rPr>
            </w:pPr>
          </w:p>
          <w:p w14:paraId="6F1ADD77" w14:textId="77777777" w:rsidR="001619E7" w:rsidRPr="006D7B5B" w:rsidRDefault="001619E7">
            <w:pPr>
              <w:jc w:val="both"/>
              <w:rPr>
                <w:rFonts w:eastAsia="TimesNewRomanPSMT"/>
                <w:bCs/>
                <w:color w:val="FF0000"/>
                <w:lang w:val="ru-RU"/>
              </w:rPr>
            </w:pPr>
          </w:p>
        </w:tc>
      </w:tr>
      <w:tr w:rsidR="001619E7" w:rsidRPr="006D7B5B" w14:paraId="3A307A81" w14:textId="77777777" w:rsidTr="003E6C6C">
        <w:tc>
          <w:tcPr>
            <w:tcW w:w="3661" w:type="dxa"/>
            <w:tcBorders>
              <w:top w:val="single" w:sz="4" w:space="0" w:color="000000"/>
              <w:left w:val="single" w:sz="4" w:space="0" w:color="000000"/>
              <w:bottom w:val="single" w:sz="4" w:space="0" w:color="000000"/>
            </w:tcBorders>
            <w:shd w:val="clear" w:color="auto" w:fill="auto"/>
          </w:tcPr>
          <w:p w14:paraId="7B18B21F" w14:textId="77777777" w:rsidR="001619E7" w:rsidRPr="006D7B5B" w:rsidRDefault="001619E7">
            <w:pPr>
              <w:snapToGrid w:val="0"/>
              <w:jc w:val="both"/>
              <w:rPr>
                <w:rFonts w:eastAsia="TimesNewRomanPSMT"/>
                <w:bCs/>
                <w:lang w:val="ru-RU"/>
              </w:rPr>
            </w:pPr>
          </w:p>
          <w:p w14:paraId="7D76554E" w14:textId="30D8F9B9" w:rsidR="001619E7" w:rsidRPr="006D7B5B" w:rsidRDefault="001619E7">
            <w:pPr>
              <w:jc w:val="both"/>
              <w:rPr>
                <w:rFonts w:eastAsia="TimesNewRomanPSMT"/>
                <w:bCs/>
                <w:lang w:val="ru-RU"/>
              </w:rPr>
            </w:pPr>
            <w:r w:rsidRPr="006D7B5B">
              <w:rPr>
                <w:rFonts w:eastAsia="TimesNewRomanPSMT"/>
                <w:bCs/>
                <w:lang w:val="ru-RU"/>
              </w:rPr>
              <w:t>Укупна цена са ПДВ-ом</w:t>
            </w:r>
            <w:r w:rsidR="00DA654A">
              <w:rPr>
                <w:rFonts w:eastAsia="TimesNewRomanPSMT"/>
                <w:bCs/>
                <w:lang w:val="ru-RU"/>
              </w:rPr>
              <w:t xml:space="preserve"> (РСД)</w:t>
            </w:r>
          </w:p>
          <w:p w14:paraId="3FB38FE4" w14:textId="77777777"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66A3EFB9" w14:textId="77777777" w:rsidR="001619E7" w:rsidRPr="006D7B5B" w:rsidRDefault="001619E7">
            <w:pPr>
              <w:snapToGrid w:val="0"/>
              <w:jc w:val="both"/>
              <w:rPr>
                <w:rFonts w:eastAsia="TimesNewRomanPSMT"/>
                <w:bCs/>
                <w:color w:val="FF0000"/>
                <w:lang w:val="ru-RU"/>
              </w:rPr>
            </w:pPr>
          </w:p>
        </w:tc>
      </w:tr>
      <w:tr w:rsidR="001619E7" w:rsidRPr="006D7B5B" w14:paraId="097209BC" w14:textId="77777777" w:rsidTr="003E6C6C">
        <w:tc>
          <w:tcPr>
            <w:tcW w:w="3661" w:type="dxa"/>
            <w:tcBorders>
              <w:top w:val="single" w:sz="4" w:space="0" w:color="000000"/>
              <w:left w:val="single" w:sz="4" w:space="0" w:color="000000"/>
              <w:bottom w:val="single" w:sz="4" w:space="0" w:color="000000"/>
            </w:tcBorders>
            <w:shd w:val="clear" w:color="auto" w:fill="auto"/>
          </w:tcPr>
          <w:p w14:paraId="70D868B9" w14:textId="77777777" w:rsidR="001619E7" w:rsidRPr="006D7B5B" w:rsidRDefault="001619E7">
            <w:pPr>
              <w:snapToGrid w:val="0"/>
              <w:jc w:val="both"/>
              <w:rPr>
                <w:rFonts w:eastAsia="TimesNewRomanPSMT"/>
                <w:bCs/>
                <w:lang w:val="ru-RU"/>
              </w:rPr>
            </w:pPr>
          </w:p>
          <w:p w14:paraId="39367473" w14:textId="77777777" w:rsidR="001619E7" w:rsidRPr="006D7B5B" w:rsidRDefault="001619E7">
            <w:pPr>
              <w:jc w:val="both"/>
              <w:rPr>
                <w:rFonts w:eastAsia="TimesNewRomanPSMT"/>
                <w:bCs/>
                <w:lang w:val="ru-RU"/>
              </w:rPr>
            </w:pPr>
            <w:r w:rsidRPr="006D7B5B">
              <w:rPr>
                <w:rFonts w:eastAsia="TimesNewRomanPSMT"/>
                <w:bCs/>
                <w:lang w:val="ru-RU"/>
              </w:rPr>
              <w:t>Рок и начин плаћања</w:t>
            </w:r>
          </w:p>
          <w:p w14:paraId="791E2156" w14:textId="77777777"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40DD6B81" w14:textId="466850EA" w:rsidR="001619E7" w:rsidRPr="006D7B5B" w:rsidRDefault="00F14568" w:rsidP="00110C9E">
            <w:pPr>
              <w:snapToGrid w:val="0"/>
              <w:jc w:val="both"/>
              <w:rPr>
                <w:rFonts w:eastAsia="TimesNewRomanPSMT"/>
                <w:bCs/>
                <w:lang w:val="ru-RU"/>
              </w:rPr>
            </w:pPr>
            <w:r w:rsidRPr="00110C9E">
              <w:rPr>
                <w:rFonts w:eastAsia="TimesNewRomanPSMT"/>
                <w:bCs/>
                <w:lang w:val="ru-RU"/>
              </w:rPr>
              <w:t>месечно, у року од 45 дана од дана пријема исправне и регистроване фактуре за месец дана коришћења возила</w:t>
            </w:r>
          </w:p>
        </w:tc>
      </w:tr>
      <w:tr w:rsidR="00DA654A" w:rsidRPr="006D7B5B" w14:paraId="5513E69F" w14:textId="77777777" w:rsidTr="00D115C0">
        <w:tc>
          <w:tcPr>
            <w:tcW w:w="3661" w:type="dxa"/>
            <w:tcBorders>
              <w:top w:val="single" w:sz="4" w:space="0" w:color="000000"/>
              <w:left w:val="single" w:sz="4" w:space="0" w:color="000000"/>
              <w:bottom w:val="single" w:sz="4" w:space="0" w:color="000000"/>
            </w:tcBorders>
            <w:shd w:val="clear" w:color="auto" w:fill="auto"/>
            <w:vAlign w:val="center"/>
          </w:tcPr>
          <w:p w14:paraId="2C652429" w14:textId="77777777" w:rsidR="00DA654A" w:rsidRPr="00DA654A" w:rsidRDefault="00DA654A" w:rsidP="00DA654A">
            <w:pPr>
              <w:autoSpaceDE w:val="0"/>
              <w:autoSpaceDN w:val="0"/>
              <w:adjustRightInd w:val="0"/>
              <w:spacing w:line="240" w:lineRule="auto"/>
              <w:jc w:val="both"/>
              <w:rPr>
                <w:rFonts w:eastAsia="Calibri"/>
                <w:bCs/>
                <w:lang w:val="sr-Cyrl-CS"/>
              </w:rPr>
            </w:pPr>
            <w:r w:rsidRPr="00DA654A">
              <w:rPr>
                <w:rFonts w:eastAsia="Calibri"/>
                <w:bCs/>
                <w:lang w:val="sr-Cyrl-CS"/>
              </w:rPr>
              <w:t>Накнада за прекорачење укупне пројектоване километраже по km</w:t>
            </w:r>
            <w:r>
              <w:rPr>
                <w:rFonts w:eastAsia="Calibri"/>
                <w:bCs/>
                <w:lang w:val="sr-Cyrl-CS"/>
              </w:rPr>
              <w:t xml:space="preserve"> (РСД)</w:t>
            </w:r>
          </w:p>
          <w:p w14:paraId="6684C090" w14:textId="77777777" w:rsidR="00DA654A" w:rsidRPr="006D7B5B" w:rsidRDefault="00DA654A" w:rsidP="00DA654A">
            <w:pPr>
              <w:snapToGrid w:val="0"/>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0DDC3CC4" w14:textId="77777777" w:rsidR="00DA654A" w:rsidRPr="00110C9E" w:rsidRDefault="00DA654A" w:rsidP="00DA654A">
            <w:pPr>
              <w:snapToGrid w:val="0"/>
              <w:jc w:val="both"/>
              <w:rPr>
                <w:rFonts w:eastAsia="TimesNewRomanPSMT"/>
                <w:bCs/>
                <w:lang w:val="ru-RU"/>
              </w:rPr>
            </w:pPr>
          </w:p>
        </w:tc>
      </w:tr>
      <w:tr w:rsidR="00DA654A" w:rsidRPr="006D7B5B" w14:paraId="4B285418" w14:textId="77777777" w:rsidTr="003E6C6C">
        <w:trPr>
          <w:trHeight w:val="485"/>
        </w:trPr>
        <w:tc>
          <w:tcPr>
            <w:tcW w:w="3661" w:type="dxa"/>
            <w:tcBorders>
              <w:top w:val="single" w:sz="4" w:space="0" w:color="000000"/>
              <w:left w:val="single" w:sz="4" w:space="0" w:color="000000"/>
              <w:bottom w:val="single" w:sz="4" w:space="0" w:color="000000"/>
            </w:tcBorders>
            <w:shd w:val="clear" w:color="auto" w:fill="auto"/>
          </w:tcPr>
          <w:p w14:paraId="5D3746FF" w14:textId="62293868" w:rsidR="00DA654A" w:rsidRPr="006D7B5B" w:rsidRDefault="00DA654A" w:rsidP="00DA654A">
            <w:pPr>
              <w:jc w:val="both"/>
              <w:rPr>
                <w:rFonts w:eastAsia="TimesNewRomanPSMT"/>
                <w:bCs/>
                <w:lang w:val="ru-RU"/>
              </w:rPr>
            </w:pPr>
            <w:r w:rsidRPr="006D7B5B">
              <w:rPr>
                <w:rFonts w:eastAsia="TimesNewRomanPSMT"/>
                <w:bCs/>
                <w:lang w:val="ru-RU"/>
              </w:rPr>
              <w:t>Рок важења понуде</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2CAB855F" w14:textId="77777777" w:rsidR="00DA654A" w:rsidRPr="006D7B5B" w:rsidRDefault="00DA654A" w:rsidP="00DA654A">
            <w:pPr>
              <w:snapToGrid w:val="0"/>
              <w:rPr>
                <w:rFonts w:eastAsia="TimesNewRomanPSMT"/>
                <w:bCs/>
                <w:lang w:val="ru-RU"/>
              </w:rPr>
            </w:pPr>
            <w:r>
              <w:rPr>
                <w:rFonts w:eastAsia="TimesNewRomanPSMT"/>
                <w:bCs/>
                <w:lang w:val="ru-RU"/>
              </w:rPr>
              <w:t>60 дана од отварања понуда</w:t>
            </w:r>
          </w:p>
        </w:tc>
      </w:tr>
      <w:tr w:rsidR="00DA654A" w:rsidRPr="006D7B5B" w14:paraId="76470C3E" w14:textId="77777777" w:rsidTr="003E6C6C">
        <w:tc>
          <w:tcPr>
            <w:tcW w:w="3661" w:type="dxa"/>
            <w:tcBorders>
              <w:top w:val="single" w:sz="4" w:space="0" w:color="000000"/>
              <w:left w:val="single" w:sz="4" w:space="0" w:color="000000"/>
              <w:bottom w:val="single" w:sz="4" w:space="0" w:color="000000"/>
            </w:tcBorders>
            <w:shd w:val="clear" w:color="auto" w:fill="auto"/>
            <w:vAlign w:val="center"/>
          </w:tcPr>
          <w:p w14:paraId="652EFA9A" w14:textId="7915DEC8" w:rsidR="00DA654A" w:rsidRPr="00110C9E" w:rsidRDefault="00DA654A" w:rsidP="00DA654A">
            <w:pPr>
              <w:autoSpaceDE w:val="0"/>
              <w:autoSpaceDN w:val="0"/>
              <w:adjustRightInd w:val="0"/>
              <w:spacing w:line="240" w:lineRule="auto"/>
              <w:jc w:val="both"/>
              <w:rPr>
                <w:rFonts w:eastAsia="Calibri"/>
                <w:bCs/>
                <w:i/>
                <w:lang w:val="sr-Cyrl-CS"/>
              </w:rPr>
            </w:pPr>
            <w:r w:rsidRPr="00110C9E">
              <w:rPr>
                <w:rFonts w:eastAsia="Calibri"/>
                <w:bCs/>
                <w:lang w:val="sr-Cyrl-CS"/>
              </w:rPr>
              <w:t>Рок испоруке</w:t>
            </w:r>
            <w:r>
              <w:rPr>
                <w:rFonts w:eastAsia="Calibri"/>
                <w:bCs/>
                <w:lang w:val="sr-Cyrl-CS"/>
              </w:rPr>
              <w:t xml:space="preserve"> и период на који се закупљују возила</w:t>
            </w:r>
            <w:r w:rsidRPr="00110C9E">
              <w:rPr>
                <w:rFonts w:eastAsia="Calibri"/>
                <w:bCs/>
                <w:lang w:val="sr-Cyrl-CS"/>
              </w:rPr>
              <w:t xml:space="preserve"> која су предмет закупа</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5650D6A3" w14:textId="3ECB9113" w:rsidR="00DA654A" w:rsidRPr="00F04134" w:rsidRDefault="00137AB2" w:rsidP="00DA654A">
            <w:pPr>
              <w:snapToGrid w:val="0"/>
              <w:rPr>
                <w:rFonts w:eastAsia="TimesNewRomanPSMT"/>
                <w:bCs/>
                <w:highlight w:val="cyan"/>
                <w:lang w:val="ru-RU"/>
              </w:rPr>
            </w:pPr>
            <w:r w:rsidRPr="00137AB2">
              <w:rPr>
                <w:rFonts w:eastAsia="TimesNewRomanPSMT"/>
                <w:bCs/>
                <w:lang w:val="ru-RU"/>
              </w:rPr>
              <w:t>Према захтеву Наручиоца</w:t>
            </w:r>
          </w:p>
        </w:tc>
      </w:tr>
      <w:tr w:rsidR="00DA654A" w:rsidRPr="006D7B5B" w14:paraId="740047FB" w14:textId="77777777" w:rsidTr="003E6C6C">
        <w:tc>
          <w:tcPr>
            <w:tcW w:w="3661" w:type="dxa"/>
            <w:tcBorders>
              <w:top w:val="single" w:sz="4" w:space="0" w:color="000000"/>
              <w:left w:val="single" w:sz="4" w:space="0" w:color="000000"/>
              <w:bottom w:val="single" w:sz="4" w:space="0" w:color="000000"/>
            </w:tcBorders>
            <w:shd w:val="clear" w:color="auto" w:fill="auto"/>
          </w:tcPr>
          <w:p w14:paraId="14F5A856" w14:textId="77777777" w:rsidR="00DA654A" w:rsidRPr="006D7B5B" w:rsidRDefault="00DA654A" w:rsidP="00DA654A">
            <w:pPr>
              <w:jc w:val="both"/>
              <w:rPr>
                <w:rFonts w:eastAsia="TimesNewRomanPSMT"/>
                <w:bCs/>
              </w:rPr>
            </w:pPr>
            <w:proofErr w:type="spellStart"/>
            <w:r>
              <w:rPr>
                <w:rFonts w:eastAsia="TimesNewRomanPSMT"/>
                <w:bCs/>
              </w:rPr>
              <w:t>Место</w:t>
            </w:r>
            <w:proofErr w:type="spellEnd"/>
            <w:r>
              <w:rPr>
                <w:rFonts w:eastAsia="TimesNewRomanPSMT"/>
                <w:bCs/>
              </w:rPr>
              <w:t xml:space="preserve"> </w:t>
            </w:r>
            <w:proofErr w:type="spellStart"/>
            <w:r w:rsidRPr="006D7B5B">
              <w:rPr>
                <w:rFonts w:eastAsia="TimesNewRomanPSMT"/>
                <w:bCs/>
              </w:rPr>
              <w:t>испоруке</w:t>
            </w:r>
            <w:proofErr w:type="spellEnd"/>
          </w:p>
          <w:p w14:paraId="2F47A264" w14:textId="77777777" w:rsidR="00DA654A" w:rsidRPr="006D7B5B" w:rsidRDefault="00DA654A" w:rsidP="00DA654A">
            <w:pPr>
              <w:jc w:val="both"/>
              <w:rPr>
                <w:rFonts w:eastAsia="TimesNewRomanPSMT"/>
                <w:bCs/>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6A2DA42D" w14:textId="17833DF5" w:rsidR="00DA654A" w:rsidRPr="00941E6E" w:rsidRDefault="00DA654A" w:rsidP="00DA654A">
            <w:pPr>
              <w:snapToGrid w:val="0"/>
              <w:rPr>
                <w:rFonts w:eastAsia="TimesNewRomanPSMT"/>
                <w:bCs/>
                <w:lang w:val="sr-Cyrl-RS"/>
              </w:rPr>
            </w:pPr>
            <w:r w:rsidRPr="00110C9E">
              <w:rPr>
                <w:rFonts w:eastAsia="TimesNewRomanPSMT"/>
                <w:bCs/>
                <w:lang w:val="ru-RU"/>
              </w:rPr>
              <w:t>локација добављача која се налази на територији града Београда</w:t>
            </w:r>
          </w:p>
        </w:tc>
      </w:tr>
    </w:tbl>
    <w:p w14:paraId="49D66F21" w14:textId="77777777" w:rsidR="001619E7" w:rsidRPr="006D7B5B" w:rsidRDefault="001619E7">
      <w:pPr>
        <w:ind w:left="720" w:firstLine="720"/>
        <w:jc w:val="both"/>
        <w:rPr>
          <w:rFonts w:eastAsia="TimesNewRomanPSMT"/>
          <w:bCs/>
        </w:rPr>
      </w:pPr>
    </w:p>
    <w:p w14:paraId="42722413" w14:textId="77777777" w:rsidR="001619E7" w:rsidRPr="006D7B5B" w:rsidRDefault="001619E7">
      <w:pPr>
        <w:ind w:left="720" w:firstLine="720"/>
        <w:jc w:val="both"/>
        <w:rPr>
          <w:rFonts w:eastAsia="TimesNewRomanPSMT"/>
          <w:bCs/>
        </w:rPr>
      </w:pPr>
      <w:proofErr w:type="spellStart"/>
      <w:r w:rsidRPr="006D7B5B">
        <w:rPr>
          <w:rFonts w:eastAsia="TimesNewRomanPSMT"/>
          <w:bCs/>
        </w:rPr>
        <w:t>Датум</w:t>
      </w:r>
      <w:proofErr w:type="spellEnd"/>
      <w:r w:rsidRPr="006D7B5B">
        <w:rPr>
          <w:rFonts w:eastAsia="TimesNewRomanPSMT"/>
          <w:bCs/>
        </w:rPr>
        <w:t xml:space="preserve">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w:t>
      </w:r>
      <w:proofErr w:type="spellStart"/>
      <w:r w:rsidRPr="006D7B5B">
        <w:rPr>
          <w:rFonts w:eastAsia="TimesNewRomanPSMT"/>
          <w:bCs/>
        </w:rPr>
        <w:t>Понуђач</w:t>
      </w:r>
      <w:proofErr w:type="spellEnd"/>
    </w:p>
    <w:p w14:paraId="2FDEB3A3" w14:textId="77777777"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14:paraId="0D9E39AD" w14:textId="77777777"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14:paraId="0A1763F0" w14:textId="77777777" w:rsidR="001619E7" w:rsidRPr="006D7B5B" w:rsidRDefault="001619E7">
      <w:pPr>
        <w:jc w:val="both"/>
        <w:rPr>
          <w:rFonts w:eastAsia="TimesNewRomanPS-BoldMT"/>
          <w:b/>
          <w:bCs/>
          <w:i/>
          <w:iCs/>
          <w:color w:val="002060"/>
        </w:rPr>
      </w:pPr>
    </w:p>
    <w:p w14:paraId="3E61A99B" w14:textId="77777777" w:rsidR="001619E7" w:rsidRPr="006D7B5B" w:rsidRDefault="003E6C6C">
      <w:pPr>
        <w:jc w:val="both"/>
        <w:rPr>
          <w:i/>
          <w:iCs/>
        </w:rPr>
      </w:pPr>
      <w:proofErr w:type="spellStart"/>
      <w:r>
        <w:rPr>
          <w:b/>
          <w:bCs/>
          <w:i/>
          <w:iCs/>
          <w:u w:val="single"/>
        </w:rPr>
        <w:t>Напомена</w:t>
      </w:r>
      <w:proofErr w:type="spellEnd"/>
      <w:r>
        <w:rPr>
          <w:b/>
          <w:bCs/>
          <w:i/>
          <w:iCs/>
          <w:u w:val="single"/>
          <w:lang w:val="sr-Cyrl-RS"/>
        </w:rPr>
        <w:t>:</w:t>
      </w:r>
      <w:r w:rsidR="001619E7" w:rsidRPr="006D7B5B">
        <w:rPr>
          <w:b/>
          <w:bCs/>
          <w:i/>
          <w:iCs/>
        </w:rPr>
        <w:t xml:space="preserve"> </w:t>
      </w:r>
    </w:p>
    <w:p w14:paraId="43B47AB9" w14:textId="77777777" w:rsidR="001619E7" w:rsidRPr="006D7B5B" w:rsidRDefault="001619E7">
      <w:pPr>
        <w:jc w:val="both"/>
        <w:rPr>
          <w:i/>
          <w:iCs/>
        </w:rPr>
      </w:pPr>
      <w:proofErr w:type="spellStart"/>
      <w:r w:rsidRPr="006D7B5B">
        <w:rPr>
          <w:i/>
          <w:iCs/>
        </w:rPr>
        <w:t>Образац</w:t>
      </w:r>
      <w:proofErr w:type="spellEnd"/>
      <w:r w:rsidRPr="006D7B5B">
        <w:rPr>
          <w:i/>
          <w:iCs/>
        </w:rPr>
        <w:t xml:space="preserve"> </w:t>
      </w:r>
      <w:proofErr w:type="spellStart"/>
      <w:r w:rsidRPr="006D7B5B">
        <w:rPr>
          <w:i/>
          <w:iCs/>
        </w:rPr>
        <w:t>понуде</w:t>
      </w:r>
      <w:proofErr w:type="spellEnd"/>
      <w:r w:rsidRPr="006D7B5B">
        <w:rPr>
          <w:i/>
          <w:iCs/>
        </w:rPr>
        <w:t xml:space="preserve"> </w:t>
      </w:r>
      <w:proofErr w:type="spellStart"/>
      <w:r w:rsidR="001777ED" w:rsidRPr="006D7B5B">
        <w:rPr>
          <w:i/>
          <w:iCs/>
        </w:rPr>
        <w:t>понуђач</w:t>
      </w:r>
      <w:proofErr w:type="spellEnd"/>
      <w:r w:rsidR="001777ED" w:rsidRPr="006D7B5B">
        <w:rPr>
          <w:i/>
          <w:iCs/>
        </w:rPr>
        <w:t xml:space="preserve"> </w:t>
      </w:r>
      <w:proofErr w:type="spellStart"/>
      <w:r w:rsidR="001777ED" w:rsidRPr="006D7B5B">
        <w:rPr>
          <w:i/>
          <w:iCs/>
        </w:rPr>
        <w:t>мора</w:t>
      </w:r>
      <w:proofErr w:type="spellEnd"/>
      <w:r w:rsidR="001777ED" w:rsidRPr="006D7B5B">
        <w:rPr>
          <w:i/>
          <w:iCs/>
        </w:rPr>
        <w:t xml:space="preserve"> </w:t>
      </w:r>
      <w:proofErr w:type="spellStart"/>
      <w:r w:rsidR="001777ED" w:rsidRPr="006D7B5B">
        <w:rPr>
          <w:i/>
          <w:iCs/>
        </w:rPr>
        <w:t>да</w:t>
      </w:r>
      <w:proofErr w:type="spellEnd"/>
      <w:r w:rsidR="001777ED" w:rsidRPr="006D7B5B">
        <w:rPr>
          <w:i/>
          <w:iCs/>
        </w:rPr>
        <w:t xml:space="preserve"> </w:t>
      </w:r>
      <w:proofErr w:type="spellStart"/>
      <w:r w:rsidR="001777ED" w:rsidRPr="006D7B5B">
        <w:rPr>
          <w:i/>
          <w:iCs/>
        </w:rPr>
        <w:t>попуни</w:t>
      </w:r>
      <w:proofErr w:type="spellEnd"/>
      <w:r w:rsidRPr="006D7B5B">
        <w:rPr>
          <w:i/>
          <w:iCs/>
        </w:rPr>
        <w:t xml:space="preserve"> и </w:t>
      </w:r>
      <w:proofErr w:type="spellStart"/>
      <w:r w:rsidRPr="006D7B5B">
        <w:rPr>
          <w:i/>
          <w:iCs/>
        </w:rPr>
        <w:t>потпише</w:t>
      </w:r>
      <w:proofErr w:type="spellEnd"/>
      <w:r w:rsidRPr="006D7B5B">
        <w:rPr>
          <w:i/>
          <w:iCs/>
        </w:rPr>
        <w:t xml:space="preserve">, </w:t>
      </w:r>
      <w:proofErr w:type="spellStart"/>
      <w:r w:rsidRPr="006D7B5B">
        <w:rPr>
          <w:i/>
          <w:iCs/>
        </w:rPr>
        <w:t>чиме</w:t>
      </w:r>
      <w:proofErr w:type="spellEnd"/>
      <w:r w:rsidRPr="006D7B5B">
        <w:rPr>
          <w:i/>
          <w:iCs/>
        </w:rPr>
        <w:t xml:space="preserve"> </w:t>
      </w:r>
      <w:r w:rsidRPr="006D7B5B">
        <w:rPr>
          <w:i/>
          <w:iCs/>
          <w:lang w:val="sr-Cyrl-CS"/>
        </w:rPr>
        <w:t>п</w:t>
      </w:r>
      <w:proofErr w:type="spellStart"/>
      <w:r w:rsidRPr="006D7B5B">
        <w:rPr>
          <w:i/>
          <w:iCs/>
        </w:rPr>
        <w:t>отврђује</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су</w:t>
      </w:r>
      <w:proofErr w:type="spellEnd"/>
      <w:r w:rsidRPr="006D7B5B">
        <w:rPr>
          <w:i/>
          <w:iCs/>
        </w:rPr>
        <w:t xml:space="preserve"> </w:t>
      </w:r>
      <w:proofErr w:type="spellStart"/>
      <w:r w:rsidRPr="006D7B5B">
        <w:rPr>
          <w:i/>
          <w:iCs/>
        </w:rPr>
        <w:t>тачни</w:t>
      </w:r>
      <w:proofErr w:type="spellEnd"/>
      <w:r w:rsidRPr="006D7B5B">
        <w:rPr>
          <w:i/>
          <w:iCs/>
        </w:rPr>
        <w:t xml:space="preserve"> </w:t>
      </w:r>
      <w:proofErr w:type="spellStart"/>
      <w:r w:rsidRPr="006D7B5B">
        <w:rPr>
          <w:i/>
          <w:iCs/>
        </w:rPr>
        <w:t>подаци</w:t>
      </w:r>
      <w:proofErr w:type="spellEnd"/>
      <w:r w:rsidRPr="006D7B5B">
        <w:rPr>
          <w:i/>
          <w:iCs/>
        </w:rPr>
        <w:t xml:space="preserve"> </w:t>
      </w:r>
      <w:proofErr w:type="spellStart"/>
      <w:r w:rsidRPr="006D7B5B">
        <w:rPr>
          <w:i/>
          <w:iCs/>
        </w:rPr>
        <w:t>који</w:t>
      </w:r>
      <w:proofErr w:type="spellEnd"/>
      <w:r w:rsidRPr="006D7B5B">
        <w:rPr>
          <w:i/>
          <w:iCs/>
        </w:rPr>
        <w:t xml:space="preserve"> </w:t>
      </w:r>
      <w:proofErr w:type="spellStart"/>
      <w:r w:rsidRPr="006D7B5B">
        <w:rPr>
          <w:i/>
          <w:iCs/>
        </w:rPr>
        <w:t>су</w:t>
      </w:r>
      <w:proofErr w:type="spellEnd"/>
      <w:r w:rsidRPr="006D7B5B">
        <w:rPr>
          <w:i/>
          <w:iCs/>
        </w:rPr>
        <w:t xml:space="preserve"> у </w:t>
      </w:r>
      <w:proofErr w:type="spellStart"/>
      <w:r w:rsidRPr="006D7B5B">
        <w:rPr>
          <w:i/>
          <w:iCs/>
        </w:rPr>
        <w:t>обрасцу</w:t>
      </w:r>
      <w:proofErr w:type="spellEnd"/>
      <w:r w:rsidRPr="006D7B5B">
        <w:rPr>
          <w:i/>
          <w:iCs/>
        </w:rPr>
        <w:t xml:space="preserve"> </w:t>
      </w:r>
      <w:proofErr w:type="spellStart"/>
      <w:r w:rsidRPr="006D7B5B">
        <w:rPr>
          <w:i/>
          <w:iCs/>
        </w:rPr>
        <w:t>понуде</w:t>
      </w:r>
      <w:proofErr w:type="spellEnd"/>
      <w:r w:rsidRPr="006D7B5B">
        <w:rPr>
          <w:i/>
          <w:iCs/>
        </w:rPr>
        <w:t xml:space="preserve"> </w:t>
      </w:r>
      <w:proofErr w:type="spellStart"/>
      <w:r w:rsidRPr="006D7B5B">
        <w:rPr>
          <w:i/>
          <w:iCs/>
        </w:rPr>
        <w:t>наведени</w:t>
      </w:r>
      <w:proofErr w:type="spellEnd"/>
      <w:r w:rsidRPr="006D7B5B">
        <w:rPr>
          <w:i/>
          <w:iCs/>
        </w:rPr>
        <w:t xml:space="preserve">. </w:t>
      </w:r>
      <w:proofErr w:type="spellStart"/>
      <w:r w:rsidRPr="006D7B5B">
        <w:rPr>
          <w:i/>
          <w:iCs/>
        </w:rPr>
        <w:t>Уколико</w:t>
      </w:r>
      <w:proofErr w:type="spellEnd"/>
      <w:r w:rsidRPr="006D7B5B">
        <w:rPr>
          <w:i/>
          <w:iCs/>
        </w:rPr>
        <w:t xml:space="preserve"> </w:t>
      </w:r>
      <w:proofErr w:type="spellStart"/>
      <w:r w:rsidRPr="006D7B5B">
        <w:rPr>
          <w:i/>
          <w:iCs/>
        </w:rPr>
        <w:t>понуђачи</w:t>
      </w:r>
      <w:proofErr w:type="spellEnd"/>
      <w:r w:rsidRPr="006D7B5B">
        <w:rPr>
          <w:i/>
          <w:iCs/>
        </w:rPr>
        <w:t xml:space="preserve"> </w:t>
      </w:r>
      <w:proofErr w:type="spellStart"/>
      <w:r w:rsidRPr="006D7B5B">
        <w:rPr>
          <w:i/>
          <w:iCs/>
        </w:rPr>
        <w:t>подносе</w:t>
      </w:r>
      <w:proofErr w:type="spellEnd"/>
      <w:r w:rsidRPr="006D7B5B">
        <w:rPr>
          <w:i/>
          <w:iCs/>
        </w:rPr>
        <w:t xml:space="preserve"> </w:t>
      </w:r>
      <w:proofErr w:type="spellStart"/>
      <w:r w:rsidRPr="006D7B5B">
        <w:rPr>
          <w:i/>
          <w:iCs/>
        </w:rPr>
        <w:t>заједничку</w:t>
      </w:r>
      <w:proofErr w:type="spellEnd"/>
      <w:r w:rsidRPr="006D7B5B">
        <w:rPr>
          <w:i/>
          <w:iCs/>
        </w:rPr>
        <w:t xml:space="preserve"> </w:t>
      </w:r>
      <w:proofErr w:type="spellStart"/>
      <w:r w:rsidRPr="006D7B5B">
        <w:rPr>
          <w:i/>
          <w:iCs/>
        </w:rPr>
        <w:t>понуду</w:t>
      </w:r>
      <w:proofErr w:type="spellEnd"/>
      <w:r w:rsidRPr="006D7B5B">
        <w:rPr>
          <w:i/>
          <w:iCs/>
        </w:rPr>
        <w:t xml:space="preserve">, </w:t>
      </w:r>
      <w:proofErr w:type="spellStart"/>
      <w:r w:rsidRPr="006D7B5B">
        <w:rPr>
          <w:i/>
          <w:iCs/>
        </w:rPr>
        <w:t>група</w:t>
      </w:r>
      <w:proofErr w:type="spellEnd"/>
      <w:r w:rsidRPr="006D7B5B">
        <w:rPr>
          <w:i/>
          <w:iCs/>
        </w:rPr>
        <w:t xml:space="preserve"> </w:t>
      </w:r>
      <w:proofErr w:type="spellStart"/>
      <w:r w:rsidRPr="006D7B5B">
        <w:rPr>
          <w:i/>
          <w:iCs/>
        </w:rPr>
        <w:t>понуђача</w:t>
      </w:r>
      <w:proofErr w:type="spellEnd"/>
      <w:r w:rsidRPr="006D7B5B">
        <w:rPr>
          <w:i/>
          <w:iCs/>
        </w:rPr>
        <w:t xml:space="preserve"> </w:t>
      </w:r>
      <w:proofErr w:type="spellStart"/>
      <w:r w:rsidRPr="006D7B5B">
        <w:rPr>
          <w:i/>
          <w:iCs/>
        </w:rPr>
        <w:t>може</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се</w:t>
      </w:r>
      <w:proofErr w:type="spellEnd"/>
      <w:r w:rsidRPr="006D7B5B">
        <w:rPr>
          <w:i/>
          <w:iCs/>
        </w:rPr>
        <w:t xml:space="preserve"> </w:t>
      </w:r>
      <w:proofErr w:type="spellStart"/>
      <w:r w:rsidRPr="006D7B5B">
        <w:rPr>
          <w:i/>
          <w:iCs/>
        </w:rPr>
        <w:t>определи</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образац</w:t>
      </w:r>
      <w:proofErr w:type="spellEnd"/>
      <w:r w:rsidRPr="006D7B5B">
        <w:rPr>
          <w:i/>
          <w:iCs/>
        </w:rPr>
        <w:t xml:space="preserve"> </w:t>
      </w:r>
      <w:proofErr w:type="spellStart"/>
      <w:r w:rsidRPr="006D7B5B">
        <w:rPr>
          <w:i/>
          <w:iCs/>
        </w:rPr>
        <w:t>понуде</w:t>
      </w:r>
      <w:proofErr w:type="spellEnd"/>
      <w:r w:rsidRPr="006D7B5B">
        <w:rPr>
          <w:i/>
          <w:iCs/>
        </w:rPr>
        <w:t xml:space="preserve"> </w:t>
      </w:r>
      <w:proofErr w:type="spellStart"/>
      <w:r w:rsidRPr="006D7B5B">
        <w:rPr>
          <w:i/>
          <w:iCs/>
        </w:rPr>
        <w:t>потписују</w:t>
      </w:r>
      <w:proofErr w:type="spellEnd"/>
      <w:r w:rsidRPr="006D7B5B">
        <w:rPr>
          <w:i/>
          <w:iCs/>
        </w:rPr>
        <w:t xml:space="preserve"> </w:t>
      </w:r>
      <w:proofErr w:type="spellStart"/>
      <w:r w:rsidRPr="006D7B5B">
        <w:rPr>
          <w:i/>
          <w:iCs/>
        </w:rPr>
        <w:t>сви</w:t>
      </w:r>
      <w:proofErr w:type="spellEnd"/>
      <w:r w:rsidRPr="006D7B5B">
        <w:rPr>
          <w:i/>
          <w:iCs/>
        </w:rPr>
        <w:t xml:space="preserve"> </w:t>
      </w:r>
      <w:proofErr w:type="spellStart"/>
      <w:r w:rsidRPr="006D7B5B">
        <w:rPr>
          <w:i/>
          <w:iCs/>
        </w:rPr>
        <w:t>понуђачи</w:t>
      </w:r>
      <w:proofErr w:type="spellEnd"/>
      <w:r w:rsidRPr="006D7B5B">
        <w:rPr>
          <w:i/>
          <w:iCs/>
        </w:rPr>
        <w:t xml:space="preserve"> </w:t>
      </w:r>
      <w:proofErr w:type="spellStart"/>
      <w:r w:rsidRPr="006D7B5B">
        <w:rPr>
          <w:i/>
          <w:iCs/>
        </w:rPr>
        <w:t>из</w:t>
      </w:r>
      <w:proofErr w:type="spellEnd"/>
      <w:r w:rsidRPr="006D7B5B">
        <w:rPr>
          <w:i/>
          <w:iCs/>
        </w:rPr>
        <w:t xml:space="preserve"> </w:t>
      </w:r>
      <w:proofErr w:type="spellStart"/>
      <w:r w:rsidRPr="006D7B5B">
        <w:rPr>
          <w:i/>
          <w:iCs/>
        </w:rPr>
        <w:t>групе</w:t>
      </w:r>
      <w:proofErr w:type="spellEnd"/>
      <w:r w:rsidRPr="006D7B5B">
        <w:rPr>
          <w:i/>
          <w:iCs/>
        </w:rPr>
        <w:t xml:space="preserve"> </w:t>
      </w:r>
      <w:proofErr w:type="spellStart"/>
      <w:r w:rsidRPr="006D7B5B">
        <w:rPr>
          <w:i/>
          <w:iCs/>
        </w:rPr>
        <w:t>понуђача</w:t>
      </w:r>
      <w:proofErr w:type="spellEnd"/>
      <w:r w:rsidRPr="006D7B5B">
        <w:rPr>
          <w:i/>
          <w:iCs/>
        </w:rPr>
        <w:t xml:space="preserve"> </w:t>
      </w:r>
      <w:proofErr w:type="spellStart"/>
      <w:r w:rsidRPr="006D7B5B">
        <w:rPr>
          <w:i/>
          <w:iCs/>
        </w:rPr>
        <w:t>или</w:t>
      </w:r>
      <w:proofErr w:type="spellEnd"/>
      <w:r w:rsidRPr="006D7B5B">
        <w:rPr>
          <w:i/>
          <w:iCs/>
        </w:rPr>
        <w:t xml:space="preserve"> </w:t>
      </w:r>
      <w:proofErr w:type="spellStart"/>
      <w:r w:rsidRPr="006D7B5B">
        <w:rPr>
          <w:i/>
          <w:iCs/>
        </w:rPr>
        <w:t>група</w:t>
      </w:r>
      <w:proofErr w:type="spellEnd"/>
      <w:r w:rsidRPr="006D7B5B">
        <w:rPr>
          <w:i/>
          <w:iCs/>
        </w:rPr>
        <w:t xml:space="preserve"> </w:t>
      </w:r>
      <w:proofErr w:type="spellStart"/>
      <w:r w:rsidRPr="006D7B5B">
        <w:rPr>
          <w:i/>
          <w:iCs/>
        </w:rPr>
        <w:t>понуђача</w:t>
      </w:r>
      <w:proofErr w:type="spellEnd"/>
      <w:r w:rsidRPr="006D7B5B">
        <w:rPr>
          <w:i/>
          <w:iCs/>
        </w:rPr>
        <w:t xml:space="preserve"> </w:t>
      </w:r>
      <w:proofErr w:type="spellStart"/>
      <w:r w:rsidRPr="006D7B5B">
        <w:rPr>
          <w:i/>
          <w:iCs/>
        </w:rPr>
        <w:t>може</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одреди</w:t>
      </w:r>
      <w:proofErr w:type="spellEnd"/>
      <w:r w:rsidRPr="006D7B5B">
        <w:rPr>
          <w:i/>
          <w:iCs/>
        </w:rPr>
        <w:t xml:space="preserve"> </w:t>
      </w:r>
      <w:proofErr w:type="spellStart"/>
      <w:r w:rsidRPr="006D7B5B">
        <w:rPr>
          <w:i/>
          <w:iCs/>
        </w:rPr>
        <w:t>једног</w:t>
      </w:r>
      <w:proofErr w:type="spellEnd"/>
      <w:r w:rsidRPr="006D7B5B">
        <w:rPr>
          <w:i/>
          <w:iCs/>
        </w:rPr>
        <w:t xml:space="preserve"> </w:t>
      </w:r>
      <w:proofErr w:type="spellStart"/>
      <w:r w:rsidRPr="006D7B5B">
        <w:rPr>
          <w:i/>
          <w:iCs/>
        </w:rPr>
        <w:t>пон</w:t>
      </w:r>
      <w:r w:rsidR="001777ED" w:rsidRPr="006D7B5B">
        <w:rPr>
          <w:i/>
          <w:iCs/>
        </w:rPr>
        <w:t>уђача</w:t>
      </w:r>
      <w:proofErr w:type="spellEnd"/>
      <w:r w:rsidR="001777ED" w:rsidRPr="006D7B5B">
        <w:rPr>
          <w:i/>
          <w:iCs/>
        </w:rPr>
        <w:t xml:space="preserve"> </w:t>
      </w:r>
      <w:proofErr w:type="spellStart"/>
      <w:r w:rsidR="001777ED" w:rsidRPr="006D7B5B">
        <w:rPr>
          <w:i/>
          <w:iCs/>
        </w:rPr>
        <w:t>из</w:t>
      </w:r>
      <w:proofErr w:type="spellEnd"/>
      <w:r w:rsidR="001777ED" w:rsidRPr="006D7B5B">
        <w:rPr>
          <w:i/>
          <w:iCs/>
        </w:rPr>
        <w:t xml:space="preserve"> </w:t>
      </w:r>
      <w:proofErr w:type="spellStart"/>
      <w:r w:rsidR="001777ED" w:rsidRPr="006D7B5B">
        <w:rPr>
          <w:i/>
          <w:iCs/>
        </w:rPr>
        <w:t>групе</w:t>
      </w:r>
      <w:proofErr w:type="spellEnd"/>
      <w:r w:rsidR="001777ED" w:rsidRPr="006D7B5B">
        <w:rPr>
          <w:i/>
          <w:iCs/>
        </w:rPr>
        <w:t xml:space="preserve"> </w:t>
      </w:r>
      <w:proofErr w:type="spellStart"/>
      <w:r w:rsidR="001777ED" w:rsidRPr="006D7B5B">
        <w:rPr>
          <w:i/>
          <w:iCs/>
        </w:rPr>
        <w:t>који</w:t>
      </w:r>
      <w:proofErr w:type="spellEnd"/>
      <w:r w:rsidR="001777ED" w:rsidRPr="006D7B5B">
        <w:rPr>
          <w:i/>
          <w:iCs/>
        </w:rPr>
        <w:t xml:space="preserve"> </w:t>
      </w:r>
      <w:proofErr w:type="spellStart"/>
      <w:r w:rsidR="001777ED" w:rsidRPr="006D7B5B">
        <w:rPr>
          <w:i/>
          <w:iCs/>
        </w:rPr>
        <w:t>ће</w:t>
      </w:r>
      <w:proofErr w:type="spellEnd"/>
      <w:r w:rsidR="001777ED" w:rsidRPr="006D7B5B">
        <w:rPr>
          <w:i/>
          <w:iCs/>
        </w:rPr>
        <w:t xml:space="preserve"> </w:t>
      </w:r>
      <w:proofErr w:type="spellStart"/>
      <w:r w:rsidR="001777ED" w:rsidRPr="006D7B5B">
        <w:rPr>
          <w:i/>
          <w:iCs/>
        </w:rPr>
        <w:t>попунити</w:t>
      </w:r>
      <w:proofErr w:type="spellEnd"/>
      <w:r w:rsidR="001777ED" w:rsidRPr="006D7B5B">
        <w:rPr>
          <w:i/>
          <w:iCs/>
        </w:rPr>
        <w:t xml:space="preserve"> и</w:t>
      </w:r>
      <w:r w:rsidRPr="006D7B5B">
        <w:rPr>
          <w:i/>
          <w:iCs/>
        </w:rPr>
        <w:t xml:space="preserve"> </w:t>
      </w:r>
      <w:proofErr w:type="spellStart"/>
      <w:r w:rsidRPr="006D7B5B">
        <w:rPr>
          <w:i/>
          <w:iCs/>
        </w:rPr>
        <w:t>потписати</w:t>
      </w:r>
      <w:proofErr w:type="spellEnd"/>
      <w:r w:rsidRPr="006D7B5B">
        <w:rPr>
          <w:i/>
          <w:iCs/>
        </w:rPr>
        <w:t xml:space="preserve"> </w:t>
      </w:r>
      <w:proofErr w:type="spellStart"/>
      <w:r w:rsidRPr="006D7B5B">
        <w:rPr>
          <w:i/>
          <w:iCs/>
        </w:rPr>
        <w:t>образац</w:t>
      </w:r>
      <w:proofErr w:type="spellEnd"/>
      <w:r w:rsidRPr="006D7B5B">
        <w:rPr>
          <w:i/>
          <w:iCs/>
        </w:rPr>
        <w:t xml:space="preserve"> </w:t>
      </w:r>
      <w:proofErr w:type="spellStart"/>
      <w:r w:rsidRPr="006D7B5B">
        <w:rPr>
          <w:i/>
          <w:iCs/>
        </w:rPr>
        <w:t>понуде</w:t>
      </w:r>
      <w:proofErr w:type="spellEnd"/>
      <w:r w:rsidRPr="006D7B5B">
        <w:rPr>
          <w:i/>
          <w:iCs/>
        </w:rPr>
        <w:t>.</w:t>
      </w:r>
    </w:p>
    <w:p w14:paraId="7DD4D5C2" w14:textId="7DA0557D" w:rsidR="00923665" w:rsidRDefault="00923665" w:rsidP="00941E6E">
      <w:pPr>
        <w:rPr>
          <w:b/>
          <w:bCs/>
          <w:i/>
          <w:iCs/>
          <w:lang w:val="sr-Cyrl-RS"/>
        </w:rPr>
      </w:pPr>
    </w:p>
    <w:p w14:paraId="0AFCA010" w14:textId="18953ED6" w:rsidR="0079460F" w:rsidRDefault="0079460F" w:rsidP="00941E6E">
      <w:pPr>
        <w:rPr>
          <w:b/>
          <w:bCs/>
          <w:i/>
          <w:iCs/>
          <w:lang w:val="sr-Cyrl-RS"/>
        </w:rPr>
      </w:pPr>
    </w:p>
    <w:p w14:paraId="309853FC" w14:textId="64F31B6A" w:rsidR="0079460F" w:rsidRDefault="0079460F" w:rsidP="00941E6E">
      <w:pPr>
        <w:rPr>
          <w:b/>
          <w:bCs/>
          <w:i/>
          <w:iCs/>
          <w:lang w:val="sr-Cyrl-RS"/>
        </w:rPr>
      </w:pPr>
    </w:p>
    <w:p w14:paraId="5D6FAD96" w14:textId="20634BE7" w:rsidR="0079460F" w:rsidRDefault="0079460F" w:rsidP="00941E6E">
      <w:pPr>
        <w:rPr>
          <w:b/>
          <w:bCs/>
          <w:i/>
          <w:iCs/>
          <w:lang w:val="sr-Cyrl-RS"/>
        </w:rPr>
      </w:pPr>
    </w:p>
    <w:p w14:paraId="1C63B2CA" w14:textId="37CEA901" w:rsidR="0079460F" w:rsidRDefault="0079460F" w:rsidP="00941E6E">
      <w:pPr>
        <w:rPr>
          <w:b/>
          <w:bCs/>
          <w:i/>
          <w:iCs/>
          <w:lang w:val="sr-Cyrl-RS"/>
        </w:rPr>
      </w:pPr>
    </w:p>
    <w:p w14:paraId="0E3658FE" w14:textId="5600C2A4" w:rsidR="0079460F" w:rsidRDefault="0079460F" w:rsidP="00941E6E">
      <w:pPr>
        <w:rPr>
          <w:b/>
          <w:bCs/>
          <w:i/>
          <w:iCs/>
          <w:lang w:val="sr-Cyrl-RS"/>
        </w:rPr>
      </w:pPr>
    </w:p>
    <w:p w14:paraId="7637FA85" w14:textId="5C92C490" w:rsidR="0079460F" w:rsidRDefault="0079460F" w:rsidP="00941E6E">
      <w:pPr>
        <w:rPr>
          <w:b/>
          <w:bCs/>
          <w:i/>
          <w:iCs/>
          <w:lang w:val="sr-Cyrl-RS"/>
        </w:rPr>
      </w:pPr>
    </w:p>
    <w:p w14:paraId="058BB915" w14:textId="5C481C44" w:rsidR="0079460F" w:rsidRDefault="0079460F" w:rsidP="00941E6E">
      <w:pPr>
        <w:rPr>
          <w:b/>
          <w:bCs/>
          <w:i/>
          <w:iCs/>
          <w:lang w:val="sr-Cyrl-RS"/>
        </w:rPr>
      </w:pPr>
    </w:p>
    <w:p w14:paraId="55713B09" w14:textId="73F2BC68" w:rsidR="0079460F" w:rsidRDefault="0079460F" w:rsidP="00941E6E">
      <w:pPr>
        <w:rPr>
          <w:b/>
          <w:bCs/>
          <w:i/>
          <w:iCs/>
          <w:lang w:val="sr-Cyrl-RS"/>
        </w:rPr>
      </w:pPr>
    </w:p>
    <w:p w14:paraId="4232D073" w14:textId="3273B08F" w:rsidR="0079460F" w:rsidRDefault="0079460F" w:rsidP="00941E6E">
      <w:pPr>
        <w:rPr>
          <w:b/>
          <w:bCs/>
          <w:i/>
          <w:iCs/>
          <w:lang w:val="sr-Cyrl-RS"/>
        </w:rPr>
      </w:pPr>
    </w:p>
    <w:p w14:paraId="1B491D31" w14:textId="77777777" w:rsidR="0079460F" w:rsidRDefault="0079460F" w:rsidP="00941E6E">
      <w:pPr>
        <w:rPr>
          <w:b/>
          <w:bCs/>
          <w:i/>
          <w:iCs/>
          <w:lang w:val="sr-Cyrl-RS"/>
        </w:rPr>
      </w:pPr>
    </w:p>
    <w:p w14:paraId="09E6590E" w14:textId="77777777" w:rsidR="0079460F" w:rsidRDefault="0079460F" w:rsidP="00941E6E">
      <w:pPr>
        <w:rPr>
          <w:b/>
          <w:bCs/>
          <w:i/>
          <w:iCs/>
          <w:lang w:val="sr-Cyrl-RS"/>
        </w:rPr>
      </w:pPr>
    </w:p>
    <w:p w14:paraId="69196969" w14:textId="77777777" w:rsidR="00923665" w:rsidRDefault="00923665" w:rsidP="00941E6E">
      <w:pPr>
        <w:rPr>
          <w:b/>
          <w:bCs/>
          <w:i/>
          <w:iCs/>
          <w:lang w:val="sr-Cyrl-RS"/>
        </w:rPr>
      </w:pPr>
    </w:p>
    <w:p w14:paraId="0EEDDDC1" w14:textId="77777777" w:rsidR="00B74160" w:rsidRPr="00823671" w:rsidRDefault="00B74160" w:rsidP="00923665">
      <w:pPr>
        <w:rPr>
          <w:b/>
          <w:bCs/>
          <w:i/>
          <w:iCs/>
          <w:lang w:val="sr-Cyrl-RS"/>
        </w:rPr>
      </w:pPr>
      <w:r w:rsidRPr="00823671">
        <w:rPr>
          <w:b/>
          <w:bCs/>
          <w:i/>
          <w:iCs/>
          <w:lang w:val="sr-Cyrl-RS"/>
        </w:rPr>
        <w:lastRenderedPageBreak/>
        <w:t xml:space="preserve"> (ОБРАЗАЦ 2)</w:t>
      </w:r>
    </w:p>
    <w:p w14:paraId="5660EB36" w14:textId="77777777" w:rsidR="00B74160" w:rsidRPr="00823671" w:rsidRDefault="00B74160" w:rsidP="00B74160">
      <w:pPr>
        <w:jc w:val="right"/>
        <w:rPr>
          <w:b/>
          <w:bCs/>
          <w:i/>
          <w:iCs/>
          <w:lang w:val="sr-Cyrl-RS"/>
        </w:rPr>
      </w:pPr>
    </w:p>
    <w:p w14:paraId="5F2C5600" w14:textId="77777777"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14:paraId="42EC209B" w14:textId="77777777" w:rsidR="00B74160" w:rsidRPr="006D7B5B" w:rsidRDefault="00B74160" w:rsidP="00B74160">
      <w:pPr>
        <w:rPr>
          <w:b/>
          <w:bCs/>
          <w:i/>
          <w:iCs/>
          <w:sz w:val="28"/>
          <w:szCs w:val="28"/>
          <w:lang w:val="sr-Cyrl-RS"/>
        </w:rPr>
      </w:pPr>
    </w:p>
    <w:p w14:paraId="77ABB5A5" w14:textId="77777777" w:rsidR="002136AD" w:rsidRPr="003F0D48" w:rsidRDefault="002136AD" w:rsidP="002136AD">
      <w:pPr>
        <w:ind w:firstLine="720"/>
        <w:jc w:val="center"/>
        <w:rPr>
          <w:b/>
          <w:color w:val="auto"/>
          <w:u w:val="single"/>
          <w:lang w:val="ru-RU"/>
        </w:rPr>
      </w:pPr>
      <w:r w:rsidRPr="003F0D48">
        <w:rPr>
          <w:b/>
          <w:color w:val="auto"/>
          <w:u w:val="single"/>
          <w:lang w:val="ru-RU"/>
        </w:rPr>
        <w:t xml:space="preserve">ОБРАЗАЦ СТРУКТУРЕ ПОНУЂЕНЕ ЦЕНЕ </w:t>
      </w:r>
      <w:r>
        <w:rPr>
          <w:b/>
          <w:color w:val="auto"/>
          <w:u w:val="single"/>
          <w:lang w:val="ru-RU"/>
        </w:rPr>
        <w:t xml:space="preserve">СА УПУТСТВОМ КАКО ДА СЕ ПОПУНИ </w:t>
      </w:r>
    </w:p>
    <w:p w14:paraId="116464E5" w14:textId="77777777" w:rsidR="002136AD" w:rsidRPr="003F0D48" w:rsidRDefault="002136AD" w:rsidP="002136AD">
      <w:pPr>
        <w:jc w:val="both"/>
        <w:rPr>
          <w:b/>
          <w:color w:val="auto"/>
          <w:lang w:val="ru-RU"/>
        </w:rPr>
      </w:pPr>
    </w:p>
    <w:tbl>
      <w:tblPr>
        <w:tblStyle w:val="Koordinatnamreatabele"/>
        <w:tblW w:w="5239" w:type="pct"/>
        <w:jc w:val="center"/>
        <w:tblLook w:val="04A0" w:firstRow="1" w:lastRow="0" w:firstColumn="1" w:lastColumn="0" w:noHBand="0" w:noVBand="1"/>
      </w:tblPr>
      <w:tblGrid>
        <w:gridCol w:w="704"/>
        <w:gridCol w:w="2126"/>
        <w:gridCol w:w="1139"/>
        <w:gridCol w:w="1126"/>
        <w:gridCol w:w="1126"/>
        <w:gridCol w:w="1126"/>
        <w:gridCol w:w="1049"/>
        <w:gridCol w:w="1051"/>
      </w:tblGrid>
      <w:tr w:rsidR="00D115C0" w:rsidRPr="00FE6B83" w14:paraId="1D933A23" w14:textId="3922FDEE" w:rsidTr="00872812">
        <w:trPr>
          <w:trHeight w:val="758"/>
          <w:jc w:val="center"/>
        </w:trPr>
        <w:tc>
          <w:tcPr>
            <w:tcW w:w="373" w:type="pct"/>
            <w:vMerge w:val="restart"/>
            <w:shd w:val="clear" w:color="auto" w:fill="D9E2F3" w:themeFill="accent1" w:themeFillTint="33"/>
            <w:vAlign w:val="center"/>
          </w:tcPr>
          <w:p w14:paraId="6263846F" w14:textId="77777777" w:rsidR="00D115C0" w:rsidRPr="00FE6B83" w:rsidRDefault="00D115C0" w:rsidP="00D115C0">
            <w:pPr>
              <w:jc w:val="center"/>
              <w:rPr>
                <w:b/>
                <w:lang w:val="sr-Cyrl-RS"/>
              </w:rPr>
            </w:pPr>
            <w:r w:rsidRPr="00FE6B83">
              <w:rPr>
                <w:b/>
                <w:lang w:val="sr-Cyrl-RS"/>
              </w:rPr>
              <w:t>РБ</w:t>
            </w:r>
          </w:p>
        </w:tc>
        <w:tc>
          <w:tcPr>
            <w:tcW w:w="1125" w:type="pct"/>
            <w:vMerge w:val="restart"/>
            <w:shd w:val="clear" w:color="auto" w:fill="D9E2F3" w:themeFill="accent1" w:themeFillTint="33"/>
            <w:vAlign w:val="center"/>
          </w:tcPr>
          <w:p w14:paraId="1EDC8A64" w14:textId="77777777" w:rsidR="00D115C0" w:rsidRPr="00FE6B83" w:rsidRDefault="00D115C0" w:rsidP="00D115C0">
            <w:pPr>
              <w:jc w:val="center"/>
              <w:rPr>
                <w:b/>
                <w:lang w:val="sr-Cyrl-RS"/>
              </w:rPr>
            </w:pPr>
            <w:r w:rsidRPr="00FE6B83">
              <w:rPr>
                <w:b/>
                <w:lang w:val="sr-Cyrl-RS"/>
              </w:rPr>
              <w:t>Назив позиције</w:t>
            </w:r>
          </w:p>
        </w:tc>
        <w:tc>
          <w:tcPr>
            <w:tcW w:w="3502" w:type="pct"/>
            <w:gridSpan w:val="6"/>
            <w:shd w:val="clear" w:color="auto" w:fill="D9E2F3" w:themeFill="accent1" w:themeFillTint="33"/>
            <w:vAlign w:val="center"/>
          </w:tcPr>
          <w:p w14:paraId="0E74709A" w14:textId="7B81CC40" w:rsidR="00D115C0" w:rsidRPr="00584057" w:rsidRDefault="00D115C0" w:rsidP="00D115C0">
            <w:pPr>
              <w:jc w:val="center"/>
              <w:rPr>
                <w:b/>
                <w:lang w:val="sr-Cyrl-CS"/>
              </w:rPr>
            </w:pPr>
            <w:r w:rsidRPr="00584057">
              <w:rPr>
                <w:b/>
                <w:lang w:val="sr-Cyrl-CS"/>
              </w:rPr>
              <w:t xml:space="preserve">Закуп возила </w:t>
            </w:r>
          </w:p>
        </w:tc>
      </w:tr>
      <w:tr w:rsidR="00D115C0" w:rsidRPr="00FE6B83" w14:paraId="3033DD8C" w14:textId="24106EF5" w:rsidTr="00872812">
        <w:trPr>
          <w:trHeight w:val="758"/>
          <w:jc w:val="center"/>
        </w:trPr>
        <w:tc>
          <w:tcPr>
            <w:tcW w:w="373" w:type="pct"/>
            <w:vMerge/>
            <w:shd w:val="clear" w:color="auto" w:fill="D9E2F3" w:themeFill="accent1" w:themeFillTint="33"/>
            <w:vAlign w:val="center"/>
          </w:tcPr>
          <w:p w14:paraId="10BA1E5B" w14:textId="77777777" w:rsidR="00D115C0" w:rsidRPr="00FE6B83" w:rsidRDefault="00D115C0" w:rsidP="00D115C0">
            <w:pPr>
              <w:jc w:val="center"/>
              <w:rPr>
                <w:b/>
                <w:lang w:val="sr-Cyrl-RS"/>
              </w:rPr>
            </w:pPr>
          </w:p>
        </w:tc>
        <w:tc>
          <w:tcPr>
            <w:tcW w:w="1125" w:type="pct"/>
            <w:vMerge/>
            <w:shd w:val="clear" w:color="auto" w:fill="D9E2F3" w:themeFill="accent1" w:themeFillTint="33"/>
            <w:vAlign w:val="center"/>
          </w:tcPr>
          <w:p w14:paraId="4F2B32DE" w14:textId="77777777" w:rsidR="00D115C0" w:rsidRPr="00FE6B83" w:rsidRDefault="00D115C0" w:rsidP="00D115C0">
            <w:pPr>
              <w:jc w:val="center"/>
              <w:rPr>
                <w:b/>
                <w:lang w:val="sr-Cyrl-RS"/>
              </w:rPr>
            </w:pPr>
          </w:p>
        </w:tc>
        <w:tc>
          <w:tcPr>
            <w:tcW w:w="603" w:type="pct"/>
            <w:shd w:val="clear" w:color="auto" w:fill="D9E2F3" w:themeFill="accent1" w:themeFillTint="33"/>
            <w:vAlign w:val="center"/>
          </w:tcPr>
          <w:p w14:paraId="474B5620" w14:textId="474D4BF5" w:rsidR="00D115C0" w:rsidRPr="00D115C0" w:rsidRDefault="00D115C0" w:rsidP="00D115C0">
            <w:pPr>
              <w:jc w:val="center"/>
              <w:rPr>
                <w:b/>
                <w:sz w:val="20"/>
                <w:szCs w:val="20"/>
                <w:lang w:val="sr-Cyrl-CS"/>
              </w:rPr>
            </w:pPr>
            <w:r w:rsidRPr="00D115C0">
              <w:rPr>
                <w:b/>
                <w:sz w:val="20"/>
                <w:szCs w:val="20"/>
                <w:lang w:val="sr-Cyrl-CS"/>
              </w:rPr>
              <w:t>Путничко возило тип 1</w:t>
            </w:r>
          </w:p>
        </w:tc>
        <w:tc>
          <w:tcPr>
            <w:tcW w:w="596" w:type="pct"/>
            <w:shd w:val="clear" w:color="auto" w:fill="D9E2F3" w:themeFill="accent1" w:themeFillTint="33"/>
          </w:tcPr>
          <w:p w14:paraId="3A2AE57A" w14:textId="0F048C5D" w:rsidR="00D115C0" w:rsidRPr="00D115C0" w:rsidRDefault="00D115C0" w:rsidP="00D115C0">
            <w:pPr>
              <w:jc w:val="center"/>
              <w:rPr>
                <w:b/>
                <w:sz w:val="20"/>
                <w:szCs w:val="20"/>
                <w:lang w:val="sr-Cyrl-CS"/>
              </w:rPr>
            </w:pPr>
            <w:r w:rsidRPr="00D115C0">
              <w:rPr>
                <w:b/>
                <w:sz w:val="20"/>
                <w:szCs w:val="20"/>
                <w:lang w:val="sr-Cyrl-CS"/>
              </w:rPr>
              <w:t>Путничко возило тип 2</w:t>
            </w:r>
          </w:p>
        </w:tc>
        <w:tc>
          <w:tcPr>
            <w:tcW w:w="596" w:type="pct"/>
            <w:shd w:val="clear" w:color="auto" w:fill="D9E2F3" w:themeFill="accent1" w:themeFillTint="33"/>
          </w:tcPr>
          <w:p w14:paraId="78C3AC58" w14:textId="3A484EE3" w:rsidR="00D115C0" w:rsidRPr="00D115C0" w:rsidRDefault="00D115C0" w:rsidP="00D115C0">
            <w:pPr>
              <w:jc w:val="center"/>
              <w:rPr>
                <w:b/>
                <w:sz w:val="20"/>
                <w:szCs w:val="20"/>
                <w:lang w:val="sr-Cyrl-CS"/>
              </w:rPr>
            </w:pPr>
            <w:r w:rsidRPr="00D115C0">
              <w:rPr>
                <w:b/>
                <w:sz w:val="20"/>
                <w:szCs w:val="20"/>
                <w:lang w:val="sr-Cyrl-CS"/>
              </w:rPr>
              <w:t>Путничко возило тип 3</w:t>
            </w:r>
          </w:p>
        </w:tc>
        <w:tc>
          <w:tcPr>
            <w:tcW w:w="596" w:type="pct"/>
            <w:shd w:val="clear" w:color="auto" w:fill="D9E2F3" w:themeFill="accent1" w:themeFillTint="33"/>
          </w:tcPr>
          <w:p w14:paraId="3ACAC0AF" w14:textId="48DF6C67" w:rsidR="00D115C0" w:rsidRPr="00D115C0" w:rsidRDefault="00D115C0" w:rsidP="00D115C0">
            <w:pPr>
              <w:jc w:val="center"/>
              <w:rPr>
                <w:b/>
                <w:sz w:val="20"/>
                <w:szCs w:val="20"/>
                <w:lang w:val="sr-Cyrl-CS"/>
              </w:rPr>
            </w:pPr>
            <w:r w:rsidRPr="00D115C0">
              <w:rPr>
                <w:b/>
                <w:sz w:val="20"/>
                <w:szCs w:val="20"/>
                <w:lang w:val="sr-Cyrl-CS"/>
              </w:rPr>
              <w:t>Путничко возило тип 4</w:t>
            </w:r>
          </w:p>
        </w:tc>
        <w:tc>
          <w:tcPr>
            <w:tcW w:w="555" w:type="pct"/>
            <w:shd w:val="clear" w:color="auto" w:fill="D9E2F3" w:themeFill="accent1" w:themeFillTint="33"/>
          </w:tcPr>
          <w:p w14:paraId="66D6C882" w14:textId="681E693A" w:rsidR="00D115C0" w:rsidRPr="00D115C0" w:rsidRDefault="00D115C0" w:rsidP="00D115C0">
            <w:pPr>
              <w:jc w:val="center"/>
              <w:rPr>
                <w:b/>
                <w:sz w:val="20"/>
                <w:szCs w:val="20"/>
                <w:lang w:val="sr-Cyrl-CS"/>
              </w:rPr>
            </w:pPr>
            <w:r w:rsidRPr="00D115C0">
              <w:rPr>
                <w:b/>
                <w:sz w:val="20"/>
                <w:szCs w:val="20"/>
                <w:lang w:val="sr-Cyrl-CS"/>
              </w:rPr>
              <w:t xml:space="preserve">Теретно возило тип </w:t>
            </w:r>
            <w:r w:rsidR="00F16757">
              <w:rPr>
                <w:b/>
                <w:sz w:val="20"/>
                <w:szCs w:val="20"/>
                <w:lang w:val="sr-Cyrl-CS"/>
              </w:rPr>
              <w:t>1</w:t>
            </w:r>
          </w:p>
        </w:tc>
        <w:tc>
          <w:tcPr>
            <w:tcW w:w="556" w:type="pct"/>
            <w:shd w:val="clear" w:color="auto" w:fill="D9E2F3" w:themeFill="accent1" w:themeFillTint="33"/>
          </w:tcPr>
          <w:p w14:paraId="257D6A86" w14:textId="7FA297FB" w:rsidR="00D115C0" w:rsidRPr="00D115C0" w:rsidRDefault="00D115C0" w:rsidP="00D115C0">
            <w:pPr>
              <w:jc w:val="center"/>
              <w:rPr>
                <w:b/>
                <w:sz w:val="20"/>
                <w:szCs w:val="20"/>
                <w:lang w:val="sr-Cyrl-CS"/>
              </w:rPr>
            </w:pPr>
            <w:r w:rsidRPr="00D115C0">
              <w:rPr>
                <w:b/>
                <w:sz w:val="20"/>
                <w:szCs w:val="20"/>
                <w:lang w:val="sr-Cyrl-CS"/>
              </w:rPr>
              <w:t xml:space="preserve">Теретно возило тип </w:t>
            </w:r>
            <w:r w:rsidR="00F16757">
              <w:rPr>
                <w:b/>
                <w:sz w:val="20"/>
                <w:szCs w:val="20"/>
                <w:lang w:val="sr-Cyrl-CS"/>
              </w:rPr>
              <w:t>2</w:t>
            </w:r>
          </w:p>
        </w:tc>
      </w:tr>
      <w:tr w:rsidR="00D115C0" w:rsidRPr="00FE6B83" w14:paraId="74299793" w14:textId="576C4F06" w:rsidTr="00872812">
        <w:trPr>
          <w:trHeight w:val="288"/>
          <w:jc w:val="center"/>
        </w:trPr>
        <w:tc>
          <w:tcPr>
            <w:tcW w:w="373" w:type="pct"/>
            <w:shd w:val="clear" w:color="auto" w:fill="D9E2F3" w:themeFill="accent1" w:themeFillTint="33"/>
            <w:vAlign w:val="center"/>
          </w:tcPr>
          <w:p w14:paraId="342A1D25"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4EACD268" w14:textId="77777777" w:rsidR="00D115C0" w:rsidRPr="00FE6B83" w:rsidRDefault="00D115C0" w:rsidP="00D115C0">
            <w:pPr>
              <w:jc w:val="both"/>
              <w:rPr>
                <w:lang w:val="sr-Cyrl-RS"/>
              </w:rPr>
            </w:pPr>
            <w:r w:rsidRPr="00FE6B83">
              <w:rPr>
                <w:lang w:val="sr-Cyrl-RS"/>
              </w:rPr>
              <w:t>Јединица мере</w:t>
            </w:r>
          </w:p>
        </w:tc>
        <w:tc>
          <w:tcPr>
            <w:tcW w:w="603" w:type="pct"/>
            <w:shd w:val="clear" w:color="auto" w:fill="D9E2F3" w:themeFill="accent1" w:themeFillTint="33"/>
            <w:vAlign w:val="center"/>
          </w:tcPr>
          <w:p w14:paraId="5710C1F0" w14:textId="77777777" w:rsidR="00D115C0" w:rsidRPr="00E668CE" w:rsidRDefault="00D115C0" w:rsidP="00D115C0">
            <w:pPr>
              <w:jc w:val="center"/>
              <w:rPr>
                <w:b/>
                <w:sz w:val="20"/>
                <w:szCs w:val="20"/>
                <w:lang w:val="sr-Cyrl-RS"/>
              </w:rPr>
            </w:pPr>
            <w:r w:rsidRPr="00E668CE">
              <w:rPr>
                <w:b/>
                <w:sz w:val="20"/>
                <w:szCs w:val="20"/>
                <w:lang w:val="sr-Cyrl-RS"/>
              </w:rPr>
              <w:t>ком</w:t>
            </w:r>
          </w:p>
          <w:p w14:paraId="38ECEC14" w14:textId="77777777" w:rsidR="00D115C0" w:rsidRPr="00E668CE" w:rsidRDefault="00D115C0" w:rsidP="00D115C0">
            <w:pPr>
              <w:jc w:val="center"/>
              <w:rPr>
                <w:b/>
                <w:sz w:val="20"/>
                <w:szCs w:val="20"/>
                <w:lang w:val="sr-Cyrl-RS"/>
              </w:rPr>
            </w:pPr>
          </w:p>
        </w:tc>
        <w:tc>
          <w:tcPr>
            <w:tcW w:w="596" w:type="pct"/>
            <w:shd w:val="clear" w:color="auto" w:fill="D9E2F3" w:themeFill="accent1" w:themeFillTint="33"/>
          </w:tcPr>
          <w:p w14:paraId="100F6C8C" w14:textId="77777777" w:rsidR="00E668CE" w:rsidRPr="00E668CE" w:rsidRDefault="00E668CE" w:rsidP="00E668CE">
            <w:pPr>
              <w:jc w:val="center"/>
              <w:rPr>
                <w:b/>
                <w:sz w:val="20"/>
                <w:szCs w:val="20"/>
                <w:lang w:val="sr-Cyrl-RS"/>
              </w:rPr>
            </w:pPr>
            <w:r w:rsidRPr="00E668CE">
              <w:rPr>
                <w:b/>
                <w:sz w:val="20"/>
                <w:szCs w:val="20"/>
                <w:lang w:val="sr-Cyrl-RS"/>
              </w:rPr>
              <w:t>ком</w:t>
            </w:r>
          </w:p>
          <w:p w14:paraId="4472717C" w14:textId="77777777" w:rsidR="00D115C0" w:rsidRPr="00E668CE" w:rsidRDefault="00D115C0" w:rsidP="00D115C0">
            <w:pPr>
              <w:jc w:val="center"/>
              <w:rPr>
                <w:b/>
                <w:sz w:val="20"/>
                <w:szCs w:val="20"/>
                <w:lang w:val="sr-Cyrl-RS"/>
              </w:rPr>
            </w:pPr>
          </w:p>
        </w:tc>
        <w:tc>
          <w:tcPr>
            <w:tcW w:w="596" w:type="pct"/>
            <w:shd w:val="clear" w:color="auto" w:fill="D9E2F3" w:themeFill="accent1" w:themeFillTint="33"/>
          </w:tcPr>
          <w:p w14:paraId="3AC3E6F7" w14:textId="77777777" w:rsidR="00E668CE" w:rsidRPr="00E668CE" w:rsidRDefault="00E668CE" w:rsidP="00E668CE">
            <w:pPr>
              <w:jc w:val="center"/>
              <w:rPr>
                <w:b/>
                <w:sz w:val="20"/>
                <w:szCs w:val="20"/>
                <w:lang w:val="sr-Cyrl-RS"/>
              </w:rPr>
            </w:pPr>
            <w:r w:rsidRPr="00E668CE">
              <w:rPr>
                <w:b/>
                <w:sz w:val="20"/>
                <w:szCs w:val="20"/>
                <w:lang w:val="sr-Cyrl-RS"/>
              </w:rPr>
              <w:t>ком</w:t>
            </w:r>
          </w:p>
          <w:p w14:paraId="6FF0A15A" w14:textId="77777777" w:rsidR="00D115C0" w:rsidRPr="00E668CE" w:rsidRDefault="00D115C0" w:rsidP="00D115C0">
            <w:pPr>
              <w:jc w:val="center"/>
              <w:rPr>
                <w:b/>
                <w:sz w:val="20"/>
                <w:szCs w:val="20"/>
                <w:lang w:val="sr-Cyrl-RS"/>
              </w:rPr>
            </w:pPr>
          </w:p>
        </w:tc>
        <w:tc>
          <w:tcPr>
            <w:tcW w:w="596" w:type="pct"/>
            <w:shd w:val="clear" w:color="auto" w:fill="D9E2F3" w:themeFill="accent1" w:themeFillTint="33"/>
          </w:tcPr>
          <w:p w14:paraId="08805CBD" w14:textId="77777777" w:rsidR="00E668CE" w:rsidRPr="00E668CE" w:rsidRDefault="00E668CE" w:rsidP="00E668CE">
            <w:pPr>
              <w:jc w:val="center"/>
              <w:rPr>
                <w:b/>
                <w:sz w:val="20"/>
                <w:szCs w:val="20"/>
                <w:lang w:val="sr-Cyrl-RS"/>
              </w:rPr>
            </w:pPr>
            <w:r w:rsidRPr="00E668CE">
              <w:rPr>
                <w:b/>
                <w:sz w:val="20"/>
                <w:szCs w:val="20"/>
                <w:lang w:val="sr-Cyrl-RS"/>
              </w:rPr>
              <w:t>ком</w:t>
            </w:r>
          </w:p>
          <w:p w14:paraId="5FB7E82B" w14:textId="77777777" w:rsidR="00D115C0" w:rsidRPr="00E668CE" w:rsidRDefault="00D115C0" w:rsidP="00D115C0">
            <w:pPr>
              <w:jc w:val="center"/>
              <w:rPr>
                <w:b/>
                <w:sz w:val="20"/>
                <w:szCs w:val="20"/>
                <w:lang w:val="sr-Cyrl-RS"/>
              </w:rPr>
            </w:pPr>
          </w:p>
        </w:tc>
        <w:tc>
          <w:tcPr>
            <w:tcW w:w="555" w:type="pct"/>
            <w:shd w:val="clear" w:color="auto" w:fill="D9E2F3" w:themeFill="accent1" w:themeFillTint="33"/>
          </w:tcPr>
          <w:p w14:paraId="3F726B51" w14:textId="77777777" w:rsidR="00E668CE" w:rsidRPr="00E668CE" w:rsidRDefault="00E668CE" w:rsidP="00E668CE">
            <w:pPr>
              <w:jc w:val="center"/>
              <w:rPr>
                <w:b/>
                <w:sz w:val="20"/>
                <w:szCs w:val="20"/>
                <w:lang w:val="sr-Cyrl-RS"/>
              </w:rPr>
            </w:pPr>
            <w:r w:rsidRPr="00E668CE">
              <w:rPr>
                <w:b/>
                <w:sz w:val="20"/>
                <w:szCs w:val="20"/>
                <w:lang w:val="sr-Cyrl-RS"/>
              </w:rPr>
              <w:t>ком</w:t>
            </w:r>
          </w:p>
          <w:p w14:paraId="4E605CB0" w14:textId="77777777" w:rsidR="00D115C0" w:rsidRPr="00E668CE" w:rsidRDefault="00D115C0" w:rsidP="00D115C0">
            <w:pPr>
              <w:jc w:val="center"/>
              <w:rPr>
                <w:b/>
                <w:sz w:val="20"/>
                <w:szCs w:val="20"/>
                <w:lang w:val="sr-Cyrl-RS"/>
              </w:rPr>
            </w:pPr>
          </w:p>
        </w:tc>
        <w:tc>
          <w:tcPr>
            <w:tcW w:w="556" w:type="pct"/>
            <w:shd w:val="clear" w:color="auto" w:fill="D9E2F3" w:themeFill="accent1" w:themeFillTint="33"/>
          </w:tcPr>
          <w:p w14:paraId="238BE628" w14:textId="77777777" w:rsidR="00E668CE" w:rsidRPr="00E668CE" w:rsidRDefault="00E668CE" w:rsidP="00E668CE">
            <w:pPr>
              <w:jc w:val="center"/>
              <w:rPr>
                <w:b/>
                <w:sz w:val="20"/>
                <w:szCs w:val="20"/>
                <w:lang w:val="sr-Cyrl-RS"/>
              </w:rPr>
            </w:pPr>
            <w:r w:rsidRPr="00E668CE">
              <w:rPr>
                <w:b/>
                <w:sz w:val="20"/>
                <w:szCs w:val="20"/>
                <w:lang w:val="sr-Cyrl-RS"/>
              </w:rPr>
              <w:t>ком</w:t>
            </w:r>
          </w:p>
          <w:p w14:paraId="712089CB" w14:textId="58D7157E" w:rsidR="00D115C0" w:rsidRPr="00E668CE" w:rsidRDefault="00D115C0" w:rsidP="00D115C0">
            <w:pPr>
              <w:jc w:val="center"/>
              <w:rPr>
                <w:b/>
                <w:sz w:val="20"/>
                <w:szCs w:val="20"/>
                <w:lang w:val="sr-Cyrl-RS"/>
              </w:rPr>
            </w:pPr>
          </w:p>
        </w:tc>
      </w:tr>
      <w:tr w:rsidR="00D115C0" w:rsidRPr="00FE6B83" w14:paraId="14D7F4CC" w14:textId="596F6014" w:rsidTr="00872812">
        <w:trPr>
          <w:trHeight w:val="652"/>
          <w:jc w:val="center"/>
        </w:trPr>
        <w:tc>
          <w:tcPr>
            <w:tcW w:w="373" w:type="pct"/>
            <w:shd w:val="clear" w:color="auto" w:fill="D9E2F3" w:themeFill="accent1" w:themeFillTint="33"/>
            <w:vAlign w:val="center"/>
          </w:tcPr>
          <w:p w14:paraId="6B762D01"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2FA9748D" w14:textId="77777777" w:rsidR="00D115C0" w:rsidRPr="00FE6B83" w:rsidRDefault="00D115C0" w:rsidP="00D115C0">
            <w:pPr>
              <w:jc w:val="both"/>
              <w:rPr>
                <w:lang w:val="sr-Cyrl-RS"/>
              </w:rPr>
            </w:pPr>
            <w:r w:rsidRPr="00FE6B83">
              <w:rPr>
                <w:lang w:val="sr-Cyrl-RS"/>
              </w:rPr>
              <w:t>Назив произвођача возила</w:t>
            </w:r>
          </w:p>
        </w:tc>
        <w:tc>
          <w:tcPr>
            <w:tcW w:w="603" w:type="pct"/>
            <w:vAlign w:val="center"/>
          </w:tcPr>
          <w:p w14:paraId="12E9225D" w14:textId="77777777" w:rsidR="00D115C0" w:rsidRPr="00FE6B83" w:rsidRDefault="00D115C0" w:rsidP="00D115C0">
            <w:pPr>
              <w:rPr>
                <w:lang w:val="sr-Cyrl-RS"/>
              </w:rPr>
            </w:pPr>
          </w:p>
        </w:tc>
        <w:tc>
          <w:tcPr>
            <w:tcW w:w="596" w:type="pct"/>
          </w:tcPr>
          <w:p w14:paraId="6AE48E1C" w14:textId="77777777" w:rsidR="00D115C0" w:rsidRPr="00FE6B83" w:rsidRDefault="00D115C0" w:rsidP="00D115C0">
            <w:pPr>
              <w:rPr>
                <w:lang w:val="sr-Cyrl-RS"/>
              </w:rPr>
            </w:pPr>
          </w:p>
        </w:tc>
        <w:tc>
          <w:tcPr>
            <w:tcW w:w="596" w:type="pct"/>
          </w:tcPr>
          <w:p w14:paraId="697A610E" w14:textId="77777777" w:rsidR="00D115C0" w:rsidRPr="00FE6B83" w:rsidRDefault="00D115C0" w:rsidP="00D115C0">
            <w:pPr>
              <w:rPr>
                <w:lang w:val="sr-Cyrl-RS"/>
              </w:rPr>
            </w:pPr>
          </w:p>
        </w:tc>
        <w:tc>
          <w:tcPr>
            <w:tcW w:w="596" w:type="pct"/>
          </w:tcPr>
          <w:p w14:paraId="1B5BF163" w14:textId="77777777" w:rsidR="00D115C0" w:rsidRPr="00FE6B83" w:rsidRDefault="00D115C0" w:rsidP="00D115C0">
            <w:pPr>
              <w:rPr>
                <w:lang w:val="sr-Cyrl-RS"/>
              </w:rPr>
            </w:pPr>
          </w:p>
        </w:tc>
        <w:tc>
          <w:tcPr>
            <w:tcW w:w="555" w:type="pct"/>
          </w:tcPr>
          <w:p w14:paraId="0303ED3F" w14:textId="77777777" w:rsidR="00D115C0" w:rsidRPr="00FE6B83" w:rsidRDefault="00D115C0" w:rsidP="00D115C0">
            <w:pPr>
              <w:rPr>
                <w:lang w:val="sr-Cyrl-RS"/>
              </w:rPr>
            </w:pPr>
          </w:p>
        </w:tc>
        <w:tc>
          <w:tcPr>
            <w:tcW w:w="556" w:type="pct"/>
          </w:tcPr>
          <w:p w14:paraId="20C5CCE3" w14:textId="5B1D02DE" w:rsidR="00D115C0" w:rsidRPr="00FE6B83" w:rsidRDefault="00D115C0" w:rsidP="00D115C0">
            <w:pPr>
              <w:rPr>
                <w:lang w:val="sr-Cyrl-RS"/>
              </w:rPr>
            </w:pPr>
          </w:p>
        </w:tc>
      </w:tr>
      <w:tr w:rsidR="00D115C0" w:rsidRPr="00FE6B83" w14:paraId="3070F6B4" w14:textId="5F51F056" w:rsidTr="00872812">
        <w:trPr>
          <w:trHeight w:val="715"/>
          <w:jc w:val="center"/>
        </w:trPr>
        <w:tc>
          <w:tcPr>
            <w:tcW w:w="373" w:type="pct"/>
            <w:shd w:val="clear" w:color="auto" w:fill="D9E2F3" w:themeFill="accent1" w:themeFillTint="33"/>
            <w:vAlign w:val="center"/>
          </w:tcPr>
          <w:p w14:paraId="3BD6F3A0"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404D1FD6" w14:textId="77777777" w:rsidR="00D115C0" w:rsidRPr="00FE6B83" w:rsidRDefault="00D115C0" w:rsidP="00D115C0">
            <w:pPr>
              <w:jc w:val="both"/>
              <w:rPr>
                <w:lang w:val="sr-Cyrl-RS"/>
              </w:rPr>
            </w:pPr>
            <w:r w:rsidRPr="00FE6B83">
              <w:rPr>
                <w:lang w:val="sr-Cyrl-RS"/>
              </w:rPr>
              <w:t>Ознака модела-типа возила</w:t>
            </w:r>
          </w:p>
        </w:tc>
        <w:tc>
          <w:tcPr>
            <w:tcW w:w="603" w:type="pct"/>
            <w:vAlign w:val="center"/>
          </w:tcPr>
          <w:p w14:paraId="69CB1EFE" w14:textId="77777777" w:rsidR="00D115C0" w:rsidRPr="00FE6B83" w:rsidRDefault="00D115C0" w:rsidP="00D115C0">
            <w:pPr>
              <w:rPr>
                <w:lang w:val="sr-Cyrl-RS"/>
              </w:rPr>
            </w:pPr>
          </w:p>
        </w:tc>
        <w:tc>
          <w:tcPr>
            <w:tcW w:w="596" w:type="pct"/>
          </w:tcPr>
          <w:p w14:paraId="16E54F7B" w14:textId="77777777" w:rsidR="00D115C0" w:rsidRPr="00FE6B83" w:rsidRDefault="00D115C0" w:rsidP="00D115C0">
            <w:pPr>
              <w:rPr>
                <w:lang w:val="sr-Cyrl-RS"/>
              </w:rPr>
            </w:pPr>
          </w:p>
        </w:tc>
        <w:tc>
          <w:tcPr>
            <w:tcW w:w="596" w:type="pct"/>
          </w:tcPr>
          <w:p w14:paraId="34D53F63" w14:textId="77777777" w:rsidR="00D115C0" w:rsidRPr="00FE6B83" w:rsidRDefault="00D115C0" w:rsidP="00D115C0">
            <w:pPr>
              <w:rPr>
                <w:lang w:val="sr-Cyrl-RS"/>
              </w:rPr>
            </w:pPr>
          </w:p>
        </w:tc>
        <w:tc>
          <w:tcPr>
            <w:tcW w:w="596" w:type="pct"/>
          </w:tcPr>
          <w:p w14:paraId="37A586CC" w14:textId="77777777" w:rsidR="00D115C0" w:rsidRPr="00FE6B83" w:rsidRDefault="00D115C0" w:rsidP="00D115C0">
            <w:pPr>
              <w:rPr>
                <w:lang w:val="sr-Cyrl-RS"/>
              </w:rPr>
            </w:pPr>
          </w:p>
        </w:tc>
        <w:tc>
          <w:tcPr>
            <w:tcW w:w="555" w:type="pct"/>
          </w:tcPr>
          <w:p w14:paraId="532163BC" w14:textId="77777777" w:rsidR="00D115C0" w:rsidRPr="00FE6B83" w:rsidRDefault="00D115C0" w:rsidP="00D115C0">
            <w:pPr>
              <w:rPr>
                <w:lang w:val="sr-Cyrl-RS"/>
              </w:rPr>
            </w:pPr>
          </w:p>
        </w:tc>
        <w:tc>
          <w:tcPr>
            <w:tcW w:w="556" w:type="pct"/>
          </w:tcPr>
          <w:p w14:paraId="657E0535" w14:textId="48B14142" w:rsidR="00D115C0" w:rsidRPr="00FE6B83" w:rsidRDefault="00D115C0" w:rsidP="00D115C0">
            <w:pPr>
              <w:rPr>
                <w:lang w:val="sr-Cyrl-RS"/>
              </w:rPr>
            </w:pPr>
          </w:p>
        </w:tc>
      </w:tr>
      <w:tr w:rsidR="00D115C0" w:rsidRPr="00FE6B83" w14:paraId="051084D3" w14:textId="2E9AA6A9" w:rsidTr="00872812">
        <w:trPr>
          <w:trHeight w:val="288"/>
          <w:jc w:val="center"/>
        </w:trPr>
        <w:tc>
          <w:tcPr>
            <w:tcW w:w="373" w:type="pct"/>
            <w:shd w:val="clear" w:color="auto" w:fill="D9E2F3" w:themeFill="accent1" w:themeFillTint="33"/>
            <w:vAlign w:val="center"/>
          </w:tcPr>
          <w:p w14:paraId="78B5179A"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56576255" w14:textId="77777777" w:rsidR="00D115C0" w:rsidRPr="00FE6B83" w:rsidRDefault="00D115C0" w:rsidP="00D115C0">
            <w:pPr>
              <w:jc w:val="both"/>
              <w:rPr>
                <w:lang w:val="sr-Cyrl-RS"/>
              </w:rPr>
            </w:pPr>
            <w:r w:rsidRPr="00FE6B83">
              <w:rPr>
                <w:lang w:val="sr-Cyrl-RS"/>
              </w:rPr>
              <w:t xml:space="preserve">Цена закупа возила </w:t>
            </w:r>
          </w:p>
          <w:p w14:paraId="71644C97" w14:textId="77777777" w:rsidR="00D115C0" w:rsidRPr="00FE6B83" w:rsidRDefault="00D115C0" w:rsidP="00D115C0">
            <w:pPr>
              <w:jc w:val="both"/>
              <w:rPr>
                <w:lang w:val="sr-Cyrl-RS"/>
              </w:rPr>
            </w:pPr>
            <w:r w:rsidRPr="00FE6B83">
              <w:rPr>
                <w:lang w:val="sr-Cyrl-RS"/>
              </w:rPr>
              <w:t>за један месец, по једном возилу (без ПДВ)</w:t>
            </w:r>
          </w:p>
        </w:tc>
        <w:tc>
          <w:tcPr>
            <w:tcW w:w="603" w:type="pct"/>
            <w:vAlign w:val="center"/>
          </w:tcPr>
          <w:p w14:paraId="2FDB2468" w14:textId="77777777" w:rsidR="00D115C0" w:rsidRPr="00FE6B83" w:rsidRDefault="00D115C0" w:rsidP="00D115C0">
            <w:pPr>
              <w:rPr>
                <w:lang w:val="sr-Cyrl-RS"/>
              </w:rPr>
            </w:pPr>
          </w:p>
        </w:tc>
        <w:tc>
          <w:tcPr>
            <w:tcW w:w="596" w:type="pct"/>
          </w:tcPr>
          <w:p w14:paraId="4CBDA131" w14:textId="77777777" w:rsidR="00D115C0" w:rsidRPr="00FE6B83" w:rsidRDefault="00D115C0" w:rsidP="00D115C0">
            <w:pPr>
              <w:rPr>
                <w:lang w:val="sr-Cyrl-RS"/>
              </w:rPr>
            </w:pPr>
          </w:p>
        </w:tc>
        <w:tc>
          <w:tcPr>
            <w:tcW w:w="596" w:type="pct"/>
          </w:tcPr>
          <w:p w14:paraId="79EC941C" w14:textId="77777777" w:rsidR="00D115C0" w:rsidRPr="00FE6B83" w:rsidRDefault="00D115C0" w:rsidP="00D115C0">
            <w:pPr>
              <w:rPr>
                <w:lang w:val="sr-Cyrl-RS"/>
              </w:rPr>
            </w:pPr>
          </w:p>
        </w:tc>
        <w:tc>
          <w:tcPr>
            <w:tcW w:w="596" w:type="pct"/>
          </w:tcPr>
          <w:p w14:paraId="4B66E952" w14:textId="77777777" w:rsidR="00D115C0" w:rsidRPr="00FE6B83" w:rsidRDefault="00D115C0" w:rsidP="00D115C0">
            <w:pPr>
              <w:rPr>
                <w:lang w:val="sr-Cyrl-RS"/>
              </w:rPr>
            </w:pPr>
          </w:p>
        </w:tc>
        <w:tc>
          <w:tcPr>
            <w:tcW w:w="555" w:type="pct"/>
          </w:tcPr>
          <w:p w14:paraId="582DD942" w14:textId="77777777" w:rsidR="00D115C0" w:rsidRPr="00FE6B83" w:rsidRDefault="00D115C0" w:rsidP="00D115C0">
            <w:pPr>
              <w:rPr>
                <w:lang w:val="sr-Cyrl-RS"/>
              </w:rPr>
            </w:pPr>
          </w:p>
        </w:tc>
        <w:tc>
          <w:tcPr>
            <w:tcW w:w="556" w:type="pct"/>
          </w:tcPr>
          <w:p w14:paraId="7DF86427" w14:textId="42FBFD36" w:rsidR="00D115C0" w:rsidRPr="00FE6B83" w:rsidRDefault="00D115C0" w:rsidP="00D115C0">
            <w:pPr>
              <w:rPr>
                <w:lang w:val="sr-Cyrl-RS"/>
              </w:rPr>
            </w:pPr>
          </w:p>
        </w:tc>
      </w:tr>
      <w:tr w:rsidR="00D115C0" w:rsidRPr="00FE6B83" w14:paraId="5B481293" w14:textId="42B31A41" w:rsidTr="00872812">
        <w:trPr>
          <w:trHeight w:val="288"/>
          <w:jc w:val="center"/>
        </w:trPr>
        <w:tc>
          <w:tcPr>
            <w:tcW w:w="373" w:type="pct"/>
            <w:shd w:val="clear" w:color="auto" w:fill="D9E2F3" w:themeFill="accent1" w:themeFillTint="33"/>
            <w:vAlign w:val="center"/>
          </w:tcPr>
          <w:p w14:paraId="2E1C7132"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7609AE26" w14:textId="52C73243" w:rsidR="00D115C0" w:rsidRPr="00815D84" w:rsidRDefault="00601C59" w:rsidP="00D115C0">
            <w:pPr>
              <w:jc w:val="both"/>
              <w:rPr>
                <w:lang w:val="sr-Latn-RS"/>
              </w:rPr>
            </w:pPr>
            <w:r>
              <w:rPr>
                <w:lang w:val="sr-Cyrl-RS"/>
              </w:rPr>
              <w:t xml:space="preserve">Број месеци на који се закупљују сва возила по типу возила </w:t>
            </w:r>
          </w:p>
        </w:tc>
        <w:tc>
          <w:tcPr>
            <w:tcW w:w="603" w:type="pct"/>
            <w:vAlign w:val="center"/>
          </w:tcPr>
          <w:p w14:paraId="6C6AE109" w14:textId="37EB2596" w:rsidR="00D115C0" w:rsidRPr="00FE6B83" w:rsidRDefault="00601C59" w:rsidP="00601C59">
            <w:pPr>
              <w:jc w:val="center"/>
              <w:rPr>
                <w:lang w:val="sr-Cyrl-RS"/>
              </w:rPr>
            </w:pPr>
            <w:r>
              <w:rPr>
                <w:lang w:val="sr-Cyrl-RS"/>
              </w:rPr>
              <w:t>70</w:t>
            </w:r>
          </w:p>
        </w:tc>
        <w:tc>
          <w:tcPr>
            <w:tcW w:w="596" w:type="pct"/>
            <w:vAlign w:val="center"/>
          </w:tcPr>
          <w:p w14:paraId="32B3CF34" w14:textId="50F96F54" w:rsidR="00D115C0" w:rsidRPr="00FE6B83" w:rsidRDefault="00601C59" w:rsidP="00601C59">
            <w:pPr>
              <w:jc w:val="center"/>
              <w:rPr>
                <w:lang w:val="sr-Cyrl-RS"/>
              </w:rPr>
            </w:pPr>
            <w:r>
              <w:rPr>
                <w:lang w:val="sr-Cyrl-RS"/>
              </w:rPr>
              <w:t>63</w:t>
            </w:r>
          </w:p>
        </w:tc>
        <w:tc>
          <w:tcPr>
            <w:tcW w:w="596" w:type="pct"/>
            <w:vAlign w:val="center"/>
          </w:tcPr>
          <w:p w14:paraId="1BD5D643" w14:textId="464D4586" w:rsidR="00D115C0" w:rsidRPr="00FE6B83" w:rsidRDefault="00601C59" w:rsidP="00601C59">
            <w:pPr>
              <w:jc w:val="center"/>
              <w:rPr>
                <w:lang w:val="sr-Cyrl-RS"/>
              </w:rPr>
            </w:pPr>
            <w:r>
              <w:rPr>
                <w:lang w:val="sr-Cyrl-RS"/>
              </w:rPr>
              <w:t>58</w:t>
            </w:r>
          </w:p>
        </w:tc>
        <w:tc>
          <w:tcPr>
            <w:tcW w:w="596" w:type="pct"/>
            <w:vAlign w:val="center"/>
          </w:tcPr>
          <w:p w14:paraId="0FB86A09" w14:textId="12102E1D" w:rsidR="00D115C0" w:rsidRPr="00FE6B83" w:rsidRDefault="00601C59" w:rsidP="00601C59">
            <w:pPr>
              <w:jc w:val="center"/>
              <w:rPr>
                <w:lang w:val="sr-Cyrl-RS"/>
              </w:rPr>
            </w:pPr>
            <w:r>
              <w:rPr>
                <w:lang w:val="sr-Cyrl-RS"/>
              </w:rPr>
              <w:t>50</w:t>
            </w:r>
          </w:p>
        </w:tc>
        <w:tc>
          <w:tcPr>
            <w:tcW w:w="555" w:type="pct"/>
            <w:vAlign w:val="center"/>
          </w:tcPr>
          <w:p w14:paraId="2237F471" w14:textId="6BFE2FC2" w:rsidR="00D115C0" w:rsidRPr="00FE6B83" w:rsidRDefault="00601C59" w:rsidP="00601C59">
            <w:pPr>
              <w:jc w:val="center"/>
              <w:rPr>
                <w:lang w:val="sr-Cyrl-RS"/>
              </w:rPr>
            </w:pPr>
            <w:r>
              <w:rPr>
                <w:lang w:val="sr-Cyrl-RS"/>
              </w:rPr>
              <w:t>32</w:t>
            </w:r>
          </w:p>
        </w:tc>
        <w:tc>
          <w:tcPr>
            <w:tcW w:w="556" w:type="pct"/>
            <w:vAlign w:val="center"/>
          </w:tcPr>
          <w:p w14:paraId="6C03118B" w14:textId="39A9B541" w:rsidR="00D115C0" w:rsidRPr="00FE6B83" w:rsidRDefault="00601C59" w:rsidP="00601C59">
            <w:pPr>
              <w:jc w:val="center"/>
              <w:rPr>
                <w:lang w:val="sr-Cyrl-RS"/>
              </w:rPr>
            </w:pPr>
            <w:r>
              <w:rPr>
                <w:lang w:val="sr-Cyrl-RS"/>
              </w:rPr>
              <w:t>37</w:t>
            </w:r>
          </w:p>
        </w:tc>
      </w:tr>
      <w:tr w:rsidR="00D115C0" w:rsidRPr="00FE6B83" w14:paraId="7D4292E8" w14:textId="4CC4EAD8" w:rsidTr="00872812">
        <w:trPr>
          <w:trHeight w:val="288"/>
          <w:jc w:val="center"/>
        </w:trPr>
        <w:tc>
          <w:tcPr>
            <w:tcW w:w="373" w:type="pct"/>
            <w:shd w:val="clear" w:color="auto" w:fill="D9E2F3" w:themeFill="accent1" w:themeFillTint="33"/>
            <w:vAlign w:val="center"/>
          </w:tcPr>
          <w:p w14:paraId="76FD786D"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7501E46E" w14:textId="29727A8A" w:rsidR="00D115C0" w:rsidRPr="00601C59" w:rsidRDefault="00D115C0" w:rsidP="00601C59">
            <w:r w:rsidRPr="00815D84">
              <w:rPr>
                <w:lang w:val="sr-Cyrl-RS"/>
              </w:rPr>
              <w:t xml:space="preserve">Укупна цена за укупну количину без ПДВ-а, за читав период </w:t>
            </w:r>
            <w:r w:rsidR="00601C59" w:rsidRPr="00815D84">
              <w:rPr>
                <w:lang w:val="sr-Cyrl-RS"/>
              </w:rPr>
              <w:t xml:space="preserve">трајања </w:t>
            </w:r>
            <w:r w:rsidR="00601C59">
              <w:rPr>
                <w:lang w:val="sr-Latn-RS"/>
              </w:rPr>
              <w:t>закупа</w:t>
            </w:r>
            <w:r w:rsidRPr="00815D84">
              <w:rPr>
                <w:lang w:val="sr-Latn-RS"/>
              </w:rPr>
              <w:t xml:space="preserve"> </w:t>
            </w:r>
          </w:p>
          <w:p w14:paraId="64A55375" w14:textId="0C7C6DE3" w:rsidR="00D115C0" w:rsidRPr="00815D84" w:rsidRDefault="00A643E2" w:rsidP="00D115C0">
            <w:pPr>
              <w:jc w:val="both"/>
              <w:rPr>
                <w:lang w:val="sr-Latn-RS"/>
              </w:rPr>
            </w:pPr>
            <w:r>
              <w:rPr>
                <w:b/>
              </w:rPr>
              <w:t>VI</w:t>
            </w:r>
            <w:r w:rsidR="00D115C0" w:rsidRPr="00815D84">
              <w:rPr>
                <w:b/>
                <w:lang w:val="sr-Latn-RS"/>
              </w:rPr>
              <w:t>=</w:t>
            </w:r>
            <w:r w:rsidR="002E5026">
              <w:rPr>
                <w:b/>
                <w:lang w:val="sr-Latn-RS"/>
              </w:rPr>
              <w:t xml:space="preserve"> </w:t>
            </w:r>
            <w:r>
              <w:rPr>
                <w:b/>
                <w:lang w:val="sr-Latn-RS"/>
              </w:rPr>
              <w:t>I</w:t>
            </w:r>
            <w:r w:rsidR="002E5026">
              <w:rPr>
                <w:b/>
                <w:lang w:val="sr-Latn-RS"/>
              </w:rPr>
              <w:t>V*</w:t>
            </w:r>
            <w:r>
              <w:rPr>
                <w:b/>
                <w:lang w:val="sr-Latn-RS"/>
              </w:rPr>
              <w:t>V</w:t>
            </w:r>
          </w:p>
        </w:tc>
        <w:tc>
          <w:tcPr>
            <w:tcW w:w="603" w:type="pct"/>
            <w:vAlign w:val="center"/>
          </w:tcPr>
          <w:p w14:paraId="357FA751" w14:textId="77777777" w:rsidR="00D115C0" w:rsidRPr="00FE6B83" w:rsidRDefault="00D115C0" w:rsidP="00D115C0">
            <w:pPr>
              <w:rPr>
                <w:lang w:val="sr-Cyrl-RS"/>
              </w:rPr>
            </w:pPr>
          </w:p>
        </w:tc>
        <w:tc>
          <w:tcPr>
            <w:tcW w:w="596" w:type="pct"/>
          </w:tcPr>
          <w:p w14:paraId="7FADED5F" w14:textId="77777777" w:rsidR="00D115C0" w:rsidRPr="00FE6B83" w:rsidRDefault="00D115C0" w:rsidP="00D115C0">
            <w:pPr>
              <w:rPr>
                <w:lang w:val="sr-Cyrl-RS"/>
              </w:rPr>
            </w:pPr>
          </w:p>
        </w:tc>
        <w:tc>
          <w:tcPr>
            <w:tcW w:w="596" w:type="pct"/>
          </w:tcPr>
          <w:p w14:paraId="3B399ABB" w14:textId="77777777" w:rsidR="00D115C0" w:rsidRPr="00FE6B83" w:rsidRDefault="00D115C0" w:rsidP="00D115C0">
            <w:pPr>
              <w:rPr>
                <w:lang w:val="sr-Cyrl-RS"/>
              </w:rPr>
            </w:pPr>
          </w:p>
        </w:tc>
        <w:tc>
          <w:tcPr>
            <w:tcW w:w="596" w:type="pct"/>
          </w:tcPr>
          <w:p w14:paraId="1A1BBB6C" w14:textId="77777777" w:rsidR="00D115C0" w:rsidRPr="00FE6B83" w:rsidRDefault="00D115C0" w:rsidP="00D115C0">
            <w:pPr>
              <w:rPr>
                <w:lang w:val="sr-Cyrl-RS"/>
              </w:rPr>
            </w:pPr>
          </w:p>
        </w:tc>
        <w:tc>
          <w:tcPr>
            <w:tcW w:w="555" w:type="pct"/>
          </w:tcPr>
          <w:p w14:paraId="194A7DEF" w14:textId="77777777" w:rsidR="00D115C0" w:rsidRPr="00FE6B83" w:rsidRDefault="00D115C0" w:rsidP="00D115C0">
            <w:pPr>
              <w:rPr>
                <w:lang w:val="sr-Cyrl-RS"/>
              </w:rPr>
            </w:pPr>
          </w:p>
        </w:tc>
        <w:tc>
          <w:tcPr>
            <w:tcW w:w="556" w:type="pct"/>
          </w:tcPr>
          <w:p w14:paraId="3972494B" w14:textId="57A969BE" w:rsidR="00D115C0" w:rsidRPr="00FE6B83" w:rsidRDefault="00D115C0" w:rsidP="00D115C0">
            <w:pPr>
              <w:rPr>
                <w:lang w:val="sr-Cyrl-RS"/>
              </w:rPr>
            </w:pPr>
          </w:p>
        </w:tc>
      </w:tr>
      <w:tr w:rsidR="00D115C0" w:rsidRPr="00FE6B83" w14:paraId="4198C996" w14:textId="7072A081" w:rsidTr="00872812">
        <w:trPr>
          <w:trHeight w:val="652"/>
          <w:jc w:val="center"/>
        </w:trPr>
        <w:tc>
          <w:tcPr>
            <w:tcW w:w="373" w:type="pct"/>
            <w:shd w:val="clear" w:color="auto" w:fill="D9E2F3" w:themeFill="accent1" w:themeFillTint="33"/>
            <w:vAlign w:val="center"/>
          </w:tcPr>
          <w:p w14:paraId="7E0ACF3B"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7FBCFB7F" w14:textId="77777777" w:rsidR="00D115C0" w:rsidRPr="00A643E2" w:rsidRDefault="00D115C0" w:rsidP="00D115C0">
            <w:pPr>
              <w:jc w:val="both"/>
              <w:rPr>
                <w:bCs/>
                <w:lang w:val="sr-Cyrl-RS"/>
              </w:rPr>
            </w:pPr>
            <w:r w:rsidRPr="00A643E2">
              <w:rPr>
                <w:bCs/>
                <w:lang w:val="sr-Cyrl-RS"/>
              </w:rPr>
              <w:t>Укупан ПДВ</w:t>
            </w:r>
          </w:p>
          <w:p w14:paraId="10093B17" w14:textId="60E51AB6" w:rsidR="00D115C0" w:rsidRPr="00815D84" w:rsidRDefault="00A643E2" w:rsidP="00D115C0">
            <w:pPr>
              <w:jc w:val="both"/>
              <w:rPr>
                <w:lang w:val="sr-Cyrl-RS"/>
              </w:rPr>
            </w:pPr>
            <w:r>
              <w:rPr>
                <w:b/>
              </w:rPr>
              <w:t>VI</w:t>
            </w:r>
            <w:r w:rsidR="00D115C0" w:rsidRPr="008F630B">
              <w:rPr>
                <w:b/>
              </w:rPr>
              <w:t>I</w:t>
            </w:r>
            <w:r w:rsidR="00D115C0" w:rsidRPr="008F630B">
              <w:rPr>
                <w:b/>
                <w:lang w:val="sr-Latn-RS"/>
              </w:rPr>
              <w:t>=</w:t>
            </w:r>
            <w:r>
              <w:rPr>
                <w:b/>
                <w:lang w:val="sr-Latn-RS"/>
              </w:rPr>
              <w:t>VI</w:t>
            </w:r>
            <w:r w:rsidR="00D115C0" w:rsidRPr="008F630B">
              <w:rPr>
                <w:b/>
                <w:lang w:val="sr-Latn-RS"/>
              </w:rPr>
              <w:t>*0,2</w:t>
            </w:r>
          </w:p>
        </w:tc>
        <w:tc>
          <w:tcPr>
            <w:tcW w:w="603" w:type="pct"/>
            <w:vAlign w:val="center"/>
          </w:tcPr>
          <w:p w14:paraId="4D2C8FE3" w14:textId="77777777" w:rsidR="00D115C0" w:rsidRPr="00FE6B83" w:rsidRDefault="00D115C0" w:rsidP="00D115C0">
            <w:pPr>
              <w:rPr>
                <w:lang w:val="sr-Cyrl-RS"/>
              </w:rPr>
            </w:pPr>
          </w:p>
        </w:tc>
        <w:tc>
          <w:tcPr>
            <w:tcW w:w="596" w:type="pct"/>
          </w:tcPr>
          <w:p w14:paraId="7AC7B06D" w14:textId="77777777" w:rsidR="00D115C0" w:rsidRPr="00FE6B83" w:rsidRDefault="00D115C0" w:rsidP="00D115C0">
            <w:pPr>
              <w:rPr>
                <w:lang w:val="sr-Cyrl-RS"/>
              </w:rPr>
            </w:pPr>
          </w:p>
        </w:tc>
        <w:tc>
          <w:tcPr>
            <w:tcW w:w="596" w:type="pct"/>
          </w:tcPr>
          <w:p w14:paraId="74A80604" w14:textId="77777777" w:rsidR="00D115C0" w:rsidRPr="00FE6B83" w:rsidRDefault="00D115C0" w:rsidP="00D115C0">
            <w:pPr>
              <w:rPr>
                <w:lang w:val="sr-Cyrl-RS"/>
              </w:rPr>
            </w:pPr>
          </w:p>
        </w:tc>
        <w:tc>
          <w:tcPr>
            <w:tcW w:w="596" w:type="pct"/>
          </w:tcPr>
          <w:p w14:paraId="3DDE6F94" w14:textId="77777777" w:rsidR="00D115C0" w:rsidRPr="00FE6B83" w:rsidRDefault="00D115C0" w:rsidP="00D115C0">
            <w:pPr>
              <w:rPr>
                <w:lang w:val="sr-Cyrl-RS"/>
              </w:rPr>
            </w:pPr>
          </w:p>
        </w:tc>
        <w:tc>
          <w:tcPr>
            <w:tcW w:w="555" w:type="pct"/>
          </w:tcPr>
          <w:p w14:paraId="4EF55389" w14:textId="77777777" w:rsidR="00D115C0" w:rsidRPr="00FE6B83" w:rsidRDefault="00D115C0" w:rsidP="00D115C0">
            <w:pPr>
              <w:rPr>
                <w:lang w:val="sr-Cyrl-RS"/>
              </w:rPr>
            </w:pPr>
          </w:p>
        </w:tc>
        <w:tc>
          <w:tcPr>
            <w:tcW w:w="556" w:type="pct"/>
          </w:tcPr>
          <w:p w14:paraId="78846208" w14:textId="59CE007B" w:rsidR="00D115C0" w:rsidRPr="00FE6B83" w:rsidRDefault="00D115C0" w:rsidP="00D115C0">
            <w:pPr>
              <w:rPr>
                <w:lang w:val="sr-Cyrl-RS"/>
              </w:rPr>
            </w:pPr>
          </w:p>
        </w:tc>
      </w:tr>
      <w:tr w:rsidR="002E5026" w:rsidRPr="00FE6B83" w14:paraId="3875E9AE" w14:textId="77777777" w:rsidTr="00872812">
        <w:trPr>
          <w:trHeight w:val="652"/>
          <w:jc w:val="center"/>
        </w:trPr>
        <w:tc>
          <w:tcPr>
            <w:tcW w:w="373" w:type="pct"/>
            <w:shd w:val="clear" w:color="auto" w:fill="D9E2F3" w:themeFill="accent1" w:themeFillTint="33"/>
            <w:vAlign w:val="center"/>
          </w:tcPr>
          <w:p w14:paraId="237AA790" w14:textId="77777777" w:rsidR="002E5026" w:rsidRPr="00FE6B83" w:rsidRDefault="002E5026" w:rsidP="003700ED">
            <w:pPr>
              <w:pStyle w:val="Pasussalistom"/>
              <w:numPr>
                <w:ilvl w:val="0"/>
                <w:numId w:val="22"/>
              </w:numPr>
              <w:spacing w:line="240" w:lineRule="auto"/>
              <w:rPr>
                <w:b/>
                <w:sz w:val="20"/>
                <w:szCs w:val="20"/>
                <w:lang w:val="sr-Cyrl-RS"/>
              </w:rPr>
            </w:pPr>
          </w:p>
        </w:tc>
        <w:tc>
          <w:tcPr>
            <w:tcW w:w="1125" w:type="pct"/>
            <w:vAlign w:val="center"/>
          </w:tcPr>
          <w:p w14:paraId="404F1313" w14:textId="09C1BC7A" w:rsidR="002E5026" w:rsidRPr="00601C59" w:rsidRDefault="002E5026" w:rsidP="002E5026">
            <w:r w:rsidRPr="00815D84">
              <w:rPr>
                <w:lang w:val="sr-Cyrl-RS"/>
              </w:rPr>
              <w:t xml:space="preserve">Укупна цена за укупну количину </w:t>
            </w:r>
            <w:r>
              <w:rPr>
                <w:lang w:val="sr-Cyrl-RS"/>
              </w:rPr>
              <w:t>са</w:t>
            </w:r>
            <w:r w:rsidRPr="00815D84">
              <w:rPr>
                <w:lang w:val="sr-Cyrl-RS"/>
              </w:rPr>
              <w:t xml:space="preserve"> ПДВ-</w:t>
            </w:r>
            <w:r>
              <w:rPr>
                <w:lang w:val="sr-Cyrl-RS"/>
              </w:rPr>
              <w:t>ом</w:t>
            </w:r>
            <w:r w:rsidRPr="00815D84">
              <w:rPr>
                <w:lang w:val="sr-Cyrl-RS"/>
              </w:rPr>
              <w:t xml:space="preserve">, за читав период трајања </w:t>
            </w:r>
            <w:r>
              <w:rPr>
                <w:lang w:val="sr-Latn-RS"/>
              </w:rPr>
              <w:t>закупа</w:t>
            </w:r>
            <w:r w:rsidRPr="00815D84">
              <w:rPr>
                <w:lang w:val="sr-Latn-RS"/>
              </w:rPr>
              <w:t xml:space="preserve"> </w:t>
            </w:r>
          </w:p>
          <w:p w14:paraId="337B133C" w14:textId="32F498E1" w:rsidR="002E5026" w:rsidRPr="008F630B" w:rsidRDefault="00A643E2" w:rsidP="00D115C0">
            <w:pPr>
              <w:jc w:val="both"/>
              <w:rPr>
                <w:b/>
                <w:lang w:val="sr-Cyrl-RS"/>
              </w:rPr>
            </w:pPr>
            <w:r>
              <w:rPr>
                <w:b/>
                <w:lang w:val="sr-Latn-RS"/>
              </w:rPr>
              <w:t>VI</w:t>
            </w:r>
            <w:r w:rsidR="00B95807">
              <w:rPr>
                <w:b/>
                <w:lang w:val="sr-Latn-RS"/>
              </w:rPr>
              <w:t>II</w:t>
            </w:r>
            <w:r w:rsidR="002E5026" w:rsidRPr="00815D84">
              <w:rPr>
                <w:b/>
                <w:lang w:val="sr-Latn-RS"/>
              </w:rPr>
              <w:t>=</w:t>
            </w:r>
            <w:r w:rsidR="002E5026">
              <w:rPr>
                <w:b/>
                <w:lang w:val="sr-Latn-RS"/>
              </w:rPr>
              <w:t xml:space="preserve"> </w:t>
            </w:r>
            <w:r>
              <w:rPr>
                <w:b/>
                <w:lang w:val="sr-Latn-RS"/>
              </w:rPr>
              <w:t>VI</w:t>
            </w:r>
            <w:r w:rsidR="00B95807">
              <w:rPr>
                <w:b/>
                <w:lang w:val="sr-Cyrl-RS"/>
              </w:rPr>
              <w:t>+</w:t>
            </w:r>
            <w:r>
              <w:rPr>
                <w:b/>
                <w:lang w:val="sr-Latn-RS"/>
              </w:rPr>
              <w:t>VI</w:t>
            </w:r>
            <w:r w:rsidR="00B95807" w:rsidRPr="00815D84">
              <w:rPr>
                <w:b/>
                <w:lang w:val="sr-Latn-RS"/>
              </w:rPr>
              <w:t>I</w:t>
            </w:r>
          </w:p>
        </w:tc>
        <w:tc>
          <w:tcPr>
            <w:tcW w:w="603" w:type="pct"/>
            <w:vAlign w:val="center"/>
          </w:tcPr>
          <w:p w14:paraId="139DA90F" w14:textId="77777777" w:rsidR="002E5026" w:rsidRPr="00FE6B83" w:rsidRDefault="002E5026" w:rsidP="00D115C0">
            <w:pPr>
              <w:rPr>
                <w:lang w:val="sr-Cyrl-RS"/>
              </w:rPr>
            </w:pPr>
          </w:p>
        </w:tc>
        <w:tc>
          <w:tcPr>
            <w:tcW w:w="596" w:type="pct"/>
          </w:tcPr>
          <w:p w14:paraId="226B6A22" w14:textId="77777777" w:rsidR="002E5026" w:rsidRPr="00FE6B83" w:rsidRDefault="002E5026" w:rsidP="00D115C0">
            <w:pPr>
              <w:rPr>
                <w:lang w:val="sr-Cyrl-RS"/>
              </w:rPr>
            </w:pPr>
          </w:p>
        </w:tc>
        <w:tc>
          <w:tcPr>
            <w:tcW w:w="596" w:type="pct"/>
          </w:tcPr>
          <w:p w14:paraId="0DD37159" w14:textId="77777777" w:rsidR="002E5026" w:rsidRPr="00FE6B83" w:rsidRDefault="002E5026" w:rsidP="00D115C0">
            <w:pPr>
              <w:rPr>
                <w:lang w:val="sr-Cyrl-RS"/>
              </w:rPr>
            </w:pPr>
          </w:p>
        </w:tc>
        <w:tc>
          <w:tcPr>
            <w:tcW w:w="596" w:type="pct"/>
          </w:tcPr>
          <w:p w14:paraId="03B01264" w14:textId="77777777" w:rsidR="002E5026" w:rsidRPr="00FE6B83" w:rsidRDefault="002E5026" w:rsidP="00D115C0">
            <w:pPr>
              <w:rPr>
                <w:lang w:val="sr-Cyrl-RS"/>
              </w:rPr>
            </w:pPr>
          </w:p>
        </w:tc>
        <w:tc>
          <w:tcPr>
            <w:tcW w:w="555" w:type="pct"/>
          </w:tcPr>
          <w:p w14:paraId="14BE3C81" w14:textId="77777777" w:rsidR="002E5026" w:rsidRPr="00FE6B83" w:rsidRDefault="002E5026" w:rsidP="00D115C0">
            <w:pPr>
              <w:rPr>
                <w:lang w:val="sr-Cyrl-RS"/>
              </w:rPr>
            </w:pPr>
          </w:p>
        </w:tc>
        <w:tc>
          <w:tcPr>
            <w:tcW w:w="556" w:type="pct"/>
          </w:tcPr>
          <w:p w14:paraId="6123E0DA" w14:textId="77777777" w:rsidR="002E5026" w:rsidRPr="00FE6B83" w:rsidRDefault="002E5026" w:rsidP="00D115C0">
            <w:pPr>
              <w:rPr>
                <w:lang w:val="sr-Cyrl-RS"/>
              </w:rPr>
            </w:pPr>
          </w:p>
        </w:tc>
      </w:tr>
      <w:tr w:rsidR="00A643E2" w:rsidRPr="00FE6B83" w14:paraId="10E2AAFE" w14:textId="77777777" w:rsidTr="00A643E2">
        <w:trPr>
          <w:trHeight w:val="652"/>
          <w:jc w:val="center"/>
        </w:trPr>
        <w:tc>
          <w:tcPr>
            <w:tcW w:w="373" w:type="pct"/>
            <w:shd w:val="clear" w:color="auto" w:fill="D9E2F3" w:themeFill="accent1" w:themeFillTint="33"/>
            <w:vAlign w:val="center"/>
          </w:tcPr>
          <w:p w14:paraId="0796DA9C" w14:textId="77777777" w:rsidR="00A643E2" w:rsidRPr="00FE6B83" w:rsidRDefault="00A643E2" w:rsidP="003700ED">
            <w:pPr>
              <w:pStyle w:val="Pasussalistom"/>
              <w:numPr>
                <w:ilvl w:val="0"/>
                <w:numId w:val="22"/>
              </w:numPr>
              <w:spacing w:line="240" w:lineRule="auto"/>
              <w:rPr>
                <w:b/>
                <w:sz w:val="20"/>
                <w:szCs w:val="20"/>
                <w:lang w:val="sr-Cyrl-RS"/>
              </w:rPr>
            </w:pPr>
          </w:p>
        </w:tc>
        <w:tc>
          <w:tcPr>
            <w:tcW w:w="3516" w:type="pct"/>
            <w:gridSpan w:val="5"/>
            <w:vAlign w:val="center"/>
          </w:tcPr>
          <w:p w14:paraId="56A3ADDA" w14:textId="4F41B891" w:rsidR="00A643E2" w:rsidRPr="00FE6B83" w:rsidRDefault="00A643E2" w:rsidP="00D115C0">
            <w:pPr>
              <w:rPr>
                <w:lang w:val="sr-Cyrl-RS"/>
              </w:rPr>
            </w:pPr>
            <w:r w:rsidRPr="00F16757">
              <w:rPr>
                <w:b/>
                <w:bCs/>
                <w:lang w:val="sr-Cyrl-RS"/>
              </w:rPr>
              <w:t>Укупно без ПДВ-а</w:t>
            </w:r>
            <w:r>
              <w:rPr>
                <w:lang w:val="sr-Cyrl-RS"/>
              </w:rPr>
              <w:t xml:space="preserve"> </w:t>
            </w:r>
            <w:r w:rsidRPr="00F16757">
              <w:rPr>
                <w:lang w:val="sr-Cyrl-RS"/>
              </w:rPr>
              <w:t>(</w:t>
            </w:r>
            <w:r w:rsidRPr="00F16757">
              <w:rPr>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p>
        </w:tc>
        <w:tc>
          <w:tcPr>
            <w:tcW w:w="1111" w:type="pct"/>
            <w:gridSpan w:val="2"/>
          </w:tcPr>
          <w:p w14:paraId="2D96E52D" w14:textId="77777777" w:rsidR="00A643E2" w:rsidRPr="00FE6B83" w:rsidRDefault="00A643E2" w:rsidP="00D115C0">
            <w:pPr>
              <w:rPr>
                <w:lang w:val="sr-Cyrl-RS"/>
              </w:rPr>
            </w:pPr>
          </w:p>
        </w:tc>
      </w:tr>
      <w:tr w:rsidR="00A643E2" w:rsidRPr="00FE6B83" w14:paraId="25B0B0B7" w14:textId="77777777" w:rsidTr="00A643E2">
        <w:trPr>
          <w:trHeight w:val="652"/>
          <w:jc w:val="center"/>
        </w:trPr>
        <w:tc>
          <w:tcPr>
            <w:tcW w:w="373" w:type="pct"/>
            <w:shd w:val="clear" w:color="auto" w:fill="D9E2F3" w:themeFill="accent1" w:themeFillTint="33"/>
            <w:vAlign w:val="center"/>
          </w:tcPr>
          <w:p w14:paraId="062C10E0" w14:textId="77777777" w:rsidR="00A643E2" w:rsidRPr="00FE6B83" w:rsidRDefault="00A643E2" w:rsidP="003700ED">
            <w:pPr>
              <w:pStyle w:val="Pasussalistom"/>
              <w:numPr>
                <w:ilvl w:val="0"/>
                <w:numId w:val="22"/>
              </w:numPr>
              <w:spacing w:line="240" w:lineRule="auto"/>
              <w:rPr>
                <w:b/>
                <w:sz w:val="20"/>
                <w:szCs w:val="20"/>
                <w:lang w:val="sr-Cyrl-RS"/>
              </w:rPr>
            </w:pPr>
          </w:p>
        </w:tc>
        <w:tc>
          <w:tcPr>
            <w:tcW w:w="3516" w:type="pct"/>
            <w:gridSpan w:val="5"/>
            <w:vAlign w:val="center"/>
          </w:tcPr>
          <w:p w14:paraId="4B04F9BB" w14:textId="35E5D72D" w:rsidR="00A643E2" w:rsidRPr="00A643E2" w:rsidRDefault="00A643E2" w:rsidP="00D115C0">
            <w:pPr>
              <w:rPr>
                <w:lang w:val="en-GB"/>
              </w:rPr>
            </w:pPr>
            <w:r w:rsidRPr="00F16757">
              <w:rPr>
                <w:b/>
                <w:bCs/>
                <w:lang w:val="sr-Cyrl-RS"/>
              </w:rPr>
              <w:t>Укуп</w:t>
            </w:r>
            <w:r>
              <w:rPr>
                <w:b/>
                <w:bCs/>
                <w:lang w:val="sr-Cyrl-RS"/>
              </w:rPr>
              <w:t>ан</w:t>
            </w:r>
            <w:r w:rsidRPr="00F16757">
              <w:rPr>
                <w:b/>
                <w:bCs/>
                <w:lang w:val="sr-Cyrl-RS"/>
              </w:rPr>
              <w:t xml:space="preserve"> ПДВ</w:t>
            </w:r>
            <w:r>
              <w:rPr>
                <w:b/>
                <w:bCs/>
                <w:lang w:val="sr-Cyrl-RS"/>
              </w:rPr>
              <w:t xml:space="preserve"> </w:t>
            </w:r>
            <w:r w:rsidRPr="00F16757">
              <w:rPr>
                <w:lang w:val="sr-Cyrl-RS"/>
              </w:rPr>
              <w:t>(</w:t>
            </w:r>
            <w:r w:rsidRPr="00F16757">
              <w:rPr>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Pr>
                <w:sz w:val="20"/>
                <w:szCs w:val="20"/>
              </w:rPr>
              <w:t xml:space="preserve"> </w:t>
            </w:r>
            <w:r>
              <w:rPr>
                <w:b/>
                <w:lang w:val="sr-Latn-RS"/>
              </w:rPr>
              <w:t>X</w:t>
            </w:r>
            <w:r w:rsidRPr="00815D84">
              <w:rPr>
                <w:b/>
                <w:lang w:val="sr-Latn-RS"/>
              </w:rPr>
              <w:t>=</w:t>
            </w:r>
            <w:r>
              <w:rPr>
                <w:b/>
                <w:lang w:val="sr-Latn-RS"/>
              </w:rPr>
              <w:t xml:space="preserve"> IX</w:t>
            </w:r>
            <w:r>
              <w:rPr>
                <w:b/>
                <w:lang w:val="en-GB"/>
              </w:rPr>
              <w:t>*0,2</w:t>
            </w:r>
          </w:p>
        </w:tc>
        <w:tc>
          <w:tcPr>
            <w:tcW w:w="1111" w:type="pct"/>
            <w:gridSpan w:val="2"/>
          </w:tcPr>
          <w:p w14:paraId="64D6F638" w14:textId="77777777" w:rsidR="00A643E2" w:rsidRPr="00FE6B83" w:rsidRDefault="00A643E2" w:rsidP="00D115C0">
            <w:pPr>
              <w:rPr>
                <w:lang w:val="sr-Cyrl-RS"/>
              </w:rPr>
            </w:pPr>
          </w:p>
        </w:tc>
      </w:tr>
      <w:tr w:rsidR="00A643E2" w:rsidRPr="00FE6B83" w14:paraId="74FFF203" w14:textId="77777777" w:rsidTr="00A643E2">
        <w:trPr>
          <w:trHeight w:val="652"/>
          <w:jc w:val="center"/>
        </w:trPr>
        <w:tc>
          <w:tcPr>
            <w:tcW w:w="373" w:type="pct"/>
            <w:shd w:val="clear" w:color="auto" w:fill="D9E2F3" w:themeFill="accent1" w:themeFillTint="33"/>
            <w:vAlign w:val="center"/>
          </w:tcPr>
          <w:p w14:paraId="6483349E" w14:textId="77777777" w:rsidR="00A643E2" w:rsidRPr="00FE6B83" w:rsidRDefault="00A643E2" w:rsidP="003700ED">
            <w:pPr>
              <w:pStyle w:val="Pasussalistom"/>
              <w:numPr>
                <w:ilvl w:val="0"/>
                <w:numId w:val="22"/>
              </w:numPr>
              <w:spacing w:line="240" w:lineRule="auto"/>
              <w:rPr>
                <w:b/>
                <w:sz w:val="20"/>
                <w:szCs w:val="20"/>
                <w:lang w:val="sr-Cyrl-RS"/>
              </w:rPr>
            </w:pPr>
          </w:p>
        </w:tc>
        <w:tc>
          <w:tcPr>
            <w:tcW w:w="3516" w:type="pct"/>
            <w:gridSpan w:val="5"/>
            <w:vAlign w:val="center"/>
          </w:tcPr>
          <w:p w14:paraId="3318A998" w14:textId="3E4DEF08" w:rsidR="00A643E2" w:rsidRPr="00A643E2" w:rsidRDefault="00A643E2" w:rsidP="00D115C0">
            <w:pPr>
              <w:rPr>
                <w:lang w:val="en-GB"/>
              </w:rPr>
            </w:pPr>
            <w:r w:rsidRPr="00F16757">
              <w:rPr>
                <w:b/>
                <w:bCs/>
                <w:lang w:val="sr-Cyrl-RS"/>
              </w:rPr>
              <w:t xml:space="preserve">Укупно </w:t>
            </w:r>
            <w:r>
              <w:rPr>
                <w:b/>
                <w:bCs/>
                <w:lang w:val="sr-Cyrl-RS"/>
              </w:rPr>
              <w:t>са</w:t>
            </w:r>
            <w:r w:rsidRPr="00F16757">
              <w:rPr>
                <w:b/>
                <w:bCs/>
                <w:lang w:val="sr-Cyrl-RS"/>
              </w:rPr>
              <w:t xml:space="preserve"> ПДВ-</w:t>
            </w:r>
            <w:r>
              <w:rPr>
                <w:b/>
                <w:bCs/>
                <w:lang w:val="sr-Cyrl-RS"/>
              </w:rPr>
              <w:t xml:space="preserve">ом </w:t>
            </w:r>
            <w:r w:rsidRPr="00F16757">
              <w:rPr>
                <w:lang w:val="sr-Cyrl-RS"/>
              </w:rPr>
              <w:t>(</w:t>
            </w:r>
            <w:r w:rsidRPr="00F16757">
              <w:rPr>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Pr>
                <w:sz w:val="20"/>
                <w:szCs w:val="20"/>
                <w:lang w:val="en-GB"/>
              </w:rPr>
              <w:t xml:space="preserve"> </w:t>
            </w:r>
            <w:r>
              <w:rPr>
                <w:b/>
                <w:lang w:val="sr-Latn-RS"/>
              </w:rPr>
              <w:t>XI</w:t>
            </w:r>
            <w:r w:rsidRPr="00815D84">
              <w:rPr>
                <w:b/>
                <w:lang w:val="sr-Latn-RS"/>
              </w:rPr>
              <w:t>=</w:t>
            </w:r>
            <w:r>
              <w:rPr>
                <w:b/>
                <w:lang w:val="sr-Latn-RS"/>
              </w:rPr>
              <w:t xml:space="preserve"> IX+X</w:t>
            </w:r>
          </w:p>
        </w:tc>
        <w:tc>
          <w:tcPr>
            <w:tcW w:w="1111" w:type="pct"/>
            <w:gridSpan w:val="2"/>
          </w:tcPr>
          <w:p w14:paraId="27B56567" w14:textId="77777777" w:rsidR="00A643E2" w:rsidRPr="00FE6B83" w:rsidRDefault="00A643E2" w:rsidP="00D115C0">
            <w:pPr>
              <w:rPr>
                <w:lang w:val="sr-Cyrl-RS"/>
              </w:rPr>
            </w:pPr>
          </w:p>
        </w:tc>
      </w:tr>
    </w:tbl>
    <w:p w14:paraId="69B50F53" w14:textId="77777777" w:rsidR="00823671" w:rsidRPr="00823671" w:rsidRDefault="00823671" w:rsidP="00823671">
      <w:pPr>
        <w:pStyle w:val="Pasussalistom"/>
        <w:tabs>
          <w:tab w:val="left" w:pos="90"/>
        </w:tabs>
        <w:jc w:val="both"/>
        <w:rPr>
          <w:color w:val="auto"/>
          <w:sz w:val="20"/>
          <w:szCs w:val="20"/>
        </w:rPr>
      </w:pPr>
    </w:p>
    <w:tbl>
      <w:tblPr>
        <w:tblW w:w="0" w:type="auto"/>
        <w:tblLayout w:type="fixed"/>
        <w:tblLook w:val="0000" w:firstRow="0" w:lastRow="0" w:firstColumn="0" w:lastColumn="0" w:noHBand="0" w:noVBand="0"/>
      </w:tblPr>
      <w:tblGrid>
        <w:gridCol w:w="3080"/>
        <w:gridCol w:w="3068"/>
        <w:gridCol w:w="3094"/>
      </w:tblGrid>
      <w:tr w:rsidR="00B74160" w:rsidRPr="006D7B5B" w14:paraId="78DA5A38" w14:textId="77777777" w:rsidTr="00A36250">
        <w:tc>
          <w:tcPr>
            <w:tcW w:w="3080" w:type="dxa"/>
            <w:shd w:val="clear" w:color="auto" w:fill="auto"/>
            <w:vAlign w:val="center"/>
          </w:tcPr>
          <w:p w14:paraId="6219D9B0" w14:textId="77777777" w:rsidR="00B74160" w:rsidRPr="006D7B5B" w:rsidRDefault="00B74160"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14C11C6B" w14:textId="77777777" w:rsidR="00B74160" w:rsidRPr="006D7B5B" w:rsidRDefault="00B74160" w:rsidP="00A36250">
            <w:pPr>
              <w:pStyle w:val="Teloteksta2"/>
              <w:spacing w:line="100" w:lineRule="atLeast"/>
              <w:jc w:val="center"/>
            </w:pPr>
          </w:p>
        </w:tc>
        <w:tc>
          <w:tcPr>
            <w:tcW w:w="3094" w:type="dxa"/>
            <w:shd w:val="clear" w:color="auto" w:fill="auto"/>
            <w:vAlign w:val="center"/>
          </w:tcPr>
          <w:p w14:paraId="4F6BE26D" w14:textId="77777777" w:rsidR="00B74160" w:rsidRPr="006D7B5B" w:rsidRDefault="00B74160"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B74160" w:rsidRPr="006D7B5B" w14:paraId="35D9C708" w14:textId="77777777" w:rsidTr="00A36250">
        <w:tc>
          <w:tcPr>
            <w:tcW w:w="3080" w:type="dxa"/>
            <w:tcBorders>
              <w:bottom w:val="single" w:sz="4" w:space="0" w:color="000000"/>
            </w:tcBorders>
            <w:shd w:val="clear" w:color="auto" w:fill="auto"/>
          </w:tcPr>
          <w:p w14:paraId="6BC40263" w14:textId="77777777" w:rsidR="00B74160" w:rsidRDefault="00B74160" w:rsidP="00A36250">
            <w:pPr>
              <w:pStyle w:val="Teloteksta2"/>
              <w:snapToGrid w:val="0"/>
              <w:spacing w:line="100" w:lineRule="atLeast"/>
              <w:jc w:val="both"/>
            </w:pPr>
          </w:p>
          <w:p w14:paraId="599C8D78" w14:textId="77777777" w:rsidR="005130EC" w:rsidRPr="006D7B5B" w:rsidRDefault="005130EC" w:rsidP="00A36250">
            <w:pPr>
              <w:pStyle w:val="Teloteksta2"/>
              <w:snapToGrid w:val="0"/>
              <w:spacing w:line="100" w:lineRule="atLeast"/>
              <w:jc w:val="both"/>
            </w:pPr>
          </w:p>
        </w:tc>
        <w:tc>
          <w:tcPr>
            <w:tcW w:w="3068" w:type="dxa"/>
            <w:shd w:val="clear" w:color="auto" w:fill="auto"/>
          </w:tcPr>
          <w:p w14:paraId="65EC1806" w14:textId="77777777" w:rsidR="00B74160" w:rsidRPr="006D7B5B" w:rsidRDefault="00B74160" w:rsidP="00A36250">
            <w:pPr>
              <w:pStyle w:val="Teloteksta2"/>
              <w:snapToGrid w:val="0"/>
              <w:spacing w:line="100" w:lineRule="atLeast"/>
              <w:jc w:val="both"/>
            </w:pPr>
          </w:p>
        </w:tc>
        <w:tc>
          <w:tcPr>
            <w:tcW w:w="3094" w:type="dxa"/>
            <w:tcBorders>
              <w:bottom w:val="single" w:sz="4" w:space="0" w:color="000000"/>
            </w:tcBorders>
            <w:shd w:val="clear" w:color="auto" w:fill="auto"/>
          </w:tcPr>
          <w:p w14:paraId="2D627972" w14:textId="77777777" w:rsidR="00B74160" w:rsidRPr="006D7B5B" w:rsidRDefault="00B74160" w:rsidP="00A36250">
            <w:pPr>
              <w:pStyle w:val="Teloteksta2"/>
              <w:snapToGrid w:val="0"/>
              <w:spacing w:line="100" w:lineRule="atLeast"/>
              <w:jc w:val="both"/>
            </w:pPr>
          </w:p>
        </w:tc>
      </w:tr>
    </w:tbl>
    <w:p w14:paraId="49D5C2ED" w14:textId="578D8A5F" w:rsidR="00B84F2D" w:rsidRPr="00530420" w:rsidRDefault="00872812" w:rsidP="00872812">
      <w:pPr>
        <w:rPr>
          <w:rFonts w:eastAsia="Calibri"/>
          <w:b/>
          <w:bCs/>
          <w:i/>
          <w:sz w:val="20"/>
          <w:szCs w:val="20"/>
          <w:lang w:val="sr-Cyrl-CS"/>
        </w:rPr>
      </w:pPr>
      <w:r>
        <w:rPr>
          <w:rFonts w:eastAsia="Calibri"/>
          <w:b/>
          <w:bCs/>
          <w:i/>
          <w:sz w:val="20"/>
          <w:szCs w:val="20"/>
          <w:lang w:val="sr-Cyrl-RS"/>
        </w:rPr>
        <w:t>У</w:t>
      </w:r>
      <w:r w:rsidR="00B84F2D" w:rsidRPr="00530420">
        <w:rPr>
          <w:rFonts w:eastAsia="Calibri"/>
          <w:b/>
          <w:bCs/>
          <w:i/>
          <w:sz w:val="20"/>
          <w:szCs w:val="20"/>
        </w:rPr>
        <w:t xml:space="preserve">ПУТСТВО ЗА ПОПУЊАВАЊЕ ОБРАСЦА СТРУКТУРЕ </w:t>
      </w:r>
      <w:r w:rsidR="00B84F2D" w:rsidRPr="00530420">
        <w:rPr>
          <w:rFonts w:eastAsia="Calibri"/>
          <w:b/>
          <w:bCs/>
          <w:i/>
          <w:sz w:val="20"/>
          <w:szCs w:val="20"/>
          <w:lang w:val="sr-Cyrl-CS"/>
        </w:rPr>
        <w:t xml:space="preserve">ПОНУЂЕНЕ </w:t>
      </w:r>
      <w:r w:rsidR="00B84F2D" w:rsidRPr="00530420">
        <w:rPr>
          <w:rFonts w:eastAsia="Calibri"/>
          <w:b/>
          <w:bCs/>
          <w:i/>
          <w:sz w:val="20"/>
          <w:szCs w:val="20"/>
        </w:rPr>
        <w:t>ЦЕНЕ</w:t>
      </w:r>
    </w:p>
    <w:p w14:paraId="28A3D3D1" w14:textId="77777777" w:rsidR="00B84F2D" w:rsidRPr="00530420" w:rsidRDefault="00B84F2D" w:rsidP="00B84F2D">
      <w:pPr>
        <w:spacing w:line="240" w:lineRule="auto"/>
        <w:ind w:left="-270" w:right="-144"/>
        <w:jc w:val="center"/>
        <w:rPr>
          <w:b/>
          <w:i/>
          <w:sz w:val="20"/>
          <w:szCs w:val="20"/>
          <w:lang w:val="sr-Cyrl-CS"/>
        </w:rPr>
      </w:pPr>
      <w:r w:rsidRPr="00530420">
        <w:rPr>
          <w:b/>
          <w:i/>
          <w:sz w:val="20"/>
          <w:szCs w:val="20"/>
          <w:lang w:val="sr-Cyrl-CS"/>
        </w:rPr>
        <w:t xml:space="preserve">       </w:t>
      </w:r>
      <w:r w:rsidRPr="00530420">
        <w:rPr>
          <w:b/>
          <w:i/>
          <w:sz w:val="20"/>
          <w:szCs w:val="20"/>
          <w:lang w:val="sr-Cyrl-CS"/>
        </w:rPr>
        <w:tab/>
      </w:r>
      <w:r w:rsidRPr="00530420">
        <w:rPr>
          <w:b/>
          <w:i/>
          <w:sz w:val="20"/>
          <w:szCs w:val="20"/>
          <w:lang w:val="sr-Cyrl-CS"/>
        </w:rPr>
        <w:tab/>
      </w:r>
    </w:p>
    <w:p w14:paraId="3001CAF9" w14:textId="77777777" w:rsidR="00B84F2D" w:rsidRPr="00530420" w:rsidRDefault="00B84F2D" w:rsidP="00B84F2D">
      <w:pPr>
        <w:autoSpaceDE w:val="0"/>
        <w:autoSpaceDN w:val="0"/>
        <w:adjustRightInd w:val="0"/>
        <w:spacing w:line="240" w:lineRule="auto"/>
        <w:rPr>
          <w:rFonts w:eastAsia="Calibri"/>
          <w:sz w:val="20"/>
          <w:szCs w:val="20"/>
        </w:rPr>
      </w:pPr>
      <w:proofErr w:type="spellStart"/>
      <w:r w:rsidRPr="00530420">
        <w:rPr>
          <w:rFonts w:eastAsia="Calibri"/>
          <w:sz w:val="20"/>
          <w:szCs w:val="20"/>
        </w:rPr>
        <w:t>Понуђач</w:t>
      </w:r>
      <w:proofErr w:type="spellEnd"/>
      <w:r w:rsidRPr="00530420">
        <w:rPr>
          <w:rFonts w:eastAsia="Calibri"/>
          <w:sz w:val="20"/>
          <w:szCs w:val="20"/>
        </w:rPr>
        <w:t xml:space="preserve"> </w:t>
      </w:r>
      <w:proofErr w:type="spellStart"/>
      <w:r w:rsidRPr="00530420">
        <w:rPr>
          <w:rFonts w:eastAsia="Calibri"/>
          <w:sz w:val="20"/>
          <w:szCs w:val="20"/>
        </w:rPr>
        <w:t>треба</w:t>
      </w:r>
      <w:proofErr w:type="spellEnd"/>
      <w:r w:rsidRPr="00530420">
        <w:rPr>
          <w:rFonts w:eastAsia="Calibri"/>
          <w:sz w:val="20"/>
          <w:szCs w:val="20"/>
        </w:rPr>
        <w:t xml:space="preserve"> </w:t>
      </w:r>
      <w:proofErr w:type="spellStart"/>
      <w:r w:rsidRPr="00530420">
        <w:rPr>
          <w:rFonts w:eastAsia="Calibri"/>
          <w:sz w:val="20"/>
          <w:szCs w:val="20"/>
        </w:rPr>
        <w:t>да</w:t>
      </w:r>
      <w:proofErr w:type="spellEnd"/>
      <w:r w:rsidRPr="00530420">
        <w:rPr>
          <w:rFonts w:eastAsia="Calibri"/>
          <w:sz w:val="20"/>
          <w:szCs w:val="20"/>
        </w:rPr>
        <w:t xml:space="preserve"> </w:t>
      </w:r>
      <w:proofErr w:type="spellStart"/>
      <w:r w:rsidRPr="00530420">
        <w:rPr>
          <w:rFonts w:eastAsia="Calibri"/>
          <w:sz w:val="20"/>
          <w:szCs w:val="20"/>
        </w:rPr>
        <w:t>попуни</w:t>
      </w:r>
      <w:proofErr w:type="spellEnd"/>
      <w:r w:rsidRPr="00530420">
        <w:rPr>
          <w:rFonts w:eastAsia="Calibri"/>
          <w:sz w:val="20"/>
          <w:szCs w:val="20"/>
        </w:rPr>
        <w:t xml:space="preserve"> </w:t>
      </w:r>
      <w:proofErr w:type="spellStart"/>
      <w:r w:rsidRPr="00530420">
        <w:rPr>
          <w:rFonts w:eastAsia="Calibri"/>
          <w:sz w:val="20"/>
          <w:szCs w:val="20"/>
        </w:rPr>
        <w:t>Образац</w:t>
      </w:r>
      <w:proofErr w:type="spellEnd"/>
      <w:r w:rsidRPr="00530420">
        <w:rPr>
          <w:rFonts w:eastAsia="Calibri"/>
          <w:sz w:val="20"/>
          <w:szCs w:val="20"/>
        </w:rPr>
        <w:t xml:space="preserve"> </w:t>
      </w:r>
      <w:proofErr w:type="spellStart"/>
      <w:r w:rsidRPr="00530420">
        <w:rPr>
          <w:rFonts w:eastAsia="Calibri"/>
          <w:sz w:val="20"/>
          <w:szCs w:val="20"/>
        </w:rPr>
        <w:t>структуре</w:t>
      </w:r>
      <w:proofErr w:type="spellEnd"/>
      <w:r w:rsidRPr="00530420">
        <w:rPr>
          <w:rFonts w:eastAsia="Calibri"/>
          <w:sz w:val="20"/>
          <w:szCs w:val="20"/>
        </w:rPr>
        <w:t xml:space="preserve"> </w:t>
      </w:r>
      <w:proofErr w:type="spellStart"/>
      <w:r w:rsidRPr="00530420">
        <w:rPr>
          <w:rFonts w:eastAsia="Calibri"/>
          <w:sz w:val="20"/>
          <w:szCs w:val="20"/>
        </w:rPr>
        <w:t>цене</w:t>
      </w:r>
      <w:proofErr w:type="spellEnd"/>
      <w:r w:rsidRPr="00530420">
        <w:rPr>
          <w:rFonts w:eastAsia="Calibri"/>
          <w:sz w:val="20"/>
          <w:szCs w:val="20"/>
        </w:rPr>
        <w:t xml:space="preserve"> </w:t>
      </w:r>
      <w:proofErr w:type="spellStart"/>
      <w:r w:rsidRPr="00530420">
        <w:rPr>
          <w:rFonts w:eastAsia="Calibri"/>
          <w:sz w:val="20"/>
          <w:szCs w:val="20"/>
        </w:rPr>
        <w:t>на</w:t>
      </w:r>
      <w:proofErr w:type="spellEnd"/>
      <w:r w:rsidRPr="00530420">
        <w:rPr>
          <w:rFonts w:eastAsia="Calibri"/>
          <w:sz w:val="20"/>
          <w:szCs w:val="20"/>
        </w:rPr>
        <w:t xml:space="preserve"> </w:t>
      </w:r>
      <w:proofErr w:type="spellStart"/>
      <w:r w:rsidRPr="00530420">
        <w:rPr>
          <w:rFonts w:eastAsia="Calibri"/>
          <w:sz w:val="20"/>
          <w:szCs w:val="20"/>
        </w:rPr>
        <w:t>следећи</w:t>
      </w:r>
      <w:proofErr w:type="spellEnd"/>
      <w:r w:rsidRPr="00530420">
        <w:rPr>
          <w:rFonts w:eastAsia="Calibri"/>
          <w:sz w:val="20"/>
          <w:szCs w:val="20"/>
        </w:rPr>
        <w:t xml:space="preserve"> </w:t>
      </w:r>
      <w:proofErr w:type="spellStart"/>
      <w:r w:rsidRPr="00530420">
        <w:rPr>
          <w:rFonts w:eastAsia="Calibri"/>
          <w:sz w:val="20"/>
          <w:szCs w:val="20"/>
        </w:rPr>
        <w:t>начин</w:t>
      </w:r>
      <w:proofErr w:type="spellEnd"/>
      <w:r w:rsidRPr="00530420">
        <w:rPr>
          <w:rFonts w:eastAsia="Calibri"/>
          <w:sz w:val="20"/>
          <w:szCs w:val="20"/>
        </w:rPr>
        <w:t xml:space="preserve">: </w:t>
      </w:r>
    </w:p>
    <w:p w14:paraId="4FD48853" w14:textId="77777777" w:rsidR="00B84F2D" w:rsidRPr="00530420" w:rsidRDefault="00B84F2D" w:rsidP="00B84F2D">
      <w:pPr>
        <w:autoSpaceDE w:val="0"/>
        <w:autoSpaceDN w:val="0"/>
        <w:adjustRightInd w:val="0"/>
        <w:spacing w:line="240" w:lineRule="auto"/>
        <w:jc w:val="both"/>
        <w:rPr>
          <w:sz w:val="20"/>
          <w:szCs w:val="20"/>
        </w:rPr>
      </w:pPr>
    </w:p>
    <w:p w14:paraId="277EB823" w14:textId="09776C0D" w:rsidR="00B84F2D" w:rsidRPr="00530420" w:rsidRDefault="00B84F2D" w:rsidP="003700ED">
      <w:pPr>
        <w:numPr>
          <w:ilvl w:val="0"/>
          <w:numId w:val="23"/>
        </w:numPr>
        <w:autoSpaceDE w:val="0"/>
        <w:autoSpaceDN w:val="0"/>
        <w:adjustRightInd w:val="0"/>
        <w:spacing w:line="240" w:lineRule="auto"/>
        <w:jc w:val="both"/>
        <w:rPr>
          <w:sz w:val="20"/>
          <w:szCs w:val="20"/>
        </w:rPr>
      </w:pPr>
      <w:r w:rsidRPr="00530420">
        <w:rPr>
          <w:rFonts w:eastAsia="Calibri"/>
          <w:b/>
          <w:sz w:val="20"/>
          <w:szCs w:val="20"/>
          <w:lang w:val="x-none"/>
        </w:rPr>
        <w:t xml:space="preserve">у </w:t>
      </w:r>
      <w:r w:rsidRPr="00530420">
        <w:rPr>
          <w:rFonts w:eastAsia="Calibri"/>
          <w:b/>
          <w:sz w:val="20"/>
          <w:szCs w:val="20"/>
          <w:lang w:val="sr-Cyrl-RS"/>
        </w:rPr>
        <w:t>реду</w:t>
      </w:r>
      <w:r w:rsidRPr="00530420">
        <w:rPr>
          <w:rFonts w:eastAsia="Calibri"/>
          <w:b/>
          <w:sz w:val="20"/>
          <w:szCs w:val="20"/>
          <w:lang w:val="sr-Cyrl-CS"/>
        </w:rPr>
        <w:t xml:space="preserve"> </w:t>
      </w:r>
      <w:r w:rsidRPr="00530420">
        <w:rPr>
          <w:rFonts w:eastAsia="Calibri"/>
          <w:b/>
          <w:sz w:val="20"/>
          <w:szCs w:val="20"/>
          <w:lang w:val="sr-Latn-RS"/>
        </w:rPr>
        <w:t>II</w:t>
      </w:r>
      <w:r w:rsidRPr="00530420">
        <w:rPr>
          <w:rFonts w:eastAsia="Calibri"/>
          <w:b/>
          <w:sz w:val="20"/>
          <w:szCs w:val="20"/>
          <w:lang w:val="sr-Latn-CS"/>
        </w:rPr>
        <w:t xml:space="preserve"> – </w:t>
      </w:r>
      <w:r w:rsidRPr="00530420">
        <w:rPr>
          <w:rFonts w:eastAsia="Calibri"/>
          <w:b/>
          <w:sz w:val="20"/>
          <w:szCs w:val="20"/>
          <w:lang w:val="sr-Cyrl-RS"/>
        </w:rPr>
        <w:t>„</w:t>
      </w:r>
      <w:r w:rsidRPr="00530420">
        <w:rPr>
          <w:b/>
          <w:sz w:val="20"/>
          <w:szCs w:val="20"/>
          <w:lang w:val="sr-Cyrl-RS"/>
        </w:rPr>
        <w:t>Назив произвођача возила“,</w:t>
      </w:r>
      <w:r w:rsidRPr="00530420">
        <w:rPr>
          <w:sz w:val="20"/>
          <w:szCs w:val="20"/>
          <w:lang w:val="sr-Cyrl-RS"/>
        </w:rPr>
        <w:t xml:space="preserve"> понуђач уписује назив произвођача возила које нуди </w:t>
      </w:r>
    </w:p>
    <w:p w14:paraId="436AE457" w14:textId="53CE324F" w:rsidR="00B84F2D" w:rsidRPr="00530420" w:rsidRDefault="00B84F2D" w:rsidP="003700ED">
      <w:pPr>
        <w:numPr>
          <w:ilvl w:val="0"/>
          <w:numId w:val="23"/>
        </w:numPr>
        <w:autoSpaceDE w:val="0"/>
        <w:autoSpaceDN w:val="0"/>
        <w:adjustRightInd w:val="0"/>
        <w:spacing w:line="240" w:lineRule="auto"/>
        <w:jc w:val="both"/>
        <w:rPr>
          <w:sz w:val="20"/>
          <w:szCs w:val="20"/>
        </w:rPr>
      </w:pPr>
      <w:r w:rsidRPr="00530420">
        <w:rPr>
          <w:rFonts w:eastAsia="Calibri"/>
          <w:b/>
          <w:sz w:val="20"/>
          <w:szCs w:val="20"/>
          <w:lang w:val="x-none"/>
        </w:rPr>
        <w:t xml:space="preserve">у </w:t>
      </w:r>
      <w:r w:rsidRPr="00530420">
        <w:rPr>
          <w:rFonts w:eastAsia="Calibri"/>
          <w:b/>
          <w:sz w:val="20"/>
          <w:szCs w:val="20"/>
          <w:lang w:val="sr-Cyrl-RS"/>
        </w:rPr>
        <w:t>реду</w:t>
      </w:r>
      <w:r w:rsidRPr="00530420">
        <w:rPr>
          <w:rFonts w:eastAsia="Calibri"/>
          <w:b/>
          <w:sz w:val="20"/>
          <w:szCs w:val="20"/>
          <w:lang w:val="sr-Cyrl-CS"/>
        </w:rPr>
        <w:t xml:space="preserve"> </w:t>
      </w:r>
      <w:r w:rsidRPr="00530420">
        <w:rPr>
          <w:rFonts w:eastAsia="Calibri"/>
          <w:b/>
          <w:sz w:val="20"/>
          <w:szCs w:val="20"/>
          <w:lang w:val="sr-Latn-RS"/>
        </w:rPr>
        <w:t>III</w:t>
      </w:r>
      <w:r w:rsidRPr="00530420">
        <w:rPr>
          <w:rFonts w:eastAsia="Calibri"/>
          <w:b/>
          <w:sz w:val="20"/>
          <w:szCs w:val="20"/>
          <w:lang w:val="sr-Latn-CS"/>
        </w:rPr>
        <w:t xml:space="preserve"> – „</w:t>
      </w:r>
      <w:r w:rsidRPr="00530420">
        <w:rPr>
          <w:b/>
          <w:sz w:val="20"/>
          <w:szCs w:val="20"/>
          <w:lang w:val="sr-Cyrl-RS"/>
        </w:rPr>
        <w:t xml:space="preserve">Ознака модела-типа возила“, </w:t>
      </w:r>
      <w:r w:rsidRPr="00530420">
        <w:rPr>
          <w:sz w:val="20"/>
          <w:szCs w:val="20"/>
          <w:lang w:val="sr-Cyrl-RS"/>
        </w:rPr>
        <w:t xml:space="preserve">понуђач уписује ознаку модела-возила које нуди </w:t>
      </w:r>
    </w:p>
    <w:p w14:paraId="76C6BE56" w14:textId="26848B02" w:rsidR="00B84F2D" w:rsidRPr="00530420" w:rsidRDefault="00B84F2D" w:rsidP="003700ED">
      <w:pPr>
        <w:numPr>
          <w:ilvl w:val="0"/>
          <w:numId w:val="23"/>
        </w:numPr>
        <w:autoSpaceDE w:val="0"/>
        <w:autoSpaceDN w:val="0"/>
        <w:adjustRightInd w:val="0"/>
        <w:spacing w:line="240" w:lineRule="auto"/>
        <w:jc w:val="both"/>
        <w:rPr>
          <w:sz w:val="20"/>
          <w:szCs w:val="20"/>
        </w:rPr>
      </w:pPr>
      <w:r w:rsidRPr="00530420">
        <w:rPr>
          <w:rFonts w:eastAsia="Calibri"/>
          <w:b/>
          <w:sz w:val="20"/>
          <w:szCs w:val="20"/>
          <w:lang w:val="x-none"/>
        </w:rPr>
        <w:t xml:space="preserve">у </w:t>
      </w:r>
      <w:r w:rsidRPr="00530420">
        <w:rPr>
          <w:rFonts w:eastAsia="Calibri"/>
          <w:b/>
          <w:sz w:val="20"/>
          <w:szCs w:val="20"/>
          <w:lang w:val="sr-Cyrl-RS"/>
        </w:rPr>
        <w:t>реду</w:t>
      </w:r>
      <w:r w:rsidRPr="00530420">
        <w:rPr>
          <w:rFonts w:eastAsia="Calibri"/>
          <w:b/>
          <w:sz w:val="20"/>
          <w:szCs w:val="20"/>
          <w:lang w:val="sr-Cyrl-CS"/>
        </w:rPr>
        <w:t xml:space="preserve"> </w:t>
      </w:r>
      <w:r w:rsidRPr="00530420">
        <w:rPr>
          <w:rFonts w:eastAsia="Calibri"/>
          <w:b/>
          <w:sz w:val="20"/>
          <w:szCs w:val="20"/>
          <w:lang w:val="sr-Latn-RS"/>
        </w:rPr>
        <w:t>IV</w:t>
      </w:r>
      <w:r w:rsidRPr="00530420">
        <w:rPr>
          <w:rFonts w:eastAsia="Calibri"/>
          <w:b/>
          <w:sz w:val="20"/>
          <w:szCs w:val="20"/>
          <w:lang w:val="sr-Latn-CS"/>
        </w:rPr>
        <w:t xml:space="preserve"> – „</w:t>
      </w:r>
      <w:r w:rsidRPr="00530420">
        <w:rPr>
          <w:b/>
          <w:sz w:val="20"/>
          <w:szCs w:val="20"/>
          <w:lang w:val="sr-Cyrl-RS"/>
        </w:rPr>
        <w:t xml:space="preserve">Цена закупа возила за један месец, по једном возилу (без ПДВ)“, </w:t>
      </w:r>
      <w:r w:rsidRPr="00530420">
        <w:rPr>
          <w:sz w:val="20"/>
          <w:szCs w:val="20"/>
          <w:lang w:val="sr-Cyrl-RS"/>
        </w:rPr>
        <w:t>понуђач уписује износ закупа по возилу за месец дана без ПДВ-а</w:t>
      </w:r>
      <w:r w:rsidR="00A643E2">
        <w:rPr>
          <w:sz w:val="20"/>
          <w:szCs w:val="20"/>
          <w:lang w:val="sr-Latn-RS"/>
        </w:rPr>
        <w:t>.</w:t>
      </w:r>
    </w:p>
    <w:p w14:paraId="70481291" w14:textId="6223A762" w:rsidR="00B84F2D" w:rsidRPr="009A7C10" w:rsidRDefault="00B84F2D" w:rsidP="003700ED">
      <w:pPr>
        <w:numPr>
          <w:ilvl w:val="0"/>
          <w:numId w:val="23"/>
        </w:numPr>
        <w:autoSpaceDE w:val="0"/>
        <w:autoSpaceDN w:val="0"/>
        <w:adjustRightInd w:val="0"/>
        <w:spacing w:line="240" w:lineRule="auto"/>
        <w:jc w:val="both"/>
        <w:rPr>
          <w:rFonts w:eastAsia="Calibri"/>
          <w:sz w:val="20"/>
          <w:szCs w:val="20"/>
          <w:lang w:val="x-none"/>
        </w:rPr>
      </w:pPr>
      <w:r w:rsidRPr="009A7C10">
        <w:rPr>
          <w:rFonts w:eastAsia="Calibri"/>
          <w:b/>
          <w:sz w:val="20"/>
          <w:szCs w:val="20"/>
          <w:lang w:val="x-none"/>
        </w:rPr>
        <w:t xml:space="preserve">у </w:t>
      </w:r>
      <w:r w:rsidRPr="009A7C10">
        <w:rPr>
          <w:rFonts w:eastAsia="Calibri"/>
          <w:b/>
          <w:sz w:val="20"/>
          <w:szCs w:val="20"/>
          <w:lang w:val="sr-Cyrl-RS"/>
        </w:rPr>
        <w:t>реду</w:t>
      </w:r>
      <w:r w:rsidRPr="009A7C10">
        <w:rPr>
          <w:rFonts w:eastAsia="Calibri"/>
          <w:b/>
          <w:sz w:val="20"/>
          <w:szCs w:val="20"/>
          <w:lang w:val="sr-Cyrl-CS"/>
        </w:rPr>
        <w:t xml:space="preserve"> </w:t>
      </w:r>
      <w:r w:rsidR="00A643E2">
        <w:rPr>
          <w:rFonts w:eastAsia="Calibri"/>
          <w:b/>
          <w:sz w:val="20"/>
          <w:szCs w:val="20"/>
        </w:rPr>
        <w:t>VI</w:t>
      </w:r>
      <w:r w:rsidRPr="009A7C10">
        <w:rPr>
          <w:rFonts w:eastAsia="Calibri"/>
          <w:b/>
          <w:sz w:val="20"/>
          <w:szCs w:val="20"/>
          <w:lang w:val="sr-Latn-CS"/>
        </w:rPr>
        <w:t xml:space="preserve"> – „</w:t>
      </w:r>
      <w:r w:rsidRPr="009A7C10">
        <w:rPr>
          <w:b/>
          <w:sz w:val="20"/>
          <w:szCs w:val="20"/>
          <w:lang w:val="sr-Cyrl-RS"/>
        </w:rPr>
        <w:t xml:space="preserve">Укупна цена за укупну количину без ПДВ-а, за читав период трајања </w:t>
      </w:r>
      <w:r w:rsidR="00611133">
        <w:rPr>
          <w:b/>
          <w:sz w:val="20"/>
          <w:szCs w:val="20"/>
          <w:lang w:val="sr-Cyrl-RS"/>
        </w:rPr>
        <w:t>закупа</w:t>
      </w:r>
      <w:r w:rsidRPr="009A7C10">
        <w:rPr>
          <w:b/>
          <w:sz w:val="20"/>
          <w:szCs w:val="20"/>
          <w:lang w:val="sr-Cyrl-RS"/>
        </w:rPr>
        <w:t>“</w:t>
      </w:r>
      <w:r w:rsidRPr="009A7C10">
        <w:rPr>
          <w:b/>
          <w:sz w:val="20"/>
          <w:szCs w:val="20"/>
          <w:lang w:val="sr-Latn-RS"/>
        </w:rPr>
        <w:t xml:space="preserve">, </w:t>
      </w:r>
      <w:r w:rsidRPr="009A7C10">
        <w:rPr>
          <w:sz w:val="20"/>
          <w:szCs w:val="20"/>
          <w:lang w:val="sr-Cyrl-RS"/>
        </w:rPr>
        <w:t>понуђач уписује</w:t>
      </w:r>
      <w:r w:rsidRPr="009A7C10">
        <w:rPr>
          <w:rFonts w:eastAsia="Calibri"/>
          <w:sz w:val="20"/>
          <w:szCs w:val="20"/>
          <w:lang w:val="x-none"/>
        </w:rPr>
        <w:t xml:space="preserve"> </w:t>
      </w:r>
      <w:proofErr w:type="spellStart"/>
      <w:r w:rsidRPr="009A7C10">
        <w:rPr>
          <w:rFonts w:eastAsia="Calibri"/>
          <w:sz w:val="20"/>
          <w:szCs w:val="20"/>
          <w:lang w:val="x-none"/>
        </w:rPr>
        <w:t>укупн</w:t>
      </w:r>
      <w:r w:rsidRPr="009A7C10">
        <w:rPr>
          <w:rFonts w:eastAsia="Calibri"/>
          <w:sz w:val="20"/>
          <w:szCs w:val="20"/>
          <w:lang w:val="sr-Cyrl-CS"/>
        </w:rPr>
        <w:t>у</w:t>
      </w:r>
      <w:proofErr w:type="spellEnd"/>
      <w:r w:rsidRPr="009A7C10">
        <w:rPr>
          <w:rFonts w:eastAsia="Calibri"/>
          <w:sz w:val="20"/>
          <w:szCs w:val="20"/>
          <w:lang w:val="x-none"/>
        </w:rPr>
        <w:t xml:space="preserve"> </w:t>
      </w:r>
      <w:proofErr w:type="spellStart"/>
      <w:r w:rsidRPr="009A7C10">
        <w:rPr>
          <w:rFonts w:eastAsia="Calibri"/>
          <w:sz w:val="20"/>
          <w:szCs w:val="20"/>
          <w:lang w:val="x-none"/>
        </w:rPr>
        <w:t>цен</w:t>
      </w:r>
      <w:r w:rsidRPr="009A7C10">
        <w:rPr>
          <w:rFonts w:eastAsia="Calibri"/>
          <w:sz w:val="20"/>
          <w:szCs w:val="20"/>
          <w:lang w:val="sr-Cyrl-CS"/>
        </w:rPr>
        <w:t>у</w:t>
      </w:r>
      <w:proofErr w:type="spellEnd"/>
      <w:r w:rsidRPr="009A7C10">
        <w:rPr>
          <w:rFonts w:eastAsia="Calibri"/>
          <w:sz w:val="20"/>
          <w:szCs w:val="20"/>
          <w:lang w:val="x-none"/>
        </w:rPr>
        <w:t xml:space="preserve"> </w:t>
      </w:r>
      <w:r w:rsidRPr="009A7C10">
        <w:rPr>
          <w:rFonts w:eastAsia="Calibri"/>
          <w:sz w:val="20"/>
          <w:szCs w:val="20"/>
          <w:lang w:val="sr-Cyrl-RS"/>
        </w:rPr>
        <w:t>без</w:t>
      </w:r>
      <w:r w:rsidRPr="009A7C10">
        <w:rPr>
          <w:rFonts w:eastAsia="Calibri"/>
          <w:sz w:val="20"/>
          <w:szCs w:val="20"/>
          <w:lang w:val="x-none"/>
        </w:rPr>
        <w:t xml:space="preserve"> ПДВ-а</w:t>
      </w:r>
      <w:r w:rsidRPr="009A7C10">
        <w:rPr>
          <w:rFonts w:eastAsia="Calibri"/>
          <w:sz w:val="20"/>
          <w:szCs w:val="20"/>
          <w:lang w:val="sr-Cyrl-CS"/>
        </w:rPr>
        <w:t>,</w:t>
      </w:r>
      <w:r w:rsidR="004C2696" w:rsidRPr="004C2696">
        <w:rPr>
          <w:sz w:val="20"/>
          <w:szCs w:val="20"/>
          <w:lang w:val="sr-Cyrl-RS"/>
        </w:rPr>
        <w:t xml:space="preserve"> </w:t>
      </w:r>
      <w:r w:rsidR="004C2696">
        <w:rPr>
          <w:sz w:val="20"/>
          <w:szCs w:val="20"/>
          <w:lang w:val="sr-Cyrl-RS"/>
        </w:rPr>
        <w:t>за сваки тип возила,</w:t>
      </w:r>
      <w:r w:rsidRPr="009A7C10">
        <w:rPr>
          <w:rFonts w:eastAsia="Calibri"/>
          <w:sz w:val="20"/>
          <w:szCs w:val="20"/>
          <w:lang w:val="sr-Cyrl-CS"/>
        </w:rPr>
        <w:t xml:space="preserve"> која се добија множењем цене из колоне </w:t>
      </w:r>
      <w:r w:rsidR="00A643E2">
        <w:rPr>
          <w:rFonts w:eastAsia="Calibri"/>
          <w:sz w:val="20"/>
          <w:szCs w:val="20"/>
          <w:lang w:val="sr-Latn-RS"/>
        </w:rPr>
        <w:t xml:space="preserve">IV </w:t>
      </w:r>
      <w:proofErr w:type="spellStart"/>
      <w:r w:rsidRPr="009A7C10">
        <w:rPr>
          <w:rFonts w:eastAsia="Calibri"/>
          <w:sz w:val="20"/>
          <w:szCs w:val="20"/>
          <w:lang w:val="x-none"/>
        </w:rPr>
        <w:t>са</w:t>
      </w:r>
      <w:proofErr w:type="spellEnd"/>
      <w:r w:rsidRPr="009A7C10">
        <w:rPr>
          <w:rFonts w:eastAsia="Calibri"/>
          <w:sz w:val="20"/>
          <w:szCs w:val="20"/>
          <w:lang w:val="x-none"/>
        </w:rPr>
        <w:t xml:space="preserve"> </w:t>
      </w:r>
      <w:r w:rsidR="00611133">
        <w:rPr>
          <w:rFonts w:eastAsia="Calibri"/>
          <w:sz w:val="20"/>
          <w:szCs w:val="20"/>
          <w:lang w:val="sr-Cyrl-RS"/>
        </w:rPr>
        <w:t xml:space="preserve">укупним бројем </w:t>
      </w:r>
      <w:r w:rsidRPr="009A7C10">
        <w:rPr>
          <w:rFonts w:eastAsia="Calibri"/>
          <w:sz w:val="20"/>
          <w:szCs w:val="20"/>
          <w:lang w:val="sr-Cyrl-CS"/>
        </w:rPr>
        <w:t xml:space="preserve">месеци </w:t>
      </w:r>
      <w:r w:rsidR="00611133">
        <w:rPr>
          <w:rFonts w:eastAsia="Calibri"/>
          <w:sz w:val="20"/>
          <w:szCs w:val="20"/>
          <w:lang w:val="sr-Cyrl-CS"/>
        </w:rPr>
        <w:t xml:space="preserve">закупа сваког типа возила из колоне </w:t>
      </w:r>
      <w:r w:rsidR="00A643E2">
        <w:rPr>
          <w:rFonts w:eastAsia="Calibri"/>
          <w:sz w:val="20"/>
          <w:szCs w:val="20"/>
          <w:lang w:val="sr-Latn-RS"/>
        </w:rPr>
        <w:t>V</w:t>
      </w:r>
    </w:p>
    <w:p w14:paraId="7A084D7C" w14:textId="69609091" w:rsidR="00B95807" w:rsidRPr="00872812" w:rsidRDefault="00B84F2D" w:rsidP="003700ED">
      <w:pPr>
        <w:numPr>
          <w:ilvl w:val="0"/>
          <w:numId w:val="23"/>
        </w:numPr>
        <w:autoSpaceDE w:val="0"/>
        <w:autoSpaceDN w:val="0"/>
        <w:adjustRightInd w:val="0"/>
        <w:spacing w:line="240" w:lineRule="auto"/>
        <w:jc w:val="both"/>
        <w:rPr>
          <w:b/>
          <w:sz w:val="20"/>
          <w:szCs w:val="20"/>
          <w:lang w:val="sr-Latn-RS"/>
        </w:rPr>
      </w:pPr>
      <w:r w:rsidRPr="009A7C10">
        <w:rPr>
          <w:rFonts w:eastAsia="Calibri"/>
          <w:b/>
          <w:sz w:val="20"/>
          <w:szCs w:val="20"/>
          <w:lang w:val="x-none"/>
        </w:rPr>
        <w:t xml:space="preserve">у </w:t>
      </w:r>
      <w:proofErr w:type="spellStart"/>
      <w:r w:rsidRPr="009A7C10">
        <w:rPr>
          <w:rFonts w:eastAsia="Calibri"/>
          <w:b/>
          <w:sz w:val="20"/>
          <w:szCs w:val="20"/>
          <w:lang w:val="x-none"/>
        </w:rPr>
        <w:t>реду</w:t>
      </w:r>
      <w:proofErr w:type="spellEnd"/>
      <w:r w:rsidRPr="009A7C10">
        <w:rPr>
          <w:rFonts w:eastAsia="Calibri"/>
          <w:b/>
          <w:sz w:val="20"/>
          <w:szCs w:val="20"/>
          <w:lang w:val="x-none"/>
        </w:rPr>
        <w:t xml:space="preserve"> </w:t>
      </w:r>
      <w:r w:rsidR="00A643E2">
        <w:rPr>
          <w:rFonts w:eastAsia="Calibri"/>
          <w:b/>
          <w:sz w:val="20"/>
          <w:szCs w:val="20"/>
        </w:rPr>
        <w:t>VII</w:t>
      </w:r>
      <w:r w:rsidRPr="009A7C10">
        <w:rPr>
          <w:rFonts w:eastAsia="Calibri"/>
          <w:b/>
          <w:sz w:val="20"/>
          <w:szCs w:val="20"/>
          <w:lang w:val="x-none"/>
        </w:rPr>
        <w:t xml:space="preserve"> –</w:t>
      </w:r>
      <w:r w:rsidRPr="009A7C10">
        <w:rPr>
          <w:rFonts w:eastAsia="Calibri"/>
          <w:b/>
          <w:sz w:val="20"/>
          <w:szCs w:val="20"/>
          <w:lang w:val="sr-Cyrl-RS"/>
        </w:rPr>
        <w:t xml:space="preserve"> „</w:t>
      </w:r>
      <w:r w:rsidRPr="009A7C10">
        <w:rPr>
          <w:b/>
          <w:sz w:val="20"/>
          <w:szCs w:val="20"/>
          <w:lang w:val="sr-Cyrl-RS"/>
        </w:rPr>
        <w:t>Укупан ПДВ“,</w:t>
      </w:r>
      <w:r w:rsidRPr="009A7C10">
        <w:rPr>
          <w:sz w:val="20"/>
          <w:szCs w:val="20"/>
          <w:lang w:val="sr-Cyrl-RS"/>
        </w:rPr>
        <w:t xml:space="preserve"> понуђач уписује укупан ПДВ-а, за читав период трајања уговора</w:t>
      </w:r>
      <w:r w:rsidR="004C2696">
        <w:rPr>
          <w:sz w:val="20"/>
          <w:szCs w:val="20"/>
          <w:lang w:val="sr-Cyrl-RS"/>
        </w:rPr>
        <w:t>, за сваки тип возила</w:t>
      </w:r>
      <w:r w:rsidRPr="009A7C10">
        <w:rPr>
          <w:sz w:val="20"/>
          <w:szCs w:val="20"/>
          <w:lang w:val="sr-Latn-RS"/>
        </w:rPr>
        <w:t>,</w:t>
      </w:r>
      <w:r w:rsidRPr="009A7C10">
        <w:rPr>
          <w:sz w:val="20"/>
          <w:szCs w:val="20"/>
          <w:lang w:val="sr-Cyrl-RS"/>
        </w:rPr>
        <w:t xml:space="preserve"> који се</w:t>
      </w:r>
      <w:r w:rsidRPr="009A7C10">
        <w:rPr>
          <w:sz w:val="20"/>
          <w:szCs w:val="20"/>
          <w:lang w:val="sr-Latn-RS"/>
        </w:rPr>
        <w:t xml:space="preserve"> добија када </w:t>
      </w:r>
      <w:r w:rsidRPr="009A7C10">
        <w:rPr>
          <w:sz w:val="20"/>
          <w:szCs w:val="20"/>
          <w:lang w:val="sr-Cyrl-RS"/>
        </w:rPr>
        <w:t xml:space="preserve">се </w:t>
      </w:r>
      <w:r w:rsidRPr="00872812">
        <w:rPr>
          <w:sz w:val="20"/>
          <w:szCs w:val="20"/>
          <w:lang w:val="sr-Cyrl-RS"/>
        </w:rPr>
        <w:t>укупна</w:t>
      </w:r>
      <w:r w:rsidRPr="00872812">
        <w:rPr>
          <w:sz w:val="20"/>
          <w:szCs w:val="20"/>
          <w:lang w:val="sr-Latn-RS"/>
        </w:rPr>
        <w:t xml:space="preserve"> цена из реда </w:t>
      </w:r>
      <w:r w:rsidR="00A643E2">
        <w:rPr>
          <w:rFonts w:eastAsia="Calibri"/>
          <w:sz w:val="20"/>
          <w:szCs w:val="20"/>
        </w:rPr>
        <w:t>VI</w:t>
      </w:r>
      <w:r w:rsidRPr="00872812">
        <w:rPr>
          <w:rFonts w:eastAsia="Calibri"/>
          <w:sz w:val="20"/>
          <w:szCs w:val="20"/>
          <w:lang w:val="sr-Cyrl-RS"/>
        </w:rPr>
        <w:t xml:space="preserve"> помножи са 0,2</w:t>
      </w:r>
    </w:p>
    <w:p w14:paraId="5246FFBC" w14:textId="07F66B95" w:rsidR="00B95807" w:rsidRPr="00872812" w:rsidRDefault="00B84F2D" w:rsidP="003700ED">
      <w:pPr>
        <w:numPr>
          <w:ilvl w:val="0"/>
          <w:numId w:val="23"/>
        </w:numPr>
        <w:autoSpaceDE w:val="0"/>
        <w:autoSpaceDN w:val="0"/>
        <w:adjustRightInd w:val="0"/>
        <w:spacing w:line="240" w:lineRule="auto"/>
        <w:jc w:val="both"/>
        <w:rPr>
          <w:b/>
          <w:sz w:val="20"/>
          <w:szCs w:val="20"/>
          <w:lang w:val="sr-Latn-RS"/>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w:t>
      </w:r>
      <w:r w:rsidR="00A643E2">
        <w:rPr>
          <w:rFonts w:eastAsia="Calibri"/>
          <w:b/>
          <w:sz w:val="20"/>
          <w:szCs w:val="20"/>
        </w:rPr>
        <w:t>VIII</w:t>
      </w:r>
      <w:r w:rsidRPr="00872812">
        <w:rPr>
          <w:rFonts w:eastAsia="Calibri"/>
          <w:b/>
          <w:sz w:val="20"/>
          <w:szCs w:val="20"/>
          <w:lang w:val="x-none"/>
        </w:rPr>
        <w:t xml:space="preserve"> – “</w:t>
      </w:r>
      <w:proofErr w:type="spellStart"/>
      <w:r w:rsidRPr="00872812">
        <w:rPr>
          <w:rFonts w:eastAsia="Calibri"/>
          <w:b/>
          <w:sz w:val="20"/>
          <w:szCs w:val="20"/>
          <w:lang w:val="x-none"/>
        </w:rPr>
        <w:t>Укупна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укупну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количину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са</w:t>
      </w:r>
      <w:proofErr w:type="spellEnd"/>
      <w:r w:rsidRPr="00872812">
        <w:rPr>
          <w:rFonts w:eastAsia="Calibri"/>
          <w:b/>
          <w:sz w:val="20"/>
          <w:szCs w:val="20"/>
          <w:lang w:val="x-none"/>
        </w:rPr>
        <w:t xml:space="preserve"> ПДВ-</w:t>
      </w:r>
      <w:proofErr w:type="spellStart"/>
      <w:r w:rsidRPr="00872812">
        <w:rPr>
          <w:rFonts w:eastAsia="Calibri"/>
          <w:b/>
          <w:sz w:val="20"/>
          <w:szCs w:val="20"/>
          <w:lang w:val="x-none"/>
        </w:rPr>
        <w:t>ом</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читав</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период</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трајања</w:t>
      </w:r>
      <w:proofErr w:type="spellEnd"/>
      <w:r w:rsidRPr="00872812">
        <w:rPr>
          <w:rFonts w:eastAsia="Calibri"/>
          <w:b/>
          <w:sz w:val="20"/>
          <w:szCs w:val="20"/>
          <w:lang w:val="x-none"/>
        </w:rPr>
        <w:t xml:space="preserve"> </w:t>
      </w:r>
      <w:r w:rsidR="00B95807" w:rsidRPr="00872812">
        <w:rPr>
          <w:rFonts w:eastAsia="Calibri"/>
          <w:b/>
          <w:sz w:val="20"/>
          <w:szCs w:val="20"/>
          <w:lang w:val="sr-Cyrl-RS"/>
        </w:rPr>
        <w:t>закупа</w:t>
      </w:r>
      <w:r w:rsidRPr="00872812">
        <w:rPr>
          <w:b/>
          <w:sz w:val="20"/>
          <w:szCs w:val="20"/>
          <w:lang w:val="sr-Cyrl-RS"/>
        </w:rPr>
        <w:t>“</w:t>
      </w:r>
      <w:r w:rsidRPr="00872812">
        <w:rPr>
          <w:b/>
          <w:sz w:val="20"/>
          <w:szCs w:val="20"/>
          <w:lang w:val="sr-Latn-RS"/>
        </w:rPr>
        <w:t xml:space="preserve">, </w:t>
      </w:r>
      <w:r w:rsidRPr="00872812">
        <w:rPr>
          <w:sz w:val="20"/>
          <w:szCs w:val="20"/>
          <w:lang w:val="sr-Cyrl-RS"/>
        </w:rPr>
        <w:t>понуђач уписује</w:t>
      </w:r>
      <w:r w:rsidRPr="00872812">
        <w:rPr>
          <w:rFonts w:eastAsia="Calibri"/>
          <w:sz w:val="20"/>
          <w:szCs w:val="20"/>
          <w:lang w:val="x-none"/>
        </w:rPr>
        <w:t xml:space="preserve"> </w:t>
      </w:r>
      <w:proofErr w:type="spellStart"/>
      <w:r w:rsidRPr="00872812">
        <w:rPr>
          <w:rFonts w:eastAsia="Calibri"/>
          <w:sz w:val="20"/>
          <w:szCs w:val="20"/>
          <w:lang w:val="x-none"/>
        </w:rPr>
        <w:t>укупн</w:t>
      </w:r>
      <w:r w:rsidRPr="00872812">
        <w:rPr>
          <w:rFonts w:eastAsia="Calibri"/>
          <w:sz w:val="20"/>
          <w:szCs w:val="20"/>
          <w:lang w:val="sr-Cyrl-CS"/>
        </w:rPr>
        <w:t>у</w:t>
      </w:r>
      <w:proofErr w:type="spellEnd"/>
      <w:r w:rsidRPr="00872812">
        <w:rPr>
          <w:rFonts w:eastAsia="Calibri"/>
          <w:sz w:val="20"/>
          <w:szCs w:val="20"/>
          <w:lang w:val="x-none"/>
        </w:rPr>
        <w:t xml:space="preserve"> </w:t>
      </w:r>
      <w:proofErr w:type="spellStart"/>
      <w:r w:rsidRPr="00872812">
        <w:rPr>
          <w:rFonts w:eastAsia="Calibri"/>
          <w:sz w:val="20"/>
          <w:szCs w:val="20"/>
          <w:lang w:val="x-none"/>
        </w:rPr>
        <w:t>цен</w:t>
      </w:r>
      <w:r w:rsidRPr="00872812">
        <w:rPr>
          <w:rFonts w:eastAsia="Calibri"/>
          <w:sz w:val="20"/>
          <w:szCs w:val="20"/>
          <w:lang w:val="sr-Cyrl-CS"/>
        </w:rPr>
        <w:t>у</w:t>
      </w:r>
      <w:proofErr w:type="spellEnd"/>
      <w:r w:rsidRPr="00872812">
        <w:rPr>
          <w:rFonts w:eastAsia="Calibri"/>
          <w:sz w:val="20"/>
          <w:szCs w:val="20"/>
          <w:lang w:val="x-none"/>
        </w:rPr>
        <w:t xml:space="preserve"> </w:t>
      </w:r>
      <w:r w:rsidRPr="00872812">
        <w:rPr>
          <w:rFonts w:eastAsia="Calibri"/>
          <w:sz w:val="20"/>
          <w:szCs w:val="20"/>
          <w:lang w:val="sr-Cyrl-RS"/>
        </w:rPr>
        <w:t xml:space="preserve">са </w:t>
      </w:r>
      <w:r w:rsidRPr="00872812">
        <w:rPr>
          <w:rFonts w:eastAsia="Calibri"/>
          <w:sz w:val="20"/>
          <w:szCs w:val="20"/>
          <w:lang w:val="x-none"/>
        </w:rPr>
        <w:t>ПДВ-</w:t>
      </w:r>
      <w:proofErr w:type="spellStart"/>
      <w:r w:rsidRPr="00872812">
        <w:rPr>
          <w:rFonts w:eastAsia="Calibri"/>
          <w:sz w:val="20"/>
          <w:szCs w:val="20"/>
          <w:lang w:val="x-none"/>
        </w:rPr>
        <w:t>ом</w:t>
      </w:r>
      <w:proofErr w:type="spellEnd"/>
      <w:r w:rsidRPr="00872812">
        <w:rPr>
          <w:rFonts w:eastAsia="Calibri"/>
          <w:sz w:val="20"/>
          <w:szCs w:val="20"/>
          <w:lang w:val="sr-Cyrl-CS"/>
        </w:rPr>
        <w:t xml:space="preserve">, </w:t>
      </w:r>
      <w:r w:rsidR="00B95807" w:rsidRPr="00872812">
        <w:rPr>
          <w:rFonts w:eastAsia="Calibri"/>
          <w:sz w:val="20"/>
          <w:szCs w:val="20"/>
          <w:lang w:val="sr-Cyrl-CS"/>
        </w:rPr>
        <w:t xml:space="preserve">за сваки тип возила, </w:t>
      </w:r>
      <w:r w:rsidRPr="00872812">
        <w:rPr>
          <w:rFonts w:eastAsia="Calibri"/>
          <w:sz w:val="20"/>
          <w:szCs w:val="20"/>
          <w:lang w:val="sr-Cyrl-CS"/>
        </w:rPr>
        <w:t xml:space="preserve">која се добија када се укупна цена из реда </w:t>
      </w:r>
      <w:r w:rsidR="001668C6">
        <w:rPr>
          <w:sz w:val="20"/>
          <w:szCs w:val="20"/>
          <w:lang w:val="sr-Latn-RS"/>
        </w:rPr>
        <w:t>VI</w:t>
      </w:r>
      <w:r w:rsidRPr="00872812">
        <w:rPr>
          <w:rFonts w:eastAsia="Calibri"/>
          <w:sz w:val="20"/>
          <w:szCs w:val="20"/>
          <w:lang w:val="sr-Cyrl-CS"/>
        </w:rPr>
        <w:t xml:space="preserve"> сабере са укупним ПДВ-ом из реда </w:t>
      </w:r>
      <w:r w:rsidR="001668C6">
        <w:rPr>
          <w:sz w:val="20"/>
          <w:szCs w:val="20"/>
        </w:rPr>
        <w:t>VI</w:t>
      </w:r>
      <w:r w:rsidRPr="00872812">
        <w:rPr>
          <w:sz w:val="20"/>
          <w:szCs w:val="20"/>
        </w:rPr>
        <w:t>I</w:t>
      </w:r>
    </w:p>
    <w:p w14:paraId="17945B4B" w14:textId="1FE1710F" w:rsidR="00A8192D" w:rsidRPr="00872812" w:rsidRDefault="00B95807" w:rsidP="003700ED">
      <w:pPr>
        <w:numPr>
          <w:ilvl w:val="0"/>
          <w:numId w:val="23"/>
        </w:numPr>
        <w:autoSpaceDE w:val="0"/>
        <w:autoSpaceDN w:val="0"/>
        <w:adjustRightInd w:val="0"/>
        <w:spacing w:line="240" w:lineRule="auto"/>
        <w:jc w:val="both"/>
        <w:rPr>
          <w:rFonts w:eastAsia="Calibri"/>
          <w:b/>
          <w:sz w:val="20"/>
          <w:szCs w:val="20"/>
          <w:lang w:val="x-none"/>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w:t>
      </w:r>
      <w:r w:rsidR="001668C6">
        <w:rPr>
          <w:rFonts w:eastAsia="Calibri"/>
          <w:b/>
          <w:sz w:val="20"/>
          <w:szCs w:val="20"/>
        </w:rPr>
        <w:t>I</w:t>
      </w:r>
      <w:r w:rsidRPr="00872812">
        <w:rPr>
          <w:rFonts w:eastAsia="Calibri"/>
          <w:b/>
          <w:sz w:val="20"/>
          <w:szCs w:val="20"/>
          <w:lang w:val="x-none"/>
        </w:rPr>
        <w:t>X – „</w:t>
      </w:r>
      <w:proofErr w:type="spellStart"/>
      <w:r w:rsidR="00A8192D" w:rsidRPr="00872812">
        <w:rPr>
          <w:rFonts w:eastAsia="Calibri"/>
          <w:b/>
          <w:sz w:val="20"/>
          <w:szCs w:val="20"/>
          <w:lang w:val="x-none"/>
        </w:rPr>
        <w:t>Укупно</w:t>
      </w:r>
      <w:proofErr w:type="spellEnd"/>
      <w:r w:rsidR="00A8192D" w:rsidRPr="00872812">
        <w:rPr>
          <w:rFonts w:eastAsia="Calibri"/>
          <w:b/>
          <w:sz w:val="20"/>
          <w:szCs w:val="20"/>
          <w:lang w:val="x-none"/>
        </w:rPr>
        <w:t xml:space="preserve"> </w:t>
      </w:r>
      <w:proofErr w:type="spellStart"/>
      <w:r w:rsidR="00A8192D" w:rsidRPr="00872812">
        <w:rPr>
          <w:rFonts w:eastAsia="Calibri"/>
          <w:b/>
          <w:sz w:val="20"/>
          <w:szCs w:val="20"/>
          <w:lang w:val="x-none"/>
        </w:rPr>
        <w:t>без</w:t>
      </w:r>
      <w:proofErr w:type="spellEnd"/>
      <w:r w:rsidR="00A8192D" w:rsidRPr="00872812">
        <w:rPr>
          <w:rFonts w:eastAsia="Calibri"/>
          <w:b/>
          <w:sz w:val="20"/>
          <w:szCs w:val="20"/>
          <w:lang w:val="x-none"/>
        </w:rPr>
        <w:t xml:space="preserve"> ПДВ-а</w:t>
      </w:r>
      <w:r w:rsidR="00A8192D" w:rsidRPr="00872812">
        <w:rPr>
          <w:b/>
          <w:bCs/>
          <w:sz w:val="20"/>
          <w:szCs w:val="20"/>
          <w:lang w:val="sr-Cyrl-RS"/>
        </w:rPr>
        <w:t xml:space="preserve"> (</w:t>
      </w:r>
      <w:r w:rsidR="00A8192D" w:rsidRPr="00872812">
        <w:rPr>
          <w:b/>
          <w:bCs/>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sidRPr="00872812">
        <w:rPr>
          <w:rFonts w:eastAsia="Calibri"/>
          <w:b/>
          <w:bCs/>
          <w:sz w:val="20"/>
          <w:szCs w:val="20"/>
          <w:lang w:val="x-none"/>
        </w:rPr>
        <w:t>“,</w:t>
      </w:r>
      <w:r w:rsidRPr="00872812">
        <w:rPr>
          <w:rFonts w:eastAsia="Calibri"/>
          <w:b/>
          <w:sz w:val="20"/>
          <w:szCs w:val="20"/>
          <w:lang w:val="x-none"/>
        </w:rPr>
        <w:t xml:space="preserve"> </w:t>
      </w:r>
      <w:proofErr w:type="spellStart"/>
      <w:r w:rsidRPr="00872812">
        <w:rPr>
          <w:rFonts w:eastAsia="Calibri"/>
          <w:b/>
          <w:sz w:val="20"/>
          <w:szCs w:val="20"/>
          <w:lang w:val="x-none"/>
        </w:rPr>
        <w:t>понуђач</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уписује</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укупну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без</w:t>
      </w:r>
      <w:proofErr w:type="spellEnd"/>
      <w:r w:rsidRPr="00872812">
        <w:rPr>
          <w:rFonts w:eastAsia="Calibri"/>
          <w:b/>
          <w:sz w:val="20"/>
          <w:szCs w:val="20"/>
          <w:lang w:val="x-none"/>
        </w:rPr>
        <w:t xml:space="preserve"> ПДВ-а, </w:t>
      </w:r>
      <w:proofErr w:type="spellStart"/>
      <w:r w:rsidRPr="00872812">
        <w:rPr>
          <w:rFonts w:eastAsia="Calibri"/>
          <w:b/>
          <w:sz w:val="20"/>
          <w:szCs w:val="20"/>
          <w:lang w:val="x-none"/>
        </w:rPr>
        <w:t>која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представља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збир</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из</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реда</w:t>
      </w:r>
      <w:proofErr w:type="spellEnd"/>
      <w:r w:rsidRPr="00872812">
        <w:rPr>
          <w:rFonts w:eastAsia="Calibri"/>
          <w:b/>
          <w:sz w:val="20"/>
          <w:szCs w:val="20"/>
          <w:lang w:val="x-none"/>
        </w:rPr>
        <w:t xml:space="preserve"> </w:t>
      </w:r>
      <w:r w:rsidR="001668C6">
        <w:rPr>
          <w:rFonts w:eastAsia="Calibri"/>
          <w:b/>
          <w:sz w:val="20"/>
          <w:szCs w:val="20"/>
        </w:rPr>
        <w:t>VI</w:t>
      </w:r>
      <w:r w:rsidRPr="00872812">
        <w:rPr>
          <w:rFonts w:eastAsia="Calibri"/>
          <w:b/>
          <w:sz w:val="20"/>
          <w:szCs w:val="20"/>
          <w:lang w:val="x-none"/>
        </w:rPr>
        <w:t xml:space="preserve"> </w:t>
      </w:r>
      <w:proofErr w:type="spellStart"/>
      <w:r w:rsidRPr="00872812">
        <w:rPr>
          <w:rFonts w:eastAsia="Calibri"/>
          <w:b/>
          <w:sz w:val="20"/>
          <w:szCs w:val="20"/>
          <w:lang w:val="x-none"/>
        </w:rPr>
        <w:t>за</w:t>
      </w:r>
      <w:proofErr w:type="spellEnd"/>
      <w:r w:rsidRPr="00872812">
        <w:rPr>
          <w:rFonts w:eastAsia="Calibri"/>
          <w:b/>
          <w:sz w:val="20"/>
          <w:szCs w:val="20"/>
          <w:lang w:val="x-none"/>
        </w:rPr>
        <w:t xml:space="preserve"> </w:t>
      </w:r>
      <w:r w:rsidR="00A8192D" w:rsidRPr="00872812">
        <w:rPr>
          <w:b/>
          <w:bCs/>
          <w:sz w:val="20"/>
          <w:szCs w:val="20"/>
          <w:lang w:val="sr-Cyrl-CS"/>
        </w:rPr>
        <w:t>Путничко возило ти</w:t>
      </w:r>
      <w:r w:rsidR="00A8192D" w:rsidRPr="00872812">
        <w:rPr>
          <w:b/>
          <w:bCs/>
          <w:sz w:val="20"/>
          <w:szCs w:val="20"/>
          <w:lang w:val="sr-Cyrl-RS"/>
        </w:rPr>
        <w:t>п 1,</w:t>
      </w:r>
      <w:r w:rsidR="00A8192D" w:rsidRPr="00872812">
        <w:rPr>
          <w:b/>
          <w:bCs/>
          <w:sz w:val="20"/>
          <w:szCs w:val="20"/>
          <w:lang w:val="sr-Cyrl-CS"/>
        </w:rPr>
        <w:t xml:space="preserve"> Путничко возило тип 2, Путничко возило тип 3, Путничко возило тип 4, Теретно возило тип 1 и Теретно возило тип 2</w:t>
      </w:r>
    </w:p>
    <w:p w14:paraId="67BD064D" w14:textId="5CEC4CAB" w:rsidR="00872812" w:rsidRPr="00872812" w:rsidRDefault="00872812" w:rsidP="003700ED">
      <w:pPr>
        <w:numPr>
          <w:ilvl w:val="0"/>
          <w:numId w:val="23"/>
        </w:numPr>
        <w:autoSpaceDE w:val="0"/>
        <w:autoSpaceDN w:val="0"/>
        <w:adjustRightInd w:val="0"/>
        <w:spacing w:line="240" w:lineRule="auto"/>
        <w:jc w:val="both"/>
        <w:rPr>
          <w:rFonts w:eastAsia="Calibri"/>
          <w:b/>
          <w:sz w:val="20"/>
          <w:szCs w:val="20"/>
          <w:lang w:val="x-none"/>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X – „</w:t>
      </w:r>
      <w:proofErr w:type="spellStart"/>
      <w:r w:rsidRPr="00872812">
        <w:rPr>
          <w:rFonts w:eastAsia="Calibri"/>
          <w:b/>
          <w:sz w:val="20"/>
          <w:szCs w:val="20"/>
          <w:lang w:val="x-none"/>
        </w:rPr>
        <w:t>Укупан</w:t>
      </w:r>
      <w:proofErr w:type="spellEnd"/>
      <w:r w:rsidRPr="00872812">
        <w:rPr>
          <w:rFonts w:eastAsia="Calibri"/>
          <w:b/>
          <w:sz w:val="20"/>
          <w:szCs w:val="20"/>
          <w:lang w:val="x-none"/>
        </w:rPr>
        <w:t xml:space="preserve"> ПДВ</w:t>
      </w:r>
      <w:r w:rsidRPr="00872812">
        <w:rPr>
          <w:b/>
          <w:bCs/>
          <w:sz w:val="20"/>
          <w:szCs w:val="20"/>
          <w:lang w:val="sr-Cyrl-RS"/>
        </w:rPr>
        <w:t xml:space="preserve"> (</w:t>
      </w:r>
      <w:r w:rsidRPr="00872812">
        <w:rPr>
          <w:b/>
          <w:bCs/>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sidRPr="00872812">
        <w:rPr>
          <w:b/>
          <w:bCs/>
          <w:sz w:val="20"/>
          <w:szCs w:val="20"/>
          <w:lang w:val="sr-Cyrl-RS"/>
        </w:rPr>
        <w:t xml:space="preserve">“, понуђач уписује укупан ПДВ, који представља збир ПДВ-а из реда </w:t>
      </w:r>
      <w:r w:rsidR="001668C6">
        <w:rPr>
          <w:b/>
          <w:bCs/>
          <w:sz w:val="20"/>
          <w:szCs w:val="20"/>
        </w:rPr>
        <w:t>VI</w:t>
      </w:r>
      <w:r w:rsidRPr="00872812">
        <w:rPr>
          <w:b/>
          <w:bCs/>
          <w:sz w:val="20"/>
          <w:szCs w:val="20"/>
          <w:lang w:val="sr-Cyrl-RS"/>
        </w:rPr>
        <w:t xml:space="preserve">I за </w:t>
      </w:r>
      <w:r w:rsidRPr="00872812">
        <w:rPr>
          <w:b/>
          <w:bCs/>
          <w:sz w:val="20"/>
          <w:szCs w:val="20"/>
          <w:lang w:val="sr-Cyrl-CS"/>
        </w:rPr>
        <w:t>Путничко возило ти</w:t>
      </w:r>
      <w:r w:rsidRPr="00872812">
        <w:rPr>
          <w:b/>
          <w:bCs/>
          <w:sz w:val="20"/>
          <w:szCs w:val="20"/>
          <w:lang w:val="sr-Cyrl-RS"/>
        </w:rPr>
        <w:t>п 1,</w:t>
      </w:r>
      <w:r w:rsidRPr="00872812">
        <w:rPr>
          <w:b/>
          <w:bCs/>
          <w:sz w:val="20"/>
          <w:szCs w:val="20"/>
          <w:lang w:val="sr-Cyrl-CS"/>
        </w:rPr>
        <w:t xml:space="preserve"> Путничко возило тип 2, Путничко возило тип 3, Путничко возило тип 4, Теретно возило тип 1 и Теретно возило тип 2</w:t>
      </w:r>
    </w:p>
    <w:p w14:paraId="5985CC0E" w14:textId="66D904D0" w:rsidR="00B84F2D" w:rsidRPr="00A8192D" w:rsidRDefault="00B95807" w:rsidP="003700ED">
      <w:pPr>
        <w:numPr>
          <w:ilvl w:val="0"/>
          <w:numId w:val="23"/>
        </w:numPr>
        <w:autoSpaceDE w:val="0"/>
        <w:autoSpaceDN w:val="0"/>
        <w:adjustRightInd w:val="0"/>
        <w:spacing w:line="240" w:lineRule="auto"/>
        <w:jc w:val="both"/>
        <w:rPr>
          <w:rFonts w:eastAsia="Calibri"/>
          <w:b/>
          <w:sz w:val="20"/>
          <w:szCs w:val="20"/>
          <w:lang w:val="x-none"/>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X</w:t>
      </w:r>
      <w:r w:rsidR="001668C6">
        <w:rPr>
          <w:rFonts w:eastAsia="Calibri"/>
          <w:b/>
          <w:sz w:val="20"/>
          <w:szCs w:val="20"/>
        </w:rPr>
        <w:t>I</w:t>
      </w:r>
      <w:r w:rsidRPr="00872812">
        <w:rPr>
          <w:rFonts w:eastAsia="Calibri"/>
          <w:b/>
          <w:sz w:val="20"/>
          <w:szCs w:val="20"/>
          <w:lang w:val="x-none"/>
        </w:rPr>
        <w:t xml:space="preserve"> – „</w:t>
      </w:r>
      <w:proofErr w:type="spellStart"/>
      <w:r w:rsidR="00A8192D" w:rsidRPr="00872812">
        <w:rPr>
          <w:rFonts w:eastAsia="Calibri"/>
          <w:b/>
          <w:sz w:val="20"/>
          <w:szCs w:val="20"/>
          <w:lang w:val="x-none"/>
        </w:rPr>
        <w:t>Укупно</w:t>
      </w:r>
      <w:proofErr w:type="spellEnd"/>
      <w:r w:rsidR="00A8192D" w:rsidRPr="00872812">
        <w:rPr>
          <w:rFonts w:eastAsia="Calibri"/>
          <w:b/>
          <w:sz w:val="20"/>
          <w:szCs w:val="20"/>
          <w:lang w:val="x-none"/>
        </w:rPr>
        <w:t xml:space="preserve"> </w:t>
      </w:r>
      <w:proofErr w:type="spellStart"/>
      <w:r w:rsidR="00A8192D" w:rsidRPr="00872812">
        <w:rPr>
          <w:rFonts w:eastAsia="Calibri"/>
          <w:b/>
          <w:sz w:val="20"/>
          <w:szCs w:val="20"/>
          <w:lang w:val="x-none"/>
        </w:rPr>
        <w:t>са</w:t>
      </w:r>
      <w:proofErr w:type="spellEnd"/>
      <w:r w:rsidR="00A8192D" w:rsidRPr="00872812">
        <w:rPr>
          <w:rFonts w:eastAsia="Calibri"/>
          <w:b/>
          <w:sz w:val="20"/>
          <w:szCs w:val="20"/>
          <w:lang w:val="x-none"/>
        </w:rPr>
        <w:t xml:space="preserve"> ПДВ-</w:t>
      </w:r>
      <w:proofErr w:type="spellStart"/>
      <w:r w:rsidR="00A8192D" w:rsidRPr="00872812">
        <w:rPr>
          <w:rFonts w:eastAsia="Calibri"/>
          <w:b/>
          <w:sz w:val="20"/>
          <w:szCs w:val="20"/>
          <w:lang w:val="x-none"/>
        </w:rPr>
        <w:t>ом</w:t>
      </w:r>
      <w:proofErr w:type="spellEnd"/>
      <w:r w:rsidR="00A8192D" w:rsidRPr="00872812">
        <w:rPr>
          <w:rFonts w:eastAsia="Calibri"/>
          <w:b/>
          <w:sz w:val="20"/>
          <w:szCs w:val="20"/>
          <w:lang w:val="x-none"/>
        </w:rPr>
        <w:t xml:space="preserve"> (</w:t>
      </w:r>
      <w:proofErr w:type="spellStart"/>
      <w:r w:rsidR="00A8192D" w:rsidRPr="00872812">
        <w:rPr>
          <w:b/>
          <w:bCs/>
          <w:sz w:val="20"/>
          <w:szCs w:val="20"/>
          <w:lang w:val="sr-Cyrl-CS"/>
        </w:rPr>
        <w:t>Путничко</w:t>
      </w:r>
      <w:proofErr w:type="spellEnd"/>
      <w:r w:rsidR="00A8192D" w:rsidRPr="00872812">
        <w:rPr>
          <w:b/>
          <w:bCs/>
          <w:sz w:val="20"/>
          <w:szCs w:val="20"/>
          <w:lang w:val="sr-Cyrl-CS"/>
        </w:rPr>
        <w:t xml:space="preserve"> возило тип 1+ Путничко возило тип 2+ Путничко возило тип 3+ Путничко возило тип 4+ Теретно возило тип 1+ Теретно возило тип 2)</w:t>
      </w:r>
      <w:r w:rsidRPr="00872812">
        <w:rPr>
          <w:rFonts w:eastAsia="Calibri"/>
          <w:b/>
          <w:sz w:val="20"/>
          <w:szCs w:val="20"/>
          <w:lang w:val="x-none"/>
        </w:rPr>
        <w:t xml:space="preserve">“, </w:t>
      </w:r>
      <w:proofErr w:type="spellStart"/>
      <w:r w:rsidRPr="00872812">
        <w:rPr>
          <w:rFonts w:eastAsia="Calibri"/>
          <w:b/>
          <w:sz w:val="20"/>
          <w:szCs w:val="20"/>
          <w:lang w:val="x-none"/>
        </w:rPr>
        <w:t>понуђач</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уписује</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са</w:t>
      </w:r>
      <w:proofErr w:type="spellEnd"/>
      <w:r w:rsidRPr="00872812">
        <w:rPr>
          <w:rFonts w:eastAsia="Calibri"/>
          <w:b/>
          <w:sz w:val="20"/>
          <w:szCs w:val="20"/>
          <w:lang w:val="x-none"/>
        </w:rPr>
        <w:t xml:space="preserve"> ПДВ-</w:t>
      </w:r>
      <w:proofErr w:type="spellStart"/>
      <w:r w:rsidRPr="00872812">
        <w:rPr>
          <w:rFonts w:eastAsia="Calibri"/>
          <w:b/>
          <w:sz w:val="20"/>
          <w:szCs w:val="20"/>
          <w:lang w:val="x-none"/>
        </w:rPr>
        <w:t>ом</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која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представља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збир</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цене</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из</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реда</w:t>
      </w:r>
      <w:proofErr w:type="spellEnd"/>
      <w:r w:rsidRPr="00872812">
        <w:rPr>
          <w:rFonts w:eastAsia="Calibri"/>
          <w:b/>
          <w:sz w:val="20"/>
          <w:szCs w:val="20"/>
          <w:lang w:val="x-none"/>
        </w:rPr>
        <w:t xml:space="preserve"> </w:t>
      </w:r>
      <w:r w:rsidR="001668C6">
        <w:rPr>
          <w:rFonts w:eastAsia="Calibri"/>
          <w:b/>
          <w:sz w:val="20"/>
          <w:szCs w:val="20"/>
        </w:rPr>
        <w:t>IX</w:t>
      </w:r>
      <w:r w:rsidR="00A8192D" w:rsidRPr="00872812">
        <w:rPr>
          <w:rFonts w:eastAsia="Calibri"/>
          <w:b/>
          <w:sz w:val="20"/>
          <w:szCs w:val="20"/>
          <w:lang w:val="x-none"/>
        </w:rPr>
        <w:t xml:space="preserve"> </w:t>
      </w:r>
      <w:r w:rsidRPr="00872812">
        <w:rPr>
          <w:rFonts w:eastAsia="Calibri"/>
          <w:b/>
          <w:sz w:val="20"/>
          <w:szCs w:val="20"/>
          <w:lang w:val="x-none"/>
        </w:rPr>
        <w:t xml:space="preserve">и ПДВ-а </w:t>
      </w:r>
      <w:proofErr w:type="spellStart"/>
      <w:r w:rsidRPr="00872812">
        <w:rPr>
          <w:rFonts w:eastAsia="Calibri"/>
          <w:b/>
          <w:sz w:val="20"/>
          <w:szCs w:val="20"/>
          <w:lang w:val="x-none"/>
        </w:rPr>
        <w:t>из</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реда</w:t>
      </w:r>
      <w:proofErr w:type="spellEnd"/>
      <w:r w:rsidRPr="00872812">
        <w:rPr>
          <w:rFonts w:eastAsia="Calibri"/>
          <w:b/>
          <w:sz w:val="20"/>
          <w:szCs w:val="20"/>
          <w:lang w:val="x-none"/>
        </w:rPr>
        <w:t xml:space="preserve"> X</w:t>
      </w:r>
      <w:r w:rsidRPr="00A8192D">
        <w:rPr>
          <w:rFonts w:eastAsia="Calibri"/>
          <w:b/>
          <w:sz w:val="20"/>
          <w:szCs w:val="20"/>
          <w:lang w:val="x-none"/>
        </w:rPr>
        <w:t xml:space="preserve"> </w:t>
      </w:r>
      <w:r w:rsidR="00B84F2D" w:rsidRPr="00A8192D">
        <w:rPr>
          <w:rFonts w:eastAsia="Calibri"/>
          <w:b/>
          <w:sz w:val="20"/>
          <w:szCs w:val="20"/>
          <w:lang w:val="x-none"/>
        </w:rPr>
        <w:t xml:space="preserve"> </w:t>
      </w:r>
    </w:p>
    <w:p w14:paraId="6E755D48"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3D5084C1" w14:textId="6C6CDA2F"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26FB3A6E" w14:textId="0EFD6375"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29DD3CA6" w14:textId="276C682D"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04E53ED9" w14:textId="69A8BCA8"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095A7138" w14:textId="6DB6324E"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01B4C6B0" w14:textId="0F36F43B"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4A4427F1" w14:textId="33BD3559"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7CB46747" w14:textId="77777777"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401C223C" w14:textId="2E9A8B76"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79E4F6EB" w14:textId="77777777" w:rsidR="001668C6" w:rsidRDefault="001668C6" w:rsidP="00B84F2D">
      <w:pPr>
        <w:keepLines/>
        <w:tabs>
          <w:tab w:val="left" w:pos="-2977"/>
          <w:tab w:val="right" w:pos="4820"/>
        </w:tabs>
        <w:suppressAutoHyphens w:val="0"/>
        <w:spacing w:before="60" w:line="240" w:lineRule="auto"/>
        <w:rPr>
          <w:rFonts w:eastAsia="Calibri"/>
          <w:sz w:val="20"/>
          <w:szCs w:val="20"/>
          <w:lang w:val="sr-Cyrl-CS"/>
        </w:rPr>
      </w:pPr>
    </w:p>
    <w:p w14:paraId="262F8E6B"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451249DE" w14:textId="125A1DA2" w:rsidR="00E03BD1" w:rsidRPr="00823671" w:rsidRDefault="00E03BD1" w:rsidP="00B84F2D">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(ОБРАЗАЦ 3)</w:t>
      </w:r>
    </w:p>
    <w:p w14:paraId="69A894B9" w14:textId="77777777"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14:paraId="035E7D90" w14:textId="77777777"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14:paraId="5B03B68E" w14:textId="77777777" w:rsidR="00E03BD1" w:rsidRPr="006D7B5B" w:rsidRDefault="00E03BD1" w:rsidP="00E03BD1">
      <w:pPr>
        <w:rPr>
          <w:b/>
          <w:bCs/>
          <w:i/>
          <w:iCs/>
          <w:sz w:val="28"/>
          <w:szCs w:val="28"/>
          <w:lang w:val="sr-Cyrl-RS"/>
        </w:rPr>
      </w:pPr>
    </w:p>
    <w:p w14:paraId="387F5D19" w14:textId="77777777" w:rsidR="00E03BD1" w:rsidRPr="006D7B5B" w:rsidRDefault="00E03BD1" w:rsidP="00E03BD1">
      <w:pPr>
        <w:rPr>
          <w:b/>
          <w:bCs/>
          <w:i/>
          <w:iCs/>
          <w:sz w:val="28"/>
          <w:szCs w:val="28"/>
          <w:lang w:val="sr-Cyrl-RS"/>
        </w:rPr>
      </w:pPr>
    </w:p>
    <w:p w14:paraId="0923570F" w14:textId="77777777" w:rsidR="00E03BD1" w:rsidRPr="006D7B5B" w:rsidRDefault="00E03BD1" w:rsidP="00E03BD1">
      <w:pPr>
        <w:spacing w:after="120"/>
        <w:jc w:val="both"/>
        <w:rPr>
          <w:b/>
          <w:i/>
        </w:rPr>
      </w:pPr>
      <w:r w:rsidRPr="006D7B5B">
        <w:t xml:space="preserve">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88. </w:t>
      </w:r>
      <w:r w:rsidRPr="006D7B5B">
        <w:rPr>
          <w:lang w:val="sr-Cyrl-CS"/>
        </w:rPr>
        <w:t>став 1.</w:t>
      </w:r>
      <w:r w:rsidRPr="006D7B5B">
        <w:t xml:space="preserve"> </w:t>
      </w:r>
      <w:r w:rsidR="00A86D12" w:rsidRPr="006D7B5B">
        <w:t>ЗЈН</w:t>
      </w:r>
      <w:r w:rsidRPr="006D7B5B">
        <w:t xml:space="preserve">, </w:t>
      </w:r>
      <w:proofErr w:type="spellStart"/>
      <w:r w:rsidRPr="006D7B5B">
        <w:t>понуђач</w:t>
      </w:r>
      <w:proofErr w:type="spellEnd"/>
      <w:r w:rsidRPr="006D7B5B">
        <w:rPr>
          <w:lang w:val="sr-Cyrl-RS"/>
        </w:rPr>
        <w:t xml:space="preserve"> ____________________ </w:t>
      </w:r>
      <w:r w:rsidRPr="006D7B5B">
        <w:rPr>
          <w:i/>
          <w:lang w:val="ru-RU"/>
        </w:rPr>
        <w:t>[</w:t>
      </w:r>
      <w:proofErr w:type="spellStart"/>
      <w:r w:rsidRPr="006D7B5B">
        <w:rPr>
          <w:i/>
          <w:iCs/>
        </w:rPr>
        <w:t>навести</w:t>
      </w:r>
      <w:proofErr w:type="spellEnd"/>
      <w:r w:rsidRPr="006D7B5B">
        <w:rPr>
          <w:i/>
          <w:iCs/>
        </w:rPr>
        <w:t xml:space="preserve"> </w:t>
      </w:r>
      <w:r w:rsidRPr="006D7B5B">
        <w:rPr>
          <w:i/>
          <w:iCs/>
          <w:lang w:val="sr-Cyrl-CS"/>
        </w:rPr>
        <w:t>назив понуђача</w:t>
      </w:r>
      <w:r w:rsidRPr="006D7B5B">
        <w:rPr>
          <w:i/>
          <w:iCs/>
        </w:rPr>
        <w:t xml:space="preserve">], </w:t>
      </w:r>
      <w:proofErr w:type="spellStart"/>
      <w:r w:rsidRPr="006D7B5B">
        <w:t>достав</w:t>
      </w:r>
      <w:r w:rsidRPr="006D7B5B">
        <w:rPr>
          <w:lang w:val="sr-Cyrl-CS"/>
        </w:rPr>
        <w:t>ља</w:t>
      </w:r>
      <w:proofErr w:type="spellEnd"/>
      <w:r w:rsidRPr="006D7B5B">
        <w:rPr>
          <w:lang w:val="sr-Cyrl-CS"/>
        </w:rPr>
        <w:t xml:space="preserve"> </w:t>
      </w:r>
      <w:proofErr w:type="spellStart"/>
      <w:r w:rsidRPr="006D7B5B">
        <w:t>укупан</w:t>
      </w:r>
      <w:proofErr w:type="spellEnd"/>
      <w:r w:rsidRPr="006D7B5B">
        <w:t xml:space="preserve"> </w:t>
      </w:r>
      <w:proofErr w:type="spellStart"/>
      <w:r w:rsidRPr="006D7B5B">
        <w:t>износ</w:t>
      </w:r>
      <w:proofErr w:type="spellEnd"/>
      <w:r w:rsidRPr="006D7B5B">
        <w:t xml:space="preserve"> и </w:t>
      </w:r>
      <w:proofErr w:type="spellStart"/>
      <w:r w:rsidRPr="006D7B5B">
        <w:t>структуру</w:t>
      </w:r>
      <w:proofErr w:type="spellEnd"/>
      <w:r w:rsidRPr="006D7B5B">
        <w:t xml:space="preserve"> </w:t>
      </w:r>
      <w:proofErr w:type="spellStart"/>
      <w:r w:rsidRPr="006D7B5B">
        <w:t>трошкова</w:t>
      </w:r>
      <w:proofErr w:type="spellEnd"/>
      <w:r w:rsidRPr="006D7B5B">
        <w:t xml:space="preserve"> </w:t>
      </w:r>
      <w:proofErr w:type="spellStart"/>
      <w:r w:rsidRPr="006D7B5B">
        <w:t>припремања</w:t>
      </w:r>
      <w:proofErr w:type="spellEnd"/>
      <w:r w:rsidRPr="006D7B5B">
        <w:t xml:space="preserve"> </w:t>
      </w:r>
      <w:proofErr w:type="spellStart"/>
      <w:r w:rsidRPr="006D7B5B">
        <w:t>понуде</w:t>
      </w:r>
      <w:proofErr w:type="spellEnd"/>
      <w:r w:rsidRPr="006D7B5B">
        <w:t xml:space="preserve">, </w:t>
      </w:r>
      <w:r w:rsidRPr="006D7B5B">
        <w:rPr>
          <w:lang w:val="sr-Cyrl-CS"/>
        </w:rPr>
        <w:t xml:space="preserve">како следи у </w:t>
      </w:r>
      <w:proofErr w:type="spellStart"/>
      <w:r w:rsidRPr="006D7B5B">
        <w:t>табели</w:t>
      </w:r>
      <w:proofErr w:type="spellEnd"/>
      <w:r w:rsidRPr="006D7B5B">
        <w:t>:</w:t>
      </w:r>
    </w:p>
    <w:tbl>
      <w:tblPr>
        <w:tblW w:w="0" w:type="auto"/>
        <w:tblInd w:w="153" w:type="dxa"/>
        <w:tblLayout w:type="fixed"/>
        <w:tblLook w:val="0000" w:firstRow="0" w:lastRow="0" w:firstColumn="0" w:lastColumn="0" w:noHBand="0" w:noVBand="0"/>
      </w:tblPr>
      <w:tblGrid>
        <w:gridCol w:w="5565"/>
        <w:gridCol w:w="3300"/>
      </w:tblGrid>
      <w:tr w:rsidR="00E03BD1" w:rsidRPr="006D7B5B" w14:paraId="0FA917D0" w14:textId="77777777" w:rsidTr="00A36250">
        <w:tc>
          <w:tcPr>
            <w:tcW w:w="5565" w:type="dxa"/>
            <w:tcBorders>
              <w:top w:val="single" w:sz="4" w:space="0" w:color="000000"/>
              <w:left w:val="single" w:sz="4" w:space="0" w:color="000000"/>
              <w:bottom w:val="single" w:sz="4" w:space="0" w:color="000000"/>
            </w:tcBorders>
            <w:shd w:val="clear" w:color="auto" w:fill="auto"/>
          </w:tcPr>
          <w:p w14:paraId="2BCF9F29" w14:textId="77777777"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719B106" w14:textId="77777777" w:rsidR="00E03BD1" w:rsidRPr="006D7B5B" w:rsidRDefault="00E03BD1" w:rsidP="00A36250">
            <w:pPr>
              <w:jc w:val="center"/>
            </w:pPr>
            <w:r w:rsidRPr="006D7B5B">
              <w:rPr>
                <w:b/>
                <w:i/>
              </w:rPr>
              <w:t>ИЗНОС ТРОШКА У РСД</w:t>
            </w:r>
          </w:p>
        </w:tc>
      </w:tr>
      <w:tr w:rsidR="00E03BD1" w:rsidRPr="006D7B5B" w14:paraId="08B281E6" w14:textId="77777777" w:rsidTr="00A36250">
        <w:tc>
          <w:tcPr>
            <w:tcW w:w="5565" w:type="dxa"/>
            <w:tcBorders>
              <w:top w:val="single" w:sz="4" w:space="0" w:color="000000"/>
              <w:left w:val="single" w:sz="4" w:space="0" w:color="000000"/>
              <w:bottom w:val="single" w:sz="4" w:space="0" w:color="000000"/>
            </w:tcBorders>
            <w:shd w:val="clear" w:color="auto" w:fill="auto"/>
          </w:tcPr>
          <w:p w14:paraId="650337DD"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783070E" w14:textId="77777777" w:rsidR="00E03BD1" w:rsidRPr="006D7B5B" w:rsidRDefault="00E03BD1" w:rsidP="00A36250">
            <w:pPr>
              <w:snapToGrid w:val="0"/>
              <w:jc w:val="right"/>
            </w:pPr>
          </w:p>
        </w:tc>
      </w:tr>
      <w:tr w:rsidR="00E03BD1" w:rsidRPr="006D7B5B" w14:paraId="092E73FB" w14:textId="77777777" w:rsidTr="00A36250">
        <w:tc>
          <w:tcPr>
            <w:tcW w:w="5565" w:type="dxa"/>
            <w:tcBorders>
              <w:top w:val="single" w:sz="4" w:space="0" w:color="000000"/>
              <w:left w:val="single" w:sz="4" w:space="0" w:color="000000"/>
              <w:bottom w:val="single" w:sz="4" w:space="0" w:color="000000"/>
            </w:tcBorders>
            <w:shd w:val="clear" w:color="auto" w:fill="auto"/>
          </w:tcPr>
          <w:p w14:paraId="432E17EA"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A585129" w14:textId="77777777" w:rsidR="00E03BD1" w:rsidRPr="006D7B5B" w:rsidRDefault="00E03BD1" w:rsidP="00A36250">
            <w:pPr>
              <w:snapToGrid w:val="0"/>
              <w:jc w:val="right"/>
            </w:pPr>
          </w:p>
        </w:tc>
      </w:tr>
      <w:tr w:rsidR="00E03BD1" w:rsidRPr="006D7B5B" w14:paraId="4EFEAC93" w14:textId="77777777" w:rsidTr="00A36250">
        <w:tc>
          <w:tcPr>
            <w:tcW w:w="5565" w:type="dxa"/>
            <w:tcBorders>
              <w:top w:val="single" w:sz="4" w:space="0" w:color="000000"/>
              <w:left w:val="single" w:sz="4" w:space="0" w:color="000000"/>
              <w:bottom w:val="single" w:sz="4" w:space="0" w:color="000000"/>
            </w:tcBorders>
            <w:shd w:val="clear" w:color="auto" w:fill="auto"/>
          </w:tcPr>
          <w:p w14:paraId="56240EBE"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0566F75" w14:textId="77777777" w:rsidR="00E03BD1" w:rsidRPr="006D7B5B" w:rsidRDefault="00E03BD1" w:rsidP="00A36250">
            <w:pPr>
              <w:snapToGrid w:val="0"/>
            </w:pPr>
          </w:p>
        </w:tc>
      </w:tr>
      <w:tr w:rsidR="00E03BD1" w:rsidRPr="006D7B5B" w14:paraId="747ADE98" w14:textId="77777777" w:rsidTr="00A36250">
        <w:tc>
          <w:tcPr>
            <w:tcW w:w="5565" w:type="dxa"/>
            <w:tcBorders>
              <w:top w:val="single" w:sz="4" w:space="0" w:color="000000"/>
              <w:left w:val="single" w:sz="4" w:space="0" w:color="000000"/>
              <w:bottom w:val="single" w:sz="4" w:space="0" w:color="000000"/>
            </w:tcBorders>
            <w:shd w:val="clear" w:color="auto" w:fill="auto"/>
          </w:tcPr>
          <w:p w14:paraId="1B2F71C6"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2C81C4" w14:textId="77777777" w:rsidR="00E03BD1" w:rsidRPr="006D7B5B" w:rsidRDefault="00E03BD1" w:rsidP="00A36250">
            <w:pPr>
              <w:snapToGrid w:val="0"/>
            </w:pPr>
          </w:p>
        </w:tc>
      </w:tr>
      <w:tr w:rsidR="00E03BD1" w:rsidRPr="006D7B5B" w14:paraId="6C4C2B82" w14:textId="77777777" w:rsidTr="00A36250">
        <w:tc>
          <w:tcPr>
            <w:tcW w:w="5565" w:type="dxa"/>
            <w:tcBorders>
              <w:top w:val="single" w:sz="4" w:space="0" w:color="000000"/>
              <w:left w:val="single" w:sz="4" w:space="0" w:color="000000"/>
              <w:bottom w:val="single" w:sz="4" w:space="0" w:color="000000"/>
            </w:tcBorders>
            <w:shd w:val="clear" w:color="auto" w:fill="auto"/>
          </w:tcPr>
          <w:p w14:paraId="28BA555F"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F69E393" w14:textId="77777777" w:rsidR="00E03BD1" w:rsidRPr="006D7B5B" w:rsidRDefault="00E03BD1" w:rsidP="00A36250">
            <w:pPr>
              <w:snapToGrid w:val="0"/>
            </w:pPr>
          </w:p>
        </w:tc>
      </w:tr>
      <w:tr w:rsidR="00E03BD1" w:rsidRPr="006D7B5B" w14:paraId="0AC13BA2" w14:textId="77777777" w:rsidTr="00A36250">
        <w:tc>
          <w:tcPr>
            <w:tcW w:w="5565" w:type="dxa"/>
            <w:tcBorders>
              <w:top w:val="single" w:sz="4" w:space="0" w:color="000000"/>
              <w:left w:val="single" w:sz="4" w:space="0" w:color="000000"/>
              <w:bottom w:val="single" w:sz="4" w:space="0" w:color="000000"/>
            </w:tcBorders>
            <w:shd w:val="clear" w:color="auto" w:fill="auto"/>
          </w:tcPr>
          <w:p w14:paraId="412E0167"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1CF8AAE8" w14:textId="77777777" w:rsidR="00E03BD1" w:rsidRPr="006D7B5B" w:rsidRDefault="00E03BD1" w:rsidP="00A36250">
            <w:pPr>
              <w:snapToGrid w:val="0"/>
            </w:pPr>
          </w:p>
        </w:tc>
      </w:tr>
      <w:tr w:rsidR="00E03BD1" w:rsidRPr="006D7B5B" w14:paraId="15468C4F" w14:textId="77777777" w:rsidTr="00A36250">
        <w:tc>
          <w:tcPr>
            <w:tcW w:w="5565" w:type="dxa"/>
            <w:tcBorders>
              <w:top w:val="single" w:sz="4" w:space="0" w:color="000000"/>
              <w:left w:val="single" w:sz="4" w:space="0" w:color="000000"/>
              <w:bottom w:val="single" w:sz="4" w:space="0" w:color="000000"/>
            </w:tcBorders>
            <w:shd w:val="clear" w:color="auto" w:fill="auto"/>
          </w:tcPr>
          <w:p w14:paraId="321975EB" w14:textId="77777777" w:rsidR="00E03BD1" w:rsidRPr="006D7B5B" w:rsidRDefault="00E03BD1" w:rsidP="00A36250">
            <w:pPr>
              <w:snapToGrid w:val="0"/>
              <w:jc w:val="both"/>
              <w:rPr>
                <w:i/>
              </w:rPr>
            </w:pPr>
          </w:p>
          <w:p w14:paraId="15CD7777" w14:textId="77777777"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6CC176" w14:textId="77777777" w:rsidR="00E03BD1" w:rsidRPr="006D7B5B" w:rsidRDefault="00E03BD1" w:rsidP="00A36250">
            <w:pPr>
              <w:snapToGrid w:val="0"/>
              <w:rPr>
                <w:lang w:val="ru-RU"/>
              </w:rPr>
            </w:pPr>
          </w:p>
        </w:tc>
      </w:tr>
    </w:tbl>
    <w:p w14:paraId="4E816E44" w14:textId="77777777" w:rsidR="00E03BD1" w:rsidRPr="006D7B5B" w:rsidRDefault="00E03BD1" w:rsidP="00E03BD1">
      <w:pPr>
        <w:jc w:val="both"/>
      </w:pPr>
    </w:p>
    <w:p w14:paraId="5670100D" w14:textId="77777777" w:rsidR="00E03BD1" w:rsidRPr="006D7B5B" w:rsidRDefault="00E03BD1" w:rsidP="00E03BD1">
      <w:pPr>
        <w:jc w:val="both"/>
      </w:pPr>
      <w:proofErr w:type="spellStart"/>
      <w:r w:rsidRPr="006D7B5B">
        <w:t>Трошкове</w:t>
      </w:r>
      <w:proofErr w:type="spellEnd"/>
      <w:r w:rsidRPr="006D7B5B">
        <w:t xml:space="preserve"> </w:t>
      </w:r>
      <w:proofErr w:type="spellStart"/>
      <w:r w:rsidRPr="006D7B5B">
        <w:t>припреме</w:t>
      </w:r>
      <w:proofErr w:type="spellEnd"/>
      <w:r w:rsidRPr="006D7B5B">
        <w:t xml:space="preserve"> и </w:t>
      </w:r>
      <w:proofErr w:type="spellStart"/>
      <w:r w:rsidRPr="006D7B5B">
        <w:t>подношења</w:t>
      </w:r>
      <w:proofErr w:type="spellEnd"/>
      <w:r w:rsidRPr="006D7B5B">
        <w:t xml:space="preserve"> </w:t>
      </w:r>
      <w:proofErr w:type="spellStart"/>
      <w:r w:rsidRPr="006D7B5B">
        <w:t>понуде</w:t>
      </w:r>
      <w:proofErr w:type="spellEnd"/>
      <w:r w:rsidRPr="006D7B5B">
        <w:t xml:space="preserve"> </w:t>
      </w:r>
      <w:proofErr w:type="spellStart"/>
      <w:r w:rsidRPr="006D7B5B">
        <w:t>сноси</w:t>
      </w:r>
      <w:proofErr w:type="spellEnd"/>
      <w:r w:rsidRPr="006D7B5B">
        <w:t xml:space="preserve"> </w:t>
      </w:r>
      <w:proofErr w:type="spellStart"/>
      <w:r w:rsidRPr="006D7B5B">
        <w:t>искључиво</w:t>
      </w:r>
      <w:proofErr w:type="spellEnd"/>
      <w:r w:rsidRPr="006D7B5B">
        <w:t xml:space="preserve"> </w:t>
      </w:r>
      <w:proofErr w:type="spellStart"/>
      <w:r w:rsidRPr="006D7B5B">
        <w:t>понуђач</w:t>
      </w:r>
      <w:proofErr w:type="spellEnd"/>
      <w:r w:rsidRPr="006D7B5B">
        <w:t xml:space="preserve"> и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тражити</w:t>
      </w:r>
      <w:proofErr w:type="spellEnd"/>
      <w:r w:rsidRPr="006D7B5B">
        <w:t xml:space="preserve"> </w:t>
      </w:r>
      <w:proofErr w:type="spellStart"/>
      <w:r w:rsidRPr="006D7B5B">
        <w:t>од</w:t>
      </w:r>
      <w:proofErr w:type="spellEnd"/>
      <w:r w:rsidRPr="006D7B5B">
        <w:t xml:space="preserve"> </w:t>
      </w:r>
      <w:proofErr w:type="spellStart"/>
      <w:r w:rsidRPr="006D7B5B">
        <w:t>наручиоца</w:t>
      </w:r>
      <w:proofErr w:type="spellEnd"/>
      <w:r w:rsidRPr="006D7B5B">
        <w:t xml:space="preserve"> </w:t>
      </w:r>
      <w:proofErr w:type="spellStart"/>
      <w:r w:rsidRPr="006D7B5B">
        <w:t>накнаду</w:t>
      </w:r>
      <w:proofErr w:type="spellEnd"/>
      <w:r w:rsidRPr="006D7B5B">
        <w:t xml:space="preserve"> </w:t>
      </w:r>
      <w:proofErr w:type="spellStart"/>
      <w:r w:rsidRPr="006D7B5B">
        <w:t>трошкова</w:t>
      </w:r>
      <w:proofErr w:type="spellEnd"/>
      <w:r w:rsidRPr="006D7B5B">
        <w:t>.</w:t>
      </w:r>
    </w:p>
    <w:p w14:paraId="2424AB66" w14:textId="77777777" w:rsidR="00E03BD1" w:rsidRPr="006D7B5B" w:rsidRDefault="00E03BD1" w:rsidP="00E03BD1">
      <w:pPr>
        <w:jc w:val="both"/>
        <w:rPr>
          <w:lang w:val="sr-Cyrl-CS"/>
        </w:rPr>
      </w:pPr>
      <w:proofErr w:type="spellStart"/>
      <w:r w:rsidRPr="006D7B5B">
        <w:t>Ако</w:t>
      </w:r>
      <w:proofErr w:type="spellEnd"/>
      <w:r w:rsidRPr="006D7B5B">
        <w:t xml:space="preserve"> </w:t>
      </w:r>
      <w:proofErr w:type="spellStart"/>
      <w:r w:rsidRPr="006D7B5B">
        <w:t>је</w:t>
      </w:r>
      <w:proofErr w:type="spellEnd"/>
      <w:r w:rsidRPr="006D7B5B">
        <w:t xml:space="preserve"> </w:t>
      </w:r>
      <w:proofErr w:type="spellStart"/>
      <w:r w:rsidRPr="006D7B5B">
        <w:t>поступак</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6D7B5B">
        <w:t>обустављен</w:t>
      </w:r>
      <w:proofErr w:type="spellEnd"/>
      <w:r w:rsidRPr="006D7B5B">
        <w:t xml:space="preserve"> </w:t>
      </w:r>
      <w:proofErr w:type="spellStart"/>
      <w:r w:rsidRPr="006D7B5B">
        <w:t>из</w:t>
      </w:r>
      <w:proofErr w:type="spellEnd"/>
      <w:r w:rsidRPr="006D7B5B">
        <w:t xml:space="preserve"> </w:t>
      </w:r>
      <w:proofErr w:type="spellStart"/>
      <w:r w:rsidRPr="006D7B5B">
        <w:t>разлога</w:t>
      </w:r>
      <w:proofErr w:type="spellEnd"/>
      <w:r w:rsidRPr="006D7B5B">
        <w:t xml:space="preserve"> </w:t>
      </w:r>
      <w:proofErr w:type="spellStart"/>
      <w:r w:rsidRPr="006D7B5B">
        <w:t>који</w:t>
      </w:r>
      <w:proofErr w:type="spellEnd"/>
      <w:r w:rsidRPr="006D7B5B">
        <w:t xml:space="preserve"> </w:t>
      </w:r>
      <w:proofErr w:type="spellStart"/>
      <w:r w:rsidRPr="006D7B5B">
        <w:t>су</w:t>
      </w:r>
      <w:proofErr w:type="spellEnd"/>
      <w:r w:rsidRPr="006D7B5B">
        <w:t xml:space="preserve"> </w:t>
      </w:r>
      <w:proofErr w:type="spellStart"/>
      <w:r w:rsidRPr="006D7B5B">
        <w:t>на</w:t>
      </w:r>
      <w:proofErr w:type="spellEnd"/>
      <w:r w:rsidRPr="006D7B5B">
        <w:t xml:space="preserve"> </w:t>
      </w:r>
      <w:proofErr w:type="spellStart"/>
      <w:r w:rsidRPr="006D7B5B">
        <w:t>страни</w:t>
      </w:r>
      <w:proofErr w:type="spellEnd"/>
      <w:r w:rsidRPr="006D7B5B">
        <w:t xml:space="preserve"> </w:t>
      </w:r>
      <w:proofErr w:type="spellStart"/>
      <w:r w:rsidRPr="006D7B5B">
        <w:t>наручиоца</w:t>
      </w:r>
      <w:proofErr w:type="spellEnd"/>
      <w:r w:rsidRPr="006D7B5B">
        <w:t xml:space="preserve">, </w:t>
      </w:r>
      <w:proofErr w:type="spellStart"/>
      <w:r w:rsidRPr="006D7B5B">
        <w:t>наручилац</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понуђачу</w:t>
      </w:r>
      <w:proofErr w:type="spellEnd"/>
      <w:r w:rsidRPr="006D7B5B">
        <w:t xml:space="preserve"> </w:t>
      </w:r>
      <w:proofErr w:type="spellStart"/>
      <w:r w:rsidRPr="006D7B5B">
        <w:t>надокнади</w:t>
      </w:r>
      <w:proofErr w:type="spellEnd"/>
      <w:r w:rsidRPr="006D7B5B">
        <w:t xml:space="preserve"> </w:t>
      </w:r>
      <w:proofErr w:type="spellStart"/>
      <w:r w:rsidRPr="006D7B5B">
        <w:t>трошкове</w:t>
      </w:r>
      <w:proofErr w:type="spellEnd"/>
      <w:r w:rsidRPr="006D7B5B">
        <w:t xml:space="preserve"> </w:t>
      </w:r>
      <w:proofErr w:type="spellStart"/>
      <w:r w:rsidRPr="006D7B5B">
        <w:t>израде</w:t>
      </w:r>
      <w:proofErr w:type="spellEnd"/>
      <w:r w:rsidRPr="006D7B5B">
        <w:t xml:space="preserve"> </w:t>
      </w:r>
      <w:proofErr w:type="spellStart"/>
      <w:r w:rsidRPr="006D7B5B">
        <w:t>узорка</w:t>
      </w:r>
      <w:proofErr w:type="spellEnd"/>
      <w:r w:rsidRPr="006D7B5B">
        <w:t xml:space="preserve"> </w:t>
      </w:r>
      <w:proofErr w:type="spellStart"/>
      <w:r w:rsidRPr="006D7B5B">
        <w:t>или</w:t>
      </w:r>
      <w:proofErr w:type="spellEnd"/>
      <w:r w:rsidRPr="006D7B5B">
        <w:t xml:space="preserve"> </w:t>
      </w:r>
      <w:proofErr w:type="spellStart"/>
      <w:r w:rsidRPr="006D7B5B">
        <w:t>модела</w:t>
      </w:r>
      <w:proofErr w:type="spellEnd"/>
      <w:r w:rsidRPr="006D7B5B">
        <w:t xml:space="preserve">, </w:t>
      </w:r>
      <w:proofErr w:type="spellStart"/>
      <w:r w:rsidRPr="006D7B5B">
        <w:t>ако</w:t>
      </w:r>
      <w:proofErr w:type="spellEnd"/>
      <w:r w:rsidRPr="006D7B5B">
        <w:t xml:space="preserve"> </w:t>
      </w:r>
      <w:proofErr w:type="spellStart"/>
      <w:r w:rsidRPr="006D7B5B">
        <w:t>су</w:t>
      </w:r>
      <w:proofErr w:type="spellEnd"/>
      <w:r w:rsidRPr="006D7B5B">
        <w:t xml:space="preserve"> </w:t>
      </w:r>
      <w:proofErr w:type="spellStart"/>
      <w:r w:rsidRPr="006D7B5B">
        <w:t>израђени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техничким</w:t>
      </w:r>
      <w:proofErr w:type="spellEnd"/>
      <w:r w:rsidRPr="006D7B5B">
        <w:t xml:space="preserve"> </w:t>
      </w:r>
      <w:proofErr w:type="spellStart"/>
      <w:r w:rsidRPr="006D7B5B">
        <w:t>спецификацијама</w:t>
      </w:r>
      <w:proofErr w:type="spellEnd"/>
      <w:r w:rsidRPr="006D7B5B">
        <w:t xml:space="preserve"> </w:t>
      </w:r>
      <w:proofErr w:type="spellStart"/>
      <w:r w:rsidRPr="006D7B5B">
        <w:t>наручиоца</w:t>
      </w:r>
      <w:proofErr w:type="spellEnd"/>
      <w:r w:rsidRPr="006D7B5B">
        <w:t xml:space="preserve"> и </w:t>
      </w:r>
      <w:proofErr w:type="spellStart"/>
      <w:r w:rsidRPr="006D7B5B">
        <w:t>трошкове</w:t>
      </w:r>
      <w:proofErr w:type="spellEnd"/>
      <w:r w:rsidRPr="006D7B5B">
        <w:t xml:space="preserve"> </w:t>
      </w:r>
      <w:proofErr w:type="spellStart"/>
      <w:r w:rsidRPr="006D7B5B">
        <w:t>прибављања</w:t>
      </w:r>
      <w:proofErr w:type="spellEnd"/>
      <w:r w:rsidRPr="006D7B5B">
        <w:t xml:space="preserve"> </w:t>
      </w:r>
      <w:proofErr w:type="spellStart"/>
      <w:r w:rsidRPr="006D7B5B">
        <w:t>средства</w:t>
      </w:r>
      <w:proofErr w:type="spellEnd"/>
      <w:r w:rsidRPr="006D7B5B">
        <w:t xml:space="preserve"> </w:t>
      </w:r>
      <w:proofErr w:type="spellStart"/>
      <w:r w:rsidRPr="006D7B5B">
        <w:t>обезбеђења</w:t>
      </w:r>
      <w:proofErr w:type="spellEnd"/>
      <w:r w:rsidRPr="006D7B5B">
        <w:t xml:space="preserve">, </w:t>
      </w:r>
      <w:proofErr w:type="spellStart"/>
      <w:r w:rsidRPr="006D7B5B">
        <w:t>под</w:t>
      </w:r>
      <w:proofErr w:type="spellEnd"/>
      <w:r w:rsidRPr="006D7B5B">
        <w:t xml:space="preserve"> </w:t>
      </w:r>
      <w:proofErr w:type="spellStart"/>
      <w:r w:rsidRPr="006D7B5B">
        <w:t>условом</w:t>
      </w:r>
      <w:proofErr w:type="spellEnd"/>
      <w:r w:rsidRPr="006D7B5B">
        <w:t xml:space="preserve"> </w:t>
      </w: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понуђач</w:t>
      </w:r>
      <w:proofErr w:type="spellEnd"/>
      <w:r w:rsidRPr="006D7B5B">
        <w:t xml:space="preserve"> </w:t>
      </w:r>
      <w:proofErr w:type="spellStart"/>
      <w:r w:rsidRPr="006D7B5B">
        <w:t>тражио</w:t>
      </w:r>
      <w:proofErr w:type="spellEnd"/>
      <w:r w:rsidRPr="006D7B5B">
        <w:t xml:space="preserve"> </w:t>
      </w:r>
      <w:proofErr w:type="spellStart"/>
      <w:r w:rsidRPr="006D7B5B">
        <w:t>накнаду</w:t>
      </w:r>
      <w:proofErr w:type="spellEnd"/>
      <w:r w:rsidRPr="006D7B5B">
        <w:t xml:space="preserve"> </w:t>
      </w:r>
      <w:proofErr w:type="spellStart"/>
      <w:r w:rsidRPr="006D7B5B">
        <w:t>тих</w:t>
      </w:r>
      <w:proofErr w:type="spellEnd"/>
      <w:r w:rsidRPr="006D7B5B">
        <w:t xml:space="preserve"> </w:t>
      </w:r>
      <w:proofErr w:type="spellStart"/>
      <w:r w:rsidRPr="006D7B5B">
        <w:t>трошкова</w:t>
      </w:r>
      <w:proofErr w:type="spellEnd"/>
      <w:r w:rsidRPr="006D7B5B">
        <w:t xml:space="preserve"> у </w:t>
      </w:r>
      <w:proofErr w:type="spellStart"/>
      <w:r w:rsidRPr="006D7B5B">
        <w:t>својој</w:t>
      </w:r>
      <w:proofErr w:type="spellEnd"/>
      <w:r w:rsidRPr="006D7B5B">
        <w:t xml:space="preserve"> </w:t>
      </w:r>
      <w:proofErr w:type="spellStart"/>
      <w:r w:rsidRPr="006D7B5B">
        <w:t>понуди</w:t>
      </w:r>
      <w:proofErr w:type="spellEnd"/>
      <w:r w:rsidRPr="006D7B5B">
        <w:t>.</w:t>
      </w:r>
    </w:p>
    <w:p w14:paraId="2DD03861" w14:textId="77777777" w:rsidR="00E03BD1" w:rsidRPr="006D7B5B" w:rsidRDefault="00E03BD1" w:rsidP="00E03BD1">
      <w:pPr>
        <w:spacing w:after="120"/>
        <w:ind w:firstLine="426"/>
        <w:jc w:val="both"/>
        <w:rPr>
          <w:b/>
          <w:bCs/>
          <w:i/>
        </w:rPr>
      </w:pPr>
    </w:p>
    <w:p w14:paraId="280FB04A" w14:textId="77777777" w:rsidR="00E03BD1" w:rsidRPr="006D7B5B" w:rsidRDefault="00E03BD1" w:rsidP="00E03BD1">
      <w:pPr>
        <w:spacing w:after="120"/>
        <w:jc w:val="both"/>
        <w:rPr>
          <w:bCs/>
          <w:i/>
          <w:color w:val="FF0000"/>
          <w:lang w:val="sr-Cyrl-CS"/>
        </w:rPr>
      </w:pPr>
      <w:proofErr w:type="spellStart"/>
      <w:r w:rsidRPr="006D7B5B">
        <w:rPr>
          <w:b/>
          <w:bCs/>
          <w:i/>
          <w:color w:val="auto"/>
        </w:rPr>
        <w:t>Напомена</w:t>
      </w:r>
      <w:proofErr w:type="spellEnd"/>
      <w:r w:rsidRPr="006D7B5B">
        <w:rPr>
          <w:b/>
          <w:bCs/>
          <w:i/>
          <w:color w:val="auto"/>
        </w:rPr>
        <w:t xml:space="preserve">: </w:t>
      </w:r>
      <w:proofErr w:type="spellStart"/>
      <w:r w:rsidRPr="006D7B5B">
        <w:rPr>
          <w:bCs/>
          <w:i/>
          <w:color w:val="auto"/>
        </w:rPr>
        <w:t>достављање</w:t>
      </w:r>
      <w:proofErr w:type="spellEnd"/>
      <w:r w:rsidRPr="006D7B5B">
        <w:rPr>
          <w:bCs/>
          <w:i/>
          <w:color w:val="auto"/>
        </w:rPr>
        <w:t xml:space="preserve"> </w:t>
      </w:r>
      <w:proofErr w:type="spellStart"/>
      <w:r w:rsidRPr="006D7B5B">
        <w:rPr>
          <w:bCs/>
          <w:i/>
          <w:color w:val="auto"/>
        </w:rPr>
        <w:t>овог</w:t>
      </w:r>
      <w:proofErr w:type="spellEnd"/>
      <w:r w:rsidRPr="006D7B5B">
        <w:rPr>
          <w:bCs/>
          <w:i/>
          <w:color w:val="auto"/>
        </w:rPr>
        <w:t xml:space="preserve"> </w:t>
      </w:r>
      <w:proofErr w:type="spellStart"/>
      <w:r w:rsidRPr="006D7B5B">
        <w:rPr>
          <w:bCs/>
          <w:i/>
          <w:color w:val="auto"/>
        </w:rPr>
        <w:t>обрасца</w:t>
      </w:r>
      <w:proofErr w:type="spellEnd"/>
      <w:r w:rsidRPr="006D7B5B">
        <w:rPr>
          <w:bCs/>
          <w:i/>
          <w:color w:val="auto"/>
        </w:rPr>
        <w:t xml:space="preserve"> </w:t>
      </w:r>
      <w:proofErr w:type="spellStart"/>
      <w:r w:rsidRPr="006D7B5B">
        <w:rPr>
          <w:bCs/>
          <w:i/>
          <w:color w:val="auto"/>
        </w:rPr>
        <w:t>није</w:t>
      </w:r>
      <w:proofErr w:type="spellEnd"/>
      <w:r w:rsidRPr="006D7B5B">
        <w:rPr>
          <w:bCs/>
          <w:i/>
          <w:color w:val="auto"/>
        </w:rPr>
        <w:t xml:space="preserve"> </w:t>
      </w:r>
      <w:proofErr w:type="spellStart"/>
      <w:r w:rsidRPr="006D7B5B">
        <w:rPr>
          <w:bCs/>
          <w:i/>
          <w:color w:val="auto"/>
        </w:rPr>
        <w:t>обавезно</w:t>
      </w:r>
      <w:proofErr w:type="spellEnd"/>
      <w:r w:rsidRPr="006D7B5B">
        <w:rPr>
          <w:bCs/>
          <w:i/>
          <w:color w:val="auto"/>
          <w:lang w:val="sr-Cyrl-RS"/>
        </w:rPr>
        <w:t>.</w:t>
      </w:r>
    </w:p>
    <w:p w14:paraId="7CEAD28F" w14:textId="77777777" w:rsidR="00E03BD1" w:rsidRPr="006D7B5B" w:rsidRDefault="00E03BD1" w:rsidP="00E03BD1">
      <w:pPr>
        <w:spacing w:after="120"/>
        <w:jc w:val="both"/>
        <w:rPr>
          <w:bCs/>
          <w:color w:val="auto"/>
          <w:lang w:val="sr-Cyrl-RS"/>
        </w:rPr>
      </w:pPr>
    </w:p>
    <w:p w14:paraId="579CA352" w14:textId="77777777"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14:paraId="4660C729" w14:textId="77777777" w:rsidTr="00A36250">
        <w:tc>
          <w:tcPr>
            <w:tcW w:w="3080" w:type="dxa"/>
            <w:shd w:val="clear" w:color="auto" w:fill="auto"/>
            <w:vAlign w:val="center"/>
          </w:tcPr>
          <w:p w14:paraId="2F3265DE" w14:textId="77777777" w:rsidR="00E03BD1" w:rsidRPr="006D7B5B" w:rsidRDefault="00E03BD1"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3B7AD0C3" w14:textId="77777777" w:rsidR="00E03BD1" w:rsidRPr="006D7B5B" w:rsidRDefault="00E03BD1" w:rsidP="00A36250">
            <w:pPr>
              <w:pStyle w:val="Teloteksta2"/>
              <w:spacing w:line="100" w:lineRule="atLeast"/>
              <w:jc w:val="center"/>
            </w:pPr>
          </w:p>
        </w:tc>
        <w:tc>
          <w:tcPr>
            <w:tcW w:w="3094" w:type="dxa"/>
            <w:shd w:val="clear" w:color="auto" w:fill="auto"/>
            <w:vAlign w:val="center"/>
          </w:tcPr>
          <w:p w14:paraId="71A79DE1" w14:textId="77777777" w:rsidR="00E03BD1" w:rsidRPr="006D7B5B" w:rsidRDefault="00E03BD1"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E03BD1" w:rsidRPr="006D7B5B" w14:paraId="5E513E8F" w14:textId="77777777" w:rsidTr="00A36250">
        <w:tc>
          <w:tcPr>
            <w:tcW w:w="3080" w:type="dxa"/>
            <w:tcBorders>
              <w:bottom w:val="single" w:sz="4" w:space="0" w:color="000000"/>
            </w:tcBorders>
            <w:shd w:val="clear" w:color="auto" w:fill="auto"/>
          </w:tcPr>
          <w:p w14:paraId="09C544A4" w14:textId="77777777" w:rsidR="00E03BD1" w:rsidRPr="006D7B5B" w:rsidRDefault="00E03BD1" w:rsidP="00A36250">
            <w:pPr>
              <w:pStyle w:val="Teloteksta2"/>
              <w:snapToGrid w:val="0"/>
              <w:spacing w:line="100" w:lineRule="atLeast"/>
              <w:jc w:val="both"/>
            </w:pPr>
          </w:p>
        </w:tc>
        <w:tc>
          <w:tcPr>
            <w:tcW w:w="3068" w:type="dxa"/>
            <w:shd w:val="clear" w:color="auto" w:fill="auto"/>
          </w:tcPr>
          <w:p w14:paraId="6FE70BC3" w14:textId="77777777" w:rsidR="00E03BD1" w:rsidRPr="006D7B5B" w:rsidRDefault="00E03BD1" w:rsidP="00A36250">
            <w:pPr>
              <w:pStyle w:val="Teloteksta2"/>
              <w:snapToGrid w:val="0"/>
              <w:spacing w:line="100" w:lineRule="atLeast"/>
              <w:jc w:val="both"/>
            </w:pPr>
          </w:p>
        </w:tc>
        <w:tc>
          <w:tcPr>
            <w:tcW w:w="3094" w:type="dxa"/>
            <w:tcBorders>
              <w:bottom w:val="single" w:sz="4" w:space="0" w:color="000000"/>
            </w:tcBorders>
            <w:shd w:val="clear" w:color="auto" w:fill="auto"/>
          </w:tcPr>
          <w:p w14:paraId="0DBB1CEC" w14:textId="77777777" w:rsidR="00E03BD1" w:rsidRPr="006D7B5B" w:rsidRDefault="00E03BD1" w:rsidP="00A36250">
            <w:pPr>
              <w:pStyle w:val="Teloteksta2"/>
              <w:snapToGrid w:val="0"/>
              <w:spacing w:line="100" w:lineRule="atLeast"/>
              <w:jc w:val="both"/>
            </w:pPr>
          </w:p>
        </w:tc>
      </w:tr>
    </w:tbl>
    <w:p w14:paraId="6DD9CFF5" w14:textId="77777777" w:rsidR="00E03BD1" w:rsidRPr="006D7B5B" w:rsidRDefault="00E03BD1" w:rsidP="00E03BD1"/>
    <w:p w14:paraId="580BEC4E" w14:textId="77777777" w:rsidR="00E03BD1" w:rsidRPr="006D7B5B" w:rsidRDefault="00E03BD1" w:rsidP="00E03BD1">
      <w:pPr>
        <w:rPr>
          <w:b/>
          <w:bCs/>
          <w:i/>
          <w:iCs/>
        </w:rPr>
      </w:pPr>
    </w:p>
    <w:p w14:paraId="5C754161" w14:textId="77777777" w:rsidR="00B74160" w:rsidRPr="006D7B5B" w:rsidRDefault="00B74160">
      <w:pPr>
        <w:rPr>
          <w:b/>
          <w:bCs/>
          <w:i/>
          <w:iCs/>
          <w:lang w:val="sr-Cyrl-RS"/>
        </w:rPr>
      </w:pPr>
    </w:p>
    <w:p w14:paraId="195A064D" w14:textId="77777777" w:rsidR="00B74160" w:rsidRPr="006D7B5B" w:rsidRDefault="00B74160">
      <w:pPr>
        <w:rPr>
          <w:b/>
          <w:bCs/>
          <w:i/>
          <w:iCs/>
          <w:lang w:val="sr-Cyrl-RS"/>
        </w:rPr>
      </w:pPr>
    </w:p>
    <w:p w14:paraId="2DB06634" w14:textId="77777777"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14:paraId="634DB580" w14:textId="77777777" w:rsidR="00052709" w:rsidRPr="00823671" w:rsidRDefault="00052709" w:rsidP="00052709">
      <w:pPr>
        <w:pStyle w:val="Teloteksta3"/>
        <w:spacing w:after="0"/>
        <w:jc w:val="right"/>
        <w:rPr>
          <w:b/>
          <w:bCs/>
          <w:sz w:val="24"/>
          <w:szCs w:val="24"/>
          <w:lang w:val="sr-Cyrl-RS"/>
        </w:rPr>
      </w:pPr>
    </w:p>
    <w:p w14:paraId="3738DCD2" w14:textId="77777777" w:rsidR="00052709" w:rsidRPr="00823671" w:rsidRDefault="00052709" w:rsidP="00052709">
      <w:pPr>
        <w:pStyle w:val="Teloteksta3"/>
        <w:spacing w:after="0"/>
        <w:jc w:val="center"/>
        <w:rPr>
          <w:b/>
          <w:bCs/>
          <w:sz w:val="24"/>
          <w:szCs w:val="24"/>
          <w:lang w:val="sr-Cyrl-RS"/>
        </w:rPr>
      </w:pPr>
      <w:r w:rsidRPr="00823671">
        <w:rPr>
          <w:b/>
          <w:bCs/>
          <w:sz w:val="24"/>
          <w:szCs w:val="24"/>
          <w:lang w:val="sr-Cyrl-RS"/>
        </w:rPr>
        <w:t>ОБРАЗАЦ ИЗЈАВЕ О НЕЗАВИСНОЈ ПОНУДИ</w:t>
      </w:r>
    </w:p>
    <w:p w14:paraId="1B7C3EA8" w14:textId="77777777" w:rsidR="00052709" w:rsidRPr="006D7B5B" w:rsidRDefault="00052709" w:rsidP="00052709">
      <w:pPr>
        <w:pStyle w:val="Teloteksta3"/>
        <w:spacing w:after="0"/>
        <w:jc w:val="center"/>
        <w:rPr>
          <w:b/>
          <w:bCs/>
          <w:sz w:val="28"/>
          <w:szCs w:val="28"/>
          <w:lang w:val="sr-Cyrl-RS"/>
        </w:rPr>
      </w:pPr>
    </w:p>
    <w:p w14:paraId="087C68C2" w14:textId="77777777" w:rsidR="00052709" w:rsidRPr="006D7B5B" w:rsidRDefault="00052709" w:rsidP="00052709">
      <w:pPr>
        <w:pStyle w:val="Teloteksta3"/>
        <w:spacing w:after="0"/>
        <w:jc w:val="center"/>
        <w:rPr>
          <w:bCs/>
          <w:sz w:val="24"/>
          <w:szCs w:val="24"/>
          <w:lang w:val="sr-Cyrl-RS"/>
        </w:rPr>
      </w:pPr>
    </w:p>
    <w:p w14:paraId="27CB9705" w14:textId="77777777" w:rsidR="00052709" w:rsidRPr="006D7B5B" w:rsidRDefault="00052709" w:rsidP="00052709">
      <w:pPr>
        <w:pStyle w:val="Teloteksta3"/>
        <w:spacing w:after="0"/>
        <w:jc w:val="both"/>
        <w:rPr>
          <w:sz w:val="24"/>
          <w:szCs w:val="24"/>
        </w:rPr>
      </w:pPr>
      <w:r w:rsidRPr="006D7B5B">
        <w:rPr>
          <w:sz w:val="24"/>
          <w:szCs w:val="24"/>
        </w:rPr>
        <w:t xml:space="preserve">У </w:t>
      </w:r>
      <w:proofErr w:type="spellStart"/>
      <w:r w:rsidRPr="006D7B5B">
        <w:rPr>
          <w:sz w:val="24"/>
          <w:szCs w:val="24"/>
        </w:rPr>
        <w:t>складу</w:t>
      </w:r>
      <w:proofErr w:type="spellEnd"/>
      <w:r w:rsidRPr="006D7B5B">
        <w:rPr>
          <w:sz w:val="24"/>
          <w:szCs w:val="24"/>
        </w:rPr>
        <w:t xml:space="preserve"> </w:t>
      </w:r>
      <w:proofErr w:type="spellStart"/>
      <w:r w:rsidRPr="006D7B5B">
        <w:rPr>
          <w:sz w:val="24"/>
          <w:szCs w:val="24"/>
        </w:rPr>
        <w:t>са</w:t>
      </w:r>
      <w:proofErr w:type="spellEnd"/>
      <w:r w:rsidRPr="006D7B5B">
        <w:rPr>
          <w:sz w:val="24"/>
          <w:szCs w:val="24"/>
        </w:rPr>
        <w:t xml:space="preserve"> </w:t>
      </w:r>
      <w:proofErr w:type="spellStart"/>
      <w:r w:rsidRPr="006D7B5B">
        <w:rPr>
          <w:sz w:val="24"/>
          <w:szCs w:val="24"/>
        </w:rPr>
        <w:t>чланом</w:t>
      </w:r>
      <w:proofErr w:type="spellEnd"/>
      <w:r w:rsidRPr="006D7B5B">
        <w:rPr>
          <w:sz w:val="24"/>
          <w:szCs w:val="24"/>
        </w:rPr>
        <w:t xml:space="preserve"> 26. </w:t>
      </w:r>
      <w:r w:rsidR="00A86D12" w:rsidRPr="006D7B5B">
        <w:rPr>
          <w:sz w:val="24"/>
          <w:szCs w:val="24"/>
        </w:rPr>
        <w:t>ЗЈН</w:t>
      </w:r>
      <w:r w:rsidRPr="006D7B5B">
        <w:rPr>
          <w:sz w:val="24"/>
          <w:szCs w:val="24"/>
        </w:rPr>
        <w:t xml:space="preserve">, ________________________________________, </w:t>
      </w:r>
    </w:p>
    <w:p w14:paraId="486D6BAA" w14:textId="77777777" w:rsidR="00052709" w:rsidRPr="006D7B5B" w:rsidRDefault="00052709" w:rsidP="00052709">
      <w:pPr>
        <w:pStyle w:val="Teloteksta3"/>
        <w:spacing w:after="0"/>
        <w:jc w:val="both"/>
        <w:rPr>
          <w:sz w:val="24"/>
          <w:szCs w:val="24"/>
        </w:rPr>
      </w:pPr>
      <w:r w:rsidRPr="006D7B5B">
        <w:rPr>
          <w:sz w:val="24"/>
          <w:szCs w:val="24"/>
        </w:rPr>
        <w:t xml:space="preserve">                                                                           </w:t>
      </w:r>
      <w:r w:rsidRPr="006D7B5B">
        <w:rPr>
          <w:sz w:val="20"/>
          <w:szCs w:val="20"/>
        </w:rPr>
        <w:t xml:space="preserve"> (</w:t>
      </w:r>
      <w:proofErr w:type="spellStart"/>
      <w:r w:rsidRPr="006D7B5B">
        <w:rPr>
          <w:sz w:val="20"/>
          <w:szCs w:val="20"/>
        </w:rPr>
        <w:t>Назив</w:t>
      </w:r>
      <w:proofErr w:type="spellEnd"/>
      <w:r w:rsidRPr="006D7B5B">
        <w:rPr>
          <w:sz w:val="20"/>
          <w:szCs w:val="20"/>
        </w:rPr>
        <w:t xml:space="preserve"> </w:t>
      </w:r>
      <w:proofErr w:type="spellStart"/>
      <w:r w:rsidRPr="006D7B5B">
        <w:rPr>
          <w:sz w:val="20"/>
          <w:szCs w:val="20"/>
        </w:rPr>
        <w:t>понуђача</w:t>
      </w:r>
      <w:proofErr w:type="spellEnd"/>
      <w:r w:rsidRPr="006D7B5B">
        <w:rPr>
          <w:sz w:val="20"/>
          <w:szCs w:val="20"/>
        </w:rPr>
        <w:t>)</w:t>
      </w:r>
    </w:p>
    <w:p w14:paraId="28C83239" w14:textId="77777777" w:rsidR="00052709" w:rsidRPr="006D7B5B" w:rsidRDefault="00052709" w:rsidP="00052709">
      <w:pPr>
        <w:pStyle w:val="Teloteksta3"/>
        <w:spacing w:after="0"/>
        <w:jc w:val="both"/>
        <w:rPr>
          <w:w w:val="200"/>
          <w:sz w:val="24"/>
          <w:szCs w:val="24"/>
        </w:rPr>
      </w:pPr>
      <w:proofErr w:type="spellStart"/>
      <w:r w:rsidRPr="006D7B5B">
        <w:rPr>
          <w:sz w:val="24"/>
          <w:szCs w:val="24"/>
        </w:rPr>
        <w:t>даје</w:t>
      </w:r>
      <w:proofErr w:type="spellEnd"/>
      <w:r w:rsidRPr="006D7B5B">
        <w:rPr>
          <w:sz w:val="24"/>
          <w:szCs w:val="24"/>
        </w:rPr>
        <w:t xml:space="preserve">: </w:t>
      </w:r>
    </w:p>
    <w:p w14:paraId="233B89E7" w14:textId="77777777" w:rsidR="00052709" w:rsidRPr="006D7B5B" w:rsidRDefault="00052709" w:rsidP="00052709">
      <w:pPr>
        <w:pStyle w:val="Teloteksta3"/>
        <w:spacing w:before="360" w:after="360"/>
        <w:ind w:firstLine="227"/>
        <w:jc w:val="both"/>
        <w:rPr>
          <w:w w:val="200"/>
          <w:sz w:val="24"/>
          <w:szCs w:val="24"/>
        </w:rPr>
      </w:pPr>
    </w:p>
    <w:p w14:paraId="3E262A8D" w14:textId="77777777" w:rsidR="00052709" w:rsidRPr="006D7B5B" w:rsidRDefault="00052709" w:rsidP="00052709">
      <w:pPr>
        <w:pStyle w:val="Teloteksta3"/>
        <w:spacing w:before="360" w:after="360"/>
        <w:ind w:firstLine="227"/>
        <w:jc w:val="center"/>
        <w:rPr>
          <w:b/>
          <w:bCs/>
          <w:sz w:val="24"/>
          <w:szCs w:val="24"/>
          <w:lang w:val="sr-Cyrl-CS"/>
        </w:rPr>
      </w:pPr>
      <w:r w:rsidRPr="006D7B5B">
        <w:rPr>
          <w:b/>
          <w:bCs/>
          <w:sz w:val="24"/>
          <w:szCs w:val="24"/>
          <w:lang w:val="sr-Cyrl-CS"/>
        </w:rPr>
        <w:t xml:space="preserve">ИЗЈАВУ </w:t>
      </w:r>
    </w:p>
    <w:p w14:paraId="593B2F93" w14:textId="77777777" w:rsidR="00052709" w:rsidRPr="006D7B5B" w:rsidRDefault="00052709" w:rsidP="00052709">
      <w:pPr>
        <w:pStyle w:val="Teloteksta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14:paraId="4E9CF7C3" w14:textId="77777777" w:rsidR="00052709" w:rsidRPr="006D7B5B" w:rsidRDefault="00052709" w:rsidP="00052709">
      <w:pPr>
        <w:pStyle w:val="Teloteksta3"/>
        <w:spacing w:after="0"/>
        <w:jc w:val="both"/>
        <w:rPr>
          <w:bCs/>
          <w:sz w:val="24"/>
          <w:szCs w:val="24"/>
        </w:rPr>
      </w:pPr>
    </w:p>
    <w:p w14:paraId="76D9DA1D" w14:textId="77777777" w:rsidR="00052709" w:rsidRPr="006D7B5B" w:rsidRDefault="00052709" w:rsidP="00052709">
      <w:pPr>
        <w:pStyle w:val="Teloteksta3"/>
        <w:spacing w:after="0"/>
        <w:jc w:val="both"/>
        <w:rPr>
          <w:bCs/>
          <w:sz w:val="24"/>
          <w:szCs w:val="24"/>
        </w:rPr>
      </w:pPr>
    </w:p>
    <w:p w14:paraId="1E91886B" w14:textId="77777777" w:rsidR="00052709" w:rsidRPr="006D7B5B" w:rsidRDefault="00052709" w:rsidP="00052709">
      <w:pPr>
        <w:jc w:val="both"/>
      </w:pPr>
      <w:r w:rsidRPr="006D7B5B">
        <w:tab/>
      </w:r>
      <w:r w:rsidRPr="006D7B5B">
        <w:tab/>
      </w:r>
      <w:r w:rsidRPr="006D7B5B">
        <w:tab/>
      </w:r>
      <w:r w:rsidRPr="006D7B5B">
        <w:rPr>
          <w:bCs/>
        </w:rPr>
        <w:t xml:space="preserve"> </w:t>
      </w:r>
    </w:p>
    <w:p w14:paraId="502B2A57" w14:textId="7FC96C54" w:rsidR="00052709" w:rsidRPr="006D7B5B" w:rsidRDefault="00052709" w:rsidP="00052709">
      <w:pPr>
        <w:jc w:val="both"/>
        <w:rPr>
          <w:bCs/>
          <w:lang w:val="sr-Cyrl-RS"/>
        </w:rPr>
      </w:pPr>
      <w:proofErr w:type="spellStart"/>
      <w:r w:rsidRPr="006D7B5B">
        <w:t>Под</w:t>
      </w:r>
      <w:proofErr w:type="spellEnd"/>
      <w:r w:rsidRPr="006D7B5B">
        <w:t xml:space="preserve"> </w:t>
      </w:r>
      <w:proofErr w:type="spellStart"/>
      <w:r w:rsidRPr="006D7B5B">
        <w:t>пуном</w:t>
      </w:r>
      <w:proofErr w:type="spellEnd"/>
      <w:r w:rsidRPr="006D7B5B">
        <w:t xml:space="preserve"> </w:t>
      </w:r>
      <w:proofErr w:type="spellStart"/>
      <w:r w:rsidRPr="006D7B5B">
        <w:t>материјалном</w:t>
      </w:r>
      <w:proofErr w:type="spellEnd"/>
      <w:r w:rsidRPr="006D7B5B">
        <w:t xml:space="preserve"> и </w:t>
      </w:r>
      <w:proofErr w:type="spellStart"/>
      <w:r w:rsidRPr="006D7B5B">
        <w:t>кривичном</w:t>
      </w:r>
      <w:proofErr w:type="spellEnd"/>
      <w:r w:rsidRPr="006D7B5B">
        <w:t xml:space="preserve"> </w:t>
      </w:r>
      <w:proofErr w:type="spellStart"/>
      <w:r w:rsidRPr="006D7B5B">
        <w:t>одговорношћу</w:t>
      </w:r>
      <w:proofErr w:type="spellEnd"/>
      <w:r w:rsidRPr="006D7B5B">
        <w:t xml:space="preserve"> </w:t>
      </w:r>
      <w:proofErr w:type="spellStart"/>
      <w:r w:rsidRPr="006D7B5B">
        <w:t>п</w:t>
      </w:r>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proofErr w:type="spellStart"/>
      <w:r w:rsidRPr="006D7B5B">
        <w:rPr>
          <w:bCs/>
        </w:rPr>
        <w:t>сам</w:t>
      </w:r>
      <w:proofErr w:type="spellEnd"/>
      <w:r w:rsidRPr="006D7B5B">
        <w:rPr>
          <w:bCs/>
        </w:rPr>
        <w:t xml:space="preserve"> </w:t>
      </w:r>
      <w:proofErr w:type="spellStart"/>
      <w:r w:rsidRPr="006D7B5B">
        <w:rPr>
          <w:bCs/>
        </w:rPr>
        <w:t>понуду</w:t>
      </w:r>
      <w:proofErr w:type="spellEnd"/>
      <w:r w:rsidRPr="006D7B5B">
        <w:rPr>
          <w:bCs/>
        </w:rPr>
        <w:t xml:space="preserve"> у </w:t>
      </w:r>
      <w:r w:rsidRPr="006D7B5B">
        <w:rPr>
          <w:bCs/>
          <w:lang w:val="sr-Cyrl-CS"/>
        </w:rPr>
        <w:t>поступку</w:t>
      </w:r>
      <w:r w:rsidRPr="006D7B5B">
        <w:rPr>
          <w:bCs/>
        </w:rPr>
        <w:t xml:space="preserve"> </w:t>
      </w:r>
      <w:proofErr w:type="spellStart"/>
      <w:r w:rsidRPr="006D7B5B">
        <w:rPr>
          <w:bCs/>
        </w:rPr>
        <w:t>јавне</w:t>
      </w:r>
      <w:proofErr w:type="spellEnd"/>
      <w:r w:rsidRPr="006D7B5B">
        <w:rPr>
          <w:bCs/>
        </w:rPr>
        <w:t xml:space="preserve"> </w:t>
      </w:r>
      <w:proofErr w:type="spellStart"/>
      <w:r w:rsidRPr="006D7B5B">
        <w:rPr>
          <w:bCs/>
        </w:rPr>
        <w:t>набавке</w:t>
      </w:r>
      <w:proofErr w:type="spellEnd"/>
      <w:r w:rsidR="00D543EF">
        <w:rPr>
          <w:lang w:val="sr-Cyrl-RS"/>
        </w:rPr>
        <w:t xml:space="preserve">: </w:t>
      </w:r>
      <w:r w:rsidR="003C0AB1">
        <w:rPr>
          <w:lang w:val="sr-Cyrl-RS"/>
        </w:rPr>
        <w:t>Набавка службених возила</w:t>
      </w:r>
      <w:r w:rsidRPr="00340E07">
        <w:rPr>
          <w:lang w:val="sr-Cyrl-RS"/>
        </w:rPr>
        <w:t>,</w:t>
      </w:r>
      <w:r w:rsidRPr="006D7B5B">
        <w:t xml:space="preserve"> </w:t>
      </w:r>
      <w:proofErr w:type="spellStart"/>
      <w:r w:rsidRPr="00FD0A59">
        <w:t>бр</w:t>
      </w:r>
      <w:proofErr w:type="spellEnd"/>
      <w:r w:rsidR="00340E07">
        <w:rPr>
          <w:lang w:val="sr-Cyrl-RS"/>
        </w:rPr>
        <w:t>.</w:t>
      </w:r>
      <w:r w:rsidRPr="00FD0A59">
        <w:t xml:space="preserve"> </w:t>
      </w:r>
      <w:r w:rsidR="003C0AB1">
        <w:rPr>
          <w:lang w:val="sr-Cyrl-RS"/>
        </w:rPr>
        <w:t>ЈНД - 1</w:t>
      </w:r>
      <w:r w:rsidRPr="00FD0A59">
        <w:t>,</w:t>
      </w:r>
      <w:r w:rsidRPr="006D7B5B">
        <w:t xml:space="preserve"> </w:t>
      </w:r>
      <w:proofErr w:type="spellStart"/>
      <w:r w:rsidRPr="006D7B5B">
        <w:rPr>
          <w:bCs/>
        </w:rPr>
        <w:t>поднео</w:t>
      </w:r>
      <w:proofErr w:type="spellEnd"/>
      <w:r w:rsidRPr="006D7B5B">
        <w:rPr>
          <w:bCs/>
        </w:rPr>
        <w:t xml:space="preserve"> </w:t>
      </w:r>
      <w:proofErr w:type="spellStart"/>
      <w:r w:rsidRPr="006D7B5B">
        <w:rPr>
          <w:bCs/>
        </w:rPr>
        <w:t>независно</w:t>
      </w:r>
      <w:proofErr w:type="spellEnd"/>
      <w:r w:rsidRPr="006D7B5B">
        <w:rPr>
          <w:bCs/>
        </w:rPr>
        <w:t xml:space="preserve">, </w:t>
      </w:r>
      <w:proofErr w:type="spellStart"/>
      <w:r w:rsidRPr="006D7B5B">
        <w:rPr>
          <w:bCs/>
        </w:rPr>
        <w:t>без</w:t>
      </w:r>
      <w:proofErr w:type="spellEnd"/>
      <w:r w:rsidRPr="006D7B5B">
        <w:rPr>
          <w:bCs/>
        </w:rPr>
        <w:t xml:space="preserve"> </w:t>
      </w:r>
      <w:proofErr w:type="spellStart"/>
      <w:r w:rsidRPr="006D7B5B">
        <w:rPr>
          <w:bCs/>
        </w:rPr>
        <w:t>договора</w:t>
      </w:r>
      <w:proofErr w:type="spellEnd"/>
      <w:r w:rsidRPr="006D7B5B">
        <w:rPr>
          <w:bCs/>
        </w:rPr>
        <w:t xml:space="preserve"> </w:t>
      </w:r>
      <w:proofErr w:type="spellStart"/>
      <w:r w:rsidRPr="006D7B5B">
        <w:rPr>
          <w:bCs/>
        </w:rPr>
        <w:t>са</w:t>
      </w:r>
      <w:proofErr w:type="spellEnd"/>
      <w:r w:rsidRPr="006D7B5B">
        <w:rPr>
          <w:bCs/>
        </w:rPr>
        <w:t xml:space="preserve"> </w:t>
      </w:r>
      <w:proofErr w:type="spellStart"/>
      <w:r w:rsidRPr="006D7B5B">
        <w:rPr>
          <w:bCs/>
        </w:rPr>
        <w:t>другим</w:t>
      </w:r>
      <w:proofErr w:type="spellEnd"/>
      <w:r w:rsidRPr="006D7B5B">
        <w:rPr>
          <w:bCs/>
        </w:rPr>
        <w:t xml:space="preserve"> </w:t>
      </w:r>
      <w:proofErr w:type="spellStart"/>
      <w:r w:rsidRPr="006D7B5B">
        <w:rPr>
          <w:bCs/>
        </w:rPr>
        <w:t>понуђачима</w:t>
      </w:r>
      <w:proofErr w:type="spellEnd"/>
      <w:r w:rsidRPr="006D7B5B">
        <w:rPr>
          <w:bCs/>
        </w:rPr>
        <w:t xml:space="preserve"> </w:t>
      </w:r>
      <w:proofErr w:type="spellStart"/>
      <w:r w:rsidRPr="006D7B5B">
        <w:rPr>
          <w:bCs/>
        </w:rPr>
        <w:t>или</w:t>
      </w:r>
      <w:proofErr w:type="spellEnd"/>
      <w:r w:rsidRPr="006D7B5B">
        <w:rPr>
          <w:bCs/>
        </w:rPr>
        <w:t xml:space="preserve"> </w:t>
      </w:r>
      <w:proofErr w:type="spellStart"/>
      <w:r w:rsidRPr="006D7B5B">
        <w:rPr>
          <w:bCs/>
        </w:rPr>
        <w:t>заинтересованим</w:t>
      </w:r>
      <w:proofErr w:type="spellEnd"/>
      <w:r w:rsidRPr="006D7B5B">
        <w:rPr>
          <w:bCs/>
        </w:rPr>
        <w:t xml:space="preserve"> </w:t>
      </w:r>
      <w:proofErr w:type="spellStart"/>
      <w:r w:rsidRPr="006D7B5B">
        <w:rPr>
          <w:bCs/>
        </w:rPr>
        <w:t>лицима</w:t>
      </w:r>
      <w:proofErr w:type="spellEnd"/>
      <w:r w:rsidRPr="006D7B5B">
        <w:rPr>
          <w:bCs/>
        </w:rPr>
        <w:t>.</w:t>
      </w:r>
    </w:p>
    <w:p w14:paraId="230431A9" w14:textId="77777777" w:rsidR="00052709" w:rsidRPr="006D7B5B" w:rsidRDefault="00052709" w:rsidP="00052709">
      <w:pPr>
        <w:jc w:val="both"/>
        <w:rPr>
          <w:bCs/>
          <w:lang w:val="sr-Cyrl-RS"/>
        </w:rPr>
      </w:pPr>
    </w:p>
    <w:p w14:paraId="72F1E301" w14:textId="77777777" w:rsidR="00052709" w:rsidRPr="006D7B5B" w:rsidRDefault="00052709" w:rsidP="00052709">
      <w:pPr>
        <w:jc w:val="both"/>
        <w:rPr>
          <w:bCs/>
          <w:lang w:val="sr-Cyrl-RS"/>
        </w:rPr>
      </w:pPr>
    </w:p>
    <w:p w14:paraId="449E898F" w14:textId="77777777" w:rsidR="00052709" w:rsidRPr="006D7B5B" w:rsidRDefault="00052709" w:rsidP="00052709">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14:paraId="2017A98F" w14:textId="77777777" w:rsidTr="00A36250">
        <w:tc>
          <w:tcPr>
            <w:tcW w:w="3080" w:type="dxa"/>
            <w:shd w:val="clear" w:color="auto" w:fill="auto"/>
            <w:vAlign w:val="center"/>
          </w:tcPr>
          <w:p w14:paraId="111017E1" w14:textId="77777777" w:rsidR="00052709" w:rsidRPr="006D7B5B" w:rsidRDefault="00052709" w:rsidP="00A36250">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3170DFEA" w14:textId="77777777" w:rsidR="00052709" w:rsidRPr="006D7B5B" w:rsidRDefault="00052709" w:rsidP="00A36250">
            <w:pPr>
              <w:pStyle w:val="Teloteksta2"/>
              <w:spacing w:line="100" w:lineRule="atLeast"/>
              <w:jc w:val="center"/>
            </w:pPr>
          </w:p>
        </w:tc>
        <w:tc>
          <w:tcPr>
            <w:tcW w:w="3097" w:type="dxa"/>
            <w:shd w:val="clear" w:color="auto" w:fill="auto"/>
            <w:vAlign w:val="center"/>
          </w:tcPr>
          <w:p w14:paraId="524AF14B" w14:textId="77777777" w:rsidR="00052709" w:rsidRPr="006D7B5B" w:rsidRDefault="00052709"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052709" w:rsidRPr="006D7B5B" w14:paraId="58438898" w14:textId="77777777" w:rsidTr="00A36250">
        <w:tc>
          <w:tcPr>
            <w:tcW w:w="3080" w:type="dxa"/>
            <w:tcBorders>
              <w:bottom w:val="single" w:sz="4" w:space="0" w:color="000000"/>
            </w:tcBorders>
            <w:shd w:val="clear" w:color="auto" w:fill="auto"/>
          </w:tcPr>
          <w:p w14:paraId="46D08839" w14:textId="77777777" w:rsidR="00052709" w:rsidRPr="006D7B5B" w:rsidRDefault="00052709" w:rsidP="00A36250">
            <w:pPr>
              <w:pStyle w:val="Teloteksta2"/>
              <w:snapToGrid w:val="0"/>
              <w:spacing w:line="100" w:lineRule="atLeast"/>
              <w:jc w:val="both"/>
            </w:pPr>
          </w:p>
        </w:tc>
        <w:tc>
          <w:tcPr>
            <w:tcW w:w="3065" w:type="dxa"/>
            <w:shd w:val="clear" w:color="auto" w:fill="auto"/>
          </w:tcPr>
          <w:p w14:paraId="4906D22A" w14:textId="77777777" w:rsidR="00052709" w:rsidRPr="006D7B5B" w:rsidRDefault="00052709" w:rsidP="00A36250">
            <w:pPr>
              <w:pStyle w:val="Teloteksta2"/>
              <w:snapToGrid w:val="0"/>
              <w:spacing w:line="100" w:lineRule="atLeast"/>
              <w:jc w:val="both"/>
            </w:pPr>
          </w:p>
        </w:tc>
        <w:tc>
          <w:tcPr>
            <w:tcW w:w="3097" w:type="dxa"/>
            <w:tcBorders>
              <w:bottom w:val="single" w:sz="4" w:space="0" w:color="000000"/>
            </w:tcBorders>
            <w:shd w:val="clear" w:color="auto" w:fill="auto"/>
          </w:tcPr>
          <w:p w14:paraId="25B97ED5" w14:textId="77777777" w:rsidR="00052709" w:rsidRPr="006D7B5B" w:rsidRDefault="00052709" w:rsidP="00A36250">
            <w:pPr>
              <w:pStyle w:val="Teloteksta2"/>
              <w:snapToGrid w:val="0"/>
              <w:spacing w:line="100" w:lineRule="atLeast"/>
              <w:jc w:val="both"/>
            </w:pPr>
          </w:p>
        </w:tc>
      </w:tr>
    </w:tbl>
    <w:p w14:paraId="31DC198B" w14:textId="77777777" w:rsidR="00052709" w:rsidRPr="006D7B5B" w:rsidRDefault="00052709" w:rsidP="00052709">
      <w:pPr>
        <w:pStyle w:val="Teloteksta3"/>
        <w:spacing w:after="0"/>
        <w:ind w:firstLine="227"/>
        <w:jc w:val="both"/>
      </w:pPr>
    </w:p>
    <w:p w14:paraId="63CCB9AB" w14:textId="77777777" w:rsidR="00052709" w:rsidRPr="006D7B5B" w:rsidRDefault="00052709" w:rsidP="00052709">
      <w:pPr>
        <w:tabs>
          <w:tab w:val="left" w:pos="6028"/>
        </w:tabs>
        <w:autoSpaceDE w:val="0"/>
        <w:spacing w:line="240" w:lineRule="auto"/>
        <w:rPr>
          <w:lang w:val="sr-Cyrl-RS"/>
        </w:rPr>
      </w:pPr>
    </w:p>
    <w:p w14:paraId="3FFBBC99" w14:textId="77777777" w:rsidR="00052709" w:rsidRPr="006D7B5B" w:rsidRDefault="00052709" w:rsidP="00052709">
      <w:pPr>
        <w:tabs>
          <w:tab w:val="left" w:pos="6028"/>
        </w:tabs>
        <w:autoSpaceDE w:val="0"/>
        <w:spacing w:line="240" w:lineRule="auto"/>
        <w:jc w:val="both"/>
        <w:rPr>
          <w:i/>
          <w:color w:val="auto"/>
        </w:rPr>
      </w:pPr>
      <w:proofErr w:type="spellStart"/>
      <w:r w:rsidRPr="006D7B5B">
        <w:rPr>
          <w:b/>
          <w:bCs/>
          <w:i/>
          <w:iCs/>
          <w:color w:val="auto"/>
        </w:rPr>
        <w:t>Напомена</w:t>
      </w:r>
      <w:proofErr w:type="spellEnd"/>
      <w:r w:rsidRPr="006D7B5B">
        <w:rPr>
          <w:b/>
          <w:bCs/>
          <w:i/>
          <w:iCs/>
          <w:color w:val="auto"/>
        </w:rPr>
        <w:t xml:space="preserve">: </w:t>
      </w:r>
      <w:r w:rsidRPr="006D7B5B">
        <w:rPr>
          <w:bCs/>
          <w:i/>
          <w:iCs/>
          <w:color w:val="auto"/>
          <w:lang w:val="sr-Cyrl-RS"/>
        </w:rPr>
        <w:t>у</w:t>
      </w:r>
      <w:r w:rsidRPr="006D7B5B">
        <w:rPr>
          <w:bCs/>
          <w:i/>
          <w:iCs/>
          <w:color w:val="auto"/>
        </w:rPr>
        <w:t xml:space="preserve"> </w:t>
      </w:r>
      <w:proofErr w:type="spellStart"/>
      <w:r w:rsidRPr="006D7B5B">
        <w:rPr>
          <w:bCs/>
          <w:i/>
          <w:iCs/>
          <w:color w:val="auto"/>
        </w:rPr>
        <w:t>случају</w:t>
      </w:r>
      <w:proofErr w:type="spellEnd"/>
      <w:r w:rsidRPr="006D7B5B">
        <w:rPr>
          <w:bCs/>
          <w:i/>
          <w:iCs/>
          <w:color w:val="auto"/>
        </w:rPr>
        <w:t xml:space="preserve"> </w:t>
      </w:r>
      <w:proofErr w:type="spellStart"/>
      <w:r w:rsidRPr="006D7B5B">
        <w:rPr>
          <w:bCs/>
          <w:i/>
          <w:iCs/>
          <w:color w:val="auto"/>
        </w:rPr>
        <w:t>постојања</w:t>
      </w:r>
      <w:proofErr w:type="spellEnd"/>
      <w:r w:rsidRPr="006D7B5B">
        <w:rPr>
          <w:bCs/>
          <w:i/>
          <w:iCs/>
          <w:color w:val="auto"/>
        </w:rPr>
        <w:t xml:space="preserve"> </w:t>
      </w:r>
      <w:proofErr w:type="spellStart"/>
      <w:r w:rsidRPr="006D7B5B">
        <w:rPr>
          <w:bCs/>
          <w:i/>
          <w:iCs/>
          <w:color w:val="auto"/>
        </w:rPr>
        <w:t>основане</w:t>
      </w:r>
      <w:proofErr w:type="spellEnd"/>
      <w:r w:rsidRPr="006D7B5B">
        <w:rPr>
          <w:bCs/>
          <w:i/>
          <w:iCs/>
          <w:color w:val="auto"/>
        </w:rPr>
        <w:t xml:space="preserve"> </w:t>
      </w:r>
      <w:proofErr w:type="spellStart"/>
      <w:r w:rsidRPr="006D7B5B">
        <w:rPr>
          <w:bCs/>
          <w:i/>
          <w:iCs/>
          <w:color w:val="auto"/>
        </w:rPr>
        <w:t>сумње</w:t>
      </w:r>
      <w:proofErr w:type="spellEnd"/>
      <w:r w:rsidRPr="006D7B5B">
        <w:rPr>
          <w:bCs/>
          <w:i/>
          <w:iCs/>
          <w:color w:val="auto"/>
        </w:rPr>
        <w:t xml:space="preserve"> у </w:t>
      </w:r>
      <w:proofErr w:type="spellStart"/>
      <w:r w:rsidRPr="006D7B5B">
        <w:rPr>
          <w:bCs/>
          <w:i/>
          <w:iCs/>
          <w:color w:val="auto"/>
        </w:rPr>
        <w:t>истинитост</w:t>
      </w:r>
      <w:proofErr w:type="spellEnd"/>
      <w:r w:rsidRPr="006D7B5B">
        <w:rPr>
          <w:bCs/>
          <w:i/>
          <w:iCs/>
          <w:color w:val="auto"/>
        </w:rPr>
        <w:t xml:space="preserve"> </w:t>
      </w:r>
      <w:proofErr w:type="spellStart"/>
      <w:r w:rsidRPr="006D7B5B">
        <w:rPr>
          <w:bCs/>
          <w:i/>
          <w:iCs/>
          <w:color w:val="auto"/>
        </w:rPr>
        <w:t>изјаве</w:t>
      </w:r>
      <w:proofErr w:type="spellEnd"/>
      <w:r w:rsidRPr="006D7B5B">
        <w:rPr>
          <w:bCs/>
          <w:i/>
          <w:iCs/>
          <w:color w:val="auto"/>
        </w:rPr>
        <w:t xml:space="preserve"> о </w:t>
      </w:r>
      <w:proofErr w:type="spellStart"/>
      <w:r w:rsidRPr="006D7B5B">
        <w:rPr>
          <w:bCs/>
          <w:i/>
          <w:iCs/>
          <w:color w:val="auto"/>
        </w:rPr>
        <w:t>независној</w:t>
      </w:r>
      <w:proofErr w:type="spellEnd"/>
      <w:r w:rsidRPr="006D7B5B">
        <w:rPr>
          <w:bCs/>
          <w:i/>
          <w:iCs/>
          <w:color w:val="auto"/>
        </w:rPr>
        <w:t xml:space="preserve"> </w:t>
      </w:r>
      <w:proofErr w:type="spellStart"/>
      <w:r w:rsidRPr="006D7B5B">
        <w:rPr>
          <w:bCs/>
          <w:i/>
          <w:iCs/>
          <w:color w:val="auto"/>
        </w:rPr>
        <w:t>понуди</w:t>
      </w:r>
      <w:proofErr w:type="spellEnd"/>
      <w:r w:rsidRPr="006D7B5B">
        <w:rPr>
          <w:bCs/>
          <w:i/>
          <w:iCs/>
          <w:color w:val="auto"/>
        </w:rPr>
        <w:t xml:space="preserve">, </w:t>
      </w:r>
      <w:proofErr w:type="spellStart"/>
      <w:r w:rsidRPr="006D7B5B">
        <w:rPr>
          <w:bCs/>
          <w:i/>
          <w:iCs/>
          <w:color w:val="auto"/>
        </w:rPr>
        <w:t>наручулац</w:t>
      </w:r>
      <w:proofErr w:type="spellEnd"/>
      <w:r w:rsidRPr="006D7B5B">
        <w:rPr>
          <w:bCs/>
          <w:i/>
          <w:iCs/>
          <w:color w:val="auto"/>
        </w:rPr>
        <w:t xml:space="preserve"> </w:t>
      </w:r>
      <w:proofErr w:type="spellStart"/>
      <w:r w:rsidRPr="006D7B5B">
        <w:rPr>
          <w:bCs/>
          <w:i/>
          <w:iCs/>
          <w:color w:val="auto"/>
        </w:rPr>
        <w:t>ће</w:t>
      </w:r>
      <w:proofErr w:type="spellEnd"/>
      <w:r w:rsidRPr="006D7B5B">
        <w:rPr>
          <w:bCs/>
          <w:i/>
          <w:iCs/>
          <w:color w:val="auto"/>
        </w:rPr>
        <w:t xml:space="preserve"> </w:t>
      </w:r>
      <w:proofErr w:type="spellStart"/>
      <w:r w:rsidRPr="006D7B5B">
        <w:rPr>
          <w:bCs/>
          <w:i/>
          <w:iCs/>
          <w:color w:val="auto"/>
        </w:rPr>
        <w:t>одмах</w:t>
      </w:r>
      <w:proofErr w:type="spellEnd"/>
      <w:r w:rsidRPr="006D7B5B">
        <w:rPr>
          <w:bCs/>
          <w:i/>
          <w:iCs/>
          <w:color w:val="auto"/>
        </w:rPr>
        <w:t xml:space="preserve"> </w:t>
      </w:r>
      <w:proofErr w:type="spellStart"/>
      <w:r w:rsidRPr="006D7B5B">
        <w:rPr>
          <w:bCs/>
          <w:i/>
          <w:iCs/>
          <w:color w:val="auto"/>
        </w:rPr>
        <w:t>обавестити</w:t>
      </w:r>
      <w:proofErr w:type="spellEnd"/>
      <w:r w:rsidRPr="006D7B5B">
        <w:rPr>
          <w:bCs/>
          <w:i/>
          <w:iCs/>
          <w:color w:val="auto"/>
        </w:rPr>
        <w:t xml:space="preserve"> </w:t>
      </w:r>
      <w:proofErr w:type="spellStart"/>
      <w:r w:rsidRPr="006D7B5B">
        <w:rPr>
          <w:bCs/>
          <w:i/>
          <w:iCs/>
          <w:color w:val="auto"/>
        </w:rPr>
        <w:t>организацију</w:t>
      </w:r>
      <w:proofErr w:type="spellEnd"/>
      <w:r w:rsidRPr="006D7B5B">
        <w:rPr>
          <w:bCs/>
          <w:i/>
          <w:iCs/>
          <w:color w:val="auto"/>
        </w:rPr>
        <w:t xml:space="preserve"> </w:t>
      </w:r>
      <w:proofErr w:type="spellStart"/>
      <w:r w:rsidRPr="006D7B5B">
        <w:rPr>
          <w:bCs/>
          <w:i/>
          <w:iCs/>
          <w:color w:val="auto"/>
        </w:rPr>
        <w:t>надлежну</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w:t>
      </w:r>
      <w:r w:rsidRPr="006D7B5B">
        <w:rPr>
          <w:bCs/>
          <w:i/>
          <w:iCs/>
          <w:color w:val="auto"/>
          <w:lang w:val="sr-Cyrl-RS"/>
        </w:rPr>
        <w:t xml:space="preserve"> </w:t>
      </w:r>
      <w:proofErr w:type="spellStart"/>
      <w:r w:rsidRPr="006D7B5B">
        <w:rPr>
          <w:bCs/>
          <w:i/>
          <w:iCs/>
          <w:color w:val="auto"/>
        </w:rPr>
        <w:t>Организација</w:t>
      </w:r>
      <w:proofErr w:type="spellEnd"/>
      <w:r w:rsidRPr="006D7B5B">
        <w:rPr>
          <w:bCs/>
          <w:i/>
          <w:iCs/>
          <w:color w:val="auto"/>
        </w:rPr>
        <w:t xml:space="preserve"> </w:t>
      </w:r>
      <w:proofErr w:type="spellStart"/>
      <w:r w:rsidRPr="006D7B5B">
        <w:rPr>
          <w:bCs/>
          <w:i/>
          <w:iCs/>
          <w:color w:val="auto"/>
        </w:rPr>
        <w:t>надлежна</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понуђачу</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заинтересованом</w:t>
      </w:r>
      <w:proofErr w:type="spellEnd"/>
      <w:r w:rsidRPr="006D7B5B">
        <w:rPr>
          <w:bCs/>
          <w:i/>
          <w:iCs/>
          <w:color w:val="auto"/>
        </w:rPr>
        <w:t xml:space="preserve"> </w:t>
      </w:r>
      <w:proofErr w:type="spellStart"/>
      <w:r w:rsidRPr="006D7B5B">
        <w:rPr>
          <w:bCs/>
          <w:i/>
          <w:iCs/>
          <w:color w:val="auto"/>
        </w:rPr>
        <w:t>лицу</w:t>
      </w:r>
      <w:proofErr w:type="spellEnd"/>
      <w:r w:rsidRPr="006D7B5B">
        <w:rPr>
          <w:bCs/>
          <w:i/>
          <w:iCs/>
          <w:color w:val="auto"/>
        </w:rPr>
        <w:t xml:space="preserve"> </w:t>
      </w:r>
      <w:proofErr w:type="spellStart"/>
      <w:r w:rsidRPr="006D7B5B">
        <w:rPr>
          <w:bCs/>
          <w:i/>
          <w:iCs/>
          <w:color w:val="auto"/>
        </w:rPr>
        <w:t>изрећи</w:t>
      </w:r>
      <w:proofErr w:type="spellEnd"/>
      <w:r w:rsidRPr="006D7B5B">
        <w:rPr>
          <w:bCs/>
          <w:i/>
          <w:iCs/>
          <w:color w:val="auto"/>
        </w:rPr>
        <w:t xml:space="preserve"> </w:t>
      </w:r>
      <w:proofErr w:type="spellStart"/>
      <w:r w:rsidRPr="006D7B5B">
        <w:rPr>
          <w:bCs/>
          <w:i/>
          <w:iCs/>
          <w:color w:val="auto"/>
        </w:rPr>
        <w:t>меру</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ако</w:t>
      </w:r>
      <w:proofErr w:type="spellEnd"/>
      <w:r w:rsidRPr="006D7B5B">
        <w:rPr>
          <w:bCs/>
          <w:i/>
          <w:iCs/>
          <w:color w:val="auto"/>
        </w:rPr>
        <w:t xml:space="preserve"> </w:t>
      </w:r>
      <w:proofErr w:type="spellStart"/>
      <w:r w:rsidRPr="006D7B5B">
        <w:rPr>
          <w:bCs/>
          <w:i/>
          <w:iCs/>
          <w:color w:val="auto"/>
        </w:rPr>
        <w:t>утврди</w:t>
      </w:r>
      <w:proofErr w:type="spellEnd"/>
      <w:r w:rsidRPr="006D7B5B">
        <w:rPr>
          <w:bCs/>
          <w:i/>
          <w:iCs/>
          <w:color w:val="auto"/>
        </w:rPr>
        <w:t xml:space="preserve"> </w:t>
      </w:r>
      <w:proofErr w:type="spellStart"/>
      <w:r w:rsidRPr="006D7B5B">
        <w:rPr>
          <w:bCs/>
          <w:i/>
          <w:iCs/>
          <w:color w:val="auto"/>
        </w:rPr>
        <w:t>да</w:t>
      </w:r>
      <w:proofErr w:type="spellEnd"/>
      <w:r w:rsidRPr="006D7B5B">
        <w:rPr>
          <w:bCs/>
          <w:i/>
          <w:iCs/>
          <w:color w:val="auto"/>
        </w:rPr>
        <w:t xml:space="preserve"> </w:t>
      </w:r>
      <w:proofErr w:type="spellStart"/>
      <w:r w:rsidRPr="006D7B5B">
        <w:rPr>
          <w:bCs/>
          <w:i/>
          <w:iCs/>
          <w:color w:val="auto"/>
        </w:rPr>
        <w:t>је</w:t>
      </w:r>
      <w:proofErr w:type="spellEnd"/>
      <w:r w:rsidRPr="006D7B5B">
        <w:rPr>
          <w:bCs/>
          <w:i/>
          <w:iCs/>
          <w:color w:val="auto"/>
        </w:rPr>
        <w:t xml:space="preserve"> </w:t>
      </w:r>
      <w:proofErr w:type="spellStart"/>
      <w:r w:rsidRPr="006D7B5B">
        <w:rPr>
          <w:bCs/>
          <w:i/>
          <w:iCs/>
          <w:color w:val="auto"/>
        </w:rPr>
        <w:t>понуђач</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w:t>
      </w:r>
      <w:proofErr w:type="spellEnd"/>
      <w:r w:rsidRPr="006D7B5B">
        <w:rPr>
          <w:bCs/>
          <w:i/>
          <w:iCs/>
          <w:color w:val="auto"/>
        </w:rPr>
        <w:t xml:space="preserve"> </w:t>
      </w:r>
      <w:proofErr w:type="spellStart"/>
      <w:r w:rsidRPr="006D7B5B">
        <w:rPr>
          <w:bCs/>
          <w:i/>
          <w:iCs/>
          <w:color w:val="auto"/>
        </w:rPr>
        <w:t>лице</w:t>
      </w:r>
      <w:proofErr w:type="spellEnd"/>
      <w:r w:rsidRPr="006D7B5B">
        <w:rPr>
          <w:bCs/>
          <w:i/>
          <w:iCs/>
          <w:color w:val="auto"/>
        </w:rPr>
        <w:t xml:space="preserve"> </w:t>
      </w:r>
      <w:proofErr w:type="spellStart"/>
      <w:r w:rsidRPr="006D7B5B">
        <w:rPr>
          <w:bCs/>
          <w:i/>
          <w:iCs/>
          <w:color w:val="auto"/>
        </w:rPr>
        <w:t>повредило</w:t>
      </w:r>
      <w:proofErr w:type="spellEnd"/>
      <w:r w:rsidRPr="006D7B5B">
        <w:rPr>
          <w:bCs/>
          <w:i/>
          <w:iCs/>
          <w:color w:val="auto"/>
        </w:rPr>
        <w:t xml:space="preserve"> </w:t>
      </w:r>
      <w:proofErr w:type="spellStart"/>
      <w:r w:rsidRPr="006D7B5B">
        <w:rPr>
          <w:bCs/>
          <w:i/>
          <w:iCs/>
          <w:color w:val="auto"/>
        </w:rPr>
        <w:t>конкуренцију</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у </w:t>
      </w:r>
      <w:proofErr w:type="spellStart"/>
      <w:r w:rsidRPr="006D7B5B">
        <w:rPr>
          <w:bCs/>
          <w:i/>
          <w:iCs/>
          <w:color w:val="auto"/>
        </w:rPr>
        <w:t>смислу</w:t>
      </w:r>
      <w:proofErr w:type="spellEnd"/>
      <w:r w:rsidRPr="006D7B5B">
        <w:rPr>
          <w:bCs/>
          <w:i/>
          <w:iCs/>
          <w:color w:val="auto"/>
        </w:rPr>
        <w:t xml:space="preserve"> </w:t>
      </w:r>
      <w:r w:rsidR="00A86D12" w:rsidRPr="006D7B5B">
        <w:rPr>
          <w:bCs/>
          <w:i/>
          <w:iCs/>
          <w:color w:val="auto"/>
        </w:rPr>
        <w:t>ЗЈН</w:t>
      </w:r>
      <w:r w:rsidRPr="006D7B5B">
        <w:rPr>
          <w:bCs/>
          <w:i/>
          <w:iCs/>
          <w:color w:val="auto"/>
        </w:rPr>
        <w:t xml:space="preserve"> </w:t>
      </w:r>
      <w:proofErr w:type="spellStart"/>
      <w:r w:rsidRPr="006D7B5B">
        <w:rPr>
          <w:bCs/>
          <w:i/>
          <w:iCs/>
          <w:color w:val="auto"/>
        </w:rPr>
        <w:t>којим</w:t>
      </w:r>
      <w:proofErr w:type="spellEnd"/>
      <w:r w:rsidRPr="006D7B5B">
        <w:rPr>
          <w:bCs/>
          <w:i/>
          <w:iCs/>
          <w:color w:val="auto"/>
        </w:rPr>
        <w:t xml:space="preserve"> </w:t>
      </w:r>
      <w:proofErr w:type="spellStart"/>
      <w:r w:rsidRPr="006D7B5B">
        <w:rPr>
          <w:bCs/>
          <w:i/>
          <w:iCs/>
          <w:color w:val="auto"/>
        </w:rPr>
        <w:t>се</w:t>
      </w:r>
      <w:proofErr w:type="spellEnd"/>
      <w:r w:rsidRPr="006D7B5B">
        <w:rPr>
          <w:bCs/>
          <w:i/>
          <w:iCs/>
          <w:color w:val="auto"/>
        </w:rPr>
        <w:t xml:space="preserve"> </w:t>
      </w:r>
      <w:proofErr w:type="spellStart"/>
      <w:r w:rsidRPr="006D7B5B">
        <w:rPr>
          <w:bCs/>
          <w:i/>
          <w:iCs/>
          <w:color w:val="auto"/>
        </w:rPr>
        <w:t>уређује</w:t>
      </w:r>
      <w:proofErr w:type="spellEnd"/>
      <w:r w:rsidRPr="006D7B5B">
        <w:rPr>
          <w:bCs/>
          <w:i/>
          <w:iCs/>
          <w:color w:val="auto"/>
        </w:rPr>
        <w:t xml:space="preserve"> </w:t>
      </w:r>
      <w:proofErr w:type="spellStart"/>
      <w:r w:rsidRPr="006D7B5B">
        <w:rPr>
          <w:bCs/>
          <w:i/>
          <w:iCs/>
          <w:color w:val="auto"/>
        </w:rPr>
        <w:t>заштита</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Мера</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трајати</w:t>
      </w:r>
      <w:proofErr w:type="spellEnd"/>
      <w:r w:rsidRPr="006D7B5B">
        <w:rPr>
          <w:bCs/>
          <w:i/>
          <w:iCs/>
          <w:color w:val="auto"/>
        </w:rPr>
        <w:t xml:space="preserve"> </w:t>
      </w:r>
      <w:proofErr w:type="spellStart"/>
      <w:r w:rsidRPr="006D7B5B">
        <w:rPr>
          <w:bCs/>
          <w:i/>
          <w:iCs/>
          <w:color w:val="auto"/>
        </w:rPr>
        <w:t>до</w:t>
      </w:r>
      <w:proofErr w:type="spellEnd"/>
      <w:r w:rsidRPr="006D7B5B">
        <w:rPr>
          <w:bCs/>
          <w:i/>
          <w:iCs/>
          <w:color w:val="auto"/>
        </w:rPr>
        <w:t xml:space="preserve"> </w:t>
      </w:r>
      <w:proofErr w:type="spellStart"/>
      <w:r w:rsidRPr="006D7B5B">
        <w:rPr>
          <w:bCs/>
          <w:i/>
          <w:iCs/>
          <w:color w:val="auto"/>
        </w:rPr>
        <w:t>две</w:t>
      </w:r>
      <w:proofErr w:type="spellEnd"/>
      <w:r w:rsidRPr="006D7B5B">
        <w:rPr>
          <w:bCs/>
          <w:i/>
          <w:iCs/>
          <w:color w:val="auto"/>
        </w:rPr>
        <w:t xml:space="preserve"> </w:t>
      </w:r>
      <w:proofErr w:type="spellStart"/>
      <w:r w:rsidRPr="006D7B5B">
        <w:rPr>
          <w:bCs/>
          <w:i/>
          <w:iCs/>
          <w:color w:val="auto"/>
        </w:rPr>
        <w:t>године</w:t>
      </w:r>
      <w:proofErr w:type="spellEnd"/>
      <w:r w:rsidRPr="006D7B5B">
        <w:rPr>
          <w:bCs/>
          <w:i/>
          <w:iCs/>
          <w:color w:val="auto"/>
        </w:rPr>
        <w:t>.</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14:paraId="377F0D81" w14:textId="77777777" w:rsidR="00052709" w:rsidRPr="006D7B5B" w:rsidRDefault="00052709" w:rsidP="00052709">
      <w:pPr>
        <w:tabs>
          <w:tab w:val="left" w:pos="6028"/>
        </w:tabs>
        <w:autoSpaceDE w:val="0"/>
        <w:spacing w:line="240" w:lineRule="auto"/>
        <w:jc w:val="both"/>
        <w:rPr>
          <w:bCs/>
          <w:i/>
          <w:iCs/>
          <w:color w:val="auto"/>
        </w:rPr>
      </w:pP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Pr="006D7B5B">
        <w:rPr>
          <w:bCs/>
          <w:i/>
          <w:iCs/>
          <w:color w:val="auto"/>
          <w:lang w:val="sr-Cyrl-RS"/>
        </w:rPr>
        <w:t>.</w:t>
      </w:r>
    </w:p>
    <w:p w14:paraId="2035D220" w14:textId="77777777" w:rsidR="00941E6E" w:rsidRDefault="00941E6E" w:rsidP="00052709">
      <w:pPr>
        <w:pStyle w:val="Teloteksta3"/>
        <w:spacing w:after="0"/>
        <w:jc w:val="center"/>
        <w:rPr>
          <w:rFonts w:eastAsia="Arial Unicode MS"/>
          <w:i/>
          <w:color w:val="auto"/>
          <w:sz w:val="24"/>
          <w:szCs w:val="24"/>
          <w:lang w:val="sr-Cyrl-RS"/>
        </w:rPr>
      </w:pPr>
    </w:p>
    <w:p w14:paraId="4BCADB4F" w14:textId="77777777" w:rsidR="006E1140" w:rsidRPr="006D7B5B" w:rsidRDefault="00941E6E" w:rsidP="00941E6E">
      <w:pPr>
        <w:pStyle w:val="Teloteksta3"/>
        <w:spacing w:after="0"/>
        <w:rPr>
          <w:lang w:val="sr-Cyrl-RS"/>
        </w:rPr>
      </w:pPr>
      <w:r>
        <w:rPr>
          <w:rFonts w:eastAsia="Arial Unicode MS"/>
          <w:i/>
          <w:color w:val="auto"/>
          <w:sz w:val="24"/>
          <w:szCs w:val="24"/>
          <w:lang w:val="sr-Cyrl-RS"/>
        </w:rPr>
        <w:br w:type="page"/>
      </w:r>
    </w:p>
    <w:p w14:paraId="404C3CB1" w14:textId="77777777" w:rsidR="006E1140" w:rsidRPr="00D543EF" w:rsidRDefault="006E1140" w:rsidP="00941E6E">
      <w:pPr>
        <w:rPr>
          <w:b/>
          <w:bCs/>
          <w:lang w:val="sr-Cyrl-RS"/>
        </w:rPr>
      </w:pPr>
      <w:r w:rsidRPr="00D543EF">
        <w:rPr>
          <w:b/>
          <w:bCs/>
          <w:lang w:val="sr-Cyrl-RS"/>
        </w:rPr>
        <w:lastRenderedPageBreak/>
        <w:t>(ОБРАЗАЦ 5)</w:t>
      </w:r>
    </w:p>
    <w:p w14:paraId="47C127B8" w14:textId="77777777" w:rsidR="006E1140" w:rsidRPr="00D543EF" w:rsidRDefault="006E1140" w:rsidP="006E1140">
      <w:pPr>
        <w:jc w:val="right"/>
        <w:rPr>
          <w:b/>
          <w:bCs/>
          <w:lang w:val="sr-Cyrl-RS"/>
        </w:rPr>
      </w:pPr>
    </w:p>
    <w:p w14:paraId="581D9A61" w14:textId="77777777"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14:paraId="02B86198" w14:textId="77777777" w:rsidR="00EE1386" w:rsidRPr="000A5195" w:rsidRDefault="00EE1386" w:rsidP="00EE1386">
      <w:pPr>
        <w:jc w:val="both"/>
      </w:pPr>
    </w:p>
    <w:p w14:paraId="7684BC56" w14:textId="77777777" w:rsidR="00EE1386" w:rsidRPr="000A5195" w:rsidRDefault="00EE1386" w:rsidP="00EE1386">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proofErr w:type="spellStart"/>
      <w:r w:rsidRPr="000A5195">
        <w:t>понуђача</w:t>
      </w:r>
      <w:proofErr w:type="spellEnd"/>
      <w:r w:rsidRPr="000A5195">
        <w:t xml:space="preserve"> </w:t>
      </w:r>
      <w:proofErr w:type="spellStart"/>
      <w:r w:rsidRPr="000A5195">
        <w:t>или</w:t>
      </w:r>
      <w:proofErr w:type="spellEnd"/>
      <w:r w:rsidRPr="000A5195">
        <w:t xml:space="preserve"> </w:t>
      </w:r>
      <w:proofErr w:type="spellStart"/>
      <w:r w:rsidRPr="000A5195">
        <w:t>члана</w:t>
      </w:r>
      <w:proofErr w:type="spellEnd"/>
      <w:r w:rsidRPr="000A5195">
        <w:t xml:space="preserve"> </w:t>
      </w:r>
      <w:proofErr w:type="spellStart"/>
      <w:r w:rsidRPr="000A5195">
        <w:t>групе</w:t>
      </w:r>
      <w:proofErr w:type="spellEnd"/>
      <w:r w:rsidRPr="000A5195">
        <w:t xml:space="preserve"> </w:t>
      </w:r>
      <w:proofErr w:type="spellStart"/>
      <w:r w:rsidRPr="000A5195">
        <w:t>понуђача</w:t>
      </w:r>
      <w:proofErr w:type="spellEnd"/>
      <w:r w:rsidRPr="000A5195">
        <w:t xml:space="preserve">/ </w:t>
      </w:r>
      <w:proofErr w:type="spellStart"/>
      <w:r w:rsidRPr="000A5195">
        <w:t>даје</w:t>
      </w:r>
      <w:proofErr w:type="spellEnd"/>
      <w:r w:rsidRPr="000A5195">
        <w:t>:</w:t>
      </w:r>
    </w:p>
    <w:p w14:paraId="5D3A3152" w14:textId="77777777" w:rsidR="00EE1386" w:rsidRPr="000A5195" w:rsidRDefault="00EE1386" w:rsidP="00EE1386">
      <w:pPr>
        <w:jc w:val="both"/>
      </w:pPr>
    </w:p>
    <w:p w14:paraId="1C82EDEF" w14:textId="77777777" w:rsidR="00EE1386" w:rsidRPr="000A5195" w:rsidRDefault="00EE1386" w:rsidP="00EE1386">
      <w:pPr>
        <w:jc w:val="both"/>
        <w:rPr>
          <w:b/>
        </w:rPr>
      </w:pPr>
      <w:r w:rsidRPr="000A5195">
        <w:rPr>
          <w:b/>
        </w:rPr>
        <w:t>ИЗЈАВУ</w:t>
      </w:r>
    </w:p>
    <w:p w14:paraId="65EEA6D0" w14:textId="77777777" w:rsidR="00EE1386" w:rsidRPr="000A5195" w:rsidRDefault="00EE1386" w:rsidP="00EE1386">
      <w:pPr>
        <w:jc w:val="both"/>
        <w:rPr>
          <w:b/>
        </w:rPr>
      </w:pPr>
    </w:p>
    <w:p w14:paraId="0F827439" w14:textId="5A947174" w:rsidR="00EE1386" w:rsidRPr="000A5195" w:rsidRDefault="00EE1386" w:rsidP="00EE1386">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rsidR="004D1B1B">
        <w:t>понуде</w:t>
      </w:r>
      <w:proofErr w:type="spellEnd"/>
      <w:r w:rsidR="004D1B1B">
        <w:t xml:space="preserve"> у </w:t>
      </w:r>
      <w:proofErr w:type="spellStart"/>
      <w:r w:rsidR="004D1B1B">
        <w:t>поступку</w:t>
      </w:r>
      <w:proofErr w:type="spellEnd"/>
      <w:r w:rsidR="004D1B1B">
        <w:t xml:space="preserve"> </w:t>
      </w:r>
      <w:proofErr w:type="spellStart"/>
      <w:r w:rsidR="004D1B1B">
        <w:t>јавне</w:t>
      </w:r>
      <w:proofErr w:type="spellEnd"/>
      <w:r w:rsidR="004D1B1B">
        <w:t xml:space="preserve"> </w:t>
      </w:r>
      <w:proofErr w:type="spellStart"/>
      <w:r w:rsidR="004D1B1B">
        <w:t>набавке</w:t>
      </w:r>
      <w:proofErr w:type="spellEnd"/>
      <w:r w:rsidR="004D1B1B">
        <w:rPr>
          <w:lang w:val="sr-Cyrl-RS"/>
        </w:rPr>
        <w:t xml:space="preserve">: </w:t>
      </w:r>
      <w:r w:rsidR="003C0AB1">
        <w:rPr>
          <w:lang w:val="sr-Cyrl-RS"/>
        </w:rPr>
        <w:t>Набавка службених возила</w:t>
      </w:r>
      <w:r w:rsidR="004D1B1B">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3C0AB1">
        <w:rPr>
          <w:rFonts w:eastAsia="Times New Roman"/>
          <w:lang w:val="sr-Cyrl-RS"/>
        </w:rPr>
        <w:t>ЈНД - 1</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rsidR="004D1B1B">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340E07">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времеподношења</w:t>
      </w:r>
      <w:proofErr w:type="spellEnd"/>
      <w:r w:rsidRPr="000A5195">
        <w:t xml:space="preserve"> </w:t>
      </w:r>
      <w:proofErr w:type="spellStart"/>
      <w:r w:rsidRPr="000A5195">
        <w:t>понуде</w:t>
      </w:r>
      <w:proofErr w:type="spellEnd"/>
      <w:r w:rsidRPr="000A5195">
        <w:t>.</w:t>
      </w:r>
    </w:p>
    <w:p w14:paraId="1AB16F73" w14:textId="77777777" w:rsidR="00EE1386" w:rsidRPr="000A5195" w:rsidRDefault="00EE1386" w:rsidP="00EE1386">
      <w:pPr>
        <w:jc w:val="both"/>
      </w:pPr>
    </w:p>
    <w:p w14:paraId="240D3FDB" w14:textId="77777777" w:rsidR="00EE1386" w:rsidRPr="000A5195" w:rsidRDefault="00EE1386" w:rsidP="00EE1386">
      <w:pPr>
        <w:jc w:val="both"/>
        <w:rPr>
          <w:b/>
        </w:rPr>
      </w:pPr>
      <w:proofErr w:type="spellStart"/>
      <w:r w:rsidRPr="000A5195">
        <w:rPr>
          <w:b/>
        </w:rPr>
        <w:t>Напомена</w:t>
      </w:r>
      <w:proofErr w:type="spellEnd"/>
      <w:r w:rsidRPr="000A5195">
        <w:rPr>
          <w:b/>
        </w:rPr>
        <w:t>:</w:t>
      </w:r>
    </w:p>
    <w:p w14:paraId="2B578D6D" w14:textId="77777777" w:rsidR="006E1140" w:rsidRPr="006D7B5B" w:rsidRDefault="00EE1386" w:rsidP="00EE1386">
      <w:pPr>
        <w:jc w:val="center"/>
        <w:rPr>
          <w:iCs/>
          <w:lang w:val="sr-Latn-RS"/>
        </w:rPr>
      </w:pPr>
      <w:proofErr w:type="spellStart"/>
      <w:r w:rsidRPr="000A5195">
        <w:rPr>
          <w:i/>
        </w:rPr>
        <w:t>Уколико</w:t>
      </w:r>
      <w:proofErr w:type="spellEnd"/>
      <w:r w:rsidRPr="000A5195">
        <w:rPr>
          <w:i/>
        </w:rPr>
        <w:t xml:space="preserve"> </w:t>
      </w:r>
      <w:proofErr w:type="spellStart"/>
      <w:r w:rsidRPr="000A5195">
        <w:rPr>
          <w:i/>
        </w:rPr>
        <w:t>понуду</w:t>
      </w:r>
      <w:proofErr w:type="spellEnd"/>
      <w:r w:rsidRPr="000A5195">
        <w:rPr>
          <w:i/>
        </w:rPr>
        <w:t xml:space="preserve"> </w:t>
      </w:r>
      <w:proofErr w:type="spellStart"/>
      <w:r w:rsidRPr="000A5195">
        <w:rPr>
          <w:i/>
        </w:rPr>
        <w:t>подноси</w:t>
      </w:r>
      <w:proofErr w:type="spellEnd"/>
      <w:r w:rsidRPr="000A5195">
        <w:rPr>
          <w:i/>
        </w:rPr>
        <w:t xml:space="preserve"> </w:t>
      </w:r>
      <w:proofErr w:type="spellStart"/>
      <w:r w:rsidRPr="000A5195">
        <w:rPr>
          <w:i/>
        </w:rPr>
        <w:t>група</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сваки</w:t>
      </w:r>
      <w:proofErr w:type="spellEnd"/>
      <w:r w:rsidRPr="000A5195">
        <w:rPr>
          <w:i/>
        </w:rPr>
        <w:t xml:space="preserve"> </w:t>
      </w:r>
      <w:proofErr w:type="spellStart"/>
      <w:r w:rsidRPr="000A5195">
        <w:rPr>
          <w:i/>
        </w:rPr>
        <w:t>члан</w:t>
      </w:r>
      <w:proofErr w:type="spellEnd"/>
      <w:r w:rsidRPr="000A5195">
        <w:rPr>
          <w:i/>
        </w:rPr>
        <w:t xml:space="preserve"> </w:t>
      </w:r>
      <w:proofErr w:type="spellStart"/>
      <w:r w:rsidRPr="000A5195">
        <w:rPr>
          <w:i/>
        </w:rPr>
        <w:t>групе</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мора</w:t>
      </w:r>
      <w:proofErr w:type="spellEnd"/>
      <w:r w:rsidRPr="000A5195">
        <w:rPr>
          <w:i/>
        </w:rPr>
        <w:t xml:space="preserve"> </w:t>
      </w:r>
      <w:proofErr w:type="spellStart"/>
      <w:r w:rsidRPr="000A5195">
        <w:rPr>
          <w:i/>
        </w:rPr>
        <w:t>доставити</w:t>
      </w:r>
      <w:proofErr w:type="spellEnd"/>
      <w:r w:rsidRPr="000A5195">
        <w:rPr>
          <w:i/>
        </w:rPr>
        <w:t xml:space="preserve"> </w:t>
      </w:r>
      <w:proofErr w:type="spellStart"/>
      <w:r w:rsidRPr="000A5195">
        <w:rPr>
          <w:i/>
        </w:rPr>
        <w:t>Изјаву</w:t>
      </w:r>
      <w:proofErr w:type="spellEnd"/>
      <w:r w:rsidRPr="000A5195">
        <w:rPr>
          <w:i/>
        </w:rPr>
        <w:t xml:space="preserve">, </w:t>
      </w:r>
      <w:proofErr w:type="spellStart"/>
      <w:r w:rsidRPr="000A5195">
        <w:rPr>
          <w:i/>
        </w:rPr>
        <w:t>која</w:t>
      </w:r>
      <w:proofErr w:type="spellEnd"/>
      <w:r w:rsidR="004B6071">
        <w:rPr>
          <w:i/>
          <w:lang w:val="sr-Cyrl-RS"/>
        </w:rPr>
        <w:t xml:space="preserve"> </w:t>
      </w:r>
      <w:proofErr w:type="spellStart"/>
      <w:r w:rsidRPr="000A5195">
        <w:rPr>
          <w:i/>
        </w:rPr>
        <w:t>мора</w:t>
      </w:r>
      <w:proofErr w:type="spellEnd"/>
      <w:r w:rsidRPr="000A5195">
        <w:rPr>
          <w:i/>
        </w:rPr>
        <w:t xml:space="preserve"> </w:t>
      </w:r>
      <w:proofErr w:type="spellStart"/>
      <w:r w:rsidRPr="000A5195">
        <w:rPr>
          <w:i/>
        </w:rPr>
        <w:t>бити</w:t>
      </w:r>
      <w:proofErr w:type="spellEnd"/>
      <w:r w:rsidRPr="000A5195">
        <w:rPr>
          <w:i/>
        </w:rPr>
        <w:t xml:space="preserve"> </w:t>
      </w:r>
      <w:proofErr w:type="spellStart"/>
      <w:r w:rsidRPr="000A5195">
        <w:rPr>
          <w:i/>
        </w:rPr>
        <w:t>потписана</w:t>
      </w:r>
      <w:proofErr w:type="spellEnd"/>
      <w:r w:rsidRPr="000A5195">
        <w:rPr>
          <w:i/>
        </w:rPr>
        <w:t xml:space="preserve"> </w:t>
      </w:r>
      <w:proofErr w:type="spellStart"/>
      <w:r w:rsidRPr="000A5195">
        <w:rPr>
          <w:i/>
        </w:rPr>
        <w:t>од</w:t>
      </w:r>
      <w:proofErr w:type="spellEnd"/>
      <w:r w:rsidRPr="000A5195">
        <w:rPr>
          <w:i/>
        </w:rPr>
        <w:t xml:space="preserve"> </w:t>
      </w:r>
      <w:proofErr w:type="spellStart"/>
      <w:r w:rsidRPr="000A5195">
        <w:rPr>
          <w:i/>
        </w:rPr>
        <w:t>стране</w:t>
      </w:r>
      <w:proofErr w:type="spellEnd"/>
      <w:r w:rsidRPr="000A5195">
        <w:rPr>
          <w:i/>
        </w:rPr>
        <w:t xml:space="preserve"> </w:t>
      </w:r>
      <w:proofErr w:type="spellStart"/>
      <w:r w:rsidRPr="000A5195">
        <w:rPr>
          <w:i/>
        </w:rPr>
        <w:t>овлашћеног</w:t>
      </w:r>
      <w:proofErr w:type="spellEnd"/>
      <w:r w:rsidRPr="000A5195">
        <w:rPr>
          <w:i/>
        </w:rPr>
        <w:t xml:space="preserve"> </w:t>
      </w:r>
      <w:proofErr w:type="spellStart"/>
      <w:r w:rsidRPr="000A5195">
        <w:rPr>
          <w:i/>
        </w:rPr>
        <w:t>лица</w:t>
      </w:r>
      <w:proofErr w:type="spellEnd"/>
      <w:r w:rsidRPr="000A5195">
        <w:rPr>
          <w:i/>
        </w:rPr>
        <w:t xml:space="preserve"> </w:t>
      </w:r>
      <w:proofErr w:type="spellStart"/>
      <w:r w:rsidRPr="000A5195">
        <w:rPr>
          <w:i/>
        </w:rPr>
        <w:t>тог</w:t>
      </w:r>
      <w:proofErr w:type="spellEnd"/>
      <w:r w:rsidRPr="000A5195">
        <w:rPr>
          <w:i/>
        </w:rPr>
        <w:t xml:space="preserve"> </w:t>
      </w:r>
      <w:proofErr w:type="spellStart"/>
      <w:r w:rsidRPr="000A5195">
        <w:rPr>
          <w:i/>
        </w:rPr>
        <w:t>понуђача</w:t>
      </w:r>
      <w:proofErr w:type="spellEnd"/>
      <w:r w:rsidRPr="000A5195">
        <w:rPr>
          <w:i/>
        </w:rPr>
        <w:t>.</w:t>
      </w:r>
    </w:p>
    <w:p w14:paraId="58D95268" w14:textId="77777777" w:rsidR="006E1140" w:rsidRPr="006D7B5B" w:rsidRDefault="006E1140" w:rsidP="006E1140">
      <w:pPr>
        <w:pStyle w:val="Pasussalistom"/>
        <w:jc w:val="both"/>
        <w:rPr>
          <w:iCs/>
          <w:lang w:val="sr-Latn-RS"/>
        </w:rPr>
      </w:pPr>
    </w:p>
    <w:p w14:paraId="243B4862" w14:textId="77777777" w:rsidR="006E1140" w:rsidRPr="006D7B5B" w:rsidRDefault="006E1140" w:rsidP="006E1140">
      <w:pPr>
        <w:pStyle w:val="Pasussalistom"/>
        <w:ind w:left="1710"/>
        <w:jc w:val="both"/>
        <w:rPr>
          <w:b/>
          <w:i/>
          <w:iCs/>
          <w:color w:val="auto"/>
        </w:rPr>
      </w:pPr>
    </w:p>
    <w:p w14:paraId="1154A0F6" w14:textId="77777777" w:rsidR="006E1140" w:rsidRPr="006D7B5B" w:rsidRDefault="006E1140" w:rsidP="006E1140">
      <w:pPr>
        <w:jc w:val="both"/>
        <w:rPr>
          <w:i/>
          <w:lang w:val="sr-Cyrl-CS"/>
        </w:rPr>
      </w:pPr>
    </w:p>
    <w:p w14:paraId="76AFAA2C" w14:textId="77777777" w:rsidR="006E1140" w:rsidRPr="006D7B5B" w:rsidRDefault="006E1140" w:rsidP="006E1140">
      <w:pPr>
        <w:rPr>
          <w:lang w:val="sr-Cyrl-RS"/>
        </w:rPr>
      </w:pPr>
      <w:proofErr w:type="spellStart"/>
      <w:r w:rsidRPr="006D7B5B">
        <w:t>Место</w:t>
      </w:r>
      <w:proofErr w:type="spellEnd"/>
      <w:r w:rsidRPr="006D7B5B">
        <w:t xml:space="preserve">:_____________                                                            </w:t>
      </w:r>
      <w:r w:rsidR="00D07CD5" w:rsidRPr="006D7B5B">
        <w:rPr>
          <w:lang w:val="sr-Cyrl-RS"/>
        </w:rPr>
        <w:t xml:space="preserve">    </w:t>
      </w:r>
      <w:proofErr w:type="spellStart"/>
      <w:r w:rsidRPr="006D7B5B">
        <w:t>Понуђач</w:t>
      </w:r>
      <w:proofErr w:type="spellEnd"/>
      <w:r w:rsidRPr="006D7B5B">
        <w:rPr>
          <w:lang w:val="sr-Cyrl-RS"/>
        </w:rPr>
        <w:t>:</w:t>
      </w:r>
    </w:p>
    <w:p w14:paraId="4C204BA6" w14:textId="77777777" w:rsidR="006E1140" w:rsidRPr="006D7B5B" w:rsidRDefault="006E1140" w:rsidP="006E1140">
      <w:pPr>
        <w:rPr>
          <w:b/>
          <w:bCs/>
          <w:i/>
          <w:color w:val="auto"/>
          <w:lang w:val="sr-Cyrl-RS"/>
        </w:rPr>
      </w:pPr>
      <w:proofErr w:type="spellStart"/>
      <w:r w:rsidRPr="006D7B5B">
        <w:t>Датум</w:t>
      </w:r>
      <w:proofErr w:type="spellEnd"/>
      <w:r w:rsidRPr="006D7B5B">
        <w:t xml:space="preserve">:_____________                         </w:t>
      </w:r>
      <w:r w:rsidR="006E0AB6" w:rsidRPr="006D7B5B">
        <w:t xml:space="preserve">         </w:t>
      </w:r>
      <w:r w:rsidRPr="006D7B5B">
        <w:t xml:space="preserve">               _____________________                                                        </w:t>
      </w:r>
    </w:p>
    <w:p w14:paraId="0E030E47" w14:textId="77777777" w:rsidR="006E1140" w:rsidRPr="006D7B5B" w:rsidRDefault="006E1140" w:rsidP="006E1140">
      <w:pPr>
        <w:pStyle w:val="Teloteksta2"/>
        <w:spacing w:line="100" w:lineRule="atLeast"/>
        <w:jc w:val="both"/>
        <w:rPr>
          <w:b/>
          <w:bCs/>
          <w:i/>
          <w:color w:val="auto"/>
          <w:lang w:val="sr-Cyrl-RS"/>
        </w:rPr>
      </w:pPr>
    </w:p>
    <w:p w14:paraId="26476DA5" w14:textId="77777777" w:rsidR="001D78E6" w:rsidRPr="004D1B1B" w:rsidRDefault="006E1140" w:rsidP="003306F5">
      <w:pPr>
        <w:pStyle w:val="Pasussalistom"/>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004D1B1B">
        <w:rPr>
          <w:bCs/>
          <w:iCs/>
        </w:rPr>
        <w:t>.</w:t>
      </w:r>
    </w:p>
    <w:p w14:paraId="1D462118" w14:textId="77777777" w:rsidR="001D78E6" w:rsidRDefault="001D78E6" w:rsidP="00FB2141">
      <w:pPr>
        <w:tabs>
          <w:tab w:val="left" w:pos="6028"/>
        </w:tabs>
        <w:autoSpaceDE w:val="0"/>
        <w:spacing w:line="240" w:lineRule="auto"/>
        <w:ind w:left="360"/>
        <w:rPr>
          <w:bCs/>
          <w:iCs/>
          <w:lang w:val="ru-RU"/>
        </w:rPr>
      </w:pPr>
    </w:p>
    <w:p w14:paraId="26705A81" w14:textId="77777777" w:rsidR="00941E6E" w:rsidRDefault="00941E6E" w:rsidP="00FB2141">
      <w:pPr>
        <w:tabs>
          <w:tab w:val="left" w:pos="6028"/>
        </w:tabs>
        <w:autoSpaceDE w:val="0"/>
        <w:spacing w:line="240" w:lineRule="auto"/>
        <w:ind w:left="360"/>
        <w:rPr>
          <w:bCs/>
          <w:iCs/>
          <w:lang w:val="ru-RU"/>
        </w:rPr>
      </w:pPr>
    </w:p>
    <w:p w14:paraId="3F4CD6F6" w14:textId="77777777" w:rsidR="00EE1386" w:rsidRPr="006D7B5B" w:rsidRDefault="00941E6E" w:rsidP="00941E6E">
      <w:pPr>
        <w:tabs>
          <w:tab w:val="left" w:pos="6028"/>
        </w:tabs>
        <w:autoSpaceDE w:val="0"/>
        <w:spacing w:line="240" w:lineRule="auto"/>
        <w:ind w:left="360"/>
        <w:rPr>
          <w:bCs/>
          <w:iCs/>
          <w:lang w:val="ru-RU"/>
        </w:rPr>
      </w:pPr>
      <w:r>
        <w:rPr>
          <w:bCs/>
          <w:iCs/>
          <w:lang w:val="ru-RU"/>
        </w:rPr>
        <w:br w:type="page"/>
      </w:r>
    </w:p>
    <w:p w14:paraId="01DF7BE1" w14:textId="77777777" w:rsidR="00213C6E" w:rsidRPr="00D44CF1" w:rsidRDefault="00213C6E" w:rsidP="00941E6E">
      <w:pPr>
        <w:rPr>
          <w:b/>
          <w:bCs/>
          <w:lang w:val="sr-Cyrl-RS"/>
        </w:rPr>
      </w:pPr>
      <w:r w:rsidRPr="00D44CF1">
        <w:rPr>
          <w:b/>
          <w:bCs/>
          <w:lang w:val="sr-Cyrl-RS"/>
        </w:rPr>
        <w:lastRenderedPageBreak/>
        <w:t>(ОБРАЗАЦ 6)</w:t>
      </w:r>
    </w:p>
    <w:p w14:paraId="75A0186A" w14:textId="77777777" w:rsidR="00213C6E" w:rsidRPr="006D7B5B" w:rsidRDefault="00213C6E" w:rsidP="00213C6E">
      <w:pPr>
        <w:jc w:val="right"/>
        <w:rPr>
          <w:b/>
          <w:bCs/>
          <w:sz w:val="28"/>
          <w:szCs w:val="28"/>
          <w:lang w:val="sr-Cyrl-RS"/>
        </w:rPr>
      </w:pPr>
    </w:p>
    <w:p w14:paraId="19D584C3" w14:textId="77777777"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14:paraId="2F52E6C3" w14:textId="77777777" w:rsidR="004D1B1B" w:rsidRPr="000A5195" w:rsidRDefault="004D1B1B" w:rsidP="004D1B1B">
      <w:pPr>
        <w:jc w:val="both"/>
      </w:pPr>
    </w:p>
    <w:p w14:paraId="1A6B89FA" w14:textId="77777777" w:rsidR="004D1B1B" w:rsidRPr="000A5195" w:rsidRDefault="004D1B1B" w:rsidP="004D1B1B">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r>
        <w:rPr>
          <w:lang w:val="sr-Cyrl-RS"/>
        </w:rPr>
        <w:t>подизвођача</w:t>
      </w:r>
      <w:r w:rsidRPr="000A5195">
        <w:t xml:space="preserve"> </w:t>
      </w:r>
      <w:proofErr w:type="spellStart"/>
      <w:r w:rsidRPr="000A5195">
        <w:t>даје</w:t>
      </w:r>
      <w:proofErr w:type="spellEnd"/>
      <w:r w:rsidRPr="000A5195">
        <w:t>:</w:t>
      </w:r>
    </w:p>
    <w:p w14:paraId="2A990C12" w14:textId="77777777" w:rsidR="004D1B1B" w:rsidRPr="000A5195" w:rsidRDefault="004D1B1B" w:rsidP="004D1B1B">
      <w:pPr>
        <w:jc w:val="both"/>
      </w:pPr>
    </w:p>
    <w:p w14:paraId="4C70D69F" w14:textId="77777777" w:rsidR="004D1B1B" w:rsidRPr="000A5195" w:rsidRDefault="004D1B1B" w:rsidP="004D1B1B">
      <w:pPr>
        <w:jc w:val="both"/>
        <w:rPr>
          <w:b/>
        </w:rPr>
      </w:pPr>
      <w:r w:rsidRPr="000A5195">
        <w:rPr>
          <w:b/>
        </w:rPr>
        <w:t>ИЗЈАВУ</w:t>
      </w:r>
    </w:p>
    <w:p w14:paraId="1FE66190" w14:textId="77777777" w:rsidR="004D1B1B" w:rsidRPr="000A5195" w:rsidRDefault="004D1B1B" w:rsidP="004D1B1B">
      <w:pPr>
        <w:jc w:val="both"/>
        <w:rPr>
          <w:b/>
        </w:rPr>
      </w:pPr>
    </w:p>
    <w:p w14:paraId="643995F2" w14:textId="7859864C" w:rsidR="004D1B1B" w:rsidRPr="000A5195" w:rsidRDefault="004D1B1B" w:rsidP="004D1B1B">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t>понуде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rPr>
          <w:lang w:val="sr-Cyrl-RS"/>
        </w:rPr>
        <w:t xml:space="preserve">: </w:t>
      </w:r>
      <w:r w:rsidR="003C0AB1">
        <w:rPr>
          <w:lang w:val="sr-Cyrl-RS"/>
        </w:rPr>
        <w:t>Набавка службених возила</w:t>
      </w:r>
      <w:r>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3C0AB1">
        <w:rPr>
          <w:rFonts w:eastAsia="Times New Roman"/>
          <w:lang w:val="sr-Cyrl-RS"/>
        </w:rPr>
        <w:t>ЈНД - 1</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1E59C8">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w:t>
      </w:r>
      <w:proofErr w:type="spellEnd"/>
      <w:r w:rsidR="001E59C8">
        <w:rPr>
          <w:lang w:val="sr-Cyrl-RS"/>
        </w:rPr>
        <w:t xml:space="preserve"> </w:t>
      </w:r>
      <w:proofErr w:type="spellStart"/>
      <w:r w:rsidRPr="000A5195">
        <w:t>подношења</w:t>
      </w:r>
      <w:proofErr w:type="spellEnd"/>
      <w:r w:rsidRPr="000A5195">
        <w:t xml:space="preserve"> </w:t>
      </w:r>
      <w:proofErr w:type="spellStart"/>
      <w:r w:rsidRPr="000A5195">
        <w:t>понуде</w:t>
      </w:r>
      <w:proofErr w:type="spellEnd"/>
      <w:r w:rsidRPr="000A5195">
        <w:t>.</w:t>
      </w:r>
    </w:p>
    <w:p w14:paraId="103A4D71" w14:textId="77777777" w:rsidR="004D1B1B" w:rsidRPr="000A5195" w:rsidRDefault="004D1B1B" w:rsidP="004D1B1B">
      <w:pPr>
        <w:jc w:val="both"/>
      </w:pPr>
    </w:p>
    <w:p w14:paraId="27B9AA70" w14:textId="77777777" w:rsidR="004D1B1B" w:rsidRPr="006D7B5B" w:rsidRDefault="004D1B1B" w:rsidP="004D1B1B">
      <w:pPr>
        <w:pStyle w:val="Pasussalistom"/>
        <w:jc w:val="both"/>
        <w:rPr>
          <w:iCs/>
          <w:lang w:val="sr-Latn-RS"/>
        </w:rPr>
      </w:pPr>
    </w:p>
    <w:p w14:paraId="18CC61FB" w14:textId="77777777" w:rsidR="004D1B1B" w:rsidRPr="006D7B5B" w:rsidRDefault="004D1B1B" w:rsidP="004D1B1B">
      <w:pPr>
        <w:pStyle w:val="Pasussalistom"/>
        <w:ind w:left="1710"/>
        <w:jc w:val="both"/>
        <w:rPr>
          <w:b/>
          <w:i/>
          <w:iCs/>
          <w:color w:val="auto"/>
        </w:rPr>
      </w:pPr>
    </w:p>
    <w:p w14:paraId="73D7A51C" w14:textId="77777777" w:rsidR="004D1B1B" w:rsidRPr="006D7B5B" w:rsidRDefault="004D1B1B" w:rsidP="004D1B1B">
      <w:pPr>
        <w:jc w:val="both"/>
        <w:rPr>
          <w:i/>
          <w:lang w:val="sr-Cyrl-CS"/>
        </w:rPr>
      </w:pPr>
    </w:p>
    <w:p w14:paraId="32E61597" w14:textId="77777777" w:rsidR="004D1B1B" w:rsidRPr="006D7B5B" w:rsidRDefault="004D1B1B" w:rsidP="004D1B1B">
      <w:pPr>
        <w:rPr>
          <w:lang w:val="sr-Cyrl-RS"/>
        </w:rPr>
      </w:pPr>
      <w:proofErr w:type="spellStart"/>
      <w:r w:rsidRPr="006D7B5B">
        <w:t>Место</w:t>
      </w:r>
      <w:proofErr w:type="spellEnd"/>
      <w:r w:rsidRPr="006D7B5B">
        <w:t xml:space="preserve">:_____________                                                            </w:t>
      </w:r>
      <w:r w:rsidRPr="006D7B5B">
        <w:rPr>
          <w:lang w:val="sr-Cyrl-RS"/>
        </w:rPr>
        <w:t xml:space="preserve">    </w:t>
      </w:r>
      <w:proofErr w:type="spellStart"/>
      <w:r w:rsidRPr="006D7B5B">
        <w:t>Понуђач</w:t>
      </w:r>
      <w:proofErr w:type="spellEnd"/>
      <w:r w:rsidRPr="006D7B5B">
        <w:rPr>
          <w:lang w:val="sr-Cyrl-RS"/>
        </w:rPr>
        <w:t>:</w:t>
      </w:r>
    </w:p>
    <w:p w14:paraId="3FD7036B" w14:textId="77777777" w:rsidR="004D1B1B" w:rsidRPr="006D7B5B" w:rsidRDefault="004D1B1B" w:rsidP="004D1B1B">
      <w:pPr>
        <w:rPr>
          <w:b/>
          <w:bCs/>
          <w:i/>
          <w:color w:val="auto"/>
          <w:lang w:val="sr-Cyrl-RS"/>
        </w:rPr>
      </w:pPr>
      <w:proofErr w:type="spellStart"/>
      <w:r w:rsidRPr="006D7B5B">
        <w:t>Датум</w:t>
      </w:r>
      <w:proofErr w:type="spellEnd"/>
      <w:r w:rsidRPr="006D7B5B">
        <w:t xml:space="preserve">:_____________                                                 _____________________                                                        </w:t>
      </w:r>
    </w:p>
    <w:p w14:paraId="36AAF73D" w14:textId="77777777" w:rsidR="00C75169" w:rsidRPr="006D7B5B" w:rsidRDefault="00C75169" w:rsidP="00C75169">
      <w:pPr>
        <w:pStyle w:val="Pasussalistom"/>
        <w:ind w:left="1080"/>
        <w:jc w:val="both"/>
        <w:rPr>
          <w:iCs/>
          <w:lang w:val="sr-Cyrl-CS"/>
        </w:rPr>
      </w:pPr>
    </w:p>
    <w:p w14:paraId="57DBB10E" w14:textId="77777777" w:rsidR="00213C6E" w:rsidRPr="006D7B5B" w:rsidRDefault="00213C6E" w:rsidP="00213C6E">
      <w:pPr>
        <w:pStyle w:val="Pasussalistom"/>
        <w:jc w:val="both"/>
        <w:rPr>
          <w:iCs/>
          <w:lang w:val="sr-Latn-RS"/>
        </w:rPr>
      </w:pPr>
    </w:p>
    <w:p w14:paraId="22245462" w14:textId="77777777" w:rsidR="00213C6E" w:rsidRPr="006D7B5B" w:rsidRDefault="00213C6E" w:rsidP="00213C6E">
      <w:pPr>
        <w:pStyle w:val="Pasussalistom"/>
        <w:ind w:left="1710"/>
        <w:jc w:val="both"/>
        <w:rPr>
          <w:b/>
          <w:i/>
          <w:iCs/>
          <w:color w:val="auto"/>
          <w:lang w:val="sr-Cyrl-RS"/>
        </w:rPr>
      </w:pPr>
    </w:p>
    <w:p w14:paraId="66C5F576" w14:textId="77777777" w:rsidR="00213C6E" w:rsidRPr="006D7B5B" w:rsidRDefault="00213C6E" w:rsidP="00213C6E">
      <w:pPr>
        <w:pStyle w:val="Teloteksta2"/>
        <w:spacing w:line="100" w:lineRule="atLeast"/>
        <w:jc w:val="both"/>
        <w:rPr>
          <w:b/>
          <w:bCs/>
          <w:i/>
          <w:color w:val="auto"/>
          <w:lang w:val="sr-Cyrl-RS"/>
        </w:rPr>
      </w:pPr>
    </w:p>
    <w:p w14:paraId="5366A31B" w14:textId="77777777" w:rsidR="00213C6E" w:rsidRPr="006D7B5B" w:rsidRDefault="00213C6E" w:rsidP="004145F6">
      <w:pPr>
        <w:pStyle w:val="Pasussalistom"/>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понуђач</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са</w:t>
      </w:r>
      <w:proofErr w:type="spellEnd"/>
      <w:r w:rsidRPr="006D7B5B">
        <w:rPr>
          <w:b/>
          <w:bCs/>
          <w:i/>
          <w:iCs/>
          <w:color w:val="auto"/>
          <w:u w:val="single"/>
        </w:rPr>
        <w:t xml:space="preserve"> </w:t>
      </w:r>
      <w:proofErr w:type="spellStart"/>
      <w:r w:rsidRPr="006D7B5B">
        <w:rPr>
          <w:b/>
          <w:bCs/>
          <w:i/>
          <w:iCs/>
          <w:color w:val="auto"/>
          <w:u w:val="single"/>
        </w:rPr>
        <w:t>подизвођачем</w:t>
      </w:r>
      <w:proofErr w:type="spellEnd"/>
      <w:r w:rsidRPr="006D7B5B">
        <w:rPr>
          <w:bCs/>
          <w:i/>
          <w:iCs/>
          <w:color w:val="auto"/>
        </w:rPr>
        <w:t xml:space="preserve">, </w:t>
      </w:r>
      <w:proofErr w:type="spellStart"/>
      <w:r w:rsidRPr="006D7B5B">
        <w:rPr>
          <w:bCs/>
          <w:i/>
          <w:iCs/>
          <w:color w:val="auto"/>
        </w:rPr>
        <w:t>Изјав</w:t>
      </w:r>
      <w:proofErr w:type="spellEnd"/>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proofErr w:type="spellStart"/>
      <w:r w:rsidRPr="006D7B5B">
        <w:rPr>
          <w:bCs/>
          <w:i/>
          <w:iCs/>
          <w:color w:val="auto"/>
        </w:rPr>
        <w:t>потписан</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од</w:t>
      </w:r>
      <w:proofErr w:type="spellEnd"/>
      <w:r w:rsidRPr="006D7B5B">
        <w:rPr>
          <w:bCs/>
          <w:i/>
          <w:iCs/>
          <w:color w:val="auto"/>
        </w:rPr>
        <w:t xml:space="preserve"> </w:t>
      </w:r>
      <w:proofErr w:type="spellStart"/>
      <w:r w:rsidRPr="006D7B5B">
        <w:rPr>
          <w:bCs/>
          <w:i/>
          <w:iCs/>
          <w:color w:val="auto"/>
        </w:rPr>
        <w:t>стране</w:t>
      </w:r>
      <w:proofErr w:type="spellEnd"/>
      <w:r w:rsidRPr="006D7B5B">
        <w:rPr>
          <w:bCs/>
          <w:i/>
          <w:iCs/>
          <w:color w:val="auto"/>
        </w:rPr>
        <w:t xml:space="preserve"> </w:t>
      </w:r>
      <w:proofErr w:type="spellStart"/>
      <w:r w:rsidRPr="006D7B5B">
        <w:rPr>
          <w:bCs/>
          <w:i/>
          <w:iCs/>
          <w:color w:val="auto"/>
        </w:rPr>
        <w:t>овлашћеног</w:t>
      </w:r>
      <w:proofErr w:type="spellEnd"/>
      <w:r w:rsidRPr="006D7B5B">
        <w:rPr>
          <w:bCs/>
          <w:i/>
          <w:iCs/>
          <w:color w:val="auto"/>
        </w:rPr>
        <w:t xml:space="preserve"> </w:t>
      </w:r>
      <w:proofErr w:type="spellStart"/>
      <w:r w:rsidRPr="006D7B5B">
        <w:rPr>
          <w:bCs/>
          <w:i/>
          <w:iCs/>
          <w:color w:val="auto"/>
        </w:rPr>
        <w:t>лица</w:t>
      </w:r>
      <w:proofErr w:type="spellEnd"/>
      <w:r w:rsidRPr="006D7B5B">
        <w:rPr>
          <w:bCs/>
          <w:i/>
          <w:iCs/>
          <w:color w:val="auto"/>
        </w:rPr>
        <w:t xml:space="preserve"> </w:t>
      </w:r>
      <w:proofErr w:type="spellStart"/>
      <w:r w:rsidRPr="006D7B5B">
        <w:rPr>
          <w:bCs/>
          <w:i/>
          <w:iCs/>
          <w:color w:val="auto"/>
        </w:rPr>
        <w:t>подизвођача</w:t>
      </w:r>
      <w:proofErr w:type="spellEnd"/>
      <w:r w:rsidRPr="006D7B5B">
        <w:rPr>
          <w:bCs/>
          <w:i/>
          <w:iCs/>
          <w:color w:val="auto"/>
        </w:rPr>
        <w:t xml:space="preserve">. </w:t>
      </w:r>
    </w:p>
    <w:p w14:paraId="238C2A96" w14:textId="77777777" w:rsidR="00213C6E" w:rsidRDefault="00213C6E">
      <w:pPr>
        <w:rPr>
          <w:b/>
          <w:bCs/>
          <w:i/>
          <w:iCs/>
          <w:lang w:val="sr-Cyrl-RS"/>
        </w:rPr>
      </w:pPr>
    </w:p>
    <w:p w14:paraId="534A85EC" w14:textId="77777777" w:rsidR="00941E6E" w:rsidRDefault="00941E6E">
      <w:pPr>
        <w:rPr>
          <w:b/>
          <w:bCs/>
          <w:i/>
          <w:iCs/>
          <w:lang w:val="sr-Cyrl-RS"/>
        </w:rPr>
      </w:pPr>
    </w:p>
    <w:p w14:paraId="6D0088DF" w14:textId="048A94BC" w:rsidR="00B74160" w:rsidRDefault="00F4392B">
      <w:pPr>
        <w:rPr>
          <w:b/>
          <w:bCs/>
          <w:i/>
          <w:iCs/>
          <w:lang w:val="sr-Cyrl-RS"/>
        </w:rPr>
      </w:pPr>
      <w:r>
        <w:rPr>
          <w:b/>
          <w:bCs/>
          <w:i/>
          <w:iCs/>
          <w:lang w:val="sr-Cyrl-RS"/>
        </w:rPr>
        <w:br w:type="page"/>
      </w:r>
    </w:p>
    <w:p w14:paraId="77F20088" w14:textId="42086B48" w:rsidR="008A3CE3" w:rsidRPr="00D44CF1" w:rsidRDefault="008A3CE3" w:rsidP="008A3CE3">
      <w:pPr>
        <w:rPr>
          <w:b/>
          <w:bCs/>
          <w:lang w:val="sr-Cyrl-RS"/>
        </w:rPr>
      </w:pPr>
      <w:r w:rsidRPr="00D44CF1">
        <w:rPr>
          <w:b/>
          <w:bCs/>
          <w:lang w:val="sr-Cyrl-RS"/>
        </w:rPr>
        <w:lastRenderedPageBreak/>
        <w:t xml:space="preserve">(ОБРАЗАЦ </w:t>
      </w:r>
      <w:r>
        <w:rPr>
          <w:b/>
          <w:bCs/>
          <w:lang w:val="sr-Cyrl-RS"/>
        </w:rPr>
        <w:t>7</w:t>
      </w:r>
      <w:r w:rsidRPr="00D44CF1">
        <w:rPr>
          <w:b/>
          <w:bCs/>
          <w:lang w:val="sr-Cyrl-RS"/>
        </w:rPr>
        <w:t>)</w:t>
      </w:r>
    </w:p>
    <w:p w14:paraId="43EAE5A5" w14:textId="77777777" w:rsidR="008A3CE3" w:rsidRPr="00E22321" w:rsidRDefault="008A3CE3" w:rsidP="008A3CE3">
      <w:pPr>
        <w:spacing w:line="240" w:lineRule="auto"/>
        <w:jc w:val="center"/>
        <w:rPr>
          <w:b/>
          <w:bCs/>
          <w:color w:val="auto"/>
          <w:sz w:val="22"/>
          <w:szCs w:val="22"/>
          <w:lang w:val="sr-Cyrl-CS"/>
        </w:rPr>
      </w:pPr>
    </w:p>
    <w:p w14:paraId="2E6C1003" w14:textId="77777777" w:rsidR="008A3CE3" w:rsidRPr="00E22321" w:rsidRDefault="008A3CE3" w:rsidP="008A3CE3">
      <w:pPr>
        <w:spacing w:line="240" w:lineRule="auto"/>
        <w:jc w:val="center"/>
        <w:rPr>
          <w:b/>
          <w:color w:val="auto"/>
          <w:sz w:val="22"/>
          <w:szCs w:val="22"/>
          <w:lang w:val="sr-Cyrl-CS"/>
        </w:rPr>
      </w:pPr>
    </w:p>
    <w:p w14:paraId="02AF0854" w14:textId="7BC791D8" w:rsidR="008A3CE3" w:rsidRPr="008A3CE3" w:rsidRDefault="008A3CE3" w:rsidP="008A3CE3">
      <w:pPr>
        <w:spacing w:line="240" w:lineRule="auto"/>
        <w:jc w:val="center"/>
        <w:rPr>
          <w:b/>
          <w:color w:val="auto"/>
          <w:sz w:val="22"/>
          <w:szCs w:val="22"/>
        </w:rPr>
      </w:pPr>
      <w:r w:rsidRPr="008A3CE3">
        <w:rPr>
          <w:b/>
          <w:color w:val="auto"/>
          <w:sz w:val="22"/>
          <w:szCs w:val="22"/>
          <w:lang w:val="sr-Cyrl-CS"/>
        </w:rPr>
        <w:t xml:space="preserve">ОБРАЗАЦ СПИСАК </w:t>
      </w:r>
      <w:r w:rsidRPr="008A3CE3">
        <w:rPr>
          <w:rFonts w:eastAsiaTheme="minorHAnsi"/>
          <w:b/>
          <w:color w:val="auto"/>
          <w:kern w:val="0"/>
          <w:lang w:val="sr-Cyrl-RS" w:eastAsia="en-US"/>
        </w:rPr>
        <w:t>ВОЗИЛА ДАТИХ У ЗАКУП</w:t>
      </w:r>
    </w:p>
    <w:p w14:paraId="0FDF2BB3" w14:textId="77777777" w:rsidR="008A3CE3" w:rsidRPr="00E22321" w:rsidRDefault="008A3CE3" w:rsidP="008A3CE3">
      <w:pPr>
        <w:spacing w:line="240" w:lineRule="auto"/>
        <w:jc w:val="center"/>
        <w:rPr>
          <w:b/>
          <w:color w:val="auto"/>
          <w:sz w:val="22"/>
          <w:szCs w:val="22"/>
        </w:rPr>
      </w:pPr>
    </w:p>
    <w:p w14:paraId="7F9C39CF" w14:textId="17F34191" w:rsidR="008A3CE3" w:rsidRPr="005A17B8" w:rsidRDefault="008A3CE3" w:rsidP="005A17B8">
      <w:pPr>
        <w:jc w:val="both"/>
        <w:rPr>
          <w:rFonts w:eastAsiaTheme="minorHAnsi"/>
          <w:color w:val="auto"/>
          <w:sz w:val="22"/>
          <w:szCs w:val="22"/>
          <w:lang w:val="sr-Cyrl-CS"/>
        </w:rPr>
      </w:pPr>
      <w:r w:rsidRPr="00E22321">
        <w:rPr>
          <w:rFonts w:eastAsiaTheme="minorHAnsi"/>
          <w:color w:val="auto"/>
          <w:kern w:val="0"/>
          <w:sz w:val="22"/>
          <w:szCs w:val="22"/>
          <w:lang w:val="sr-Cyrl-CS" w:eastAsia="en-US"/>
        </w:rPr>
        <w:t>П</w:t>
      </w:r>
      <w:proofErr w:type="spellStart"/>
      <w:r w:rsidRPr="00E22321">
        <w:rPr>
          <w:rFonts w:eastAsiaTheme="minorHAnsi"/>
          <w:color w:val="auto"/>
          <w:kern w:val="0"/>
          <w:sz w:val="22"/>
          <w:szCs w:val="22"/>
          <w:lang w:eastAsia="en-US"/>
        </w:rPr>
        <w:t>онуђач</w:t>
      </w:r>
      <w:proofErr w:type="spellEnd"/>
      <w:r w:rsidR="005A17B8">
        <w:rPr>
          <w:rFonts w:eastAsiaTheme="minorHAnsi"/>
          <w:color w:val="auto"/>
          <w:kern w:val="0"/>
          <w:sz w:val="22"/>
          <w:szCs w:val="22"/>
          <w:lang w:val="sr-Cyrl-RS" w:eastAsia="en-US"/>
        </w:rPr>
        <w:t xml:space="preserve"> је као Закуподавац,</w:t>
      </w:r>
      <w:r w:rsidRPr="00E22321">
        <w:rPr>
          <w:rFonts w:eastAsiaTheme="minorHAnsi"/>
          <w:color w:val="auto"/>
          <w:kern w:val="0"/>
          <w:sz w:val="22"/>
          <w:szCs w:val="22"/>
          <w:lang w:val="sr-Cyrl-CS" w:eastAsia="en-US"/>
        </w:rPr>
        <w:t xml:space="preserve"> </w:t>
      </w:r>
      <w:r w:rsidRPr="00E22321">
        <w:rPr>
          <w:rFonts w:eastAsiaTheme="minorHAnsi"/>
          <w:color w:val="auto"/>
          <w:sz w:val="22"/>
          <w:szCs w:val="22"/>
        </w:rPr>
        <w:t xml:space="preserve">у </w:t>
      </w:r>
      <w:proofErr w:type="spellStart"/>
      <w:r w:rsidRPr="00E22321">
        <w:rPr>
          <w:rFonts w:eastAsiaTheme="minorHAnsi"/>
          <w:color w:val="auto"/>
          <w:sz w:val="22"/>
          <w:szCs w:val="22"/>
        </w:rPr>
        <w:t>периоду</w:t>
      </w:r>
      <w:proofErr w:type="spellEnd"/>
      <w:r w:rsidRPr="00E22321">
        <w:rPr>
          <w:rFonts w:eastAsiaTheme="minorHAnsi"/>
          <w:color w:val="auto"/>
          <w:sz w:val="22"/>
          <w:szCs w:val="22"/>
        </w:rPr>
        <w:t xml:space="preserve"> </w:t>
      </w:r>
      <w:r w:rsidRPr="00E22321">
        <w:rPr>
          <w:rFonts w:eastAsiaTheme="minorHAnsi"/>
          <w:color w:val="auto"/>
          <w:sz w:val="22"/>
          <w:szCs w:val="22"/>
          <w:lang w:val="sr-Cyrl-CS"/>
        </w:rPr>
        <w:t xml:space="preserve">од </w:t>
      </w:r>
      <w:r>
        <w:rPr>
          <w:rFonts w:eastAsiaTheme="minorHAnsi"/>
          <w:color w:val="auto"/>
          <w:sz w:val="22"/>
          <w:szCs w:val="22"/>
          <w:lang w:val="sr-Cyrl-CS"/>
        </w:rPr>
        <w:t>три</w:t>
      </w:r>
      <w:r w:rsidRPr="00E22321">
        <w:rPr>
          <w:rFonts w:eastAsiaTheme="minorHAnsi"/>
          <w:color w:val="auto"/>
          <w:sz w:val="22"/>
          <w:szCs w:val="22"/>
          <w:lang w:val="sr-Cyrl-CS"/>
        </w:rPr>
        <w:t xml:space="preserve"> годин</w:t>
      </w:r>
      <w:r>
        <w:rPr>
          <w:rFonts w:eastAsiaTheme="minorHAnsi"/>
          <w:color w:val="auto"/>
          <w:sz w:val="22"/>
          <w:szCs w:val="22"/>
          <w:lang w:val="sr-Cyrl-CS"/>
        </w:rPr>
        <w:t>е</w:t>
      </w:r>
      <w:r w:rsidRPr="00E22321">
        <w:rPr>
          <w:rFonts w:eastAsiaTheme="minorHAnsi"/>
          <w:color w:val="auto"/>
          <w:sz w:val="22"/>
          <w:szCs w:val="22"/>
          <w:lang w:val="sr-Cyrl-CS"/>
        </w:rPr>
        <w:t xml:space="preserve"> </w:t>
      </w:r>
      <w:r>
        <w:rPr>
          <w:rFonts w:eastAsiaTheme="minorHAnsi"/>
          <w:color w:val="auto"/>
          <w:sz w:val="22"/>
          <w:szCs w:val="22"/>
          <w:lang w:val="sr-Cyrl-CS"/>
        </w:rPr>
        <w:t>од</w:t>
      </w:r>
      <w:r w:rsidRPr="00E22321">
        <w:rPr>
          <w:rFonts w:eastAsiaTheme="minorHAnsi"/>
          <w:color w:val="auto"/>
          <w:sz w:val="22"/>
          <w:szCs w:val="22"/>
          <w:lang w:val="sr-Cyrl-CS"/>
        </w:rPr>
        <w:t xml:space="preserve"> дана објављивања Позива за подношење понуда на Порталу јавних набавки Управе за јавне набавке,</w:t>
      </w:r>
      <w:r>
        <w:rPr>
          <w:rFonts w:eastAsiaTheme="minorHAnsi"/>
          <w:color w:val="auto"/>
          <w:sz w:val="22"/>
          <w:szCs w:val="22"/>
          <w:lang w:val="sr-Cyrl-CS"/>
        </w:rPr>
        <w:t xml:space="preserve"> </w:t>
      </w:r>
      <w:r w:rsidR="005A17B8" w:rsidRPr="005A17B8">
        <w:rPr>
          <w:rFonts w:eastAsiaTheme="minorHAnsi"/>
          <w:color w:val="auto"/>
          <w:sz w:val="22"/>
          <w:szCs w:val="22"/>
          <w:lang w:val="sr-Cyrl-CS"/>
        </w:rPr>
        <w:t>успешно реализовао најмање 5 уговора о закупу најмање по 50 возила, закључених најмање на период од 12 месеци</w:t>
      </w:r>
      <w:r w:rsidRPr="005A17B8">
        <w:rPr>
          <w:rFonts w:eastAsiaTheme="minorHAnsi"/>
          <w:color w:val="auto"/>
          <w:sz w:val="22"/>
          <w:szCs w:val="22"/>
          <w:lang w:val="sr-Cyrl-CS"/>
        </w:rPr>
        <w:t>.</w:t>
      </w:r>
    </w:p>
    <w:p w14:paraId="2762AB7E" w14:textId="52E2F1D4" w:rsidR="008A3CE3" w:rsidRDefault="008A3CE3" w:rsidP="008A3CE3">
      <w:pPr>
        <w:tabs>
          <w:tab w:val="left" w:pos="360"/>
        </w:tabs>
        <w:spacing w:line="240" w:lineRule="auto"/>
        <w:jc w:val="both"/>
        <w:rPr>
          <w:color w:val="auto"/>
          <w:sz w:val="22"/>
          <w:szCs w:val="22"/>
          <w:lang w:val="sr-Cyrl-CS"/>
        </w:rPr>
      </w:pPr>
    </w:p>
    <w:p w14:paraId="6764437E" w14:textId="0C7E2978" w:rsidR="00F6138B" w:rsidRDefault="00F6138B" w:rsidP="008A3CE3">
      <w:pPr>
        <w:tabs>
          <w:tab w:val="left" w:pos="360"/>
        </w:tabs>
        <w:spacing w:line="240" w:lineRule="auto"/>
        <w:jc w:val="both"/>
        <w:rPr>
          <w:color w:val="auto"/>
          <w:sz w:val="22"/>
          <w:szCs w:val="22"/>
          <w:lang w:val="sr-Cyrl-CS"/>
        </w:rPr>
      </w:pPr>
    </w:p>
    <w:p w14:paraId="0F59CCD4" w14:textId="77777777" w:rsidR="008A3CE3" w:rsidRPr="00E22321" w:rsidRDefault="008A3CE3" w:rsidP="008A3CE3">
      <w:pPr>
        <w:tabs>
          <w:tab w:val="left" w:pos="360"/>
        </w:tabs>
        <w:spacing w:line="240" w:lineRule="auto"/>
        <w:jc w:val="both"/>
        <w:rPr>
          <w:color w:val="auto"/>
          <w:sz w:val="22"/>
          <w:szCs w:val="22"/>
          <w:lang w:val="sr-Cyrl-CS"/>
        </w:rPr>
      </w:pPr>
    </w:p>
    <w:tbl>
      <w:tblPr>
        <w:tblW w:w="964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356"/>
        <w:gridCol w:w="2467"/>
        <w:gridCol w:w="2553"/>
        <w:gridCol w:w="2269"/>
      </w:tblGrid>
      <w:tr w:rsidR="008A3CE3" w:rsidRPr="00E22321" w14:paraId="2450E899" w14:textId="77777777" w:rsidTr="008D2EDE">
        <w:trPr>
          <w:trHeight w:val="375"/>
        </w:trPr>
        <w:tc>
          <w:tcPr>
            <w:tcW w:w="2354" w:type="dxa"/>
            <w:tcBorders>
              <w:top w:val="single" w:sz="12" w:space="0" w:color="auto"/>
              <w:left w:val="single" w:sz="12" w:space="0" w:color="auto"/>
              <w:bottom w:val="single" w:sz="4" w:space="0" w:color="auto"/>
              <w:right w:val="single" w:sz="4" w:space="0" w:color="auto"/>
            </w:tcBorders>
            <w:vAlign w:val="center"/>
          </w:tcPr>
          <w:p w14:paraId="0313A282" w14:textId="6A270E85" w:rsidR="008A3CE3" w:rsidRPr="00E22321" w:rsidRDefault="008A3CE3" w:rsidP="008D2EDE">
            <w:pPr>
              <w:jc w:val="center"/>
              <w:rPr>
                <w:b/>
                <w:color w:val="auto"/>
                <w:sz w:val="22"/>
                <w:szCs w:val="22"/>
                <w:lang w:val="sr-Cyrl-CS"/>
              </w:rPr>
            </w:pPr>
            <w:r w:rsidRPr="00E22321">
              <w:rPr>
                <w:b/>
                <w:color w:val="auto"/>
                <w:sz w:val="22"/>
                <w:szCs w:val="22"/>
                <w:lang w:val="sr-Cyrl-CS"/>
              </w:rPr>
              <w:t xml:space="preserve">Број и датум уговора </w:t>
            </w:r>
          </w:p>
          <w:p w14:paraId="234DFF43" w14:textId="77777777" w:rsidR="008A3CE3" w:rsidRPr="00E22321" w:rsidRDefault="008A3CE3" w:rsidP="008D2EDE">
            <w:pPr>
              <w:jc w:val="center"/>
              <w:rPr>
                <w:b/>
                <w:color w:val="auto"/>
                <w:sz w:val="22"/>
                <w:szCs w:val="22"/>
                <w:lang w:val="sr-Cyrl-CS"/>
              </w:rPr>
            </w:pPr>
          </w:p>
        </w:tc>
        <w:tc>
          <w:tcPr>
            <w:tcW w:w="2466" w:type="dxa"/>
            <w:tcBorders>
              <w:top w:val="single" w:sz="12" w:space="0" w:color="auto"/>
              <w:left w:val="single" w:sz="4" w:space="0" w:color="auto"/>
              <w:bottom w:val="single" w:sz="4" w:space="0" w:color="auto"/>
              <w:right w:val="single" w:sz="4" w:space="0" w:color="auto"/>
            </w:tcBorders>
            <w:vAlign w:val="center"/>
            <w:hideMark/>
          </w:tcPr>
          <w:p w14:paraId="0246835D" w14:textId="43AFB274" w:rsidR="008A3CE3" w:rsidRPr="00E22321" w:rsidRDefault="008A3CE3" w:rsidP="008D2EDE">
            <w:pPr>
              <w:jc w:val="center"/>
              <w:rPr>
                <w:b/>
                <w:color w:val="auto"/>
                <w:sz w:val="22"/>
                <w:szCs w:val="22"/>
                <w:lang w:val="sr-Cyrl-CS"/>
              </w:rPr>
            </w:pPr>
            <w:r w:rsidRPr="00E22321">
              <w:rPr>
                <w:b/>
                <w:color w:val="auto"/>
                <w:sz w:val="22"/>
                <w:szCs w:val="22"/>
                <w:lang w:val="sr-Cyrl-CS"/>
              </w:rPr>
              <w:t xml:space="preserve">Назив </w:t>
            </w:r>
            <w:r w:rsidR="005A17B8">
              <w:rPr>
                <w:b/>
                <w:color w:val="auto"/>
                <w:sz w:val="22"/>
                <w:szCs w:val="22"/>
                <w:lang w:val="sr-Cyrl-CS"/>
              </w:rPr>
              <w:t>закупца</w:t>
            </w:r>
            <w:r w:rsidRPr="00E22321">
              <w:rPr>
                <w:b/>
                <w:color w:val="auto"/>
                <w:sz w:val="22"/>
                <w:szCs w:val="22"/>
                <w:lang w:val="sr-Cyrl-CS"/>
              </w:rPr>
              <w:t xml:space="preserve"> коме </w:t>
            </w:r>
            <w:r w:rsidR="005A17B8">
              <w:rPr>
                <w:b/>
                <w:color w:val="auto"/>
                <w:sz w:val="22"/>
                <w:szCs w:val="22"/>
                <w:lang w:val="sr-Cyrl-CS"/>
              </w:rPr>
              <w:t>су дата возила у закуп</w:t>
            </w:r>
            <w:r w:rsidRPr="00E22321">
              <w:rPr>
                <w:b/>
                <w:color w:val="auto"/>
                <w:sz w:val="22"/>
                <w:szCs w:val="22"/>
                <w:lang w:val="sr-Cyrl-CS"/>
              </w:rPr>
              <w:t xml:space="preserve"> </w:t>
            </w:r>
          </w:p>
        </w:tc>
        <w:tc>
          <w:tcPr>
            <w:tcW w:w="2552" w:type="dxa"/>
            <w:tcBorders>
              <w:top w:val="single" w:sz="12" w:space="0" w:color="auto"/>
              <w:left w:val="single" w:sz="4" w:space="0" w:color="auto"/>
              <w:bottom w:val="single" w:sz="4" w:space="0" w:color="auto"/>
              <w:right w:val="single" w:sz="4" w:space="0" w:color="auto"/>
            </w:tcBorders>
            <w:vAlign w:val="center"/>
            <w:hideMark/>
          </w:tcPr>
          <w:p w14:paraId="662A3EFB" w14:textId="52446D77" w:rsidR="008A3CE3" w:rsidRPr="00E22321" w:rsidRDefault="008A3CE3" w:rsidP="008D2EDE">
            <w:pPr>
              <w:tabs>
                <w:tab w:val="left" w:pos="900"/>
              </w:tabs>
              <w:spacing w:after="100" w:afterAutospacing="1"/>
              <w:jc w:val="center"/>
              <w:rPr>
                <w:b/>
                <w:bCs/>
                <w:iCs/>
                <w:color w:val="auto"/>
                <w:sz w:val="22"/>
                <w:szCs w:val="22"/>
                <w:lang w:val="sr-Latn-CS"/>
              </w:rPr>
            </w:pPr>
            <w:r w:rsidRPr="00E22321">
              <w:rPr>
                <w:b/>
                <w:bCs/>
                <w:iCs/>
                <w:color w:val="auto"/>
                <w:sz w:val="22"/>
                <w:szCs w:val="22"/>
                <w:lang w:val="sr-Cyrl-CS"/>
              </w:rPr>
              <w:t xml:space="preserve">Период </w:t>
            </w:r>
            <w:r w:rsidR="005A17B8" w:rsidRPr="005A17B8">
              <w:rPr>
                <w:b/>
                <w:bCs/>
                <w:iCs/>
                <w:color w:val="auto"/>
                <w:sz w:val="22"/>
                <w:szCs w:val="22"/>
                <w:lang w:val="sr-Cyrl-CS"/>
              </w:rPr>
              <w:t>на који је закључен уговор о закупу возила</w:t>
            </w:r>
            <w:r w:rsidR="005A17B8" w:rsidRPr="00D92F14">
              <w:rPr>
                <w:rFonts w:eastAsiaTheme="minorHAnsi"/>
                <w:i/>
                <w:color w:val="auto"/>
                <w:kern w:val="0"/>
                <w:lang w:val="sr-Cyrl-CS" w:eastAsia="en-US"/>
              </w:rPr>
              <w:t xml:space="preserve"> </w:t>
            </w:r>
            <w:r w:rsidRPr="00E22321">
              <w:rPr>
                <w:b/>
                <w:bCs/>
                <w:iCs/>
                <w:color w:val="auto"/>
                <w:sz w:val="22"/>
                <w:szCs w:val="22"/>
                <w:lang w:val="sr-Cyrl-CS"/>
              </w:rPr>
              <w:t xml:space="preserve">(уписани почетак периода мора бити најраније од </w:t>
            </w:r>
            <w:r w:rsidR="002D3C3E" w:rsidRPr="00D62A4B">
              <w:rPr>
                <w:b/>
                <w:bCs/>
                <w:iCs/>
                <w:color w:val="auto"/>
                <w:sz w:val="22"/>
                <w:szCs w:val="22"/>
                <w:lang w:val="sr-Cyrl-RS"/>
              </w:rPr>
              <w:t>31</w:t>
            </w:r>
            <w:r w:rsidRPr="00D62A4B">
              <w:rPr>
                <w:b/>
                <w:bCs/>
                <w:iCs/>
                <w:color w:val="auto"/>
                <w:sz w:val="22"/>
                <w:szCs w:val="22"/>
              </w:rPr>
              <w:t>.</w:t>
            </w:r>
            <w:r w:rsidR="002D3C3E" w:rsidRPr="00D62A4B">
              <w:rPr>
                <w:b/>
                <w:bCs/>
                <w:iCs/>
                <w:color w:val="auto"/>
                <w:sz w:val="22"/>
                <w:szCs w:val="22"/>
                <w:lang w:val="sr-Cyrl-RS"/>
              </w:rPr>
              <w:t>12</w:t>
            </w:r>
            <w:r w:rsidRPr="00D62A4B">
              <w:rPr>
                <w:b/>
                <w:bCs/>
                <w:iCs/>
                <w:color w:val="auto"/>
                <w:sz w:val="22"/>
                <w:szCs w:val="22"/>
              </w:rPr>
              <w:t>.201</w:t>
            </w:r>
            <w:r w:rsidR="002D3C3E" w:rsidRPr="00D62A4B">
              <w:rPr>
                <w:b/>
                <w:bCs/>
                <w:iCs/>
                <w:color w:val="auto"/>
                <w:sz w:val="22"/>
                <w:szCs w:val="22"/>
                <w:lang w:val="sr-Cyrl-RS"/>
              </w:rPr>
              <w:t>6</w:t>
            </w:r>
            <w:r w:rsidRPr="00D62A4B">
              <w:rPr>
                <w:b/>
                <w:bCs/>
                <w:iCs/>
                <w:color w:val="auto"/>
                <w:sz w:val="22"/>
                <w:szCs w:val="22"/>
              </w:rPr>
              <w:t>.</w:t>
            </w:r>
            <w:r w:rsidRPr="00E22321">
              <w:rPr>
                <w:b/>
                <w:bCs/>
                <w:iCs/>
                <w:color w:val="auto"/>
                <w:sz w:val="22"/>
                <w:szCs w:val="22"/>
              </w:rPr>
              <w:t xml:space="preserve"> </w:t>
            </w:r>
            <w:r w:rsidRPr="00E22321">
              <w:rPr>
                <w:b/>
                <w:bCs/>
                <w:iCs/>
                <w:color w:val="auto"/>
                <w:sz w:val="22"/>
                <w:szCs w:val="22"/>
                <w:lang w:val="sr-Cyrl-CS"/>
              </w:rPr>
              <w:t>године)</w:t>
            </w:r>
          </w:p>
        </w:tc>
        <w:tc>
          <w:tcPr>
            <w:tcW w:w="2268" w:type="dxa"/>
            <w:tcBorders>
              <w:top w:val="single" w:sz="12" w:space="0" w:color="auto"/>
              <w:left w:val="single" w:sz="4" w:space="0" w:color="auto"/>
              <w:bottom w:val="single" w:sz="4" w:space="0" w:color="auto"/>
              <w:right w:val="single" w:sz="12" w:space="0" w:color="auto"/>
            </w:tcBorders>
            <w:vAlign w:val="center"/>
            <w:hideMark/>
          </w:tcPr>
          <w:p w14:paraId="7DBF05DD" w14:textId="127F4E13" w:rsidR="008A3CE3" w:rsidRPr="005A17B8" w:rsidRDefault="005A17B8" w:rsidP="008D2EDE">
            <w:pPr>
              <w:tabs>
                <w:tab w:val="left" w:pos="900"/>
              </w:tabs>
              <w:spacing w:after="100" w:afterAutospacing="1"/>
              <w:rPr>
                <w:b/>
                <w:bCs/>
                <w:iCs/>
                <w:color w:val="auto"/>
                <w:sz w:val="22"/>
                <w:szCs w:val="22"/>
                <w:lang w:val="sr-Cyrl-RS"/>
              </w:rPr>
            </w:pPr>
            <w:r>
              <w:rPr>
                <w:b/>
                <w:bCs/>
                <w:iCs/>
                <w:color w:val="auto"/>
                <w:sz w:val="22"/>
                <w:szCs w:val="22"/>
                <w:lang w:val="sr-Cyrl-RS"/>
              </w:rPr>
              <w:t>Број возила која су дата у закуп</w:t>
            </w:r>
          </w:p>
        </w:tc>
      </w:tr>
      <w:tr w:rsidR="008A3CE3" w:rsidRPr="00E22321" w14:paraId="720043B3" w14:textId="77777777" w:rsidTr="008D2EDE">
        <w:trPr>
          <w:trHeight w:val="546"/>
        </w:trPr>
        <w:tc>
          <w:tcPr>
            <w:tcW w:w="2354" w:type="dxa"/>
            <w:tcBorders>
              <w:top w:val="single" w:sz="4" w:space="0" w:color="auto"/>
              <w:left w:val="single" w:sz="12" w:space="0" w:color="auto"/>
              <w:bottom w:val="single" w:sz="4" w:space="0" w:color="auto"/>
              <w:right w:val="single" w:sz="4" w:space="0" w:color="auto"/>
            </w:tcBorders>
            <w:vAlign w:val="center"/>
            <w:hideMark/>
          </w:tcPr>
          <w:p w14:paraId="4EF7EC0E"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1.</w:t>
            </w:r>
          </w:p>
        </w:tc>
        <w:tc>
          <w:tcPr>
            <w:tcW w:w="2466" w:type="dxa"/>
            <w:tcBorders>
              <w:top w:val="single" w:sz="4" w:space="0" w:color="auto"/>
              <w:left w:val="single" w:sz="4" w:space="0" w:color="auto"/>
              <w:bottom w:val="single" w:sz="4" w:space="0" w:color="auto"/>
              <w:right w:val="single" w:sz="4" w:space="0" w:color="auto"/>
            </w:tcBorders>
            <w:vAlign w:val="center"/>
          </w:tcPr>
          <w:p w14:paraId="1827B0F3"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5BC2847"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5E620901"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36619C7F" w14:textId="77777777" w:rsidTr="008D2EDE">
        <w:trPr>
          <w:trHeight w:val="526"/>
        </w:trPr>
        <w:tc>
          <w:tcPr>
            <w:tcW w:w="2354" w:type="dxa"/>
            <w:tcBorders>
              <w:top w:val="single" w:sz="4" w:space="0" w:color="auto"/>
              <w:left w:val="single" w:sz="12" w:space="0" w:color="auto"/>
              <w:bottom w:val="single" w:sz="4" w:space="0" w:color="auto"/>
              <w:right w:val="single" w:sz="4" w:space="0" w:color="auto"/>
            </w:tcBorders>
            <w:vAlign w:val="center"/>
            <w:hideMark/>
          </w:tcPr>
          <w:p w14:paraId="0F323027"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2.</w:t>
            </w:r>
          </w:p>
        </w:tc>
        <w:tc>
          <w:tcPr>
            <w:tcW w:w="2466" w:type="dxa"/>
            <w:tcBorders>
              <w:top w:val="single" w:sz="4" w:space="0" w:color="auto"/>
              <w:left w:val="single" w:sz="4" w:space="0" w:color="auto"/>
              <w:bottom w:val="single" w:sz="4" w:space="0" w:color="auto"/>
              <w:right w:val="single" w:sz="4" w:space="0" w:color="auto"/>
            </w:tcBorders>
            <w:vAlign w:val="center"/>
          </w:tcPr>
          <w:p w14:paraId="136E010B"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E2AB14C"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46E0BA8D"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0C6D238C" w14:textId="77777777" w:rsidTr="008D2EDE">
        <w:trPr>
          <w:trHeight w:val="534"/>
        </w:trPr>
        <w:tc>
          <w:tcPr>
            <w:tcW w:w="2354" w:type="dxa"/>
            <w:tcBorders>
              <w:top w:val="single" w:sz="4" w:space="0" w:color="auto"/>
              <w:left w:val="single" w:sz="12" w:space="0" w:color="auto"/>
              <w:bottom w:val="single" w:sz="4" w:space="0" w:color="auto"/>
              <w:right w:val="single" w:sz="4" w:space="0" w:color="auto"/>
            </w:tcBorders>
            <w:vAlign w:val="center"/>
            <w:hideMark/>
          </w:tcPr>
          <w:p w14:paraId="59BD95D8"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3.</w:t>
            </w:r>
          </w:p>
        </w:tc>
        <w:tc>
          <w:tcPr>
            <w:tcW w:w="2466" w:type="dxa"/>
            <w:tcBorders>
              <w:top w:val="single" w:sz="4" w:space="0" w:color="auto"/>
              <w:left w:val="single" w:sz="4" w:space="0" w:color="auto"/>
              <w:bottom w:val="single" w:sz="4" w:space="0" w:color="auto"/>
              <w:right w:val="single" w:sz="4" w:space="0" w:color="auto"/>
            </w:tcBorders>
            <w:vAlign w:val="center"/>
          </w:tcPr>
          <w:p w14:paraId="592A53E9"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7E206AF"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452736C6"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005DF5AB" w14:textId="77777777" w:rsidTr="008D2EDE">
        <w:trPr>
          <w:trHeight w:val="534"/>
        </w:trPr>
        <w:tc>
          <w:tcPr>
            <w:tcW w:w="2354" w:type="dxa"/>
            <w:tcBorders>
              <w:top w:val="single" w:sz="4" w:space="0" w:color="auto"/>
              <w:left w:val="single" w:sz="12" w:space="0" w:color="auto"/>
              <w:bottom w:val="single" w:sz="4" w:space="0" w:color="auto"/>
              <w:right w:val="single" w:sz="4" w:space="0" w:color="auto"/>
            </w:tcBorders>
            <w:vAlign w:val="center"/>
            <w:hideMark/>
          </w:tcPr>
          <w:p w14:paraId="51F96EA0"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4.</w:t>
            </w:r>
          </w:p>
        </w:tc>
        <w:tc>
          <w:tcPr>
            <w:tcW w:w="2466" w:type="dxa"/>
            <w:tcBorders>
              <w:top w:val="single" w:sz="4" w:space="0" w:color="auto"/>
              <w:left w:val="single" w:sz="4" w:space="0" w:color="auto"/>
              <w:bottom w:val="single" w:sz="4" w:space="0" w:color="auto"/>
              <w:right w:val="single" w:sz="4" w:space="0" w:color="auto"/>
            </w:tcBorders>
            <w:vAlign w:val="center"/>
          </w:tcPr>
          <w:p w14:paraId="6915D5E0"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5BAE5D8"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6E103F6C"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64292CFE" w14:textId="77777777" w:rsidTr="008D2EDE">
        <w:trPr>
          <w:trHeight w:val="534"/>
        </w:trPr>
        <w:tc>
          <w:tcPr>
            <w:tcW w:w="2354" w:type="dxa"/>
            <w:tcBorders>
              <w:top w:val="single" w:sz="4" w:space="0" w:color="auto"/>
              <w:left w:val="single" w:sz="12" w:space="0" w:color="auto"/>
              <w:bottom w:val="single" w:sz="12" w:space="0" w:color="auto"/>
              <w:right w:val="single" w:sz="4" w:space="0" w:color="auto"/>
            </w:tcBorders>
            <w:vAlign w:val="center"/>
            <w:hideMark/>
          </w:tcPr>
          <w:p w14:paraId="2FA65619"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5.</w:t>
            </w:r>
          </w:p>
        </w:tc>
        <w:tc>
          <w:tcPr>
            <w:tcW w:w="2466" w:type="dxa"/>
            <w:tcBorders>
              <w:top w:val="single" w:sz="4" w:space="0" w:color="auto"/>
              <w:left w:val="single" w:sz="4" w:space="0" w:color="auto"/>
              <w:bottom w:val="single" w:sz="12" w:space="0" w:color="auto"/>
              <w:right w:val="single" w:sz="4" w:space="0" w:color="auto"/>
            </w:tcBorders>
            <w:vAlign w:val="center"/>
          </w:tcPr>
          <w:p w14:paraId="1B41C0AC"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12" w:space="0" w:color="auto"/>
              <w:right w:val="single" w:sz="4" w:space="0" w:color="auto"/>
            </w:tcBorders>
          </w:tcPr>
          <w:p w14:paraId="44894234"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12" w:space="0" w:color="auto"/>
              <w:right w:val="single" w:sz="12" w:space="0" w:color="auto"/>
            </w:tcBorders>
            <w:vAlign w:val="center"/>
          </w:tcPr>
          <w:p w14:paraId="60BD95D0" w14:textId="77777777" w:rsidR="008A3CE3" w:rsidRPr="00E22321" w:rsidRDefault="008A3CE3" w:rsidP="008D2EDE">
            <w:pPr>
              <w:tabs>
                <w:tab w:val="left" w:pos="900"/>
              </w:tabs>
              <w:spacing w:after="100" w:afterAutospacing="1"/>
              <w:rPr>
                <w:bCs/>
                <w:color w:val="auto"/>
                <w:sz w:val="22"/>
                <w:szCs w:val="22"/>
              </w:rPr>
            </w:pPr>
          </w:p>
        </w:tc>
      </w:tr>
    </w:tbl>
    <w:p w14:paraId="1AB003B6" w14:textId="77777777" w:rsidR="008A3CE3" w:rsidRPr="00E22321" w:rsidRDefault="008A3CE3" w:rsidP="008A3CE3">
      <w:pPr>
        <w:jc w:val="both"/>
        <w:rPr>
          <w:b/>
          <w:i/>
          <w:color w:val="auto"/>
          <w:sz w:val="22"/>
          <w:szCs w:val="22"/>
          <w:lang w:val="sr-Cyrl-CS"/>
        </w:rPr>
      </w:pPr>
    </w:p>
    <w:p w14:paraId="6D8B251F"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p>
    <w:p w14:paraId="0E1C0575"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 xml:space="preserve">                                                                                            Потпис овлашћеног лица понуђача</w:t>
      </w:r>
    </w:p>
    <w:p w14:paraId="640A2242" w14:textId="77777777" w:rsidR="008A3CE3" w:rsidRPr="00E22321" w:rsidRDefault="008A3CE3" w:rsidP="008A3CE3">
      <w:pPr>
        <w:jc w:val="both"/>
        <w:rPr>
          <w:b/>
          <w:i/>
          <w:color w:val="auto"/>
          <w:sz w:val="22"/>
          <w:szCs w:val="22"/>
          <w:lang w:val="sr-Cyrl-CS"/>
        </w:rPr>
      </w:pPr>
    </w:p>
    <w:p w14:paraId="73D12620" w14:textId="77777777" w:rsidR="008A3CE3" w:rsidRPr="00E22321" w:rsidRDefault="008A3CE3" w:rsidP="008A3CE3">
      <w:pPr>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r>
        <w:rPr>
          <w:b/>
          <w:i/>
          <w:color w:val="auto"/>
          <w:sz w:val="22"/>
          <w:szCs w:val="22"/>
          <w:lang w:val="sr-Cyrl-CS"/>
        </w:rPr>
        <w:t xml:space="preserve">                                                     </w:t>
      </w:r>
      <w:r w:rsidRPr="00E22321">
        <w:rPr>
          <w:b/>
          <w:i/>
          <w:color w:val="auto"/>
          <w:sz w:val="22"/>
          <w:szCs w:val="22"/>
          <w:lang w:val="sr-Cyrl-CS"/>
        </w:rPr>
        <w:t>________________________________</w:t>
      </w:r>
    </w:p>
    <w:p w14:paraId="39B085E6" w14:textId="77777777" w:rsidR="008A3CE3" w:rsidRPr="00E22321" w:rsidRDefault="008A3CE3" w:rsidP="008A3CE3">
      <w:pPr>
        <w:spacing w:line="240" w:lineRule="auto"/>
        <w:ind w:left="-720"/>
        <w:rPr>
          <w:b/>
          <w:i/>
          <w:color w:val="auto"/>
          <w:sz w:val="22"/>
          <w:szCs w:val="22"/>
          <w:lang w:val="sr-Cyrl-CS"/>
        </w:rPr>
      </w:pPr>
    </w:p>
    <w:p w14:paraId="440D8E2A" w14:textId="77777777" w:rsidR="008A3CE3" w:rsidRPr="00E22321" w:rsidRDefault="008A3CE3" w:rsidP="008A3CE3">
      <w:pPr>
        <w:spacing w:line="240" w:lineRule="auto"/>
        <w:ind w:left="-720"/>
        <w:rPr>
          <w:b/>
          <w:i/>
          <w:color w:val="auto"/>
          <w:sz w:val="22"/>
          <w:szCs w:val="22"/>
          <w:lang w:val="sr-Cyrl-CS"/>
        </w:rPr>
      </w:pPr>
    </w:p>
    <w:p w14:paraId="2984F0B2" w14:textId="77777777" w:rsidR="008A3CE3" w:rsidRPr="00E22321" w:rsidRDefault="008A3CE3" w:rsidP="008A3CE3">
      <w:pPr>
        <w:spacing w:line="240" w:lineRule="auto"/>
        <w:ind w:left="180" w:right="66"/>
        <w:jc w:val="both"/>
        <w:rPr>
          <w:bCs/>
          <w:i/>
          <w:color w:val="auto"/>
          <w:sz w:val="22"/>
          <w:szCs w:val="22"/>
          <w:lang w:val="sr-Cyrl-CS"/>
        </w:rPr>
      </w:pPr>
    </w:p>
    <w:p w14:paraId="6C12B8D3" w14:textId="77777777" w:rsidR="008A3CE3" w:rsidRPr="00E22321" w:rsidRDefault="008A3CE3" w:rsidP="008A3CE3">
      <w:pPr>
        <w:tabs>
          <w:tab w:val="left" w:pos="360"/>
        </w:tabs>
        <w:spacing w:line="240" w:lineRule="auto"/>
        <w:jc w:val="both"/>
        <w:rPr>
          <w:b/>
          <w:color w:val="auto"/>
          <w:sz w:val="22"/>
          <w:szCs w:val="22"/>
          <w:u w:val="single"/>
          <w:lang w:val="sr-Cyrl-CS"/>
        </w:rPr>
      </w:pPr>
    </w:p>
    <w:p w14:paraId="25496087" w14:textId="77777777" w:rsidR="008A3CE3" w:rsidRPr="00E22321" w:rsidRDefault="008A3CE3" w:rsidP="008A3CE3">
      <w:pPr>
        <w:rPr>
          <w:color w:val="auto"/>
          <w:sz w:val="22"/>
          <w:szCs w:val="22"/>
          <w:lang w:val="sr-Cyrl-CS"/>
        </w:rPr>
      </w:pPr>
    </w:p>
    <w:p w14:paraId="0B08E7D9" w14:textId="77777777" w:rsidR="008A3CE3" w:rsidRPr="00E22321" w:rsidRDefault="008A3CE3" w:rsidP="008A3CE3">
      <w:pPr>
        <w:rPr>
          <w:color w:val="auto"/>
          <w:sz w:val="22"/>
          <w:szCs w:val="22"/>
          <w:lang w:val="sr-Cyrl-CS"/>
        </w:rPr>
      </w:pPr>
    </w:p>
    <w:p w14:paraId="6FB32A46" w14:textId="77777777" w:rsidR="008A3CE3" w:rsidRPr="00E22321" w:rsidRDefault="008A3CE3" w:rsidP="008A3CE3">
      <w:pPr>
        <w:spacing w:line="240" w:lineRule="auto"/>
        <w:rPr>
          <w:b/>
          <w:color w:val="auto"/>
          <w:sz w:val="22"/>
          <w:szCs w:val="22"/>
          <w:lang w:val="sr-Cyrl-CS"/>
        </w:rPr>
      </w:pPr>
    </w:p>
    <w:p w14:paraId="4769B358" w14:textId="77777777" w:rsidR="008A3CE3" w:rsidRPr="00E22321" w:rsidRDefault="008A3CE3" w:rsidP="008A3CE3">
      <w:pPr>
        <w:spacing w:line="240" w:lineRule="auto"/>
        <w:rPr>
          <w:b/>
          <w:color w:val="auto"/>
          <w:sz w:val="22"/>
          <w:szCs w:val="22"/>
          <w:lang w:val="sr-Cyrl-CS"/>
        </w:rPr>
      </w:pPr>
    </w:p>
    <w:p w14:paraId="3D1210CF" w14:textId="77777777" w:rsidR="008A3CE3" w:rsidRPr="00E22321" w:rsidRDefault="008A3CE3" w:rsidP="008A3CE3">
      <w:pPr>
        <w:spacing w:line="240" w:lineRule="auto"/>
        <w:rPr>
          <w:b/>
          <w:color w:val="auto"/>
          <w:sz w:val="22"/>
          <w:szCs w:val="22"/>
          <w:lang w:val="sr-Cyrl-CS"/>
        </w:rPr>
      </w:pPr>
    </w:p>
    <w:p w14:paraId="791BA6DE" w14:textId="77777777" w:rsidR="008A3CE3" w:rsidRPr="00E22321" w:rsidRDefault="008A3CE3" w:rsidP="008A3CE3">
      <w:pPr>
        <w:spacing w:line="240" w:lineRule="auto"/>
        <w:rPr>
          <w:b/>
          <w:color w:val="auto"/>
          <w:sz w:val="22"/>
          <w:szCs w:val="22"/>
          <w:lang w:val="sr-Cyrl-CS"/>
        </w:rPr>
      </w:pPr>
    </w:p>
    <w:p w14:paraId="34DD9267" w14:textId="71A6CBCA" w:rsidR="008A3CE3" w:rsidRDefault="008A3CE3" w:rsidP="008A3CE3">
      <w:pPr>
        <w:spacing w:line="240" w:lineRule="auto"/>
        <w:rPr>
          <w:b/>
          <w:color w:val="auto"/>
          <w:sz w:val="22"/>
          <w:szCs w:val="22"/>
          <w:lang w:val="sr-Cyrl-CS"/>
        </w:rPr>
      </w:pPr>
    </w:p>
    <w:p w14:paraId="26E501BD" w14:textId="3A808527" w:rsidR="007018C6" w:rsidRDefault="007018C6" w:rsidP="008A3CE3">
      <w:pPr>
        <w:spacing w:line="240" w:lineRule="auto"/>
        <w:rPr>
          <w:b/>
          <w:color w:val="auto"/>
          <w:sz w:val="22"/>
          <w:szCs w:val="22"/>
          <w:lang w:val="sr-Cyrl-CS"/>
        </w:rPr>
      </w:pPr>
    </w:p>
    <w:p w14:paraId="6F810CAC" w14:textId="51B58205" w:rsidR="007018C6" w:rsidRDefault="007018C6" w:rsidP="008A3CE3">
      <w:pPr>
        <w:spacing w:line="240" w:lineRule="auto"/>
        <w:rPr>
          <w:b/>
          <w:color w:val="auto"/>
          <w:sz w:val="22"/>
          <w:szCs w:val="22"/>
          <w:lang w:val="sr-Cyrl-CS"/>
        </w:rPr>
      </w:pPr>
    </w:p>
    <w:p w14:paraId="3B49E32B" w14:textId="1C9CAAEF" w:rsidR="00817683" w:rsidRDefault="00817683" w:rsidP="008A3CE3">
      <w:pPr>
        <w:spacing w:line="240" w:lineRule="auto"/>
        <w:rPr>
          <w:b/>
          <w:color w:val="auto"/>
          <w:sz w:val="22"/>
          <w:szCs w:val="22"/>
          <w:lang w:val="sr-Cyrl-CS"/>
        </w:rPr>
      </w:pPr>
    </w:p>
    <w:p w14:paraId="41566326" w14:textId="2A2677DB" w:rsidR="00817683" w:rsidRDefault="00817683" w:rsidP="008A3CE3">
      <w:pPr>
        <w:spacing w:line="240" w:lineRule="auto"/>
        <w:rPr>
          <w:b/>
          <w:color w:val="auto"/>
          <w:sz w:val="22"/>
          <w:szCs w:val="22"/>
          <w:lang w:val="sr-Cyrl-CS"/>
        </w:rPr>
      </w:pPr>
    </w:p>
    <w:p w14:paraId="20D0D83D" w14:textId="77777777" w:rsidR="00817683" w:rsidRPr="00E22321" w:rsidRDefault="00817683" w:rsidP="008A3CE3">
      <w:pPr>
        <w:spacing w:line="240" w:lineRule="auto"/>
        <w:rPr>
          <w:b/>
          <w:color w:val="auto"/>
          <w:sz w:val="22"/>
          <w:szCs w:val="22"/>
          <w:lang w:val="sr-Cyrl-CS"/>
        </w:rPr>
      </w:pPr>
    </w:p>
    <w:p w14:paraId="334647B8" w14:textId="77777777" w:rsidR="008A3CE3" w:rsidRPr="00E22321" w:rsidRDefault="008A3CE3" w:rsidP="008A3CE3">
      <w:pPr>
        <w:spacing w:line="240" w:lineRule="auto"/>
        <w:rPr>
          <w:b/>
          <w:color w:val="auto"/>
          <w:sz w:val="22"/>
          <w:szCs w:val="22"/>
          <w:lang w:val="sr-Cyrl-CS"/>
        </w:rPr>
      </w:pPr>
    </w:p>
    <w:p w14:paraId="2A3A3091" w14:textId="77777777" w:rsidR="008A3CE3" w:rsidRPr="00E22321" w:rsidRDefault="008A3CE3" w:rsidP="008A3CE3">
      <w:pPr>
        <w:spacing w:line="240" w:lineRule="auto"/>
        <w:rPr>
          <w:b/>
          <w:color w:val="auto"/>
          <w:sz w:val="22"/>
          <w:szCs w:val="22"/>
          <w:lang w:val="sr-Cyrl-CS"/>
        </w:rPr>
      </w:pPr>
    </w:p>
    <w:p w14:paraId="1CD38DCF" w14:textId="43163D39" w:rsidR="007018C6" w:rsidRPr="00D44CF1" w:rsidRDefault="002D3C3E" w:rsidP="007018C6">
      <w:pPr>
        <w:rPr>
          <w:b/>
          <w:bCs/>
          <w:lang w:val="sr-Cyrl-RS"/>
        </w:rPr>
      </w:pPr>
      <w:r w:rsidRPr="00D44CF1">
        <w:rPr>
          <w:b/>
          <w:bCs/>
          <w:lang w:val="sr-Cyrl-RS"/>
        </w:rPr>
        <w:lastRenderedPageBreak/>
        <w:t xml:space="preserve"> </w:t>
      </w:r>
      <w:r w:rsidR="007018C6" w:rsidRPr="00D44CF1">
        <w:rPr>
          <w:b/>
          <w:bCs/>
          <w:lang w:val="sr-Cyrl-RS"/>
        </w:rPr>
        <w:t xml:space="preserve">(ОБРАЗАЦ </w:t>
      </w:r>
      <w:r>
        <w:rPr>
          <w:b/>
          <w:bCs/>
          <w:lang w:val="sr-Cyrl-RS"/>
        </w:rPr>
        <w:t>8</w:t>
      </w:r>
      <w:r w:rsidR="007018C6" w:rsidRPr="00D44CF1">
        <w:rPr>
          <w:b/>
          <w:bCs/>
          <w:lang w:val="sr-Cyrl-RS"/>
        </w:rPr>
        <w:t>)</w:t>
      </w:r>
    </w:p>
    <w:p w14:paraId="37B09D29" w14:textId="035BF026" w:rsidR="007018C6" w:rsidRDefault="007018C6" w:rsidP="007018C6">
      <w:pPr>
        <w:spacing w:line="276" w:lineRule="auto"/>
        <w:ind w:firstLine="480"/>
        <w:rPr>
          <w:rFonts w:cs="Arial"/>
          <w:szCs w:val="22"/>
          <w:lang w:val="sr-Cyrl-RS"/>
        </w:rPr>
      </w:pPr>
    </w:p>
    <w:p w14:paraId="7918955A" w14:textId="77777777" w:rsidR="007018C6" w:rsidRDefault="007018C6" w:rsidP="007018C6">
      <w:pPr>
        <w:spacing w:line="276" w:lineRule="auto"/>
        <w:ind w:firstLine="480"/>
        <w:rPr>
          <w:rFonts w:cs="Arial"/>
          <w:szCs w:val="22"/>
          <w:lang w:val="sr-Cyrl-RS"/>
        </w:rPr>
      </w:pPr>
    </w:p>
    <w:p w14:paraId="37B206C8" w14:textId="5618DC9E" w:rsidR="007018C6" w:rsidRPr="007018C6" w:rsidRDefault="007018C6" w:rsidP="007018C6">
      <w:pPr>
        <w:spacing w:line="276" w:lineRule="auto"/>
        <w:ind w:firstLine="480"/>
        <w:rPr>
          <w:b/>
          <w:color w:val="auto"/>
          <w:sz w:val="22"/>
          <w:szCs w:val="22"/>
          <w:lang w:val="sr-Cyrl-CS"/>
        </w:rPr>
      </w:pPr>
      <w:r w:rsidRPr="007018C6">
        <w:rPr>
          <w:b/>
          <w:color w:val="auto"/>
          <w:sz w:val="22"/>
          <w:szCs w:val="22"/>
          <w:lang w:val="sr-Cyrl-CS"/>
        </w:rPr>
        <w:t xml:space="preserve">ОБРАЗАЦ ИЗЈАВЕ О РАСПОЛАГАЊУ ВОЗИЛИМА ЗА ЗАКУП </w:t>
      </w:r>
    </w:p>
    <w:p w14:paraId="5FCF886F" w14:textId="3F269CB3" w:rsidR="007018C6" w:rsidRDefault="007018C6" w:rsidP="008A3CE3">
      <w:pPr>
        <w:suppressAutoHyphens w:val="0"/>
        <w:autoSpaceDE w:val="0"/>
        <w:autoSpaceDN w:val="0"/>
        <w:adjustRightInd w:val="0"/>
        <w:spacing w:line="240" w:lineRule="auto"/>
        <w:rPr>
          <w:rFonts w:eastAsiaTheme="minorHAnsi"/>
          <w:color w:val="auto"/>
          <w:kern w:val="0"/>
          <w:sz w:val="22"/>
          <w:szCs w:val="22"/>
          <w:lang w:eastAsia="en-US"/>
        </w:rPr>
      </w:pPr>
    </w:p>
    <w:p w14:paraId="4756545F" w14:textId="77777777" w:rsidR="007018C6" w:rsidRPr="00E22321" w:rsidRDefault="007018C6" w:rsidP="008A3CE3">
      <w:pPr>
        <w:suppressAutoHyphens w:val="0"/>
        <w:autoSpaceDE w:val="0"/>
        <w:autoSpaceDN w:val="0"/>
        <w:adjustRightInd w:val="0"/>
        <w:spacing w:line="240" w:lineRule="auto"/>
        <w:rPr>
          <w:rFonts w:eastAsiaTheme="minorHAnsi"/>
          <w:color w:val="auto"/>
          <w:kern w:val="0"/>
          <w:sz w:val="22"/>
          <w:szCs w:val="22"/>
          <w:lang w:eastAsia="en-US"/>
        </w:rPr>
      </w:pPr>
    </w:p>
    <w:p w14:paraId="77C3481C" w14:textId="21A8E01F" w:rsidR="007018C6" w:rsidRPr="006D7B5B" w:rsidRDefault="007018C6" w:rsidP="007018C6">
      <w:pPr>
        <w:jc w:val="both"/>
        <w:rPr>
          <w:bCs/>
          <w:lang w:val="sr-Cyrl-RS"/>
        </w:rPr>
      </w:pPr>
      <w:r>
        <w:rPr>
          <w:bCs/>
          <w:lang w:val="sr-Cyrl-RS"/>
        </w:rPr>
        <w:t>П</w:t>
      </w:r>
      <w:proofErr w:type="spellStart"/>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r>
        <w:rPr>
          <w:bCs/>
          <w:lang w:val="sr-Cyrl-RS"/>
        </w:rPr>
        <w:t>располажем са __________ возила за закуп</w:t>
      </w:r>
      <w:r w:rsidR="005140D6">
        <w:rPr>
          <w:bCs/>
          <w:lang w:val="sr-Cyrl-RS"/>
        </w:rPr>
        <w:t xml:space="preserve"> (уписати број возила)</w:t>
      </w:r>
      <w:r w:rsidRPr="006D7B5B">
        <w:rPr>
          <w:bCs/>
        </w:rPr>
        <w:t>.</w:t>
      </w:r>
    </w:p>
    <w:p w14:paraId="19B24373" w14:textId="77777777" w:rsidR="007018C6" w:rsidRPr="006D7B5B" w:rsidRDefault="007018C6" w:rsidP="007018C6">
      <w:pPr>
        <w:jc w:val="both"/>
        <w:rPr>
          <w:bCs/>
          <w:lang w:val="sr-Cyrl-RS"/>
        </w:rPr>
      </w:pPr>
    </w:p>
    <w:p w14:paraId="66D24E32" w14:textId="77777777" w:rsidR="007018C6" w:rsidRPr="006D7B5B" w:rsidRDefault="007018C6" w:rsidP="007018C6">
      <w:pPr>
        <w:jc w:val="both"/>
        <w:rPr>
          <w:bCs/>
          <w:lang w:val="sr-Cyrl-RS"/>
        </w:rPr>
      </w:pPr>
    </w:p>
    <w:p w14:paraId="2D0EAF94" w14:textId="55EF9614" w:rsidR="007018C6" w:rsidRDefault="007018C6" w:rsidP="007018C6">
      <w:pPr>
        <w:pStyle w:val="Teloteksta3"/>
        <w:spacing w:after="0"/>
        <w:ind w:firstLine="227"/>
        <w:jc w:val="both"/>
        <w:rPr>
          <w:sz w:val="24"/>
          <w:szCs w:val="24"/>
        </w:rPr>
      </w:pPr>
    </w:p>
    <w:p w14:paraId="635D67BD" w14:textId="77777777" w:rsidR="007018C6" w:rsidRPr="006D7B5B" w:rsidRDefault="007018C6" w:rsidP="007018C6">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7018C6" w:rsidRPr="006D7B5B" w14:paraId="35246F57" w14:textId="77777777" w:rsidTr="008D2EDE">
        <w:tc>
          <w:tcPr>
            <w:tcW w:w="3080" w:type="dxa"/>
            <w:shd w:val="clear" w:color="auto" w:fill="auto"/>
            <w:vAlign w:val="center"/>
          </w:tcPr>
          <w:p w14:paraId="27728B52" w14:textId="77777777" w:rsidR="007018C6" w:rsidRPr="006D7B5B" w:rsidRDefault="007018C6" w:rsidP="008D2EDE">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7057985C" w14:textId="77777777" w:rsidR="007018C6" w:rsidRPr="006D7B5B" w:rsidRDefault="007018C6" w:rsidP="008D2EDE">
            <w:pPr>
              <w:pStyle w:val="Teloteksta2"/>
              <w:spacing w:line="100" w:lineRule="atLeast"/>
              <w:jc w:val="center"/>
            </w:pPr>
          </w:p>
        </w:tc>
        <w:tc>
          <w:tcPr>
            <w:tcW w:w="3097" w:type="dxa"/>
            <w:shd w:val="clear" w:color="auto" w:fill="auto"/>
            <w:vAlign w:val="center"/>
          </w:tcPr>
          <w:p w14:paraId="6B7CFDE0" w14:textId="77777777" w:rsidR="007018C6" w:rsidRPr="006D7B5B" w:rsidRDefault="007018C6" w:rsidP="008D2EDE">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7018C6" w:rsidRPr="006D7B5B" w14:paraId="4DFC0C61" w14:textId="77777777" w:rsidTr="008D2EDE">
        <w:tc>
          <w:tcPr>
            <w:tcW w:w="3080" w:type="dxa"/>
            <w:tcBorders>
              <w:bottom w:val="single" w:sz="4" w:space="0" w:color="000000"/>
            </w:tcBorders>
            <w:shd w:val="clear" w:color="auto" w:fill="auto"/>
          </w:tcPr>
          <w:p w14:paraId="51D024E9" w14:textId="77777777" w:rsidR="007018C6" w:rsidRPr="006D7B5B" w:rsidRDefault="007018C6" w:rsidP="008D2EDE">
            <w:pPr>
              <w:pStyle w:val="Teloteksta2"/>
              <w:snapToGrid w:val="0"/>
              <w:spacing w:line="100" w:lineRule="atLeast"/>
              <w:jc w:val="both"/>
            </w:pPr>
          </w:p>
        </w:tc>
        <w:tc>
          <w:tcPr>
            <w:tcW w:w="3065" w:type="dxa"/>
            <w:shd w:val="clear" w:color="auto" w:fill="auto"/>
          </w:tcPr>
          <w:p w14:paraId="3924E359" w14:textId="77777777" w:rsidR="007018C6" w:rsidRPr="006D7B5B" w:rsidRDefault="007018C6" w:rsidP="008D2EDE">
            <w:pPr>
              <w:pStyle w:val="Teloteksta2"/>
              <w:snapToGrid w:val="0"/>
              <w:spacing w:line="100" w:lineRule="atLeast"/>
              <w:jc w:val="both"/>
            </w:pPr>
          </w:p>
        </w:tc>
        <w:tc>
          <w:tcPr>
            <w:tcW w:w="3097" w:type="dxa"/>
            <w:tcBorders>
              <w:bottom w:val="single" w:sz="4" w:space="0" w:color="000000"/>
            </w:tcBorders>
            <w:shd w:val="clear" w:color="auto" w:fill="auto"/>
          </w:tcPr>
          <w:p w14:paraId="5732ABF7" w14:textId="77777777" w:rsidR="007018C6" w:rsidRPr="006D7B5B" w:rsidRDefault="007018C6" w:rsidP="008D2EDE">
            <w:pPr>
              <w:pStyle w:val="Teloteksta2"/>
              <w:snapToGrid w:val="0"/>
              <w:spacing w:line="100" w:lineRule="atLeast"/>
              <w:jc w:val="both"/>
            </w:pPr>
          </w:p>
        </w:tc>
      </w:tr>
    </w:tbl>
    <w:p w14:paraId="5973C36C" w14:textId="77777777" w:rsidR="007018C6" w:rsidRPr="006D7B5B" w:rsidRDefault="007018C6" w:rsidP="007018C6">
      <w:pPr>
        <w:pStyle w:val="Teloteksta3"/>
        <w:spacing w:after="0"/>
        <w:ind w:firstLine="227"/>
        <w:jc w:val="both"/>
      </w:pPr>
    </w:p>
    <w:p w14:paraId="491CEC70" w14:textId="77777777" w:rsidR="007018C6" w:rsidRPr="006D7B5B" w:rsidRDefault="007018C6" w:rsidP="007018C6">
      <w:pPr>
        <w:tabs>
          <w:tab w:val="left" w:pos="6028"/>
        </w:tabs>
        <w:autoSpaceDE w:val="0"/>
        <w:spacing w:line="240" w:lineRule="auto"/>
        <w:rPr>
          <w:lang w:val="sr-Cyrl-RS"/>
        </w:rPr>
      </w:pPr>
    </w:p>
    <w:p w14:paraId="06A52595" w14:textId="77777777" w:rsidR="007018C6" w:rsidRDefault="007018C6" w:rsidP="007018C6">
      <w:pPr>
        <w:pStyle w:val="Teloteksta3"/>
        <w:spacing w:after="0"/>
        <w:jc w:val="center"/>
        <w:rPr>
          <w:rFonts w:eastAsia="Arial Unicode MS"/>
          <w:i/>
          <w:color w:val="auto"/>
          <w:sz w:val="24"/>
          <w:szCs w:val="24"/>
          <w:lang w:val="sr-Cyrl-RS"/>
        </w:rPr>
      </w:pPr>
    </w:p>
    <w:p w14:paraId="7C60750A" w14:textId="77777777" w:rsidR="008A3CE3" w:rsidRPr="00E22321" w:rsidRDefault="008A3CE3" w:rsidP="008A3CE3">
      <w:pPr>
        <w:ind w:right="142"/>
        <w:rPr>
          <w:rFonts w:eastAsiaTheme="minorHAnsi"/>
          <w:i/>
          <w:iCs/>
          <w:color w:val="auto"/>
          <w:kern w:val="0"/>
          <w:sz w:val="22"/>
          <w:szCs w:val="22"/>
          <w:lang w:eastAsia="en-US"/>
        </w:rPr>
      </w:pPr>
    </w:p>
    <w:p w14:paraId="1B76FE5D" w14:textId="77777777" w:rsidR="008A3CE3" w:rsidRPr="00E22321" w:rsidRDefault="008A3CE3" w:rsidP="008A3CE3">
      <w:pPr>
        <w:ind w:right="142"/>
        <w:rPr>
          <w:rFonts w:eastAsiaTheme="minorHAnsi"/>
          <w:i/>
          <w:iCs/>
          <w:color w:val="auto"/>
          <w:kern w:val="0"/>
          <w:sz w:val="22"/>
          <w:szCs w:val="22"/>
          <w:lang w:eastAsia="en-US"/>
        </w:rPr>
      </w:pPr>
    </w:p>
    <w:p w14:paraId="3F0907D5" w14:textId="228E1A60" w:rsidR="008A3CE3" w:rsidRDefault="008A3CE3" w:rsidP="008A3CE3">
      <w:pPr>
        <w:ind w:right="142"/>
        <w:rPr>
          <w:rFonts w:eastAsiaTheme="minorHAnsi"/>
          <w:i/>
          <w:iCs/>
          <w:color w:val="auto"/>
          <w:kern w:val="0"/>
          <w:sz w:val="22"/>
          <w:szCs w:val="22"/>
          <w:lang w:eastAsia="en-US"/>
        </w:rPr>
      </w:pPr>
    </w:p>
    <w:p w14:paraId="40968BA6" w14:textId="6A7830AD" w:rsidR="007018C6" w:rsidRDefault="007018C6" w:rsidP="008A3CE3">
      <w:pPr>
        <w:ind w:right="142"/>
        <w:rPr>
          <w:rFonts w:eastAsiaTheme="minorHAnsi"/>
          <w:i/>
          <w:iCs/>
          <w:color w:val="auto"/>
          <w:kern w:val="0"/>
          <w:sz w:val="22"/>
          <w:szCs w:val="22"/>
          <w:lang w:eastAsia="en-US"/>
        </w:rPr>
      </w:pPr>
    </w:p>
    <w:p w14:paraId="1FF040BB" w14:textId="5EEFFE47" w:rsidR="007018C6" w:rsidRDefault="007018C6" w:rsidP="008A3CE3">
      <w:pPr>
        <w:ind w:right="142"/>
        <w:rPr>
          <w:rFonts w:eastAsiaTheme="minorHAnsi"/>
          <w:i/>
          <w:iCs/>
          <w:color w:val="auto"/>
          <w:kern w:val="0"/>
          <w:sz w:val="22"/>
          <w:szCs w:val="22"/>
          <w:lang w:eastAsia="en-US"/>
        </w:rPr>
      </w:pPr>
    </w:p>
    <w:p w14:paraId="37FADA69" w14:textId="2D99C836" w:rsidR="007018C6" w:rsidRDefault="007018C6" w:rsidP="008A3CE3">
      <w:pPr>
        <w:ind w:right="142"/>
        <w:rPr>
          <w:rFonts w:eastAsiaTheme="minorHAnsi"/>
          <w:i/>
          <w:iCs/>
          <w:color w:val="auto"/>
          <w:kern w:val="0"/>
          <w:sz w:val="22"/>
          <w:szCs w:val="22"/>
          <w:lang w:eastAsia="en-US"/>
        </w:rPr>
      </w:pPr>
    </w:p>
    <w:p w14:paraId="7FA27FD4" w14:textId="180EDB68" w:rsidR="007018C6" w:rsidRDefault="007018C6" w:rsidP="008A3CE3">
      <w:pPr>
        <w:ind w:right="142"/>
        <w:rPr>
          <w:rFonts w:eastAsiaTheme="minorHAnsi"/>
          <w:i/>
          <w:iCs/>
          <w:color w:val="auto"/>
          <w:kern w:val="0"/>
          <w:sz w:val="22"/>
          <w:szCs w:val="22"/>
          <w:lang w:eastAsia="en-US"/>
        </w:rPr>
      </w:pPr>
    </w:p>
    <w:p w14:paraId="0D03F422" w14:textId="6BB97D89" w:rsidR="007018C6" w:rsidRDefault="007018C6" w:rsidP="008A3CE3">
      <w:pPr>
        <w:ind w:right="142"/>
        <w:rPr>
          <w:rFonts w:eastAsiaTheme="minorHAnsi"/>
          <w:i/>
          <w:iCs/>
          <w:color w:val="auto"/>
          <w:kern w:val="0"/>
          <w:sz w:val="22"/>
          <w:szCs w:val="22"/>
          <w:lang w:eastAsia="en-US"/>
        </w:rPr>
      </w:pPr>
    </w:p>
    <w:p w14:paraId="4611F205" w14:textId="397E9065" w:rsidR="007018C6" w:rsidRDefault="007018C6" w:rsidP="008A3CE3">
      <w:pPr>
        <w:ind w:right="142"/>
        <w:rPr>
          <w:rFonts w:eastAsiaTheme="minorHAnsi"/>
          <w:i/>
          <w:iCs/>
          <w:color w:val="auto"/>
          <w:kern w:val="0"/>
          <w:sz w:val="22"/>
          <w:szCs w:val="22"/>
          <w:lang w:eastAsia="en-US"/>
        </w:rPr>
      </w:pPr>
    </w:p>
    <w:p w14:paraId="47763FB8" w14:textId="1E774532" w:rsidR="007018C6" w:rsidRDefault="007018C6" w:rsidP="008A3CE3">
      <w:pPr>
        <w:ind w:right="142"/>
        <w:rPr>
          <w:rFonts w:eastAsiaTheme="minorHAnsi"/>
          <w:i/>
          <w:iCs/>
          <w:color w:val="auto"/>
          <w:kern w:val="0"/>
          <w:sz w:val="22"/>
          <w:szCs w:val="22"/>
          <w:lang w:eastAsia="en-US"/>
        </w:rPr>
      </w:pPr>
    </w:p>
    <w:p w14:paraId="60A6505A" w14:textId="67656795" w:rsidR="007018C6" w:rsidRDefault="007018C6" w:rsidP="008A3CE3">
      <w:pPr>
        <w:ind w:right="142"/>
        <w:rPr>
          <w:rFonts w:eastAsiaTheme="minorHAnsi"/>
          <w:i/>
          <w:iCs/>
          <w:color w:val="auto"/>
          <w:kern w:val="0"/>
          <w:sz w:val="22"/>
          <w:szCs w:val="22"/>
          <w:lang w:eastAsia="en-US"/>
        </w:rPr>
      </w:pPr>
    </w:p>
    <w:p w14:paraId="3843A5A2" w14:textId="1635FDEA" w:rsidR="007018C6" w:rsidRDefault="007018C6" w:rsidP="008A3CE3">
      <w:pPr>
        <w:ind w:right="142"/>
        <w:rPr>
          <w:rFonts w:eastAsiaTheme="minorHAnsi"/>
          <w:i/>
          <w:iCs/>
          <w:color w:val="auto"/>
          <w:kern w:val="0"/>
          <w:sz w:val="22"/>
          <w:szCs w:val="22"/>
          <w:lang w:eastAsia="en-US"/>
        </w:rPr>
      </w:pPr>
    </w:p>
    <w:p w14:paraId="305AA71E" w14:textId="20C9EAB7" w:rsidR="007018C6" w:rsidRDefault="007018C6" w:rsidP="008A3CE3">
      <w:pPr>
        <w:ind w:right="142"/>
        <w:rPr>
          <w:rFonts w:eastAsiaTheme="minorHAnsi"/>
          <w:i/>
          <w:iCs/>
          <w:color w:val="auto"/>
          <w:kern w:val="0"/>
          <w:sz w:val="22"/>
          <w:szCs w:val="22"/>
          <w:lang w:eastAsia="en-US"/>
        </w:rPr>
      </w:pPr>
    </w:p>
    <w:p w14:paraId="7D3E2686" w14:textId="5458DDC9" w:rsidR="007018C6" w:rsidRDefault="007018C6" w:rsidP="008A3CE3">
      <w:pPr>
        <w:ind w:right="142"/>
        <w:rPr>
          <w:rFonts w:eastAsiaTheme="minorHAnsi"/>
          <w:i/>
          <w:iCs/>
          <w:color w:val="auto"/>
          <w:kern w:val="0"/>
          <w:sz w:val="22"/>
          <w:szCs w:val="22"/>
          <w:lang w:eastAsia="en-US"/>
        </w:rPr>
      </w:pPr>
    </w:p>
    <w:p w14:paraId="704152A4" w14:textId="11619BC6" w:rsidR="007018C6" w:rsidRDefault="007018C6" w:rsidP="008A3CE3">
      <w:pPr>
        <w:ind w:right="142"/>
        <w:rPr>
          <w:rFonts w:eastAsiaTheme="minorHAnsi"/>
          <w:i/>
          <w:iCs/>
          <w:color w:val="auto"/>
          <w:kern w:val="0"/>
          <w:sz w:val="22"/>
          <w:szCs w:val="22"/>
          <w:lang w:eastAsia="en-US"/>
        </w:rPr>
      </w:pPr>
    </w:p>
    <w:p w14:paraId="68A1B3CC" w14:textId="1E7B9425" w:rsidR="007018C6" w:rsidRDefault="007018C6" w:rsidP="008A3CE3">
      <w:pPr>
        <w:ind w:right="142"/>
        <w:rPr>
          <w:rFonts w:eastAsiaTheme="minorHAnsi"/>
          <w:i/>
          <w:iCs/>
          <w:color w:val="auto"/>
          <w:kern w:val="0"/>
          <w:sz w:val="22"/>
          <w:szCs w:val="22"/>
          <w:lang w:eastAsia="en-US"/>
        </w:rPr>
      </w:pPr>
    </w:p>
    <w:p w14:paraId="05EF0CA9" w14:textId="3EC5723B" w:rsidR="007018C6" w:rsidRDefault="007018C6" w:rsidP="008A3CE3">
      <w:pPr>
        <w:ind w:right="142"/>
        <w:rPr>
          <w:rFonts w:eastAsiaTheme="minorHAnsi"/>
          <w:i/>
          <w:iCs/>
          <w:color w:val="auto"/>
          <w:kern w:val="0"/>
          <w:sz w:val="22"/>
          <w:szCs w:val="22"/>
          <w:lang w:eastAsia="en-US"/>
        </w:rPr>
      </w:pPr>
    </w:p>
    <w:p w14:paraId="37BC1C2C" w14:textId="46919C8D" w:rsidR="007018C6" w:rsidRDefault="007018C6" w:rsidP="008A3CE3">
      <w:pPr>
        <w:ind w:right="142"/>
        <w:rPr>
          <w:rFonts w:eastAsiaTheme="minorHAnsi"/>
          <w:i/>
          <w:iCs/>
          <w:color w:val="auto"/>
          <w:kern w:val="0"/>
          <w:sz w:val="22"/>
          <w:szCs w:val="22"/>
          <w:lang w:eastAsia="en-US"/>
        </w:rPr>
      </w:pPr>
    </w:p>
    <w:p w14:paraId="5B2F9B85" w14:textId="4C6E3666" w:rsidR="007018C6" w:rsidRDefault="007018C6" w:rsidP="008A3CE3">
      <w:pPr>
        <w:ind w:right="142"/>
        <w:rPr>
          <w:rFonts w:eastAsiaTheme="minorHAnsi"/>
          <w:i/>
          <w:iCs/>
          <w:color w:val="auto"/>
          <w:kern w:val="0"/>
          <w:sz w:val="22"/>
          <w:szCs w:val="22"/>
          <w:lang w:eastAsia="en-US"/>
        </w:rPr>
      </w:pPr>
    </w:p>
    <w:p w14:paraId="3B29D546" w14:textId="4EE7BFB0" w:rsidR="007018C6" w:rsidRDefault="007018C6" w:rsidP="008A3CE3">
      <w:pPr>
        <w:ind w:right="142"/>
        <w:rPr>
          <w:rFonts w:eastAsiaTheme="minorHAnsi"/>
          <w:i/>
          <w:iCs/>
          <w:color w:val="auto"/>
          <w:kern w:val="0"/>
          <w:sz w:val="22"/>
          <w:szCs w:val="22"/>
          <w:lang w:eastAsia="en-US"/>
        </w:rPr>
      </w:pPr>
    </w:p>
    <w:p w14:paraId="2BB193F0" w14:textId="56851F39" w:rsidR="007018C6" w:rsidRDefault="007018C6" w:rsidP="008A3CE3">
      <w:pPr>
        <w:ind w:right="142"/>
        <w:rPr>
          <w:rFonts w:eastAsiaTheme="minorHAnsi"/>
          <w:i/>
          <w:iCs/>
          <w:color w:val="auto"/>
          <w:kern w:val="0"/>
          <w:sz w:val="22"/>
          <w:szCs w:val="22"/>
          <w:lang w:eastAsia="en-US"/>
        </w:rPr>
      </w:pPr>
    </w:p>
    <w:p w14:paraId="4C0BC105" w14:textId="79F8CB8F" w:rsidR="007018C6" w:rsidRDefault="007018C6" w:rsidP="008A3CE3">
      <w:pPr>
        <w:ind w:right="142"/>
        <w:rPr>
          <w:rFonts w:eastAsiaTheme="minorHAnsi"/>
          <w:i/>
          <w:iCs/>
          <w:color w:val="auto"/>
          <w:kern w:val="0"/>
          <w:sz w:val="22"/>
          <w:szCs w:val="22"/>
          <w:lang w:eastAsia="en-US"/>
        </w:rPr>
      </w:pPr>
    </w:p>
    <w:p w14:paraId="58A6189F" w14:textId="770B6659" w:rsidR="007018C6" w:rsidRDefault="007018C6" w:rsidP="008A3CE3">
      <w:pPr>
        <w:ind w:right="142"/>
        <w:rPr>
          <w:rFonts w:eastAsiaTheme="minorHAnsi"/>
          <w:i/>
          <w:iCs/>
          <w:color w:val="auto"/>
          <w:kern w:val="0"/>
          <w:sz w:val="22"/>
          <w:szCs w:val="22"/>
          <w:lang w:eastAsia="en-US"/>
        </w:rPr>
      </w:pPr>
    </w:p>
    <w:p w14:paraId="0B625554" w14:textId="77777777" w:rsidR="007018C6" w:rsidRDefault="007018C6" w:rsidP="008A3CE3">
      <w:pPr>
        <w:ind w:right="142"/>
        <w:rPr>
          <w:rFonts w:eastAsiaTheme="minorHAnsi"/>
          <w:i/>
          <w:iCs/>
          <w:color w:val="auto"/>
          <w:kern w:val="0"/>
          <w:sz w:val="22"/>
          <w:szCs w:val="22"/>
          <w:lang w:eastAsia="en-US"/>
        </w:rPr>
      </w:pPr>
    </w:p>
    <w:p w14:paraId="13715645" w14:textId="7E07520E" w:rsidR="007018C6" w:rsidRDefault="007018C6" w:rsidP="008A3CE3">
      <w:pPr>
        <w:ind w:right="142"/>
        <w:rPr>
          <w:rFonts w:eastAsiaTheme="minorHAnsi"/>
          <w:i/>
          <w:iCs/>
          <w:color w:val="auto"/>
          <w:kern w:val="0"/>
          <w:sz w:val="22"/>
          <w:szCs w:val="22"/>
          <w:lang w:eastAsia="en-US"/>
        </w:rPr>
      </w:pPr>
    </w:p>
    <w:p w14:paraId="79E3DDBE" w14:textId="35BEA933" w:rsidR="007018C6" w:rsidRDefault="007018C6" w:rsidP="008A3CE3">
      <w:pPr>
        <w:ind w:right="142"/>
        <w:rPr>
          <w:rFonts w:eastAsiaTheme="minorHAnsi"/>
          <w:i/>
          <w:iCs/>
          <w:color w:val="auto"/>
          <w:kern w:val="0"/>
          <w:sz w:val="22"/>
          <w:szCs w:val="22"/>
          <w:lang w:eastAsia="en-US"/>
        </w:rPr>
      </w:pPr>
    </w:p>
    <w:p w14:paraId="6E6DE802" w14:textId="096A96CE" w:rsidR="007018C6" w:rsidRDefault="007018C6" w:rsidP="008A3CE3">
      <w:pPr>
        <w:ind w:right="142"/>
        <w:rPr>
          <w:rFonts w:eastAsiaTheme="minorHAnsi"/>
          <w:i/>
          <w:iCs/>
          <w:color w:val="auto"/>
          <w:kern w:val="0"/>
          <w:sz w:val="22"/>
          <w:szCs w:val="22"/>
          <w:lang w:eastAsia="en-US"/>
        </w:rPr>
      </w:pPr>
    </w:p>
    <w:p w14:paraId="59281CE6" w14:textId="72E98901" w:rsidR="007018C6" w:rsidRDefault="007018C6" w:rsidP="008A3CE3">
      <w:pPr>
        <w:ind w:right="142"/>
        <w:rPr>
          <w:rFonts w:eastAsiaTheme="minorHAnsi"/>
          <w:i/>
          <w:iCs/>
          <w:color w:val="auto"/>
          <w:kern w:val="0"/>
          <w:sz w:val="22"/>
          <w:szCs w:val="22"/>
          <w:lang w:eastAsia="en-US"/>
        </w:rPr>
      </w:pPr>
    </w:p>
    <w:p w14:paraId="0439E952" w14:textId="3CB8AF4E" w:rsidR="007018C6" w:rsidRDefault="007018C6" w:rsidP="008A3CE3">
      <w:pPr>
        <w:ind w:right="142"/>
        <w:rPr>
          <w:rFonts w:eastAsiaTheme="minorHAnsi"/>
          <w:i/>
          <w:iCs/>
          <w:color w:val="auto"/>
          <w:kern w:val="0"/>
          <w:sz w:val="22"/>
          <w:szCs w:val="22"/>
          <w:lang w:eastAsia="en-US"/>
        </w:rPr>
      </w:pPr>
    </w:p>
    <w:p w14:paraId="142A05E0" w14:textId="2B30213E" w:rsidR="007018C6" w:rsidRDefault="007018C6" w:rsidP="008A3CE3">
      <w:pPr>
        <w:ind w:right="142"/>
        <w:rPr>
          <w:rFonts w:eastAsiaTheme="minorHAnsi"/>
          <w:i/>
          <w:iCs/>
          <w:color w:val="auto"/>
          <w:kern w:val="0"/>
          <w:sz w:val="22"/>
          <w:szCs w:val="22"/>
          <w:lang w:eastAsia="en-US"/>
        </w:rPr>
      </w:pPr>
    </w:p>
    <w:p w14:paraId="70780A35" w14:textId="77777777" w:rsidR="007018C6" w:rsidRPr="00E22321" w:rsidRDefault="007018C6" w:rsidP="008A3CE3">
      <w:pPr>
        <w:ind w:right="142"/>
        <w:rPr>
          <w:rFonts w:eastAsiaTheme="minorHAnsi"/>
          <w:i/>
          <w:iCs/>
          <w:color w:val="auto"/>
          <w:kern w:val="0"/>
          <w:sz w:val="22"/>
          <w:szCs w:val="22"/>
          <w:lang w:eastAsia="en-US"/>
        </w:rPr>
      </w:pPr>
    </w:p>
    <w:p w14:paraId="587E4C3F" w14:textId="77777777" w:rsidR="008A3CE3" w:rsidRDefault="008A3CE3" w:rsidP="008A3CE3">
      <w:pPr>
        <w:ind w:right="142"/>
        <w:rPr>
          <w:rFonts w:eastAsiaTheme="minorHAnsi"/>
          <w:i/>
          <w:iCs/>
          <w:color w:val="auto"/>
          <w:kern w:val="0"/>
          <w:sz w:val="22"/>
          <w:szCs w:val="22"/>
          <w:lang w:eastAsia="en-US"/>
        </w:rPr>
      </w:pPr>
    </w:p>
    <w:p w14:paraId="003FECE0" w14:textId="77777777" w:rsidR="008A3CE3" w:rsidRDefault="008A3CE3" w:rsidP="008A3CE3">
      <w:pPr>
        <w:ind w:right="142"/>
        <w:rPr>
          <w:rFonts w:eastAsiaTheme="minorHAnsi"/>
          <w:i/>
          <w:iCs/>
          <w:color w:val="auto"/>
          <w:kern w:val="0"/>
          <w:sz w:val="22"/>
          <w:szCs w:val="22"/>
          <w:lang w:eastAsia="en-US"/>
        </w:rPr>
      </w:pPr>
    </w:p>
    <w:p w14:paraId="488FC08F" w14:textId="77777777" w:rsidR="001619E7" w:rsidRPr="006D7B5B" w:rsidRDefault="00DF4C6B">
      <w:pPr>
        <w:shd w:val="clear" w:color="auto" w:fill="C6D9F1"/>
        <w:jc w:val="center"/>
        <w:rPr>
          <w:b/>
          <w:bCs/>
          <w:i/>
          <w:iCs/>
          <w:sz w:val="28"/>
          <w:szCs w:val="28"/>
        </w:rPr>
      </w:pPr>
      <w:r w:rsidRPr="006D7B5B">
        <w:rPr>
          <w:b/>
          <w:bCs/>
          <w:i/>
          <w:iCs/>
          <w:sz w:val="28"/>
          <w:szCs w:val="28"/>
        </w:rPr>
        <w:lastRenderedPageBreak/>
        <w:t>VII</w:t>
      </w:r>
      <w:r w:rsidR="001619E7" w:rsidRPr="006D7B5B">
        <w:rPr>
          <w:b/>
          <w:bCs/>
          <w:i/>
          <w:iCs/>
          <w:sz w:val="28"/>
          <w:szCs w:val="28"/>
        </w:rPr>
        <w:t xml:space="preserve">  МОДЕЛ УГОВОРА</w:t>
      </w:r>
    </w:p>
    <w:p w14:paraId="4DDAF701" w14:textId="77777777" w:rsidR="001619E7" w:rsidRPr="006D7B5B" w:rsidRDefault="001619E7">
      <w:pPr>
        <w:shd w:val="clear" w:color="auto" w:fill="C6D9F1"/>
        <w:jc w:val="center"/>
        <w:rPr>
          <w:b/>
          <w:bCs/>
          <w:i/>
          <w:iCs/>
          <w:sz w:val="28"/>
          <w:szCs w:val="28"/>
        </w:rPr>
      </w:pPr>
    </w:p>
    <w:p w14:paraId="6442BF06" w14:textId="77777777" w:rsidR="001619E7" w:rsidRPr="006D7B5B" w:rsidRDefault="001619E7">
      <w:pPr>
        <w:jc w:val="center"/>
        <w:rPr>
          <w:b/>
          <w:bCs/>
          <w:i/>
          <w:iCs/>
          <w:lang w:val="sr-Cyrl-RS"/>
        </w:rPr>
      </w:pPr>
    </w:p>
    <w:p w14:paraId="6FA724F7" w14:textId="75AE2FDA" w:rsidR="001619E7" w:rsidRPr="008F3B13" w:rsidRDefault="001619E7" w:rsidP="008F3B13">
      <w:pPr>
        <w:jc w:val="center"/>
        <w:rPr>
          <w:iCs/>
          <w:lang w:val="sr-Cyrl-RS"/>
        </w:rPr>
      </w:pPr>
      <w:r w:rsidRPr="008F3B13">
        <w:rPr>
          <w:b/>
          <w:bCs/>
          <w:iCs/>
        </w:rPr>
        <w:t xml:space="preserve">УГОВОР О </w:t>
      </w:r>
      <w:r w:rsidR="00733498" w:rsidRPr="008F3B13">
        <w:rPr>
          <w:b/>
          <w:bCs/>
          <w:iCs/>
          <w:lang w:val="sr-Cyrl-RS"/>
        </w:rPr>
        <w:t xml:space="preserve">НАБАВЦИ </w:t>
      </w:r>
      <w:r w:rsidR="003C0AB1">
        <w:rPr>
          <w:b/>
          <w:bCs/>
          <w:iCs/>
          <w:lang w:val="sr-Cyrl-RS"/>
        </w:rPr>
        <w:t>СЛУЖБЕНИХ ВОЗИЛА</w:t>
      </w:r>
    </w:p>
    <w:p w14:paraId="7A42051F" w14:textId="77777777" w:rsidR="001619E7" w:rsidRPr="006D7B5B" w:rsidRDefault="001619E7">
      <w:pPr>
        <w:rPr>
          <w:i/>
          <w:iCs/>
        </w:rPr>
      </w:pPr>
    </w:p>
    <w:p w14:paraId="51CB7DF5" w14:textId="77777777" w:rsidR="001619E7" w:rsidRPr="00BF0AFE" w:rsidRDefault="001619E7">
      <w:proofErr w:type="spellStart"/>
      <w:r w:rsidRPr="00BF0AFE">
        <w:rPr>
          <w:b/>
        </w:rPr>
        <w:t>Закључен</w:t>
      </w:r>
      <w:proofErr w:type="spellEnd"/>
      <w:r w:rsidRPr="00BF0AFE">
        <w:rPr>
          <w:b/>
        </w:rPr>
        <w:t xml:space="preserve"> </w:t>
      </w:r>
      <w:proofErr w:type="spellStart"/>
      <w:r w:rsidRPr="00BF0AFE">
        <w:rPr>
          <w:b/>
        </w:rPr>
        <w:t>између</w:t>
      </w:r>
      <w:proofErr w:type="spellEnd"/>
      <w:r w:rsidRPr="00BF0AFE">
        <w:rPr>
          <w:b/>
        </w:rPr>
        <w:t>:</w:t>
      </w:r>
    </w:p>
    <w:p w14:paraId="06ABF80C" w14:textId="77777777" w:rsidR="001619E7" w:rsidRPr="00BF0AFE" w:rsidRDefault="001619E7">
      <w:proofErr w:type="spellStart"/>
      <w:r w:rsidRPr="00BF0AFE">
        <w:t>Наручиоца</w:t>
      </w:r>
      <w:proofErr w:type="spellEnd"/>
      <w:r w:rsidRPr="00BF0AFE">
        <w:t xml:space="preserve"> </w:t>
      </w:r>
      <w:proofErr w:type="spellStart"/>
      <w:r w:rsidR="00FD0A59" w:rsidRPr="00FD0A59">
        <w:rPr>
          <w:b/>
          <w:bCs/>
        </w:rPr>
        <w:t>Привредно</w:t>
      </w:r>
      <w:proofErr w:type="spellEnd"/>
      <w:r w:rsidR="00FD0A59" w:rsidRPr="00FD0A59">
        <w:rPr>
          <w:b/>
          <w:bCs/>
        </w:rPr>
        <w:t xml:space="preserve"> </w:t>
      </w:r>
      <w:proofErr w:type="spellStart"/>
      <w:r w:rsidR="00FD0A59" w:rsidRPr="00FD0A59">
        <w:rPr>
          <w:b/>
          <w:bCs/>
        </w:rPr>
        <w:t>друштво</w:t>
      </w:r>
      <w:proofErr w:type="spellEnd"/>
      <w:r w:rsidR="00FD0A59" w:rsidRPr="00FD0A59">
        <w:rPr>
          <w:b/>
          <w:bCs/>
        </w:rPr>
        <w:t xml:space="preserve"> ''5. </w:t>
      </w:r>
      <w:proofErr w:type="spellStart"/>
      <w:r w:rsidR="00FD0A59" w:rsidRPr="00FD0A59">
        <w:rPr>
          <w:b/>
          <w:bCs/>
        </w:rPr>
        <w:t>Европске</w:t>
      </w:r>
      <w:proofErr w:type="spellEnd"/>
      <w:r w:rsidR="00FD0A59" w:rsidRPr="00FD0A59">
        <w:rPr>
          <w:b/>
          <w:bCs/>
        </w:rPr>
        <w:t xml:space="preserve"> </w:t>
      </w:r>
      <w:proofErr w:type="spellStart"/>
      <w:r w:rsidR="00FD0A59" w:rsidRPr="00FD0A59">
        <w:rPr>
          <w:b/>
          <w:bCs/>
        </w:rPr>
        <w:t>универзитетске</w:t>
      </w:r>
      <w:proofErr w:type="spellEnd"/>
      <w:r w:rsidR="00FD0A59" w:rsidRPr="00FD0A59">
        <w:rPr>
          <w:b/>
          <w:bCs/>
        </w:rPr>
        <w:t xml:space="preserve"> </w:t>
      </w:r>
      <w:proofErr w:type="spellStart"/>
      <w:r w:rsidR="00FD0A59" w:rsidRPr="00FD0A59">
        <w:rPr>
          <w:b/>
          <w:bCs/>
        </w:rPr>
        <w:t>игре</w:t>
      </w:r>
      <w:proofErr w:type="spellEnd"/>
      <w:r w:rsidR="00FD0A59" w:rsidRPr="00FD0A59">
        <w:rPr>
          <w:b/>
          <w:bCs/>
        </w:rPr>
        <w:t xml:space="preserve"> </w:t>
      </w:r>
      <w:proofErr w:type="spellStart"/>
      <w:r w:rsidR="00FD0A59" w:rsidRPr="00FD0A59">
        <w:rPr>
          <w:b/>
          <w:bCs/>
        </w:rPr>
        <w:t>Београд</w:t>
      </w:r>
      <w:proofErr w:type="spellEnd"/>
      <w:r w:rsidR="00FD0A59" w:rsidRPr="00FD0A59">
        <w:rPr>
          <w:b/>
          <w:bCs/>
        </w:rPr>
        <w:t xml:space="preserve"> 2020'' </w:t>
      </w:r>
      <w:proofErr w:type="spellStart"/>
      <w:r w:rsidR="00FD0A59" w:rsidRPr="00FD0A59">
        <w:rPr>
          <w:b/>
          <w:bCs/>
        </w:rPr>
        <w:t>д.о.о</w:t>
      </w:r>
      <w:proofErr w:type="spellEnd"/>
      <w:r w:rsidR="00FD0A59" w:rsidRPr="00FD0A59">
        <w:rPr>
          <w:b/>
          <w:bCs/>
        </w:rPr>
        <w:t xml:space="preserve">. </w:t>
      </w:r>
      <w:proofErr w:type="spellStart"/>
      <w:r w:rsidR="00FD0A59" w:rsidRPr="00FD0A59">
        <w:rPr>
          <w:b/>
          <w:bCs/>
        </w:rPr>
        <w:t>Београд</w:t>
      </w:r>
      <w:proofErr w:type="spellEnd"/>
      <w:r w:rsidR="00FD0A59" w:rsidRPr="00FD0A59">
        <w:t>,</w:t>
      </w:r>
      <w:r w:rsidRPr="00BF0AFE">
        <w:t xml:space="preserve"> </w:t>
      </w:r>
    </w:p>
    <w:p w14:paraId="0E57A83F" w14:textId="77777777" w:rsidR="001619E7" w:rsidRPr="00EA3A7A" w:rsidRDefault="001619E7">
      <w:pPr>
        <w:rPr>
          <w:lang w:val="sr-Cyrl-RS"/>
        </w:rPr>
      </w:pPr>
      <w:proofErr w:type="spellStart"/>
      <w:r w:rsidRPr="00BF0AFE">
        <w:t>са</w:t>
      </w:r>
      <w:proofErr w:type="spellEnd"/>
      <w:r w:rsidRPr="00BF0AFE">
        <w:t xml:space="preserve"> </w:t>
      </w:r>
      <w:proofErr w:type="spellStart"/>
      <w:r w:rsidRPr="00BF0AFE">
        <w:t>седиштем</w:t>
      </w:r>
      <w:proofErr w:type="spellEnd"/>
      <w:r w:rsidRPr="00BF0AFE">
        <w:t xml:space="preserve"> у </w:t>
      </w:r>
      <w:r w:rsidR="00FD0A59">
        <w:rPr>
          <w:lang w:val="sr-Cyrl-RS"/>
        </w:rPr>
        <w:t>Београду</w:t>
      </w:r>
      <w:r w:rsidRPr="00BF0AFE">
        <w:t xml:space="preserve">, </w:t>
      </w:r>
      <w:proofErr w:type="spellStart"/>
      <w:r w:rsidRPr="00BF0AFE">
        <w:t>улица</w:t>
      </w:r>
      <w:proofErr w:type="spellEnd"/>
      <w:r w:rsidRPr="00BF0AFE">
        <w:t xml:space="preserve"> </w:t>
      </w:r>
      <w:r w:rsidR="00FD0A59">
        <w:rPr>
          <w:lang w:val="sr-Cyrl-RS"/>
        </w:rPr>
        <w:t>Крунска 9</w:t>
      </w:r>
      <w:r w:rsidR="0011364E">
        <w:t>, ПИБ:</w:t>
      </w:r>
      <w:r w:rsidR="00EA3A7A">
        <w:rPr>
          <w:lang w:val="sr-Cyrl-RS"/>
        </w:rPr>
        <w:t>111307136</w:t>
      </w:r>
      <w:r w:rsidR="0011364E">
        <w:rPr>
          <w:lang w:val="sr-Cyrl-RS"/>
        </w:rPr>
        <w:t>,</w:t>
      </w:r>
      <w:r w:rsidRPr="00BF0AFE">
        <w:t xml:space="preserve"> </w:t>
      </w:r>
      <w:proofErr w:type="spellStart"/>
      <w:r w:rsidRPr="00BF0AFE">
        <w:t>Матични</w:t>
      </w:r>
      <w:proofErr w:type="spellEnd"/>
      <w:r w:rsidRPr="00BF0AFE">
        <w:t xml:space="preserve"> </w:t>
      </w:r>
      <w:proofErr w:type="spellStart"/>
      <w:r w:rsidRPr="00BF0AFE">
        <w:t>број</w:t>
      </w:r>
      <w:proofErr w:type="spellEnd"/>
      <w:r w:rsidRPr="00BF0AFE">
        <w:t xml:space="preserve">: </w:t>
      </w:r>
      <w:r w:rsidR="00EA3A7A">
        <w:rPr>
          <w:lang w:val="sr-Cyrl-RS"/>
        </w:rPr>
        <w:t>21459453</w:t>
      </w:r>
      <w:r w:rsidR="0011364E">
        <w:rPr>
          <w:lang w:val="sr-Cyrl-RS"/>
        </w:rPr>
        <w:t>,</w:t>
      </w:r>
    </w:p>
    <w:p w14:paraId="53DE4217" w14:textId="77777777" w:rsidR="001619E7" w:rsidRPr="00BF0AFE" w:rsidRDefault="001619E7">
      <w:proofErr w:type="spellStart"/>
      <w:r w:rsidRPr="00BF0AFE">
        <w:t>кога</w:t>
      </w:r>
      <w:proofErr w:type="spellEnd"/>
      <w:r w:rsidRPr="00BF0AFE">
        <w:t xml:space="preserve"> </w:t>
      </w:r>
      <w:proofErr w:type="spellStart"/>
      <w:r w:rsidRPr="00BF0AFE">
        <w:t>заступа</w:t>
      </w:r>
      <w:proofErr w:type="spellEnd"/>
      <w:r w:rsidR="00FD0A59">
        <w:rPr>
          <w:lang w:val="sr-Cyrl-RS"/>
        </w:rPr>
        <w:t xml:space="preserve"> Предраг Јушковић</w:t>
      </w:r>
      <w:r w:rsidRPr="00BF0AFE">
        <w:t xml:space="preserve"> </w:t>
      </w:r>
    </w:p>
    <w:p w14:paraId="109A57F5" w14:textId="77777777" w:rsidR="001619E7" w:rsidRPr="00BF0AFE" w:rsidRDefault="001619E7">
      <w:pPr>
        <w:rPr>
          <w:lang w:val="sr-Cyrl-RS"/>
        </w:rPr>
      </w:pPr>
      <w:r w:rsidRPr="00BF0AFE">
        <w:t xml:space="preserve">(у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FD0A59">
        <w:rPr>
          <w:b/>
          <w:bCs/>
          <w:lang w:val="sr-Cyrl-RS"/>
        </w:rPr>
        <w:t>Наручилац</w:t>
      </w:r>
      <w:r w:rsidRPr="00BF0AFE">
        <w:t>)</w:t>
      </w:r>
    </w:p>
    <w:p w14:paraId="0C2CFF30" w14:textId="77777777" w:rsidR="001619E7" w:rsidRPr="00BF0AFE" w:rsidRDefault="001619E7">
      <w:pPr>
        <w:rPr>
          <w:lang w:val="sr-Cyrl-RS"/>
        </w:rPr>
      </w:pPr>
    </w:p>
    <w:p w14:paraId="35469C38" w14:textId="77777777" w:rsidR="001619E7" w:rsidRPr="00BF0AFE" w:rsidRDefault="001619E7">
      <w:pPr>
        <w:rPr>
          <w:lang w:val="sr-Cyrl-RS"/>
        </w:rPr>
      </w:pPr>
      <w:r w:rsidRPr="00BF0AFE">
        <w:rPr>
          <w:lang w:val="sr-Cyrl-RS"/>
        </w:rPr>
        <w:t>и</w:t>
      </w:r>
    </w:p>
    <w:p w14:paraId="70E3EAA1" w14:textId="77777777" w:rsidR="001619E7" w:rsidRPr="00BF0AFE" w:rsidRDefault="001619E7">
      <w:pPr>
        <w:rPr>
          <w:lang w:val="sr-Cyrl-RS"/>
        </w:rPr>
      </w:pPr>
    </w:p>
    <w:p w14:paraId="72AD1DF8" w14:textId="77777777" w:rsidR="001619E7" w:rsidRPr="00BF0AFE" w:rsidRDefault="001619E7">
      <w:r w:rsidRPr="00BF0AFE">
        <w:t>................................................................................................</w:t>
      </w:r>
    </w:p>
    <w:p w14:paraId="76639A1E" w14:textId="77777777" w:rsidR="001619E7" w:rsidRPr="00BF0AFE" w:rsidRDefault="001619E7">
      <w:proofErr w:type="spellStart"/>
      <w:r w:rsidRPr="00BF0AFE">
        <w:t>са</w:t>
      </w:r>
      <w:proofErr w:type="spellEnd"/>
      <w:r w:rsidRPr="00BF0AFE">
        <w:t xml:space="preserve"> </w:t>
      </w:r>
      <w:proofErr w:type="spellStart"/>
      <w:r w:rsidRPr="00BF0AFE">
        <w:t>седиштем</w:t>
      </w:r>
      <w:proofErr w:type="spellEnd"/>
      <w:r w:rsidRPr="00BF0AFE">
        <w:t xml:space="preserve"> у ............................................, </w:t>
      </w:r>
      <w:proofErr w:type="spellStart"/>
      <w:r w:rsidRPr="00BF0AFE">
        <w:t>улица</w:t>
      </w:r>
      <w:proofErr w:type="spellEnd"/>
      <w:r w:rsidRPr="00BF0AFE">
        <w:t xml:space="preserve"> .........................................., ПИБ:.......................... </w:t>
      </w:r>
      <w:proofErr w:type="spellStart"/>
      <w:r w:rsidRPr="00BF0AFE">
        <w:t>Матични</w:t>
      </w:r>
      <w:proofErr w:type="spellEnd"/>
      <w:r w:rsidRPr="00BF0AFE">
        <w:t xml:space="preserve"> број: ........................................</w:t>
      </w:r>
    </w:p>
    <w:p w14:paraId="661C67CF" w14:textId="77777777" w:rsidR="001619E7" w:rsidRPr="00BF0AFE" w:rsidRDefault="001619E7">
      <w:proofErr w:type="spellStart"/>
      <w:r w:rsidRPr="00BF0AFE">
        <w:t>кога</w:t>
      </w:r>
      <w:proofErr w:type="spellEnd"/>
      <w:r w:rsidRPr="00BF0AFE">
        <w:t xml:space="preserve"> заступа................................................................... </w:t>
      </w:r>
    </w:p>
    <w:p w14:paraId="6AC7543A" w14:textId="550259BF" w:rsidR="001619E7" w:rsidRPr="00BF0AFE" w:rsidRDefault="001619E7">
      <w:r w:rsidRPr="00BF0AFE">
        <w:t>(у</w:t>
      </w:r>
      <w:r w:rsidRPr="00BF0AFE">
        <w:rPr>
          <w:lang w:val="sr-Cyrl-CS"/>
        </w:rPr>
        <w:t xml:space="preserve">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1B2C5A">
        <w:rPr>
          <w:b/>
          <w:bCs/>
          <w:lang w:val="sr-Cyrl-RS"/>
        </w:rPr>
        <w:t>Добављач</w:t>
      </w:r>
      <w:r w:rsidRPr="00BF0AFE">
        <w:t>),</w:t>
      </w:r>
    </w:p>
    <w:p w14:paraId="7BF721B7" w14:textId="77777777" w:rsidR="001619E7" w:rsidRPr="00BF0AFE" w:rsidRDefault="001619E7"/>
    <w:p w14:paraId="52D55201" w14:textId="77777777" w:rsidR="001619E7" w:rsidRPr="00BF0AFE" w:rsidRDefault="001619E7">
      <w:proofErr w:type="spellStart"/>
      <w:r w:rsidRPr="00BF0AFE">
        <w:t>Основ</w:t>
      </w:r>
      <w:proofErr w:type="spellEnd"/>
      <w:r w:rsidRPr="00BF0AFE">
        <w:t xml:space="preserve"> </w:t>
      </w:r>
      <w:proofErr w:type="spellStart"/>
      <w:r w:rsidRPr="00BF0AFE">
        <w:t>уговора</w:t>
      </w:r>
      <w:proofErr w:type="spellEnd"/>
      <w:r w:rsidRPr="00BF0AFE">
        <w:t>:</w:t>
      </w:r>
    </w:p>
    <w:p w14:paraId="5CB7D930" w14:textId="77777777" w:rsidR="001619E7" w:rsidRPr="00BF0AFE" w:rsidRDefault="001619E7">
      <w:r w:rsidRPr="00BF0AFE">
        <w:t xml:space="preserve">ЈН </w:t>
      </w:r>
      <w:proofErr w:type="spellStart"/>
      <w:r w:rsidRPr="00BF0AFE">
        <w:t>Број</w:t>
      </w:r>
      <w:proofErr w:type="spellEnd"/>
      <w:r w:rsidRPr="00BF0AFE">
        <w:t>:...................................................</w:t>
      </w:r>
    </w:p>
    <w:p w14:paraId="1413E4B3" w14:textId="77777777" w:rsidR="001619E7" w:rsidRPr="00BF0AFE" w:rsidRDefault="001619E7">
      <w:proofErr w:type="spellStart"/>
      <w:r w:rsidRPr="00BF0AFE">
        <w:t>Број</w:t>
      </w:r>
      <w:proofErr w:type="spellEnd"/>
      <w:r w:rsidRPr="00BF0AFE">
        <w:t xml:space="preserve"> и </w:t>
      </w:r>
      <w:proofErr w:type="spellStart"/>
      <w:r w:rsidRPr="00BF0AFE">
        <w:t>датум</w:t>
      </w:r>
      <w:proofErr w:type="spellEnd"/>
      <w:r w:rsidRPr="00BF0AFE">
        <w:t xml:space="preserve"> </w:t>
      </w:r>
      <w:proofErr w:type="spellStart"/>
      <w:r w:rsidRPr="00BF0AFE">
        <w:t>одлуке</w:t>
      </w:r>
      <w:proofErr w:type="spellEnd"/>
      <w:r w:rsidRPr="00BF0AFE">
        <w:t xml:space="preserve"> о </w:t>
      </w:r>
      <w:r w:rsidRPr="00BF0AFE">
        <w:rPr>
          <w:lang w:val="sr-Cyrl-CS"/>
        </w:rPr>
        <w:t>додели уговора</w:t>
      </w:r>
      <w:r w:rsidRPr="00BF0AFE">
        <w:t>:...............................................</w:t>
      </w:r>
    </w:p>
    <w:p w14:paraId="5A396DD5" w14:textId="77777777" w:rsidR="00BF0AFE" w:rsidRPr="00BF0AFE" w:rsidRDefault="001619E7" w:rsidP="00BF0AFE">
      <w:proofErr w:type="spellStart"/>
      <w:r w:rsidRPr="00BF0AFE">
        <w:t>Понуда</w:t>
      </w:r>
      <w:proofErr w:type="spellEnd"/>
      <w:r w:rsidRPr="00BF0AFE">
        <w:t xml:space="preserve"> </w:t>
      </w:r>
      <w:proofErr w:type="spellStart"/>
      <w:r w:rsidRPr="00BF0AFE">
        <w:t>изабраног</w:t>
      </w:r>
      <w:proofErr w:type="spellEnd"/>
      <w:r w:rsidRPr="00BF0AFE">
        <w:t xml:space="preserve"> </w:t>
      </w:r>
      <w:proofErr w:type="spellStart"/>
      <w:r w:rsidRPr="00BF0AFE">
        <w:t>понуђача</w:t>
      </w:r>
      <w:proofErr w:type="spellEnd"/>
      <w:r w:rsidRPr="00BF0AFE">
        <w:t xml:space="preserve"> </w:t>
      </w:r>
      <w:proofErr w:type="spellStart"/>
      <w:r w:rsidRPr="00BF0AFE">
        <w:t>бр</w:t>
      </w:r>
      <w:proofErr w:type="spellEnd"/>
      <w:r w:rsidRPr="00BF0AFE">
        <w:t xml:space="preserve">. ______ </w:t>
      </w:r>
      <w:proofErr w:type="spellStart"/>
      <w:r w:rsidRPr="00BF0AFE">
        <w:t>од</w:t>
      </w:r>
      <w:proofErr w:type="spellEnd"/>
      <w:r w:rsidRPr="00BF0AFE">
        <w:t>...............................</w:t>
      </w:r>
    </w:p>
    <w:p w14:paraId="6837772B" w14:textId="77777777" w:rsidR="00BF0AFE" w:rsidRPr="00BF0AFE" w:rsidRDefault="00BF0AFE" w:rsidP="00BF0AFE"/>
    <w:p w14:paraId="32E390F4" w14:textId="77777777" w:rsidR="00BF0AFE" w:rsidRPr="00BF0AFE" w:rsidRDefault="00BF0AFE" w:rsidP="00BF0AFE">
      <w:pPr>
        <w:rPr>
          <w:lang w:val="sr-Cyrl-RS"/>
        </w:rPr>
      </w:pPr>
      <w:r w:rsidRPr="00BF0AFE">
        <w:rPr>
          <w:lang w:val="sr-Cyrl-RS"/>
        </w:rPr>
        <w:t>Уговорне стране констатују:</w:t>
      </w:r>
    </w:p>
    <w:p w14:paraId="5F3C9C6F" w14:textId="77777777" w:rsidR="00BF0AFE" w:rsidRDefault="00BF0AFE" w:rsidP="00BF0AFE">
      <w:pPr>
        <w:rPr>
          <w:i/>
          <w:iCs/>
          <w:lang w:val="sr-Cyrl-RS"/>
        </w:rPr>
      </w:pPr>
    </w:p>
    <w:p w14:paraId="334A2637" w14:textId="2350DA89" w:rsidR="00BF0AFE" w:rsidRPr="00FD0A59" w:rsidRDefault="00BF0AFE" w:rsidP="003700ED">
      <w:pPr>
        <w:numPr>
          <w:ilvl w:val="0"/>
          <w:numId w:val="7"/>
        </w:numPr>
        <w:jc w:val="both"/>
        <w:rPr>
          <w:i/>
          <w:iCs/>
          <w:lang w:val="sr-Cyrl-RS"/>
        </w:rPr>
      </w:pPr>
      <w:r w:rsidRPr="00FD0A59">
        <w:rPr>
          <w:lang w:val="sr-Cyrl-RS"/>
        </w:rPr>
        <w:t xml:space="preserve">да је Наручилац на основу члана </w:t>
      </w:r>
      <w:r w:rsidR="0011364E">
        <w:rPr>
          <w:lang w:val="sr-Cyrl-RS"/>
        </w:rPr>
        <w:t>32</w:t>
      </w:r>
      <w:r w:rsidRPr="00FD0A59">
        <w:rPr>
          <w:lang w:val="sr-Cyrl-RS"/>
        </w:rPr>
        <w:t>.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у даљем тексту: Закон), спровео отворени поступак јавне набавке добара –</w:t>
      </w:r>
      <w:r w:rsidR="00DA438E">
        <w:rPr>
          <w:lang w:val="sr-Cyrl-RS"/>
        </w:rPr>
        <w:t xml:space="preserve"> </w:t>
      </w:r>
      <w:r w:rsidR="003C0AB1">
        <w:rPr>
          <w:lang w:val="sr-Cyrl-RS"/>
        </w:rPr>
        <w:t>Набавка службених возила</w:t>
      </w:r>
      <w:r w:rsidR="00DA438E">
        <w:rPr>
          <w:lang w:val="sr-Cyrl-RS"/>
        </w:rPr>
        <w:t xml:space="preserve">, </w:t>
      </w:r>
      <w:proofErr w:type="spellStart"/>
      <w:r w:rsidR="00DA438E" w:rsidRPr="000A5195">
        <w:t>број</w:t>
      </w:r>
      <w:proofErr w:type="spellEnd"/>
      <w:r w:rsidR="00DA438E" w:rsidRPr="000A5195">
        <w:t xml:space="preserve"> </w:t>
      </w:r>
      <w:proofErr w:type="spellStart"/>
      <w:r w:rsidR="00DA438E" w:rsidRPr="000A5195">
        <w:t>набавке</w:t>
      </w:r>
      <w:proofErr w:type="spellEnd"/>
      <w:r w:rsidR="00DA438E" w:rsidRPr="000A5195">
        <w:t xml:space="preserve"> </w:t>
      </w:r>
      <w:r w:rsidR="003C0AB1">
        <w:rPr>
          <w:rFonts w:eastAsia="Times New Roman"/>
          <w:lang w:val="sr-Cyrl-RS"/>
        </w:rPr>
        <w:t>ЈНД - 1</w:t>
      </w:r>
      <w:r w:rsidRPr="00FD0A59">
        <w:rPr>
          <w:lang w:val="sr-Cyrl-RS"/>
        </w:rPr>
        <w:t>;</w:t>
      </w:r>
    </w:p>
    <w:p w14:paraId="3EA8E84B" w14:textId="77777777" w:rsidR="00BF0AFE" w:rsidRDefault="00BF0AFE" w:rsidP="003700ED">
      <w:pPr>
        <w:numPr>
          <w:ilvl w:val="0"/>
          <w:numId w:val="7"/>
        </w:numPr>
        <w:jc w:val="both"/>
        <w:rPr>
          <w:lang w:val="sr-Cyrl-RS"/>
        </w:rPr>
      </w:pPr>
      <w:r w:rsidRPr="00BF0AFE">
        <w:rPr>
          <w:lang w:val="sr-Cyrl-RS"/>
        </w:rPr>
        <w:t xml:space="preserve">да је Добављач доставио понуду бр. </w:t>
      </w:r>
      <w:r w:rsidRPr="00BF0AFE">
        <w:rPr>
          <w:lang w:val="sr-Cyrl-RS"/>
        </w:rPr>
        <w:tab/>
        <w:t xml:space="preserve">  од </w:t>
      </w:r>
      <w:r w:rsidRPr="00BF0AFE">
        <w:rPr>
          <w:lang w:val="sr-Cyrl-RS"/>
        </w:rPr>
        <w:tab/>
        <w:t xml:space="preserve">       године (у даљем тексту:  Понуда),  која  у потпуности испуњава захтеве Наручиоца из конкурсне документације;</w:t>
      </w:r>
    </w:p>
    <w:p w14:paraId="70E456B1" w14:textId="77777777" w:rsidR="00BF0AFE" w:rsidRDefault="00BF0AFE" w:rsidP="003700ED">
      <w:pPr>
        <w:numPr>
          <w:ilvl w:val="0"/>
          <w:numId w:val="7"/>
        </w:numPr>
        <w:jc w:val="both"/>
        <w:rPr>
          <w:lang w:val="sr-Cyrl-RS"/>
        </w:rPr>
      </w:pPr>
      <w:r w:rsidRPr="00BF0AFE">
        <w:rPr>
          <w:lang w:val="sr-Cyrl-RS"/>
        </w:rPr>
        <w:t>да је Наручилац у складу са чланом 108. став 1. Закона, Одлуком  о  додели  уговора број: ____________ од ____________, Добављачу доделио уговор.</w:t>
      </w:r>
    </w:p>
    <w:p w14:paraId="02DEAF27" w14:textId="77777777" w:rsidR="00BF0AFE" w:rsidRDefault="00BF0AFE" w:rsidP="00BF0AFE">
      <w:pPr>
        <w:rPr>
          <w:lang w:val="sr-Cyrl-RS"/>
        </w:rPr>
      </w:pPr>
    </w:p>
    <w:p w14:paraId="33F21F8B" w14:textId="77777777" w:rsidR="0011364E" w:rsidRPr="003F0D48" w:rsidRDefault="0011364E" w:rsidP="0011364E">
      <w:pPr>
        <w:tabs>
          <w:tab w:val="left" w:pos="4080"/>
        </w:tabs>
        <w:rPr>
          <w:b/>
          <w:color w:val="auto"/>
        </w:rPr>
      </w:pPr>
    </w:p>
    <w:p w14:paraId="6D74C7E0"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1.</w:t>
      </w:r>
    </w:p>
    <w:p w14:paraId="3424BBE9" w14:textId="37A7005F" w:rsidR="001B2C5A" w:rsidRPr="00F828C6" w:rsidRDefault="001B2C5A" w:rsidP="001B2C5A">
      <w:pPr>
        <w:spacing w:line="240" w:lineRule="auto"/>
        <w:jc w:val="both"/>
        <w:rPr>
          <w:rFonts w:eastAsia="Calibri"/>
          <w:lang w:val="sr-Latn-RS"/>
        </w:rPr>
      </w:pPr>
      <w:r w:rsidRPr="00F828C6">
        <w:rPr>
          <w:rFonts w:eastAsia="Calibri"/>
          <w:lang w:val="sr-Cyrl-RS"/>
        </w:rPr>
        <w:t xml:space="preserve">Предмет уговора је закуп возила и остале услуге које је Добављач дужан да обезбеди у циљу несметаног коришћења возила, </w:t>
      </w:r>
      <w:r w:rsidRPr="00F828C6">
        <w:rPr>
          <w:rFonts w:eastAsia="Calibri"/>
          <w:lang w:val="sr-Latn-RS"/>
        </w:rPr>
        <w:t xml:space="preserve">у свему према Понуди Добављача бр. __________ од __________године, </w:t>
      </w:r>
      <w:r w:rsidR="00EF4507">
        <w:rPr>
          <w:rFonts w:eastAsia="Calibri"/>
          <w:lang w:val="sr-Cyrl-RS"/>
        </w:rPr>
        <w:t xml:space="preserve">Одељку </w:t>
      </w:r>
      <w:r w:rsidR="00EF4507" w:rsidRPr="00EF4507">
        <w:rPr>
          <w:rFonts w:eastAsia="Calibri"/>
          <w:lang w:val="sr-Cyrl-RS"/>
        </w:rPr>
        <w:t>II</w:t>
      </w:r>
      <w:r w:rsidR="00EF4507">
        <w:rPr>
          <w:rFonts w:eastAsia="Calibri"/>
          <w:lang w:val="sr-Latn-RS"/>
        </w:rPr>
        <w:t xml:space="preserve"> </w:t>
      </w:r>
      <w:r w:rsidR="00EF4507">
        <w:rPr>
          <w:rFonts w:eastAsia="Calibri"/>
          <w:lang w:val="sr-Cyrl-RS"/>
        </w:rPr>
        <w:t>Конкурсне документације</w:t>
      </w:r>
      <w:r w:rsidR="00EF4507" w:rsidRPr="00EF4507">
        <w:rPr>
          <w:rFonts w:eastAsia="Calibri"/>
          <w:lang w:val="sr-Cyrl-RS"/>
        </w:rPr>
        <w:t xml:space="preserve"> - Врста, техничке карактеристике (спецификације), квалитет, количина и опис добара</w:t>
      </w:r>
      <w:r w:rsidR="00EF4507" w:rsidRPr="00F828C6">
        <w:rPr>
          <w:rFonts w:eastAsia="Calibri"/>
          <w:lang w:val="sr-Cyrl-RS"/>
        </w:rPr>
        <w:t xml:space="preserve"> </w:t>
      </w:r>
      <w:r w:rsidRPr="00F828C6">
        <w:rPr>
          <w:rFonts w:eastAsia="Calibri"/>
          <w:lang w:val="sr-Cyrl-RS"/>
        </w:rPr>
        <w:t>кој</w:t>
      </w:r>
      <w:r w:rsidR="00EF4507">
        <w:rPr>
          <w:rFonts w:eastAsia="Calibri"/>
          <w:lang w:val="sr-Cyrl-RS"/>
        </w:rPr>
        <w:t>и</w:t>
      </w:r>
      <w:r w:rsidRPr="00F828C6">
        <w:rPr>
          <w:rFonts w:eastAsia="Calibri"/>
          <w:lang w:val="sr-Cyrl-RS"/>
        </w:rPr>
        <w:t xml:space="preserve"> је саставни део </w:t>
      </w:r>
      <w:r>
        <w:rPr>
          <w:rFonts w:eastAsia="Calibri"/>
          <w:lang w:val="sr-Cyrl-RS"/>
        </w:rPr>
        <w:t>уговора</w:t>
      </w:r>
      <w:r w:rsidRPr="00F828C6">
        <w:rPr>
          <w:rFonts w:eastAsia="Calibri"/>
          <w:lang w:val="sr-Latn-RS"/>
        </w:rPr>
        <w:t xml:space="preserve"> и </w:t>
      </w:r>
      <w:r w:rsidR="00EF4507" w:rsidRPr="00EF4507">
        <w:rPr>
          <w:iCs/>
          <w:sz w:val="22"/>
          <w:szCs w:val="22"/>
          <w:lang w:val="sr-Cyrl-CS"/>
        </w:rPr>
        <w:t>Проспектно–техничкој документацији достављеној у Понуди</w:t>
      </w:r>
      <w:r w:rsidRPr="00F828C6">
        <w:rPr>
          <w:rFonts w:eastAsia="Calibri"/>
          <w:lang w:val="sr-Latn-RS"/>
        </w:rPr>
        <w:t>.</w:t>
      </w:r>
    </w:p>
    <w:p w14:paraId="0049A3E7" w14:textId="77777777" w:rsidR="001B2C5A" w:rsidRPr="00F828C6" w:rsidRDefault="001B2C5A" w:rsidP="001B2C5A">
      <w:pPr>
        <w:spacing w:line="240" w:lineRule="auto"/>
        <w:jc w:val="both"/>
        <w:rPr>
          <w:rFonts w:eastAsia="Calibri"/>
          <w:lang w:val="sr-Latn-RS"/>
        </w:rPr>
      </w:pPr>
    </w:p>
    <w:p w14:paraId="2421889F" w14:textId="4E140272" w:rsidR="001B2C5A" w:rsidRPr="00F828C6" w:rsidRDefault="001B2C5A" w:rsidP="001B2C5A">
      <w:pPr>
        <w:autoSpaceDE w:val="0"/>
        <w:autoSpaceDN w:val="0"/>
        <w:adjustRightInd w:val="0"/>
        <w:spacing w:line="240" w:lineRule="auto"/>
        <w:jc w:val="both"/>
        <w:rPr>
          <w:rFonts w:eastAsia="Calibri"/>
          <w:lang w:val="sr-Latn-RS"/>
        </w:rPr>
      </w:pPr>
      <w:r w:rsidRPr="00F828C6">
        <w:rPr>
          <w:rFonts w:eastAsia="Calibri"/>
          <w:lang w:val="sr-Latn-RS"/>
        </w:rPr>
        <w:t xml:space="preserve">Добављач се обавезује да обезбеди испоруку, коришћење </w:t>
      </w:r>
      <w:r w:rsidRPr="00F828C6">
        <w:rPr>
          <w:rFonts w:eastAsia="Calibri"/>
          <w:lang w:val="sr-Cyrl-RS"/>
        </w:rPr>
        <w:t>и одржавање возила</w:t>
      </w:r>
      <w:r w:rsidRPr="00F828C6">
        <w:rPr>
          <w:rFonts w:eastAsia="Calibri"/>
          <w:lang w:val="sr-Latn-RS"/>
        </w:rPr>
        <w:t xml:space="preserve"> на начин и под условима утврђеним</w:t>
      </w:r>
      <w:r w:rsidRPr="00F828C6">
        <w:rPr>
          <w:rFonts w:eastAsia="Calibri"/>
          <w:lang w:val="sr-Cyrl-RS"/>
        </w:rPr>
        <w:t xml:space="preserve"> </w:t>
      </w:r>
      <w:r w:rsidR="00EF4507">
        <w:rPr>
          <w:rFonts w:eastAsia="Calibri"/>
          <w:lang w:val="sr-Cyrl-RS"/>
        </w:rPr>
        <w:t xml:space="preserve">Одељком </w:t>
      </w:r>
      <w:r w:rsidR="00EF4507" w:rsidRPr="00EF4507">
        <w:rPr>
          <w:rFonts w:eastAsia="Calibri"/>
          <w:lang w:val="sr-Cyrl-RS"/>
        </w:rPr>
        <w:t>II</w:t>
      </w:r>
      <w:r w:rsidR="00EF4507">
        <w:rPr>
          <w:rFonts w:eastAsia="Calibri"/>
          <w:lang w:val="sr-Latn-RS"/>
        </w:rPr>
        <w:t xml:space="preserve"> </w:t>
      </w:r>
      <w:r w:rsidR="00EF4507">
        <w:rPr>
          <w:rFonts w:eastAsia="Calibri"/>
          <w:lang w:val="sr-Cyrl-RS"/>
        </w:rPr>
        <w:t>Конкурсне документације</w:t>
      </w:r>
      <w:r w:rsidR="00EF4507" w:rsidRPr="00EF4507">
        <w:rPr>
          <w:rFonts w:eastAsia="Calibri"/>
          <w:lang w:val="sr-Cyrl-RS"/>
        </w:rPr>
        <w:t xml:space="preserve"> </w:t>
      </w:r>
      <w:r w:rsidRPr="00F828C6">
        <w:rPr>
          <w:rFonts w:eastAsia="Calibri"/>
          <w:lang w:val="sr-Latn-RS"/>
        </w:rPr>
        <w:t xml:space="preserve">и </w:t>
      </w:r>
      <w:r w:rsidRPr="00F828C6">
        <w:rPr>
          <w:rFonts w:eastAsia="Calibri"/>
          <w:lang w:val="sr-Cyrl-RS"/>
        </w:rPr>
        <w:t>овим</w:t>
      </w:r>
      <w:r w:rsidRPr="00F828C6">
        <w:rPr>
          <w:rFonts w:eastAsia="Calibri"/>
          <w:lang w:val="sr-Latn-RS"/>
        </w:rPr>
        <w:t xml:space="preserve"> уговором.</w:t>
      </w:r>
    </w:p>
    <w:p w14:paraId="3582FBFA" w14:textId="77777777" w:rsidR="001B2C5A" w:rsidRPr="00F828C6" w:rsidRDefault="001B2C5A" w:rsidP="001B2C5A">
      <w:pPr>
        <w:spacing w:line="240" w:lineRule="auto"/>
        <w:jc w:val="both"/>
        <w:rPr>
          <w:rFonts w:eastAsia="Calibri"/>
          <w:lang w:val="sr-Latn-RS"/>
        </w:rPr>
      </w:pPr>
    </w:p>
    <w:p w14:paraId="7D09813B"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2.</w:t>
      </w:r>
    </w:p>
    <w:p w14:paraId="70AFA559" w14:textId="6CC693A0" w:rsidR="001B2C5A" w:rsidRPr="00F828C6" w:rsidRDefault="001B2C5A" w:rsidP="001B2C5A">
      <w:pPr>
        <w:spacing w:line="240" w:lineRule="auto"/>
        <w:jc w:val="both"/>
        <w:rPr>
          <w:rFonts w:eastAsia="Calibri"/>
          <w:lang w:val="sr-Latn-RS"/>
        </w:rPr>
      </w:pPr>
      <w:r w:rsidRPr="00F828C6">
        <w:rPr>
          <w:rFonts w:eastAsia="Calibri"/>
          <w:lang w:val="sr-Latn-RS"/>
        </w:rPr>
        <w:t>Добављач се обавезује да</w:t>
      </w:r>
      <w:r w:rsidRPr="00F828C6">
        <w:rPr>
          <w:rFonts w:eastAsia="Calibri"/>
          <w:lang w:val="sr-Cyrl-RS"/>
        </w:rPr>
        <w:t xml:space="preserve"> Наручиоцу</w:t>
      </w:r>
      <w:r w:rsidRPr="00F828C6">
        <w:rPr>
          <w:rFonts w:eastAsia="Calibri"/>
          <w:lang w:val="sr-Latn-RS"/>
        </w:rPr>
        <w:t xml:space="preserve"> преда у закуп</w:t>
      </w:r>
      <w:r w:rsidRPr="00F828C6">
        <w:rPr>
          <w:rFonts w:eastAsia="Calibri"/>
          <w:lang w:val="sr-Cyrl-RS"/>
        </w:rPr>
        <w:t>, омогући несметано коришћење и одржавање</w:t>
      </w:r>
      <w:r w:rsidRPr="00F828C6">
        <w:rPr>
          <w:rFonts w:eastAsia="Calibri"/>
          <w:lang w:val="sr-Latn-RS"/>
        </w:rPr>
        <w:t xml:space="preserve"> </w:t>
      </w:r>
      <w:r w:rsidRPr="00F828C6">
        <w:rPr>
          <w:rFonts w:eastAsia="Calibri"/>
          <w:lang w:val="sr-Cyrl-RS"/>
        </w:rPr>
        <w:t>возила из члана 1. овог уговора</w:t>
      </w:r>
      <w:r w:rsidRPr="00F828C6">
        <w:rPr>
          <w:rFonts w:eastAsia="Calibri"/>
          <w:lang w:val="sr-Latn-RS"/>
        </w:rPr>
        <w:t xml:space="preserve">, по јединичним ценама </w:t>
      </w:r>
      <w:r w:rsidRPr="00F828C6">
        <w:rPr>
          <w:rFonts w:eastAsia="Calibri"/>
          <w:lang w:val="sr-Cyrl-RS"/>
        </w:rPr>
        <w:t xml:space="preserve">закупа </w:t>
      </w:r>
      <w:r w:rsidRPr="00F828C6">
        <w:rPr>
          <w:rFonts w:eastAsia="Calibri"/>
          <w:lang w:val="sr-Latn-RS"/>
        </w:rPr>
        <w:t xml:space="preserve">из Понуде Добављача, у свему у складу са Понудом Добављача и </w:t>
      </w:r>
      <w:r w:rsidRPr="00F828C6">
        <w:rPr>
          <w:rFonts w:eastAsia="Calibri"/>
          <w:lang w:val="sr-Cyrl-RS"/>
        </w:rPr>
        <w:t>овим</w:t>
      </w:r>
      <w:r w:rsidRPr="00F828C6">
        <w:rPr>
          <w:rFonts w:eastAsia="Calibri"/>
          <w:lang w:val="sr-Latn-RS"/>
        </w:rPr>
        <w:t xml:space="preserve"> уговором.</w:t>
      </w:r>
    </w:p>
    <w:p w14:paraId="1D673D59" w14:textId="77777777" w:rsidR="001B2C5A" w:rsidRPr="00F828C6" w:rsidRDefault="001B2C5A" w:rsidP="001B2C5A">
      <w:pPr>
        <w:spacing w:line="240" w:lineRule="auto"/>
        <w:jc w:val="both"/>
        <w:rPr>
          <w:rFonts w:eastAsia="Calibri"/>
          <w:lang w:val="sr-Latn-RS"/>
        </w:rPr>
      </w:pPr>
    </w:p>
    <w:p w14:paraId="1CA9361B" w14:textId="191A5C76" w:rsidR="001B2C5A" w:rsidRDefault="001B2C5A" w:rsidP="001B2C5A">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sidR="00EF4507">
        <w:rPr>
          <w:rFonts w:eastAsia="Calibri"/>
          <w:lang w:val="sr-Cyrl-RS"/>
        </w:rPr>
        <w:t xml:space="preserve">путничком </w:t>
      </w:r>
      <w:r w:rsidRPr="00F828C6">
        <w:rPr>
          <w:rFonts w:eastAsia="Calibri"/>
          <w:lang w:val="sr-Cyrl-RS"/>
        </w:rPr>
        <w:t xml:space="preserve">возилу </w:t>
      </w:r>
      <w:r w:rsidR="00EF4507">
        <w:rPr>
          <w:rFonts w:eastAsia="Calibri"/>
          <w:lang w:val="sr-Cyrl-RS"/>
        </w:rPr>
        <w:t xml:space="preserve">тип 1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06AEE6E9" w14:textId="77777777" w:rsidR="00EF4507" w:rsidRPr="00F828C6" w:rsidRDefault="00EF4507" w:rsidP="001B2C5A">
      <w:pPr>
        <w:spacing w:line="240" w:lineRule="auto"/>
        <w:jc w:val="both"/>
        <w:rPr>
          <w:rFonts w:eastAsia="Calibri"/>
          <w:lang w:val="sr-Cyrl-RS"/>
        </w:rPr>
      </w:pPr>
    </w:p>
    <w:p w14:paraId="4E1F47BF" w14:textId="2359CDBF"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путничком </w:t>
      </w:r>
      <w:r w:rsidRPr="00F828C6">
        <w:rPr>
          <w:rFonts w:eastAsia="Calibri"/>
          <w:lang w:val="sr-Cyrl-RS"/>
        </w:rPr>
        <w:t xml:space="preserve">возилу </w:t>
      </w:r>
      <w:r>
        <w:rPr>
          <w:rFonts w:eastAsia="Calibri"/>
          <w:lang w:val="sr-Cyrl-RS"/>
        </w:rPr>
        <w:t xml:space="preserve">тип 2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228D7B2F" w14:textId="01C62F01" w:rsidR="001B2C5A" w:rsidRDefault="001B2C5A" w:rsidP="001B2C5A">
      <w:pPr>
        <w:spacing w:line="240" w:lineRule="auto"/>
        <w:jc w:val="both"/>
        <w:rPr>
          <w:rFonts w:eastAsia="Calibri"/>
          <w:lang w:val="sr-Latn-RS"/>
        </w:rPr>
      </w:pPr>
    </w:p>
    <w:p w14:paraId="55B7B7D6" w14:textId="4736D8AD"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путничком </w:t>
      </w:r>
      <w:r w:rsidRPr="00F828C6">
        <w:rPr>
          <w:rFonts w:eastAsia="Calibri"/>
          <w:lang w:val="sr-Cyrl-RS"/>
        </w:rPr>
        <w:t xml:space="preserve">возилу </w:t>
      </w:r>
      <w:r>
        <w:rPr>
          <w:rFonts w:eastAsia="Calibri"/>
          <w:lang w:val="sr-Cyrl-RS"/>
        </w:rPr>
        <w:t xml:space="preserve">тип 3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2B05EB44" w14:textId="69B75C47" w:rsidR="00EF4507" w:rsidRDefault="00EF4507" w:rsidP="001B2C5A">
      <w:pPr>
        <w:spacing w:line="240" w:lineRule="auto"/>
        <w:jc w:val="both"/>
        <w:rPr>
          <w:rFonts w:eastAsia="Calibri"/>
          <w:lang w:val="sr-Cyrl-RS"/>
        </w:rPr>
      </w:pPr>
    </w:p>
    <w:p w14:paraId="72BACAD2" w14:textId="1E2338D8"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путничком </w:t>
      </w:r>
      <w:r w:rsidRPr="00F828C6">
        <w:rPr>
          <w:rFonts w:eastAsia="Calibri"/>
          <w:lang w:val="sr-Cyrl-RS"/>
        </w:rPr>
        <w:t xml:space="preserve">возилу </w:t>
      </w:r>
      <w:r>
        <w:rPr>
          <w:rFonts w:eastAsia="Calibri"/>
          <w:lang w:val="sr-Cyrl-RS"/>
        </w:rPr>
        <w:t xml:space="preserve">тип 4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3A5C00EF" w14:textId="7A4932DD" w:rsidR="00EF4507" w:rsidRDefault="00EF4507" w:rsidP="001B2C5A">
      <w:pPr>
        <w:spacing w:line="240" w:lineRule="auto"/>
        <w:jc w:val="both"/>
        <w:rPr>
          <w:rFonts w:eastAsia="Calibri"/>
          <w:lang w:val="sr-Cyrl-RS"/>
        </w:rPr>
      </w:pPr>
    </w:p>
    <w:p w14:paraId="2C862E4D" w14:textId="484881B2" w:rsidR="00EF4507"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теретном </w:t>
      </w:r>
      <w:r w:rsidRPr="00F828C6">
        <w:rPr>
          <w:rFonts w:eastAsia="Calibri"/>
          <w:lang w:val="sr-Cyrl-RS"/>
        </w:rPr>
        <w:t xml:space="preserve">возилу </w:t>
      </w:r>
      <w:r>
        <w:rPr>
          <w:rFonts w:eastAsia="Calibri"/>
          <w:lang w:val="sr-Cyrl-RS"/>
        </w:rPr>
        <w:t xml:space="preserve">тип 1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0C1CDB92" w14:textId="77777777" w:rsidR="00EF4507" w:rsidRPr="00F828C6" w:rsidRDefault="00EF4507" w:rsidP="00EF4507">
      <w:pPr>
        <w:spacing w:line="240" w:lineRule="auto"/>
        <w:jc w:val="both"/>
        <w:rPr>
          <w:rFonts w:eastAsia="Calibri"/>
          <w:lang w:val="sr-Cyrl-RS"/>
        </w:rPr>
      </w:pPr>
    </w:p>
    <w:p w14:paraId="727941D6" w14:textId="20A47198"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теретном </w:t>
      </w:r>
      <w:r w:rsidRPr="00F828C6">
        <w:rPr>
          <w:rFonts w:eastAsia="Calibri"/>
          <w:lang w:val="sr-Cyrl-RS"/>
        </w:rPr>
        <w:t xml:space="preserve">возилу </w:t>
      </w:r>
      <w:r>
        <w:rPr>
          <w:rFonts w:eastAsia="Calibri"/>
          <w:lang w:val="sr-Cyrl-RS"/>
        </w:rPr>
        <w:t xml:space="preserve">тип 1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653139E0" w14:textId="77777777" w:rsidR="00EF4507" w:rsidRPr="00EF4507" w:rsidRDefault="00EF4507" w:rsidP="001B2C5A">
      <w:pPr>
        <w:spacing w:line="240" w:lineRule="auto"/>
        <w:jc w:val="both"/>
        <w:rPr>
          <w:rFonts w:eastAsia="Calibri"/>
          <w:lang w:val="sr-Cyrl-RS"/>
        </w:rPr>
      </w:pPr>
    </w:p>
    <w:p w14:paraId="28BB7798" w14:textId="1251AD9B" w:rsidR="001B2C5A" w:rsidRPr="00F828C6" w:rsidRDefault="001B2C5A" w:rsidP="001B2C5A">
      <w:pPr>
        <w:spacing w:line="240" w:lineRule="auto"/>
        <w:jc w:val="both"/>
        <w:rPr>
          <w:rFonts w:eastAsia="Calibri"/>
          <w:lang w:val="sr-Cyrl-RS"/>
        </w:rPr>
      </w:pPr>
      <w:r w:rsidRPr="00F828C6">
        <w:rPr>
          <w:rFonts w:eastAsia="Calibri"/>
          <w:lang w:val="sr-Cyrl-RS"/>
        </w:rPr>
        <w:t>Вредност овог уговора за цео уговорени период, за сва возила која су предмет закупа, износи: ___________________динара без ПДВ-а, односно _________________ динара са ПДВ-ом.</w:t>
      </w:r>
    </w:p>
    <w:p w14:paraId="3AE7BA91" w14:textId="77777777" w:rsidR="001B2C5A" w:rsidRPr="00F828C6" w:rsidRDefault="001B2C5A" w:rsidP="001B2C5A">
      <w:pPr>
        <w:spacing w:line="240" w:lineRule="auto"/>
        <w:jc w:val="both"/>
        <w:rPr>
          <w:rFonts w:eastAsia="Calibri"/>
          <w:lang w:val="sr-Cyrl-RS"/>
        </w:rPr>
      </w:pPr>
      <w:r w:rsidRPr="00F828C6">
        <w:rPr>
          <w:rFonts w:eastAsia="Calibri"/>
          <w:lang w:val="sr-Cyrl-RS"/>
        </w:rPr>
        <w:t xml:space="preserve"> </w:t>
      </w:r>
    </w:p>
    <w:p w14:paraId="66ED16ED" w14:textId="727D625E" w:rsidR="001B2C5A" w:rsidRPr="00F828C6" w:rsidRDefault="001B2C5A" w:rsidP="001B2C5A">
      <w:pPr>
        <w:spacing w:line="240" w:lineRule="auto"/>
        <w:jc w:val="both"/>
        <w:rPr>
          <w:rFonts w:eastAsia="Calibri"/>
          <w:lang w:val="sr-Latn-RS"/>
        </w:rPr>
      </w:pPr>
      <w:r w:rsidRPr="00F828C6">
        <w:rPr>
          <w:rFonts w:eastAsia="Calibri"/>
          <w:lang w:val="sr-Cyrl-RS"/>
        </w:rPr>
        <w:t xml:space="preserve">У </w:t>
      </w:r>
      <w:r w:rsidRPr="00F828C6">
        <w:rPr>
          <w:rFonts w:eastAsia="Calibri"/>
          <w:lang w:val="sr-Latn-RS"/>
        </w:rPr>
        <w:t>укупну цену из претходног става укључени су и сви други зависни и пратећи трошкови</w:t>
      </w:r>
      <w:r w:rsidRPr="00F828C6">
        <w:rPr>
          <w:rFonts w:eastAsia="Calibri"/>
          <w:lang w:val="sr-Cyrl-RS"/>
        </w:rPr>
        <w:t xml:space="preserve"> који могу настати у реализацији закупа возила</w:t>
      </w:r>
      <w:r w:rsidRPr="00F828C6">
        <w:rPr>
          <w:rFonts w:eastAsia="Calibri"/>
          <w:lang w:val="sr-Latn-RS"/>
        </w:rPr>
        <w:t xml:space="preserve">, изузев </w:t>
      </w:r>
      <w:r w:rsidRPr="00F828C6">
        <w:rPr>
          <w:rFonts w:eastAsia="Calibri"/>
          <w:lang w:val="sr-Cyrl-RS"/>
        </w:rPr>
        <w:t xml:space="preserve">евентуалних износа за накнаду за прекорачење </w:t>
      </w:r>
      <w:r>
        <w:rPr>
          <w:rFonts w:eastAsia="Calibri"/>
          <w:lang w:val="sr-Cyrl-RS"/>
        </w:rPr>
        <w:t>пројектоване</w:t>
      </w:r>
      <w:r w:rsidRPr="00F828C6">
        <w:rPr>
          <w:rFonts w:eastAsia="Calibri"/>
          <w:lang w:val="sr-Cyrl-RS"/>
        </w:rPr>
        <w:t xml:space="preserve"> километраже.</w:t>
      </w:r>
    </w:p>
    <w:p w14:paraId="30958287" w14:textId="77777777" w:rsidR="001B2C5A" w:rsidRPr="00F828C6" w:rsidRDefault="001B2C5A" w:rsidP="001B2C5A">
      <w:pPr>
        <w:spacing w:line="240" w:lineRule="auto"/>
        <w:jc w:val="both"/>
        <w:rPr>
          <w:rFonts w:eastAsia="Calibri"/>
          <w:lang w:val="sr-Latn-RS"/>
        </w:rPr>
      </w:pPr>
    </w:p>
    <w:p w14:paraId="5FB0F200" w14:textId="376E5168" w:rsidR="001B2C5A" w:rsidRPr="002D3C3E" w:rsidRDefault="001B2C5A" w:rsidP="001B2C5A">
      <w:pPr>
        <w:tabs>
          <w:tab w:val="left" w:pos="1080"/>
          <w:tab w:val="left" w:pos="1276"/>
        </w:tabs>
        <w:spacing w:line="240" w:lineRule="auto"/>
        <w:jc w:val="both"/>
        <w:rPr>
          <w:lang w:val="sr-Cyrl-RS"/>
        </w:rPr>
      </w:pPr>
      <w:r w:rsidRPr="001668C6">
        <w:rPr>
          <w:rFonts w:eastAsia="Calibri"/>
          <w:lang w:val="sr-Cyrl-RS"/>
        </w:rPr>
        <w:t>Јединичн</w:t>
      </w:r>
      <w:r w:rsidR="002D3C3E" w:rsidRPr="001668C6">
        <w:rPr>
          <w:rFonts w:eastAsia="Calibri"/>
          <w:lang w:val="sr-Cyrl-RS"/>
        </w:rPr>
        <w:t xml:space="preserve">е цене из овог члана Уговора су </w:t>
      </w:r>
      <w:r w:rsidRPr="001668C6">
        <w:rPr>
          <w:lang w:val="sr-Latn-RS"/>
        </w:rPr>
        <w:t>фиксн</w:t>
      </w:r>
      <w:r w:rsidR="002D3C3E" w:rsidRPr="001668C6">
        <w:rPr>
          <w:lang w:val="sr-Cyrl-RS"/>
        </w:rPr>
        <w:t>е.</w:t>
      </w:r>
    </w:p>
    <w:p w14:paraId="2240DFB7" w14:textId="77777777" w:rsidR="001B2C5A" w:rsidRPr="00F828C6" w:rsidRDefault="001B2C5A" w:rsidP="001B2C5A">
      <w:pPr>
        <w:tabs>
          <w:tab w:val="left" w:pos="1080"/>
          <w:tab w:val="left" w:pos="1276"/>
        </w:tabs>
        <w:spacing w:line="240" w:lineRule="auto"/>
        <w:jc w:val="both"/>
        <w:rPr>
          <w:lang w:val="sr-Latn-RS"/>
        </w:rPr>
      </w:pPr>
    </w:p>
    <w:p w14:paraId="19FEEB03" w14:textId="77777777" w:rsidR="001B2C5A" w:rsidRPr="00F828C6" w:rsidRDefault="001B2C5A" w:rsidP="001B2C5A">
      <w:pPr>
        <w:autoSpaceDE w:val="0"/>
        <w:autoSpaceDN w:val="0"/>
        <w:adjustRightInd w:val="0"/>
        <w:spacing w:line="240" w:lineRule="auto"/>
        <w:jc w:val="both"/>
        <w:rPr>
          <w:rFonts w:eastAsia="Calibri"/>
          <w:lang w:val="sr-Latn-RS"/>
        </w:rPr>
      </w:pPr>
    </w:p>
    <w:p w14:paraId="638A923A"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3.</w:t>
      </w:r>
    </w:p>
    <w:p w14:paraId="5618A77E" w14:textId="57933B2F" w:rsidR="001B2C5A" w:rsidRPr="00F828C6" w:rsidRDefault="00EF4507" w:rsidP="001B2C5A">
      <w:pPr>
        <w:spacing w:line="240" w:lineRule="auto"/>
        <w:jc w:val="both"/>
        <w:rPr>
          <w:rFonts w:eastAsia="Calibri"/>
          <w:lang w:val="sr-Cyrl-RS"/>
        </w:rPr>
      </w:pPr>
      <w:r>
        <w:rPr>
          <w:rFonts w:eastAsia="Calibri"/>
          <w:lang w:val="sr-Cyrl-RS"/>
        </w:rPr>
        <w:t>П</w:t>
      </w:r>
      <w:r w:rsidR="001B2C5A" w:rsidRPr="00F828C6">
        <w:rPr>
          <w:rFonts w:eastAsia="Calibri"/>
          <w:lang w:val="sr-Cyrl-RS"/>
        </w:rPr>
        <w:t xml:space="preserve">ројектована километража по возилу за период важења Уговора је </w:t>
      </w:r>
      <w:r>
        <w:rPr>
          <w:rFonts w:eastAsia="Calibri"/>
          <w:lang w:val="sr-Cyrl-RS"/>
        </w:rPr>
        <w:t>2</w:t>
      </w:r>
      <w:r w:rsidR="001B2C5A" w:rsidRPr="00F828C6">
        <w:rPr>
          <w:rFonts w:eastAsia="Calibri"/>
          <w:lang w:val="sr-Cyrl-RS"/>
        </w:rPr>
        <w:t xml:space="preserve">.000 </w:t>
      </w:r>
      <w:r w:rsidR="001B2C5A" w:rsidRPr="00F828C6">
        <w:rPr>
          <w:rFonts w:eastAsia="Calibri"/>
        </w:rPr>
        <w:t>km</w:t>
      </w:r>
      <w:r>
        <w:rPr>
          <w:rFonts w:eastAsia="Calibri"/>
          <w:lang w:val="sr-Cyrl-RS"/>
        </w:rPr>
        <w:t xml:space="preserve"> за сваки месец закупа возила</w:t>
      </w:r>
      <w:r w:rsidR="001B2C5A" w:rsidRPr="00F828C6">
        <w:rPr>
          <w:rFonts w:eastAsia="Calibri"/>
          <w:lang w:val="sr-Cyrl-RS"/>
        </w:rPr>
        <w:t>.</w:t>
      </w:r>
    </w:p>
    <w:p w14:paraId="0ADE603F" w14:textId="77777777" w:rsidR="001B2C5A" w:rsidRPr="00F828C6" w:rsidRDefault="001B2C5A" w:rsidP="001B2C5A">
      <w:pPr>
        <w:spacing w:line="240" w:lineRule="auto"/>
        <w:jc w:val="both"/>
        <w:rPr>
          <w:rFonts w:eastAsia="Calibri"/>
          <w:lang w:val="sr-Cyrl-RS"/>
        </w:rPr>
      </w:pPr>
      <w:r w:rsidRPr="001214FA">
        <w:rPr>
          <w:rFonts w:eastAsia="Calibri"/>
          <w:lang w:val="sr-Cyrl-RS"/>
        </w:rPr>
        <w:t>Накнада</w:t>
      </w:r>
      <w:r w:rsidRPr="00F828C6">
        <w:rPr>
          <w:rFonts w:eastAsia="Calibri"/>
          <w:lang w:val="sr-Cyrl-RS"/>
        </w:rPr>
        <w:t xml:space="preserve"> за прекорачење пројектоване километраже из претходног става износи _____________ динара без ПДВ-а (по једном </w:t>
      </w:r>
      <w:r w:rsidRPr="00F828C6">
        <w:rPr>
          <w:rFonts w:eastAsia="Calibri"/>
        </w:rPr>
        <w:t>km</w:t>
      </w:r>
      <w:r w:rsidRPr="00F828C6">
        <w:rPr>
          <w:rFonts w:eastAsia="Calibri"/>
          <w:lang w:val="sr-Cyrl-RS"/>
        </w:rPr>
        <w:t>).</w:t>
      </w:r>
    </w:p>
    <w:p w14:paraId="12F6DE71" w14:textId="63F31AE9" w:rsidR="001B2C5A" w:rsidRPr="00F828C6" w:rsidRDefault="001B2C5A" w:rsidP="001B2C5A">
      <w:pPr>
        <w:spacing w:line="240" w:lineRule="auto"/>
        <w:jc w:val="both"/>
        <w:rPr>
          <w:rFonts w:eastAsia="Calibri"/>
          <w:lang w:val="sr-Cyrl-RS"/>
        </w:rPr>
      </w:pPr>
      <w:r w:rsidRPr="00F828C6">
        <w:rPr>
          <w:rFonts w:eastAsia="Calibri"/>
          <w:lang w:val="sr-Cyrl-RS"/>
        </w:rPr>
        <w:lastRenderedPageBreak/>
        <w:t xml:space="preserve">Обрачун и плаћање евентуалне накнаде за прекорачење пројектоване километраже, </w:t>
      </w:r>
      <w:r>
        <w:rPr>
          <w:rFonts w:eastAsia="Calibri"/>
          <w:lang w:val="sr-Cyrl-RS"/>
        </w:rPr>
        <w:t>врши</w:t>
      </w:r>
      <w:r w:rsidRPr="00F828C6">
        <w:rPr>
          <w:rFonts w:eastAsia="Calibri"/>
          <w:lang w:val="sr-Cyrl-RS"/>
        </w:rPr>
        <w:t>ће се у последњем месецу важења Уговора, на основу евиденције о укупно пређеној километражи за свако возило која је Наручилац користио по основу Уговора.</w:t>
      </w:r>
    </w:p>
    <w:p w14:paraId="23C0436F" w14:textId="509974E1" w:rsidR="001B2C5A" w:rsidRPr="00F828C6" w:rsidRDefault="001B2C5A" w:rsidP="001B2C5A">
      <w:pPr>
        <w:spacing w:line="240" w:lineRule="auto"/>
        <w:ind w:right="110"/>
        <w:contextualSpacing/>
        <w:jc w:val="both"/>
        <w:rPr>
          <w:rFonts w:eastAsia="Times New Roman"/>
          <w:b/>
          <w:lang w:val="sr-Latn-RS"/>
        </w:rPr>
      </w:pPr>
      <w:r w:rsidRPr="00F828C6">
        <w:rPr>
          <w:rFonts w:eastAsia="Calibri"/>
          <w:lang w:val="sr-Cyrl-RS"/>
        </w:rPr>
        <w:t>Уколико је одступање до 2.</w:t>
      </w:r>
      <w:r w:rsidR="00EF4507">
        <w:rPr>
          <w:rFonts w:eastAsia="Calibri"/>
          <w:lang w:val="sr-Cyrl-RS"/>
        </w:rPr>
        <w:t>00</w:t>
      </w:r>
      <w:r w:rsidRPr="00F828C6">
        <w:rPr>
          <w:rFonts w:eastAsia="Calibri"/>
          <w:lang w:val="sr-Cyrl-RS"/>
        </w:rPr>
        <w:t xml:space="preserve">0 километара у односу на укупну </w:t>
      </w:r>
      <w:r>
        <w:rPr>
          <w:rFonts w:eastAsia="Calibri"/>
          <w:lang w:val="sr-Cyrl-RS"/>
        </w:rPr>
        <w:t xml:space="preserve">пројектовану </w:t>
      </w:r>
      <w:r w:rsidRPr="00F828C6">
        <w:rPr>
          <w:rFonts w:eastAsia="Calibri"/>
          <w:lang w:val="sr-Cyrl-RS"/>
        </w:rPr>
        <w:t xml:space="preserve">километражу по возилу, накнада за прекорачење односно повраћај средстава се не обрачунава. </w:t>
      </w:r>
    </w:p>
    <w:p w14:paraId="525E094E" w14:textId="77777777" w:rsidR="001B2C5A" w:rsidRPr="00F828C6" w:rsidRDefault="001B2C5A" w:rsidP="001B2C5A">
      <w:pPr>
        <w:spacing w:line="240" w:lineRule="auto"/>
        <w:ind w:right="110"/>
        <w:contextualSpacing/>
        <w:jc w:val="both"/>
        <w:rPr>
          <w:rFonts w:eastAsia="Calibri"/>
          <w:lang w:val="sr-Cyrl-RS"/>
        </w:rPr>
      </w:pPr>
    </w:p>
    <w:p w14:paraId="7C97D072" w14:textId="77777777" w:rsidR="001B2C5A" w:rsidRPr="00F828C6" w:rsidRDefault="001B2C5A" w:rsidP="001B2C5A">
      <w:pPr>
        <w:tabs>
          <w:tab w:val="left" w:pos="4065"/>
        </w:tabs>
        <w:spacing w:line="240" w:lineRule="auto"/>
        <w:jc w:val="center"/>
        <w:rPr>
          <w:rFonts w:eastAsia="Calibri"/>
          <w:lang w:val="sr-Latn-RS"/>
        </w:rPr>
      </w:pPr>
      <w:r w:rsidRPr="00F828C6">
        <w:rPr>
          <w:rFonts w:eastAsia="Calibri"/>
          <w:lang w:val="sr-Latn-RS"/>
        </w:rPr>
        <w:t>Члан 4.</w:t>
      </w:r>
    </w:p>
    <w:p w14:paraId="6724A0D2" w14:textId="1E35D162" w:rsidR="001B2C5A" w:rsidRPr="00F828C6" w:rsidRDefault="001B2C5A" w:rsidP="001B2C5A">
      <w:pPr>
        <w:spacing w:line="240" w:lineRule="auto"/>
        <w:jc w:val="both"/>
        <w:rPr>
          <w:lang w:val="sr-Cyrl-CS"/>
        </w:rPr>
      </w:pPr>
      <w:r w:rsidRPr="00D62A4B">
        <w:rPr>
          <w:lang w:val="sr-Cyrl-CS"/>
        </w:rPr>
        <w:t>Рок плаћања је 45 дана од дана пријема исправне фактуре, за месец дана коришћења возила.</w:t>
      </w:r>
    </w:p>
    <w:p w14:paraId="63CFE601" w14:textId="77777777" w:rsidR="001B2C5A" w:rsidRPr="00F828C6" w:rsidRDefault="001B2C5A" w:rsidP="001B2C5A">
      <w:pPr>
        <w:spacing w:line="240" w:lineRule="auto"/>
        <w:jc w:val="both"/>
        <w:rPr>
          <w:rFonts w:eastAsia="Calibri"/>
          <w:lang w:val="sr-Latn-RS"/>
        </w:rPr>
      </w:pPr>
    </w:p>
    <w:p w14:paraId="39B7AA00" w14:textId="35E2685A" w:rsidR="001B2C5A" w:rsidRPr="00F828C6" w:rsidRDefault="001B2C5A" w:rsidP="001B2C5A">
      <w:pPr>
        <w:spacing w:line="240" w:lineRule="auto"/>
        <w:jc w:val="both"/>
        <w:rPr>
          <w:lang w:val="sr-Cyrl-CS"/>
        </w:rPr>
      </w:pPr>
      <w:r w:rsidRPr="00F828C6">
        <w:rPr>
          <w:lang w:val="sr-Cyrl-CS"/>
        </w:rPr>
        <w:t>Обавезе које по овом уговору доспевају у 2020, биће реализоване највише до износа средстава који ће им за извршење овог уговора бити одобрен у наведеним годинама.</w:t>
      </w:r>
    </w:p>
    <w:p w14:paraId="5601A295" w14:textId="77777777" w:rsidR="001B2C5A" w:rsidRPr="00F828C6" w:rsidRDefault="001B2C5A" w:rsidP="001B2C5A">
      <w:pPr>
        <w:spacing w:line="240" w:lineRule="auto"/>
        <w:jc w:val="both"/>
        <w:rPr>
          <w:lang w:val="sr-Cyrl-CS"/>
        </w:rPr>
      </w:pPr>
    </w:p>
    <w:p w14:paraId="17C70D24" w14:textId="77777777" w:rsidR="001B2C5A" w:rsidRPr="00F828C6" w:rsidRDefault="001B2C5A" w:rsidP="001B2C5A">
      <w:pPr>
        <w:autoSpaceDE w:val="0"/>
        <w:autoSpaceDN w:val="0"/>
        <w:adjustRightInd w:val="0"/>
        <w:spacing w:line="240" w:lineRule="auto"/>
        <w:jc w:val="center"/>
        <w:rPr>
          <w:rFonts w:eastAsia="Calibri"/>
          <w:lang w:val="sr-Cyrl-CS"/>
        </w:rPr>
      </w:pPr>
      <w:r w:rsidRPr="00F828C6">
        <w:rPr>
          <w:rFonts w:eastAsia="Calibri"/>
          <w:lang w:val="sr-Cyrl-CS"/>
        </w:rPr>
        <w:t>Члан 5.</w:t>
      </w:r>
    </w:p>
    <w:p w14:paraId="4A4FDDD8" w14:textId="77777777" w:rsidR="001B2C5A" w:rsidRPr="00F828C6" w:rsidRDefault="001B2C5A" w:rsidP="001B2C5A">
      <w:pPr>
        <w:spacing w:line="240" w:lineRule="auto"/>
        <w:jc w:val="both"/>
        <w:rPr>
          <w:rFonts w:eastAsia="Calibri"/>
          <w:lang w:val="sr-Cyrl-CS"/>
        </w:rPr>
      </w:pPr>
      <w:r w:rsidRPr="00F828C6">
        <w:rPr>
          <w:rFonts w:eastAsia="Calibri"/>
          <w:lang w:val="sr-Cyrl-CS"/>
        </w:rPr>
        <w:t>У складу са чланом 115. Закона о јавним набавкама,</w:t>
      </w:r>
      <w:r w:rsidRPr="00F828C6">
        <w:rPr>
          <w:rFonts w:eastAsia="Calibri"/>
          <w:lang w:val="sr-Latn-RS"/>
        </w:rPr>
        <w:t xml:space="preserve"> </w:t>
      </w:r>
      <w:r w:rsidRPr="00F828C6">
        <w:rPr>
          <w:rFonts w:eastAsia="Calibri"/>
          <w:lang w:val="sr-Cyrl-CS"/>
        </w:rPr>
        <w:t>Наручилац може након закључења уговора о јавној набавци без спровођења поступка јавне набавке, повећати обим предмета набавке, с тим да се вредност уговора може повећати максимално до 5% од укупне вредности првобитно закљученог уговора, при чему укупна вредност повећања уговора не може да буде већа од 5.000.000,00 динара, без ПДВ-а</w:t>
      </w:r>
      <w:r w:rsidRPr="00F828C6">
        <w:rPr>
          <w:rFonts w:eastAsia="Calibri"/>
          <w:color w:val="4F81BD"/>
          <w:lang w:val="sr-Cyrl-CS"/>
        </w:rPr>
        <w:t xml:space="preserve">. </w:t>
      </w:r>
      <w:r w:rsidRPr="00F828C6">
        <w:rPr>
          <w:rFonts w:eastAsia="Calibri"/>
          <w:lang w:val="sr-Cyrl-CS"/>
        </w:rPr>
        <w:t>У случају повећања вредности уговора, Наручилац има обавезу да поступи у складу са чланом 115. став 5. Закона.</w:t>
      </w:r>
    </w:p>
    <w:p w14:paraId="74FE710C" w14:textId="77777777" w:rsidR="001B2C5A" w:rsidRPr="00F828C6" w:rsidRDefault="001B2C5A" w:rsidP="001B2C5A">
      <w:pPr>
        <w:tabs>
          <w:tab w:val="left" w:pos="720"/>
        </w:tabs>
        <w:spacing w:line="240" w:lineRule="auto"/>
        <w:jc w:val="both"/>
        <w:rPr>
          <w:rFonts w:eastAsia="Calibri"/>
          <w:lang w:val="sr-Cyrl-CS"/>
        </w:rPr>
      </w:pPr>
      <w:r w:rsidRPr="00F828C6">
        <w:rPr>
          <w:rFonts w:eastAsia="Calibri"/>
          <w:lang w:val="sr-Cyrl-CS"/>
        </w:rPr>
        <w:t xml:space="preserve">У случају из претходног става Добављач и </w:t>
      </w:r>
      <w:r w:rsidRPr="00887140">
        <w:rPr>
          <w:rFonts w:eastAsia="Calibri"/>
          <w:lang w:val="sr-Cyrl-CS"/>
        </w:rPr>
        <w:t>Н</w:t>
      </w:r>
      <w:r w:rsidRPr="00F828C6">
        <w:rPr>
          <w:rFonts w:eastAsia="Calibri"/>
          <w:lang w:val="sr-Cyrl-CS"/>
        </w:rPr>
        <w:t>аручилац ће закључити анекс уговора, којим ће регулисати повећање уговорене вредности.</w:t>
      </w:r>
    </w:p>
    <w:p w14:paraId="6043C16F" w14:textId="77777777" w:rsidR="001B2C5A" w:rsidRPr="00F828C6" w:rsidRDefault="001B2C5A" w:rsidP="001B2C5A">
      <w:pPr>
        <w:spacing w:line="240" w:lineRule="auto"/>
        <w:jc w:val="both"/>
        <w:rPr>
          <w:rFonts w:eastAsia="Calibri"/>
          <w:lang w:val="sr-Cyrl-RS"/>
        </w:rPr>
      </w:pPr>
    </w:p>
    <w:p w14:paraId="2260A4B4" w14:textId="77777777" w:rsidR="001B2C5A" w:rsidRPr="00F828C6" w:rsidRDefault="001B2C5A" w:rsidP="001B2C5A">
      <w:pPr>
        <w:tabs>
          <w:tab w:val="left" w:pos="720"/>
          <w:tab w:val="left" w:pos="1080"/>
        </w:tabs>
        <w:spacing w:line="240" w:lineRule="auto"/>
        <w:jc w:val="center"/>
        <w:rPr>
          <w:rFonts w:eastAsia="Calibri"/>
          <w:lang w:val="sr-Latn-RS"/>
        </w:rPr>
      </w:pPr>
      <w:r w:rsidRPr="00F828C6">
        <w:rPr>
          <w:rFonts w:eastAsia="Calibri"/>
          <w:lang w:val="sr-Latn-RS"/>
        </w:rPr>
        <w:t>Члан 6.</w:t>
      </w:r>
    </w:p>
    <w:p w14:paraId="709B5E03" w14:textId="16E6701E" w:rsidR="001B2C5A" w:rsidRPr="002D3C3E" w:rsidRDefault="001B2C5A" w:rsidP="002D3C3E">
      <w:pPr>
        <w:spacing w:line="240" w:lineRule="auto"/>
        <w:jc w:val="both"/>
        <w:rPr>
          <w:b/>
          <w:bCs/>
          <w:iCs/>
          <w:lang w:val="sr-Cyrl-CS"/>
        </w:rPr>
      </w:pPr>
      <w:r w:rsidRPr="00F828C6">
        <w:rPr>
          <w:rFonts w:eastAsia="Calibri"/>
          <w:lang w:val="sr-Latn-RS"/>
        </w:rPr>
        <w:t xml:space="preserve">Добављач се обавезује да </w:t>
      </w:r>
      <w:r w:rsidRPr="00F828C6">
        <w:rPr>
          <w:rFonts w:eastAsia="Calibri"/>
          <w:lang w:val="sr-Cyrl-RS"/>
        </w:rPr>
        <w:t xml:space="preserve">возила из члана 1. овог уговора, </w:t>
      </w:r>
      <w:r w:rsidRPr="00F828C6">
        <w:rPr>
          <w:rFonts w:eastAsia="Calibri"/>
          <w:lang w:val="sr-Latn-RS"/>
        </w:rPr>
        <w:t xml:space="preserve">испоручи Наручиоцу </w:t>
      </w:r>
      <w:r w:rsidR="002D3C3E">
        <w:rPr>
          <w:rFonts w:eastAsia="Calibri"/>
          <w:lang w:val="sr-Cyrl-RS"/>
        </w:rPr>
        <w:t>у складу са његовим писаним захтевом</w:t>
      </w:r>
      <w:r w:rsidR="00F70531" w:rsidRPr="00F70531">
        <w:rPr>
          <w:rFonts w:eastAsia="Calibri"/>
          <w:lang w:val="sr-Latn-RS"/>
        </w:rPr>
        <w:t>.</w:t>
      </w:r>
    </w:p>
    <w:p w14:paraId="13728404" w14:textId="77777777" w:rsidR="001B2C5A" w:rsidRPr="00F828C6" w:rsidRDefault="001B2C5A" w:rsidP="001B2C5A">
      <w:pPr>
        <w:tabs>
          <w:tab w:val="left" w:pos="720"/>
          <w:tab w:val="left" w:pos="1080"/>
        </w:tabs>
        <w:spacing w:line="240" w:lineRule="auto"/>
        <w:jc w:val="both"/>
        <w:rPr>
          <w:lang w:val="sr-Cyrl-CS"/>
        </w:rPr>
      </w:pPr>
      <w:r w:rsidRPr="00F828C6">
        <w:rPr>
          <w:lang w:val="sr-Cyrl-CS"/>
        </w:rPr>
        <w:t xml:space="preserve">Место испоруке је локација Добављача на територији града Београда. </w:t>
      </w:r>
    </w:p>
    <w:p w14:paraId="2B3F48B9" w14:textId="77777777" w:rsidR="001B2C5A" w:rsidRPr="00F828C6" w:rsidRDefault="001B2C5A" w:rsidP="001B2C5A">
      <w:pPr>
        <w:tabs>
          <w:tab w:val="left" w:pos="720"/>
          <w:tab w:val="left" w:pos="1080"/>
        </w:tabs>
        <w:spacing w:line="240" w:lineRule="auto"/>
        <w:jc w:val="both"/>
        <w:rPr>
          <w:rFonts w:eastAsia="Calibri"/>
          <w:lang w:val="sr-Latn-RS"/>
        </w:rPr>
      </w:pPr>
      <w:r w:rsidRPr="00F828C6">
        <w:rPr>
          <w:lang w:val="sr-Cyrl-CS"/>
        </w:rPr>
        <w:t>Испорука се врши радним данима</w:t>
      </w:r>
      <w:r w:rsidRPr="00F828C6">
        <w:rPr>
          <w:rFonts w:eastAsia="Calibri"/>
          <w:lang w:val="sr-Latn-RS"/>
        </w:rPr>
        <w:t>.</w:t>
      </w:r>
    </w:p>
    <w:p w14:paraId="35D5AEAF" w14:textId="3B00CBB1" w:rsidR="001B2C5A" w:rsidRPr="00F828C6" w:rsidRDefault="001B2C5A" w:rsidP="001B2C5A">
      <w:pPr>
        <w:tabs>
          <w:tab w:val="left" w:pos="720"/>
          <w:tab w:val="left" w:pos="1080"/>
        </w:tabs>
        <w:spacing w:line="240" w:lineRule="auto"/>
        <w:jc w:val="both"/>
        <w:rPr>
          <w:rFonts w:eastAsia="Calibri"/>
          <w:lang w:val="sr-Latn-RS"/>
        </w:rPr>
      </w:pPr>
      <w:r w:rsidRPr="00F828C6">
        <w:rPr>
          <w:rFonts w:eastAsia="Calibri"/>
          <w:lang w:val="sr-Cyrl-RS"/>
        </w:rPr>
        <w:t>Н</w:t>
      </w:r>
      <w:r w:rsidRPr="00F828C6">
        <w:rPr>
          <w:rFonts w:eastAsia="Calibri"/>
          <w:lang w:val="sr-Latn-RS"/>
        </w:rPr>
        <w:t>аручилац и Добављач ће се</w:t>
      </w:r>
      <w:r w:rsidR="00F70531">
        <w:rPr>
          <w:rFonts w:eastAsia="Calibri"/>
          <w:lang w:val="sr-Cyrl-RS"/>
        </w:rPr>
        <w:t xml:space="preserve"> </w:t>
      </w:r>
      <w:r w:rsidRPr="00F828C6">
        <w:rPr>
          <w:rFonts w:eastAsia="Calibri"/>
          <w:lang w:val="sr-Latn-RS"/>
        </w:rPr>
        <w:t xml:space="preserve">договорити о тачном датуму и времену </w:t>
      </w:r>
      <w:r w:rsidRPr="00F828C6">
        <w:rPr>
          <w:rFonts w:eastAsia="Calibri"/>
          <w:lang w:val="sr-Cyrl-RS"/>
        </w:rPr>
        <w:t>преузимања возила</w:t>
      </w:r>
      <w:r w:rsidRPr="00F828C6">
        <w:rPr>
          <w:rFonts w:eastAsia="Calibri"/>
          <w:lang w:val="sr-Latn-RS"/>
        </w:rPr>
        <w:t>.</w:t>
      </w:r>
    </w:p>
    <w:p w14:paraId="619B425E" w14:textId="77777777" w:rsidR="001B2C5A" w:rsidRDefault="001B2C5A" w:rsidP="001B2C5A">
      <w:pPr>
        <w:spacing w:line="240" w:lineRule="auto"/>
        <w:jc w:val="center"/>
        <w:rPr>
          <w:rFonts w:eastAsia="Calibri"/>
          <w:bCs/>
          <w:iCs/>
          <w:lang w:val="sr-Latn-RS"/>
        </w:rPr>
      </w:pPr>
    </w:p>
    <w:p w14:paraId="1C4E0557" w14:textId="77777777" w:rsidR="001B2C5A" w:rsidRPr="00F828C6" w:rsidRDefault="001B2C5A" w:rsidP="001B2C5A">
      <w:pPr>
        <w:spacing w:line="240" w:lineRule="auto"/>
        <w:jc w:val="center"/>
        <w:rPr>
          <w:rFonts w:eastAsia="Calibri"/>
          <w:bCs/>
          <w:iCs/>
          <w:lang w:val="sr-Latn-RS"/>
        </w:rPr>
      </w:pPr>
      <w:r w:rsidRPr="00F828C6">
        <w:rPr>
          <w:rFonts w:eastAsia="Calibri"/>
          <w:bCs/>
          <w:iCs/>
          <w:lang w:val="sr-Latn-RS"/>
        </w:rPr>
        <w:t>Члан 7.</w:t>
      </w:r>
    </w:p>
    <w:p w14:paraId="782F9160" w14:textId="0B27719C" w:rsidR="001B2C5A" w:rsidRPr="00F828C6" w:rsidRDefault="001B2C5A" w:rsidP="001B2C5A">
      <w:pPr>
        <w:spacing w:line="240" w:lineRule="auto"/>
        <w:jc w:val="both"/>
        <w:rPr>
          <w:rFonts w:eastAsia="Calibri"/>
          <w:bCs/>
          <w:iCs/>
          <w:lang w:val="sr-Latn-RS"/>
        </w:rPr>
      </w:pPr>
      <w:r w:rsidRPr="00F828C6">
        <w:rPr>
          <w:rFonts w:eastAsia="Calibri"/>
          <w:lang w:val="sr-Cyrl-RS"/>
        </w:rPr>
        <w:t>Возила</w:t>
      </w:r>
      <w:r w:rsidRPr="00F828C6">
        <w:rPr>
          <w:rFonts w:eastAsia="Calibri"/>
          <w:lang w:val="sr-Latn-RS"/>
        </w:rPr>
        <w:t xml:space="preserve"> која се испоручују мора</w:t>
      </w:r>
      <w:r w:rsidRPr="00F828C6">
        <w:rPr>
          <w:rFonts w:eastAsia="Calibri"/>
          <w:lang w:val="sr-Cyrl-RS"/>
        </w:rPr>
        <w:t>ју</w:t>
      </w:r>
      <w:r w:rsidRPr="00F828C6">
        <w:rPr>
          <w:rFonts w:eastAsia="Calibri"/>
          <w:lang w:val="sr-Latn-RS"/>
        </w:rPr>
        <w:t xml:space="preserve"> бити фабрички нова, </w:t>
      </w:r>
      <w:r w:rsidRPr="00F828C6">
        <w:rPr>
          <w:rFonts w:eastAsia="Calibri"/>
          <w:lang w:val="sr-Cyrl-RS"/>
        </w:rPr>
        <w:t xml:space="preserve">некоришћена, </w:t>
      </w:r>
      <w:r w:rsidRPr="00F828C6">
        <w:rPr>
          <w:rFonts w:eastAsia="Calibri"/>
          <w:lang w:val="sr-Latn-RS"/>
        </w:rPr>
        <w:t xml:space="preserve">без оштећења, производних недостатака, </w:t>
      </w:r>
      <w:r w:rsidRPr="00F828C6">
        <w:rPr>
          <w:rFonts w:eastAsia="Calibri"/>
          <w:lang w:val="sr-Cyrl-RS"/>
        </w:rPr>
        <w:t xml:space="preserve">регистрована, осигурана, производње не старије од </w:t>
      </w:r>
      <w:r>
        <w:rPr>
          <w:rFonts w:eastAsia="Calibri"/>
          <w:lang w:val="sr-Cyrl-RS"/>
        </w:rPr>
        <w:t>20</w:t>
      </w:r>
      <w:r w:rsidR="00F70531">
        <w:rPr>
          <w:rFonts w:eastAsia="Calibri"/>
          <w:lang w:val="sr-Cyrl-RS"/>
        </w:rPr>
        <w:t>20</w:t>
      </w:r>
      <w:r w:rsidRPr="00F828C6">
        <w:rPr>
          <w:rFonts w:eastAsia="Calibri"/>
          <w:lang w:val="sr-Cyrl-RS"/>
        </w:rPr>
        <w:t xml:space="preserve">. године </w:t>
      </w:r>
      <w:r w:rsidRPr="00F828C6">
        <w:rPr>
          <w:rFonts w:eastAsia="Calibri"/>
          <w:lang w:val="sr-Latn-RS"/>
        </w:rPr>
        <w:t>и да заједно са пратећом документацијом испуњава</w:t>
      </w:r>
      <w:r w:rsidRPr="00F828C6">
        <w:rPr>
          <w:rFonts w:eastAsia="Calibri"/>
          <w:lang w:val="sr-Cyrl-RS"/>
        </w:rPr>
        <w:t>ју</w:t>
      </w:r>
      <w:r w:rsidRPr="00F828C6">
        <w:rPr>
          <w:rFonts w:eastAsia="Calibri"/>
          <w:lang w:val="sr-Latn-RS"/>
        </w:rPr>
        <w:t xml:space="preserve"> </w:t>
      </w:r>
      <w:r w:rsidRPr="00F828C6">
        <w:rPr>
          <w:rFonts w:eastAsia="Calibri"/>
          <w:lang w:val="sr-Cyrl-RS"/>
        </w:rPr>
        <w:t xml:space="preserve">све </w:t>
      </w:r>
      <w:r w:rsidRPr="00F828C6">
        <w:rPr>
          <w:rFonts w:eastAsia="Calibri"/>
          <w:lang w:val="sr-Latn-RS"/>
        </w:rPr>
        <w:t>утврђене услове</w:t>
      </w:r>
      <w:r w:rsidRPr="00F828C6">
        <w:rPr>
          <w:rFonts w:eastAsia="Calibri"/>
          <w:lang w:val="sr-Cyrl-RS"/>
        </w:rPr>
        <w:t xml:space="preserve"> и захтеве из Техничке спецификације</w:t>
      </w:r>
      <w:r w:rsidRPr="00F828C6">
        <w:rPr>
          <w:rFonts w:eastAsia="Calibri"/>
          <w:lang w:val="sr-Latn-RS"/>
        </w:rPr>
        <w:t>.</w:t>
      </w:r>
    </w:p>
    <w:p w14:paraId="53E9079C" w14:textId="77777777" w:rsidR="001B2C5A" w:rsidRPr="00F828C6" w:rsidRDefault="001B2C5A" w:rsidP="001B2C5A">
      <w:pPr>
        <w:spacing w:line="240" w:lineRule="auto"/>
        <w:jc w:val="both"/>
        <w:rPr>
          <w:rFonts w:eastAsia="Calibri"/>
          <w:lang w:val="sr-Latn-RS"/>
        </w:rPr>
      </w:pPr>
    </w:p>
    <w:p w14:paraId="2DD5CFB4" w14:textId="77777777" w:rsidR="001B2C5A" w:rsidRPr="00F828C6" w:rsidRDefault="001B2C5A" w:rsidP="001B2C5A">
      <w:pPr>
        <w:spacing w:line="240" w:lineRule="auto"/>
        <w:jc w:val="both"/>
        <w:rPr>
          <w:rFonts w:eastAsia="Calibri"/>
          <w:lang w:val="sr-Cyrl-RS"/>
        </w:rPr>
      </w:pPr>
      <w:r w:rsidRPr="00F828C6">
        <w:rPr>
          <w:rFonts w:eastAsia="Calibri"/>
          <w:lang w:val="sr-Cyrl-RS"/>
        </w:rPr>
        <w:t>Приликом испоруке возила, овлашћена лица Наручиоца ће извршити преглед возила, пратеће техничке документације и остале документације битне за несметано коришћење возила, све у складу са Техничком спецификацијом. Уз добра се обавезно испоручује: оверена сервисна књижица, гарантни лист са условима гаранције, полисе осигурања (у складу са захтевима из техничке спецификације из конкурсне документације и општим условим осигуравајуће куће која нису у супротности са условима из техничке спецификације из конкурсне документације), овлашћење за коришћење возила и упутство за употребу и одржавање путничког возила на српском језику.</w:t>
      </w:r>
    </w:p>
    <w:p w14:paraId="7E8DF2AB" w14:textId="77777777" w:rsidR="001B2C5A" w:rsidRPr="00F828C6" w:rsidRDefault="001B2C5A" w:rsidP="001B2C5A">
      <w:pPr>
        <w:spacing w:line="240" w:lineRule="auto"/>
        <w:jc w:val="both"/>
        <w:rPr>
          <w:rFonts w:eastAsia="Calibri"/>
          <w:lang w:val="sr-Latn-RS"/>
        </w:rPr>
      </w:pPr>
    </w:p>
    <w:p w14:paraId="26A398DD"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lastRenderedPageBreak/>
        <w:t xml:space="preserve">У случају видљивих недостатака на </w:t>
      </w:r>
      <w:r w:rsidRPr="00F828C6">
        <w:rPr>
          <w:rFonts w:eastAsia="Calibri"/>
          <w:lang w:val="sr-Cyrl-RS"/>
        </w:rPr>
        <w:t>возилима</w:t>
      </w:r>
      <w:r w:rsidRPr="00F828C6">
        <w:rPr>
          <w:rFonts w:eastAsia="Calibri"/>
          <w:lang w:val="sr-Latn-RS"/>
        </w:rPr>
        <w:t xml:space="preserve"> или непотпуне документације, Наручилац неће примити </w:t>
      </w:r>
      <w:r w:rsidRPr="00F828C6">
        <w:rPr>
          <w:rFonts w:eastAsia="Calibri"/>
          <w:lang w:val="sr-Cyrl-RS"/>
        </w:rPr>
        <w:t>возила</w:t>
      </w:r>
      <w:r w:rsidRPr="00F828C6">
        <w:rPr>
          <w:rFonts w:eastAsia="Calibri"/>
          <w:lang w:val="sr-Latn-RS"/>
        </w:rPr>
        <w:t>, а Записник о недостацима доставиће Добављачу.</w:t>
      </w:r>
    </w:p>
    <w:p w14:paraId="6D2C0ACF" w14:textId="77777777" w:rsidR="001B2C5A" w:rsidRPr="00F828C6" w:rsidRDefault="001B2C5A" w:rsidP="001B2C5A">
      <w:pPr>
        <w:spacing w:line="240" w:lineRule="auto"/>
        <w:jc w:val="both"/>
        <w:rPr>
          <w:rFonts w:eastAsia="Calibri"/>
          <w:lang w:val="sr-Latn-RS"/>
        </w:rPr>
      </w:pPr>
    </w:p>
    <w:p w14:paraId="4DA78DB3"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t xml:space="preserve">Добављач се обавезује да по пријему Записника о недостацима, а најкасније до истека рока за испоруку, </w:t>
      </w:r>
      <w:r w:rsidRPr="00F828C6">
        <w:rPr>
          <w:rFonts w:eastAsia="Calibri"/>
          <w:lang w:val="sr-Cyrl-RS"/>
        </w:rPr>
        <w:t>омогући примопредају</w:t>
      </w:r>
      <w:r w:rsidRPr="00F828C6">
        <w:rPr>
          <w:rFonts w:eastAsia="Calibri"/>
          <w:lang w:val="sr-Latn-RS"/>
        </w:rPr>
        <w:t xml:space="preserve"> </w:t>
      </w:r>
      <w:r w:rsidRPr="00F828C6">
        <w:rPr>
          <w:rFonts w:eastAsia="Calibri"/>
          <w:lang w:val="sr-Cyrl-RS"/>
        </w:rPr>
        <w:t>возила</w:t>
      </w:r>
      <w:r w:rsidRPr="00F828C6">
        <w:rPr>
          <w:rFonts w:eastAsia="Calibri"/>
          <w:lang w:val="sr-Latn-RS"/>
        </w:rPr>
        <w:t xml:space="preserve"> у </w:t>
      </w:r>
      <w:r w:rsidRPr="00F828C6">
        <w:rPr>
          <w:rFonts w:eastAsia="Calibri"/>
          <w:lang w:val="sr-Cyrl-RS"/>
        </w:rPr>
        <w:t xml:space="preserve">свему у </w:t>
      </w:r>
      <w:r w:rsidRPr="00F828C6">
        <w:rPr>
          <w:rFonts w:eastAsia="Calibri"/>
          <w:lang w:val="sr-Latn-RS"/>
        </w:rPr>
        <w:t xml:space="preserve">складу са </w:t>
      </w:r>
      <w:r w:rsidRPr="00F828C6">
        <w:rPr>
          <w:rFonts w:eastAsia="Calibri"/>
          <w:lang w:val="sr-Cyrl-RS"/>
        </w:rPr>
        <w:t xml:space="preserve">Техничком спецификациојм, </w:t>
      </w:r>
      <w:r w:rsidRPr="00F828C6">
        <w:rPr>
          <w:rFonts w:eastAsia="Calibri"/>
          <w:lang w:val="sr-Latn-RS"/>
        </w:rPr>
        <w:t xml:space="preserve">Понудом и </w:t>
      </w:r>
      <w:r w:rsidRPr="00F828C6">
        <w:rPr>
          <w:rFonts w:eastAsia="Calibri"/>
          <w:lang w:val="sr-Cyrl-RS"/>
        </w:rPr>
        <w:t>овим</w:t>
      </w:r>
      <w:r w:rsidRPr="00F828C6">
        <w:rPr>
          <w:rFonts w:eastAsia="Calibri"/>
          <w:lang w:val="sr-Latn-RS"/>
        </w:rPr>
        <w:t xml:space="preserve"> уговором.</w:t>
      </w:r>
    </w:p>
    <w:p w14:paraId="2FF3F873" w14:textId="77777777" w:rsidR="001B2C5A" w:rsidRPr="00F828C6" w:rsidRDefault="001B2C5A" w:rsidP="001B2C5A">
      <w:pPr>
        <w:spacing w:line="240" w:lineRule="auto"/>
        <w:jc w:val="both"/>
        <w:rPr>
          <w:rFonts w:eastAsia="Calibri"/>
          <w:lang w:val="sr-Latn-RS"/>
        </w:rPr>
      </w:pPr>
    </w:p>
    <w:p w14:paraId="3D8F273F"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t xml:space="preserve">Приликом пријема </w:t>
      </w:r>
      <w:r w:rsidRPr="00F828C6">
        <w:rPr>
          <w:rFonts w:eastAsia="Calibri"/>
          <w:lang w:val="sr-Cyrl-RS"/>
        </w:rPr>
        <w:t>возила</w:t>
      </w:r>
      <w:r w:rsidRPr="00F828C6">
        <w:rPr>
          <w:rFonts w:eastAsia="Calibri"/>
          <w:lang w:val="sr-Latn-RS"/>
        </w:rPr>
        <w:t xml:space="preserve">, за која се установи да су у свему у складу са </w:t>
      </w:r>
      <w:r w:rsidRPr="00F828C6">
        <w:rPr>
          <w:rFonts w:eastAsia="Calibri"/>
          <w:lang w:val="sr-Cyrl-RS"/>
        </w:rPr>
        <w:t xml:space="preserve">Техничком спецификацијом, </w:t>
      </w:r>
      <w:r w:rsidRPr="00F828C6">
        <w:rPr>
          <w:rFonts w:eastAsia="Calibri"/>
          <w:lang w:val="sr-Latn-RS"/>
        </w:rPr>
        <w:t xml:space="preserve">Уговором и Понудом и за која </w:t>
      </w:r>
      <w:r w:rsidRPr="00F828C6">
        <w:rPr>
          <w:rFonts w:eastAsia="Calibri"/>
          <w:lang w:val="sr-Cyrl-RS"/>
        </w:rPr>
        <w:t>је достављена исправна и комплетна документација</w:t>
      </w:r>
      <w:r w:rsidRPr="00F828C6">
        <w:rPr>
          <w:rFonts w:eastAsia="Calibri"/>
          <w:lang w:val="sr-Latn-RS"/>
        </w:rPr>
        <w:t>, Наручилац сачињава Записник о квалитативном и квантитативном пријему који потписују овлашћени представници Наручиоца и овлашћени представник Добављача.</w:t>
      </w:r>
    </w:p>
    <w:p w14:paraId="37E18310" w14:textId="77777777" w:rsidR="001B2C5A" w:rsidRPr="00F828C6" w:rsidRDefault="001B2C5A" w:rsidP="001B2C5A">
      <w:pPr>
        <w:spacing w:line="240" w:lineRule="auto"/>
        <w:jc w:val="both"/>
        <w:rPr>
          <w:rFonts w:eastAsia="Calibri"/>
          <w:lang w:val="sr-Latn-RS"/>
        </w:rPr>
      </w:pPr>
    </w:p>
    <w:p w14:paraId="616DDB38"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 Записнику о квалитативном и квантитативном пријему </w:t>
      </w:r>
      <w:r w:rsidRPr="00F828C6">
        <w:rPr>
          <w:rFonts w:eastAsia="Calibri"/>
          <w:lang w:val="sr-Cyrl-RS"/>
        </w:rPr>
        <w:t>возила</w:t>
      </w:r>
      <w:r w:rsidRPr="00F828C6">
        <w:rPr>
          <w:rFonts w:eastAsia="Calibri"/>
          <w:lang w:val="sr-Latn-RS"/>
        </w:rPr>
        <w:t xml:space="preserve"> констатоваће се да је извршена испорука </w:t>
      </w:r>
      <w:r w:rsidRPr="00F828C6">
        <w:rPr>
          <w:rFonts w:eastAsia="Calibri"/>
          <w:lang w:val="sr-Cyrl-RS"/>
        </w:rPr>
        <w:t>возила</w:t>
      </w:r>
      <w:r w:rsidRPr="00F828C6">
        <w:rPr>
          <w:rFonts w:eastAsia="Calibri"/>
          <w:lang w:val="sr-Latn-RS"/>
        </w:rPr>
        <w:t xml:space="preserve">, у свему у складу са </w:t>
      </w:r>
      <w:r w:rsidRPr="00F828C6">
        <w:rPr>
          <w:rFonts w:eastAsia="Calibri"/>
          <w:lang w:val="sr-Cyrl-RS"/>
        </w:rPr>
        <w:t xml:space="preserve">Техничком спецификацијом, овим </w:t>
      </w:r>
      <w:r w:rsidRPr="00F828C6">
        <w:rPr>
          <w:rFonts w:eastAsia="Calibri"/>
          <w:lang w:val="sr-Latn-RS"/>
        </w:rPr>
        <w:t>уговором и Понудом.</w:t>
      </w:r>
    </w:p>
    <w:p w14:paraId="4E7FEE73" w14:textId="77777777" w:rsidR="001B2C5A" w:rsidRPr="00F828C6" w:rsidRDefault="001B2C5A" w:rsidP="001B2C5A">
      <w:pPr>
        <w:spacing w:line="240" w:lineRule="auto"/>
        <w:jc w:val="both"/>
        <w:rPr>
          <w:rFonts w:eastAsia="Calibri"/>
          <w:bCs/>
          <w:iCs/>
          <w:lang w:val="sr-Latn-RS"/>
        </w:rPr>
      </w:pPr>
    </w:p>
    <w:p w14:paraId="1CEB9C54" w14:textId="77777777" w:rsidR="001B2C5A" w:rsidRPr="00F828C6" w:rsidRDefault="001B2C5A" w:rsidP="001B2C5A">
      <w:pPr>
        <w:spacing w:line="240" w:lineRule="auto"/>
        <w:jc w:val="center"/>
        <w:rPr>
          <w:rFonts w:eastAsia="Calibri"/>
          <w:bCs/>
          <w:iCs/>
          <w:lang w:val="sr-Latn-RS"/>
        </w:rPr>
      </w:pPr>
      <w:r w:rsidRPr="00F828C6">
        <w:rPr>
          <w:rFonts w:eastAsia="Calibri"/>
          <w:bCs/>
          <w:iCs/>
          <w:lang w:val="sr-Latn-RS"/>
        </w:rPr>
        <w:t>Члан 8.</w:t>
      </w:r>
    </w:p>
    <w:p w14:paraId="15D9013C"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Уколико се након примопредаје, утврди да </w:t>
      </w:r>
      <w:r w:rsidRPr="00F828C6">
        <w:rPr>
          <w:rFonts w:eastAsia="Calibri"/>
          <w:lang w:val="sr-Cyrl-RS"/>
        </w:rPr>
        <w:t xml:space="preserve">возило има недостатке у квалитету, техничко-функционалним карактеристикама или да има оштећења који се нису могли открити уобичајеним прегледом приликом примопредаје, </w:t>
      </w:r>
      <w:r w:rsidRPr="00F828C6">
        <w:rPr>
          <w:rFonts w:eastAsia="Calibri"/>
          <w:lang w:val="sr-Latn-RS"/>
        </w:rPr>
        <w:t>Наручилац ће</w:t>
      </w:r>
      <w:r w:rsidRPr="00F828C6">
        <w:rPr>
          <w:rFonts w:eastAsia="Calibri"/>
          <w:lang w:val="sr-Cyrl-RS"/>
        </w:rPr>
        <w:t xml:space="preserve"> без одлагања</w:t>
      </w:r>
      <w:r w:rsidRPr="00F828C6">
        <w:rPr>
          <w:rFonts w:eastAsia="Calibri"/>
          <w:lang w:val="sr-Latn-RS"/>
        </w:rPr>
        <w:t xml:space="preserve"> рекламацију са Записником о недостацима доставити Добављачу.</w:t>
      </w:r>
    </w:p>
    <w:p w14:paraId="41110F8C" w14:textId="77777777" w:rsidR="001B2C5A" w:rsidRPr="00F828C6" w:rsidRDefault="001B2C5A" w:rsidP="001B2C5A">
      <w:pPr>
        <w:spacing w:line="240" w:lineRule="auto"/>
        <w:jc w:val="both"/>
        <w:rPr>
          <w:rFonts w:eastAsia="Calibri"/>
          <w:lang w:val="sr-Latn-RS"/>
        </w:rPr>
      </w:pPr>
    </w:p>
    <w:p w14:paraId="468E42E7"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t>Добављач се обавезује да ће</w:t>
      </w:r>
      <w:r w:rsidRPr="00F828C6">
        <w:rPr>
          <w:rFonts w:eastAsia="Calibri"/>
          <w:lang w:val="sr-Cyrl-RS"/>
        </w:rPr>
        <w:t>,</w:t>
      </w:r>
      <w:r w:rsidRPr="00F828C6">
        <w:rPr>
          <w:rFonts w:eastAsia="Calibri"/>
          <w:lang w:val="sr-Latn-RS"/>
        </w:rPr>
        <w:t xml:space="preserve"> у року од </w:t>
      </w:r>
      <w:r w:rsidRPr="00F828C6">
        <w:rPr>
          <w:rFonts w:eastAsia="Calibri"/>
          <w:lang w:val="sr-Cyrl-RS"/>
        </w:rPr>
        <w:t xml:space="preserve">највише </w:t>
      </w:r>
      <w:r w:rsidRPr="00F828C6">
        <w:rPr>
          <w:rFonts w:eastAsia="Calibri"/>
          <w:lang w:val="sr-Latn-RS"/>
        </w:rPr>
        <w:t>5 (</w:t>
      </w:r>
      <w:r w:rsidRPr="00F828C6">
        <w:rPr>
          <w:rFonts w:eastAsia="Calibri"/>
          <w:lang w:val="sr-Cyrl-RS"/>
        </w:rPr>
        <w:t>пет</w:t>
      </w:r>
      <w:r w:rsidRPr="00F828C6">
        <w:rPr>
          <w:rFonts w:eastAsia="Calibri"/>
          <w:lang w:val="sr-Latn-RS"/>
        </w:rPr>
        <w:t xml:space="preserve">) дана од дана пријема рекламације, отклонити недостатак или ће заменити </w:t>
      </w:r>
      <w:r w:rsidRPr="00F828C6">
        <w:rPr>
          <w:rFonts w:eastAsia="Calibri"/>
          <w:lang w:val="sr-Cyrl-RS"/>
        </w:rPr>
        <w:t>возило</w:t>
      </w:r>
      <w:r w:rsidRPr="00F828C6">
        <w:rPr>
          <w:rFonts w:eastAsia="Calibri"/>
          <w:lang w:val="sr-Latn-RS"/>
        </w:rPr>
        <w:t>, новим исправним</w:t>
      </w:r>
      <w:r w:rsidRPr="00F828C6">
        <w:rPr>
          <w:rFonts w:eastAsia="Calibri"/>
          <w:lang w:val="sr-Cyrl-RS"/>
        </w:rPr>
        <w:t xml:space="preserve"> возилом бољих или истих техничких карактеристика од уговорених</w:t>
      </w:r>
      <w:r w:rsidRPr="00F828C6">
        <w:rPr>
          <w:rFonts w:eastAsia="Calibri"/>
          <w:lang w:val="sr-Latn-RS"/>
        </w:rPr>
        <w:t>.</w:t>
      </w:r>
    </w:p>
    <w:p w14:paraId="5AA977FA" w14:textId="77777777" w:rsidR="001B2C5A" w:rsidRPr="00F828C6" w:rsidRDefault="001B2C5A" w:rsidP="001B2C5A">
      <w:pPr>
        <w:spacing w:line="240" w:lineRule="auto"/>
        <w:jc w:val="center"/>
        <w:rPr>
          <w:rFonts w:eastAsia="Calibri"/>
          <w:lang w:val="sr-Latn-RS"/>
        </w:rPr>
      </w:pPr>
    </w:p>
    <w:p w14:paraId="326C866A" w14:textId="77777777" w:rsidR="001B2C5A" w:rsidRPr="00F828C6" w:rsidRDefault="001B2C5A" w:rsidP="001B2C5A">
      <w:pPr>
        <w:spacing w:line="240" w:lineRule="auto"/>
        <w:jc w:val="center"/>
        <w:rPr>
          <w:rFonts w:eastAsia="Calibri"/>
          <w:lang w:val="sr-Latn-RS"/>
        </w:rPr>
      </w:pPr>
      <w:r w:rsidRPr="00F828C6">
        <w:rPr>
          <w:rFonts w:eastAsia="Calibri"/>
          <w:lang w:val="sr-Latn-RS"/>
        </w:rPr>
        <w:t>Члан 9.</w:t>
      </w:r>
    </w:p>
    <w:p w14:paraId="086D6D1F" w14:textId="77777777" w:rsidR="001B2C5A" w:rsidRPr="00F828C6" w:rsidRDefault="001B2C5A" w:rsidP="001B2C5A">
      <w:pPr>
        <w:spacing w:line="240" w:lineRule="auto"/>
        <w:jc w:val="both"/>
        <w:rPr>
          <w:lang w:val="ru-RU"/>
        </w:rPr>
      </w:pPr>
      <w:r w:rsidRPr="00F828C6">
        <w:rPr>
          <w:lang w:val="ru-RU"/>
        </w:rPr>
        <w:t>Одржавање и сервисирање возила која су предмет закупа вршиће се у овлашћеним сервисима произвођача возила.</w:t>
      </w:r>
    </w:p>
    <w:p w14:paraId="69000537" w14:textId="77777777" w:rsidR="001B2C5A" w:rsidRPr="00F828C6" w:rsidRDefault="001B2C5A" w:rsidP="001B2C5A">
      <w:pPr>
        <w:spacing w:line="240" w:lineRule="auto"/>
        <w:jc w:val="both"/>
        <w:rPr>
          <w:rFonts w:eastAsia="Calibri"/>
          <w:lang w:val="sr-Latn-RS"/>
        </w:rPr>
      </w:pPr>
      <w:r w:rsidRPr="00F828C6">
        <w:rPr>
          <w:rFonts w:eastAsia="Calibri"/>
          <w:lang w:val="sr-Cyrl-RS"/>
        </w:rPr>
        <w:t xml:space="preserve">Списак </w:t>
      </w:r>
      <w:r w:rsidRPr="00F828C6">
        <w:rPr>
          <w:rFonts w:eastAsia="Calibri"/>
          <w:lang w:val="sr-Latn-RS"/>
        </w:rPr>
        <w:t xml:space="preserve">овлашћених сервисних центара представља саставни део Понуде. </w:t>
      </w:r>
    </w:p>
    <w:p w14:paraId="40D50FB5" w14:textId="77777777" w:rsidR="001B2C5A" w:rsidRPr="00F828C6" w:rsidRDefault="001B2C5A" w:rsidP="001B2C5A">
      <w:pPr>
        <w:spacing w:line="240" w:lineRule="auto"/>
        <w:jc w:val="both"/>
        <w:rPr>
          <w:rFonts w:eastAsia="Calibri"/>
          <w:lang w:val="sr-Latn-RS"/>
        </w:rPr>
      </w:pPr>
    </w:p>
    <w:p w14:paraId="48C86ED7" w14:textId="77777777" w:rsidR="001B2C5A" w:rsidRPr="00F828C6" w:rsidRDefault="001B2C5A" w:rsidP="001B2C5A">
      <w:pPr>
        <w:spacing w:line="240" w:lineRule="auto"/>
        <w:jc w:val="both"/>
        <w:rPr>
          <w:rFonts w:eastAsia="Calibri"/>
          <w:lang w:val="sr-Latn-RS"/>
        </w:rPr>
      </w:pPr>
      <w:r w:rsidRPr="00F828C6">
        <w:rPr>
          <w:rFonts w:eastAsia="Calibri"/>
          <w:lang w:val="sr-Cyrl-RS"/>
        </w:rPr>
        <w:t>Добављач</w:t>
      </w:r>
      <w:r w:rsidRPr="00F828C6">
        <w:rPr>
          <w:rFonts w:eastAsia="Calibri"/>
          <w:lang w:val="ru-RU"/>
        </w:rPr>
        <w:t xml:space="preserve"> је дужан да организује редовно </w:t>
      </w:r>
      <w:r w:rsidRPr="00F828C6">
        <w:rPr>
          <w:rFonts w:eastAsia="Calibri"/>
          <w:lang w:val="sr-Latn-RS"/>
        </w:rPr>
        <w:t>одржавање возила према плану произвођача (сервиси редовни и ванредни</w:t>
      </w:r>
      <w:r w:rsidRPr="00F828C6">
        <w:rPr>
          <w:rFonts w:eastAsia="Calibri"/>
          <w:lang w:val="sr-Cyrl-RS"/>
        </w:rPr>
        <w:t>),</w:t>
      </w:r>
      <w:r w:rsidRPr="00F828C6">
        <w:rPr>
          <w:rFonts w:eastAsia="Calibri"/>
          <w:lang w:val="ru-RU"/>
        </w:rPr>
        <w:t xml:space="preserve"> ванредно сервисирање по потреби, води евиденцију извршења и сноси трошкове одржавања и сервисирања возила.</w:t>
      </w:r>
      <w:r w:rsidRPr="00F828C6">
        <w:rPr>
          <w:rFonts w:eastAsia="Calibri"/>
          <w:lang w:val="sr-Latn-RS"/>
        </w:rPr>
        <w:t xml:space="preserve"> </w:t>
      </w:r>
    </w:p>
    <w:p w14:paraId="4C511103" w14:textId="77777777" w:rsidR="001B2C5A" w:rsidRPr="00F828C6" w:rsidRDefault="001B2C5A" w:rsidP="001B2C5A">
      <w:pPr>
        <w:spacing w:line="240" w:lineRule="auto"/>
        <w:jc w:val="both"/>
        <w:rPr>
          <w:rFonts w:eastAsia="Calibri"/>
          <w:lang w:val="sr-Latn-RS"/>
        </w:rPr>
      </w:pPr>
    </w:p>
    <w:p w14:paraId="5D0670F0" w14:textId="3B2DCE4D" w:rsidR="001B2C5A" w:rsidRPr="00F828C6" w:rsidRDefault="001B2C5A" w:rsidP="001B2C5A">
      <w:pPr>
        <w:spacing w:line="240" w:lineRule="auto"/>
        <w:jc w:val="both"/>
        <w:rPr>
          <w:lang w:val="ru-RU"/>
        </w:rPr>
      </w:pPr>
      <w:r w:rsidRPr="00F828C6">
        <w:rPr>
          <w:lang w:val="ru-RU"/>
        </w:rPr>
        <w:t>У случају немогућности коришћења возила (због квара, хаварије, крађе или др.) у периоду дужем од 24 часа, Добављач је дужан да без надокнаде, обезбеди Наручиоцу коришћење заменског возила истих, за класу виших или за класу нижих карактеристика од возила које је предмет закупа</w:t>
      </w:r>
      <w:r w:rsidR="002D3C3E">
        <w:rPr>
          <w:lang w:val="ru-RU"/>
        </w:rPr>
        <w:t>.</w:t>
      </w:r>
      <w:r w:rsidRPr="00F828C6">
        <w:rPr>
          <w:lang w:val="ru-RU"/>
        </w:rPr>
        <w:t xml:space="preserve"> </w:t>
      </w:r>
    </w:p>
    <w:p w14:paraId="5B2780A7" w14:textId="77777777" w:rsidR="001B2C5A" w:rsidRPr="00F828C6" w:rsidRDefault="001B2C5A" w:rsidP="001B2C5A">
      <w:pPr>
        <w:spacing w:line="240" w:lineRule="auto"/>
        <w:jc w:val="both"/>
        <w:rPr>
          <w:lang w:val="ru-RU"/>
        </w:rPr>
      </w:pPr>
    </w:p>
    <w:p w14:paraId="157F5BDD" w14:textId="77777777" w:rsidR="001B2C5A" w:rsidRPr="00F828C6" w:rsidRDefault="001B2C5A" w:rsidP="001B2C5A">
      <w:pPr>
        <w:spacing w:line="240" w:lineRule="auto"/>
        <w:jc w:val="both"/>
        <w:rPr>
          <w:lang w:val="ru-RU"/>
        </w:rPr>
      </w:pPr>
      <w:r w:rsidRPr="00F828C6">
        <w:rPr>
          <w:lang w:val="ru-RU"/>
        </w:rPr>
        <w:t>Заменско возило мора бити стављено на располагање Наручиоцу најкасније у року од 2 (два) радна дана, од дана пријаве немогућности коришћења возила</w:t>
      </w:r>
      <w:r w:rsidRPr="00F828C6">
        <w:t xml:space="preserve">, </w:t>
      </w:r>
      <w:r w:rsidRPr="00F828C6">
        <w:rPr>
          <w:rFonts w:eastAsia="Calibri"/>
          <w:lang w:val="sr-Latn-RS"/>
        </w:rPr>
        <w:t>на е-mail адресу</w:t>
      </w:r>
      <w:r w:rsidRPr="00F828C6">
        <w:rPr>
          <w:rFonts w:eastAsia="Calibri"/>
          <w:lang w:val="sr-Cyrl-RS"/>
        </w:rPr>
        <w:t xml:space="preserve"> </w:t>
      </w:r>
      <w:r w:rsidRPr="00F828C6">
        <w:rPr>
          <w:rFonts w:eastAsia="Calibri"/>
          <w:lang w:val="sr-Latn-RS"/>
        </w:rPr>
        <w:t xml:space="preserve">Добављача:___________________________________ </w:t>
      </w:r>
      <w:r w:rsidRPr="00F828C6">
        <w:rPr>
          <w:rFonts w:eastAsia="Calibri"/>
          <w:lang w:val="sr-Cyrl-RS"/>
        </w:rPr>
        <w:t>или на број телефона ___________________</w:t>
      </w:r>
      <w:r w:rsidRPr="00F828C6">
        <w:rPr>
          <w:lang w:val="ru-RU"/>
        </w:rPr>
        <w:t xml:space="preserve">. </w:t>
      </w:r>
    </w:p>
    <w:p w14:paraId="51F3F4EA" w14:textId="77777777" w:rsidR="001B2C5A" w:rsidRPr="00F828C6" w:rsidRDefault="001B2C5A" w:rsidP="001B2C5A">
      <w:pPr>
        <w:spacing w:line="240" w:lineRule="auto"/>
        <w:jc w:val="both"/>
        <w:rPr>
          <w:rFonts w:eastAsia="Calibri"/>
          <w:lang w:val="sr-Latn-RS"/>
        </w:rPr>
      </w:pPr>
    </w:p>
    <w:p w14:paraId="1707A7BA" w14:textId="09654DA8" w:rsidR="001B2C5A" w:rsidRDefault="001B2C5A" w:rsidP="001B2C5A">
      <w:pPr>
        <w:spacing w:line="240" w:lineRule="auto"/>
        <w:jc w:val="both"/>
        <w:rPr>
          <w:rFonts w:eastAsia="Calibri"/>
          <w:lang w:val="sr-Cyrl-RS"/>
        </w:rPr>
      </w:pPr>
      <w:r w:rsidRPr="00F828C6">
        <w:rPr>
          <w:rFonts w:eastAsia="Calibri"/>
          <w:lang w:val="sr-Cyrl-RS"/>
        </w:rPr>
        <w:t xml:space="preserve">Заменско возило се користи најдуже 20 радних дана, по једном догађају, неограничени број пута у току уговореног периода. </w:t>
      </w:r>
    </w:p>
    <w:p w14:paraId="484D8662" w14:textId="77777777" w:rsidR="00EB1FAC" w:rsidRPr="00F828C6" w:rsidRDefault="00EB1FAC" w:rsidP="001B2C5A">
      <w:pPr>
        <w:spacing w:line="240" w:lineRule="auto"/>
        <w:jc w:val="both"/>
        <w:rPr>
          <w:rFonts w:eastAsia="Calibri"/>
          <w:lang w:val="sr-Cyrl-RS"/>
        </w:rPr>
      </w:pPr>
    </w:p>
    <w:p w14:paraId="3264AC0F" w14:textId="332671AD" w:rsidR="00EB1FAC" w:rsidRPr="0098418D" w:rsidRDefault="00EB1FAC" w:rsidP="00EB1FAC">
      <w:pPr>
        <w:spacing w:line="240" w:lineRule="auto"/>
        <w:jc w:val="both"/>
        <w:rPr>
          <w:lang w:val="sr-Cyrl-RS"/>
        </w:rPr>
      </w:pPr>
      <w:r>
        <w:rPr>
          <w:lang w:val="sr-Cyrl-RS"/>
        </w:rPr>
        <w:t xml:space="preserve">Добављач је у обавези да обезбеди </w:t>
      </w:r>
      <w:r w:rsidRPr="0098418D">
        <w:rPr>
          <w:lang w:val="sr-Cyrl-RS"/>
        </w:rPr>
        <w:t>најмање 10</w:t>
      </w:r>
      <w:r>
        <w:rPr>
          <w:lang w:val="sr-Cyrl-RS"/>
        </w:rPr>
        <w:t xml:space="preserve"> заменских</w:t>
      </w:r>
      <w:r w:rsidRPr="0098418D">
        <w:rPr>
          <w:lang w:val="sr-Cyrl-RS"/>
        </w:rPr>
        <w:t xml:space="preserve"> возила</w:t>
      </w:r>
      <w:r w:rsidR="002D3C3E">
        <w:rPr>
          <w:lang w:val="sr-Cyrl-RS"/>
        </w:rPr>
        <w:t>.</w:t>
      </w:r>
    </w:p>
    <w:p w14:paraId="1BBA4192" w14:textId="77777777" w:rsidR="001B2C5A" w:rsidRPr="00F828C6" w:rsidRDefault="001B2C5A" w:rsidP="001B2C5A">
      <w:pPr>
        <w:spacing w:line="240" w:lineRule="auto"/>
        <w:jc w:val="both"/>
        <w:rPr>
          <w:rFonts w:eastAsia="Calibri"/>
          <w:lang w:val="sr-Cyrl-RS"/>
        </w:rPr>
      </w:pPr>
    </w:p>
    <w:p w14:paraId="53723DF4" w14:textId="77777777" w:rsidR="001B2C5A" w:rsidRDefault="001B2C5A" w:rsidP="001B2C5A">
      <w:pPr>
        <w:spacing w:line="240" w:lineRule="auto"/>
        <w:jc w:val="both"/>
        <w:rPr>
          <w:rFonts w:eastAsia="Calibri"/>
          <w:lang w:val="sr-Latn-RS"/>
        </w:rPr>
      </w:pPr>
      <w:r>
        <w:rPr>
          <w:lang w:val="sr-Cyrl-RS"/>
        </w:rPr>
        <w:t>У случају да није отклоњен квар односно хаварија возила,</w:t>
      </w:r>
      <w:r w:rsidRPr="00F828C6">
        <w:rPr>
          <w:rFonts w:eastAsia="Calibri"/>
          <w:lang w:val="sr-Cyrl-RS"/>
        </w:rPr>
        <w:t xml:space="preserve"> Добављач је у обавези да првог радног дана по истеку максималног периода коришћења заменског возила</w:t>
      </w:r>
      <w:r>
        <w:rPr>
          <w:rFonts w:eastAsia="Calibri"/>
          <w:lang w:val="sr-Cyrl-RS"/>
        </w:rPr>
        <w:t>,</w:t>
      </w:r>
      <w:r w:rsidRPr="00F828C6">
        <w:rPr>
          <w:rFonts w:eastAsia="Calibri"/>
          <w:lang w:val="sr-Cyrl-RS"/>
        </w:rPr>
        <w:t xml:space="preserve"> преда </w:t>
      </w:r>
      <w:r>
        <w:rPr>
          <w:rFonts w:eastAsia="Calibri"/>
          <w:lang w:val="sr-Cyrl-RS"/>
        </w:rPr>
        <w:t>Наручиоцу</w:t>
      </w:r>
      <w:r w:rsidRPr="00F828C6">
        <w:rPr>
          <w:rFonts w:eastAsia="Calibri"/>
          <w:lang w:val="sr-Cyrl-RS"/>
        </w:rPr>
        <w:t xml:space="preserve"> возило</w:t>
      </w:r>
      <w:r>
        <w:rPr>
          <w:rFonts w:eastAsia="Calibri"/>
          <w:lang w:val="sr-Cyrl-RS"/>
        </w:rPr>
        <w:t xml:space="preserve"> </w:t>
      </w:r>
      <w:r>
        <w:rPr>
          <w:lang w:val="sr-Cyrl-RS"/>
        </w:rPr>
        <w:t xml:space="preserve">(осим код </w:t>
      </w:r>
      <w:r w:rsidRPr="00CB7217">
        <w:rPr>
          <w:lang w:val="sr-Cyrl-RS"/>
        </w:rPr>
        <w:t>тоталне штете или крађе возила</w:t>
      </w:r>
      <w:r>
        <w:rPr>
          <w:lang w:val="sr-Cyrl-RS"/>
        </w:rPr>
        <w:t>)</w:t>
      </w:r>
      <w:r w:rsidRPr="00F828C6">
        <w:rPr>
          <w:rFonts w:eastAsia="Calibri"/>
          <w:lang w:val="sr-Cyrl-RS"/>
        </w:rPr>
        <w:t>, које у свему одговара возилу које је било предмет закупа и то по техничким карактеристикама, типу, моделу и произвођачу.</w:t>
      </w:r>
    </w:p>
    <w:p w14:paraId="60BF9128" w14:textId="77777777" w:rsidR="001B2C5A" w:rsidRPr="00F828C6" w:rsidRDefault="001B2C5A" w:rsidP="001B2C5A">
      <w:pPr>
        <w:spacing w:line="240" w:lineRule="auto"/>
        <w:jc w:val="both"/>
        <w:rPr>
          <w:rFonts w:eastAsia="Calibri"/>
          <w:lang w:val="sr-Cyrl-RS"/>
        </w:rPr>
      </w:pPr>
    </w:p>
    <w:p w14:paraId="30308B5E" w14:textId="77777777" w:rsidR="001B2C5A" w:rsidRPr="00F828C6" w:rsidRDefault="001B2C5A" w:rsidP="001B2C5A">
      <w:pPr>
        <w:spacing w:line="240" w:lineRule="auto"/>
        <w:jc w:val="both"/>
        <w:rPr>
          <w:rFonts w:eastAsia="Calibri"/>
          <w:lang w:val="sr-Cyrl-RS"/>
        </w:rPr>
      </w:pPr>
      <w:r w:rsidRPr="00F828C6">
        <w:rPr>
          <w:rFonts w:eastAsia="Calibri"/>
          <w:lang w:val="sr-Cyrl-RS"/>
        </w:rPr>
        <w:t>У случају тоталне штете или крађе возила, од тренутка настанка штете или крађе возила престају обавезе Наручиоца и Добављача за предметно возило.</w:t>
      </w:r>
    </w:p>
    <w:p w14:paraId="515F54D6" w14:textId="77777777" w:rsidR="001B2C5A" w:rsidRPr="00F828C6" w:rsidRDefault="001B2C5A" w:rsidP="001B2C5A">
      <w:pPr>
        <w:spacing w:line="240" w:lineRule="auto"/>
        <w:jc w:val="both"/>
        <w:rPr>
          <w:rFonts w:eastAsia="Calibri"/>
          <w:lang w:val="sr-Cyrl-RS"/>
        </w:rPr>
      </w:pPr>
    </w:p>
    <w:p w14:paraId="26773A65" w14:textId="77777777" w:rsidR="001B2C5A" w:rsidRPr="00F828C6" w:rsidRDefault="001B2C5A" w:rsidP="001B2C5A">
      <w:pPr>
        <w:spacing w:line="240" w:lineRule="auto"/>
        <w:jc w:val="both"/>
        <w:rPr>
          <w:rFonts w:eastAsia="Calibri"/>
          <w:lang w:val="sr-Latn-RS"/>
        </w:rPr>
      </w:pPr>
    </w:p>
    <w:p w14:paraId="4707F8BA" w14:textId="77777777" w:rsidR="001B2C5A" w:rsidRPr="00F828C6" w:rsidRDefault="001B2C5A" w:rsidP="001B2C5A">
      <w:pPr>
        <w:spacing w:line="240" w:lineRule="auto"/>
        <w:jc w:val="center"/>
        <w:rPr>
          <w:rFonts w:eastAsia="Calibri"/>
          <w:lang w:val="sr-Latn-RS"/>
        </w:rPr>
      </w:pPr>
      <w:r w:rsidRPr="00F828C6">
        <w:rPr>
          <w:rFonts w:eastAsia="Calibri"/>
          <w:lang w:val="sr-Latn-RS"/>
        </w:rPr>
        <w:t>Члан 10.</w:t>
      </w:r>
    </w:p>
    <w:p w14:paraId="17DDCEB7" w14:textId="77777777" w:rsidR="001B2C5A" w:rsidRPr="00F828C6" w:rsidRDefault="001B2C5A" w:rsidP="001B2C5A">
      <w:pPr>
        <w:spacing w:line="240" w:lineRule="auto"/>
        <w:jc w:val="both"/>
        <w:rPr>
          <w:rFonts w:eastAsia="Calibri"/>
          <w:lang w:val="sr-Cyrl-RS"/>
        </w:rPr>
      </w:pPr>
      <w:r w:rsidRPr="00F828C6">
        <w:rPr>
          <w:rFonts w:eastAsia="Calibri"/>
          <w:lang w:val="sr-Latn-RS"/>
        </w:rPr>
        <w:t>Уколико Добављач касни са извршењем својих обавеза из члана 6. став 1</w:t>
      </w:r>
      <w:r w:rsidRPr="00F828C6">
        <w:rPr>
          <w:rFonts w:eastAsia="Calibri"/>
          <w:lang w:val="sr-Cyrl-RS"/>
        </w:rPr>
        <w:t xml:space="preserve">, </w:t>
      </w:r>
      <w:r w:rsidRPr="00F828C6">
        <w:rPr>
          <w:rFonts w:eastAsia="Calibri"/>
          <w:lang w:val="sr-Latn-RS"/>
        </w:rPr>
        <w:t xml:space="preserve">члана 8. став 2. </w:t>
      </w:r>
      <w:r>
        <w:rPr>
          <w:rFonts w:eastAsia="Calibri"/>
          <w:lang w:val="sr-Cyrl-RS"/>
        </w:rPr>
        <w:t xml:space="preserve">и члана 9. </w:t>
      </w:r>
      <w:r w:rsidRPr="00D62A4B">
        <w:rPr>
          <w:rFonts w:eastAsia="Calibri"/>
          <w:lang w:val="sr-Cyrl-RS"/>
        </w:rPr>
        <w:t>ставови 5 и 7.</w:t>
      </w:r>
      <w:r w:rsidRPr="00F828C6">
        <w:rPr>
          <w:rFonts w:eastAsia="Calibri"/>
          <w:lang w:val="sr-Cyrl-RS"/>
        </w:rPr>
        <w:t xml:space="preserve"> </w:t>
      </w:r>
      <w:r w:rsidRPr="00F828C6">
        <w:rPr>
          <w:rFonts w:eastAsia="Calibri"/>
          <w:lang w:val="sr-Latn-RS"/>
        </w:rPr>
        <w:t xml:space="preserve">овог </w:t>
      </w:r>
      <w:r w:rsidRPr="00F828C6">
        <w:rPr>
          <w:rFonts w:eastAsia="Calibri"/>
          <w:lang w:val="sr-Cyrl-RS"/>
        </w:rPr>
        <w:t>уговора</w:t>
      </w:r>
      <w:r w:rsidRPr="00F828C6">
        <w:rPr>
          <w:rFonts w:eastAsia="Calibri"/>
          <w:lang w:val="sr-Latn-RS"/>
        </w:rPr>
        <w:t xml:space="preserve">, обавезан је да за сваки дан закашњења, плати Наручиоцу на име уговорне казне, износ од </w:t>
      </w:r>
      <w:r w:rsidRPr="00F828C6">
        <w:rPr>
          <w:rFonts w:eastAsia="Calibri"/>
          <w:lang w:val="sr-Cyrl-RS"/>
        </w:rPr>
        <w:t>5.000 динара.</w:t>
      </w:r>
    </w:p>
    <w:p w14:paraId="334FFF79"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Укупна висина уговорне казне, коју по основу из претходног става овог члана, Добављач плаћа Наручиоцу, може да износи највише 10% од </w:t>
      </w:r>
      <w:r w:rsidRPr="00F828C6">
        <w:rPr>
          <w:rFonts w:eastAsia="Calibri"/>
          <w:lang w:val="sr-Cyrl-RS"/>
        </w:rPr>
        <w:t>вредности уговора без ПДВ-а</w:t>
      </w:r>
      <w:r w:rsidRPr="00F828C6">
        <w:rPr>
          <w:rFonts w:eastAsia="Calibri"/>
          <w:lang w:val="sr-Latn-RS"/>
        </w:rPr>
        <w:t>.</w:t>
      </w:r>
    </w:p>
    <w:p w14:paraId="1F089941" w14:textId="77777777" w:rsidR="001B2C5A" w:rsidRPr="00F828C6" w:rsidRDefault="001B2C5A" w:rsidP="001B2C5A">
      <w:pPr>
        <w:autoSpaceDE w:val="0"/>
        <w:autoSpaceDN w:val="0"/>
        <w:adjustRightInd w:val="0"/>
        <w:spacing w:line="240" w:lineRule="auto"/>
        <w:jc w:val="center"/>
        <w:rPr>
          <w:rFonts w:eastAsia="Times New Roman"/>
          <w:lang w:val="sr-Latn-RS"/>
        </w:rPr>
      </w:pPr>
    </w:p>
    <w:p w14:paraId="27EC135A" w14:textId="77777777" w:rsidR="001B2C5A" w:rsidRPr="00F828C6" w:rsidRDefault="001B2C5A" w:rsidP="001B2C5A">
      <w:pPr>
        <w:autoSpaceDE w:val="0"/>
        <w:autoSpaceDN w:val="0"/>
        <w:adjustRightInd w:val="0"/>
        <w:spacing w:line="240" w:lineRule="auto"/>
        <w:jc w:val="center"/>
        <w:rPr>
          <w:rFonts w:eastAsia="Times New Roman"/>
          <w:lang w:val="sr-Latn-RS"/>
        </w:rPr>
      </w:pPr>
      <w:r w:rsidRPr="00F828C6">
        <w:rPr>
          <w:rFonts w:eastAsia="Times New Roman"/>
          <w:lang w:val="sr-Latn-RS"/>
        </w:rPr>
        <w:t>Члан 11.</w:t>
      </w:r>
    </w:p>
    <w:p w14:paraId="26AF3B23" w14:textId="49F4A08F" w:rsidR="001B2C5A" w:rsidRPr="00F828C6" w:rsidRDefault="001B2C5A" w:rsidP="001B2C5A">
      <w:pPr>
        <w:spacing w:line="240" w:lineRule="auto"/>
        <w:jc w:val="both"/>
        <w:rPr>
          <w:rFonts w:eastAsia="Calibri"/>
          <w:b/>
          <w:lang w:val="sr-Latn-RS"/>
        </w:rPr>
      </w:pPr>
      <w:r w:rsidRPr="00F828C6">
        <w:rPr>
          <w:rFonts w:eastAsia="Calibri"/>
          <w:b/>
          <w:lang w:val="sr-Latn-RS"/>
        </w:rPr>
        <w:t xml:space="preserve">Средство финансијског обезбеђења за добро извршење посла: </w:t>
      </w:r>
      <w:r w:rsidRPr="00F828C6">
        <w:rPr>
          <w:rFonts w:eastAsia="Calibri"/>
          <w:b/>
          <w:u w:val="single"/>
          <w:lang w:val="sr-Cyrl-CS"/>
        </w:rPr>
        <w:t>оригинал сопствена бланко меница</w:t>
      </w:r>
    </w:p>
    <w:p w14:paraId="2B7C8695" w14:textId="77777777" w:rsidR="001B2C5A" w:rsidRPr="00F828C6" w:rsidRDefault="001B2C5A" w:rsidP="001B2C5A">
      <w:pPr>
        <w:spacing w:line="240" w:lineRule="auto"/>
        <w:jc w:val="both"/>
        <w:rPr>
          <w:rFonts w:eastAsia="Calibri"/>
          <w:lang w:val="sr-Cyrl-CS"/>
        </w:rPr>
      </w:pPr>
    </w:p>
    <w:p w14:paraId="6E1E2BD4" w14:textId="5AE97076" w:rsidR="001B2C5A" w:rsidRPr="00F24D7D" w:rsidRDefault="001B2C5A" w:rsidP="00F24D7D">
      <w:pPr>
        <w:spacing w:line="240" w:lineRule="auto"/>
        <w:jc w:val="both"/>
        <w:rPr>
          <w:rFonts w:eastAsia="Calibri"/>
        </w:rPr>
      </w:pPr>
      <w:r w:rsidRPr="00F828C6">
        <w:rPr>
          <w:rFonts w:eastAsia="Calibri"/>
          <w:lang w:val="sr-Cyrl-CS"/>
        </w:rPr>
        <w:t xml:space="preserve">Добављач је дужан да у року од 7 дана од дана закључења </w:t>
      </w:r>
      <w:r w:rsidRPr="00F828C6">
        <w:rPr>
          <w:rFonts w:eastAsia="Calibri"/>
          <w:lang w:val="sr-Cyrl-RS"/>
        </w:rPr>
        <w:t>У</w:t>
      </w:r>
      <w:r w:rsidRPr="00F828C6">
        <w:rPr>
          <w:rFonts w:eastAsia="Calibri"/>
          <w:lang w:val="sr-Cyrl-CS"/>
        </w:rPr>
        <w:t>говора достави Наручиоцу, оригинал сопствен</w:t>
      </w:r>
      <w:r w:rsidR="00EB1FAC">
        <w:rPr>
          <w:rFonts w:eastAsia="Calibri"/>
          <w:lang w:val="sr-Cyrl-CS"/>
        </w:rPr>
        <w:t>у</w:t>
      </w:r>
      <w:r w:rsidRPr="00F828C6">
        <w:rPr>
          <w:rFonts w:eastAsia="Calibri"/>
          <w:lang w:val="sr-Cyrl-CS"/>
        </w:rPr>
        <w:t xml:space="preserve"> бланко мениц</w:t>
      </w:r>
      <w:r w:rsidR="00EB1FAC">
        <w:rPr>
          <w:rFonts w:eastAsia="Calibri"/>
          <w:lang w:val="sr-Cyrl-CS"/>
        </w:rPr>
        <w:t>у</w:t>
      </w:r>
      <w:r w:rsidRPr="00F828C6">
        <w:rPr>
          <w:rFonts w:eastAsia="Calibri"/>
          <w:lang w:val="sr-Cyrl-CS"/>
        </w:rPr>
        <w:t xml:space="preserve"> потписан</w:t>
      </w:r>
      <w:r w:rsidR="00EB1FAC">
        <w:rPr>
          <w:rFonts w:eastAsia="Calibri"/>
          <w:lang w:val="sr-Cyrl-CS"/>
        </w:rPr>
        <w:t>у</w:t>
      </w:r>
      <w:r w:rsidRPr="00F828C6">
        <w:rPr>
          <w:rFonts w:eastAsia="Calibri"/>
          <w:lang w:val="sr-Cyrl-CS"/>
        </w:rPr>
        <w:t xml:space="preserve"> оригиналним потписом, са копијом депо картона банака, овереним ОП обрасцем и листингом са сајта НБС (не захтев за регистрацију) као доказом да је меница регистрована и Овлашћењем за попуњавање и наплату меница – меничним овлашћењем потписаним оригиналним потписом од стране лица које је потписало менице,  </w:t>
      </w:r>
      <w:r w:rsidRPr="00F828C6">
        <w:rPr>
          <w:rFonts w:eastAsia="Calibri"/>
          <w:shd w:val="clear" w:color="auto" w:fill="FFFFFF"/>
          <w:lang w:val="sr-Cyrl-CS"/>
        </w:rPr>
        <w:t>насловљеним на Наручиоца</w:t>
      </w:r>
      <w:r w:rsidRPr="00F828C6">
        <w:rPr>
          <w:rFonts w:eastAsia="Calibri"/>
          <w:lang w:val="sr-Cyrl-CS"/>
        </w:rPr>
        <w:t>,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w:t>
      </w:r>
    </w:p>
    <w:p w14:paraId="168455AF" w14:textId="77777777" w:rsidR="001B2C5A" w:rsidRPr="00F828C6" w:rsidRDefault="001B2C5A" w:rsidP="001B2C5A">
      <w:pPr>
        <w:spacing w:line="240" w:lineRule="auto"/>
        <w:jc w:val="both"/>
        <w:rPr>
          <w:rFonts w:eastAsia="Calibri"/>
          <w:lang w:val="sr-Cyrl-CS"/>
        </w:rPr>
      </w:pPr>
    </w:p>
    <w:p w14:paraId="6DD7E32D" w14:textId="77777777" w:rsidR="001B2C5A" w:rsidRPr="00F828C6" w:rsidRDefault="001B2C5A" w:rsidP="001B2C5A">
      <w:pPr>
        <w:autoSpaceDE w:val="0"/>
        <w:autoSpaceDN w:val="0"/>
        <w:spacing w:line="240" w:lineRule="auto"/>
        <w:jc w:val="both"/>
        <w:rPr>
          <w:rFonts w:eastAsia="Calibri"/>
          <w:lang w:val="sr-Cyrl-CS"/>
        </w:rPr>
      </w:pPr>
      <w:r w:rsidRPr="00F828C6">
        <w:rPr>
          <w:rFonts w:eastAsia="Calibri"/>
          <w:lang w:val="sr-Cyrl-CS"/>
        </w:rPr>
        <w:t>У случају да добављач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0E3335EE" w14:textId="77777777" w:rsidR="001B2C5A" w:rsidRPr="00F828C6" w:rsidRDefault="001B2C5A" w:rsidP="001B2C5A">
      <w:pPr>
        <w:autoSpaceDE w:val="0"/>
        <w:autoSpaceDN w:val="0"/>
        <w:spacing w:line="240" w:lineRule="auto"/>
        <w:jc w:val="both"/>
        <w:rPr>
          <w:rFonts w:eastAsia="Calibri"/>
          <w:lang w:val="sr-Cyrl-CS"/>
        </w:rPr>
      </w:pPr>
    </w:p>
    <w:p w14:paraId="5DA8933F" w14:textId="77777777" w:rsidR="001B2C5A" w:rsidRPr="00F828C6" w:rsidRDefault="001B2C5A" w:rsidP="001B2C5A">
      <w:pPr>
        <w:spacing w:line="240" w:lineRule="auto"/>
        <w:jc w:val="both"/>
        <w:rPr>
          <w:rFonts w:eastAsia="Calibri"/>
          <w:lang w:val="sr-Cyrl-CS"/>
        </w:rPr>
      </w:pPr>
      <w:r w:rsidRPr="00F828C6">
        <w:rPr>
          <w:rFonts w:eastAsia="Calibri"/>
          <w:lang w:val="sr-Cyrl-CS"/>
        </w:rPr>
        <w:t>Наручилац неће активирати средство финансијског обезбеђења и неће раскинути уговор, уколико Добављач ангажује као подизвођача лице које није навео у понуди, ако би раскидом Уговора Наручилац претрпео знатну штету.</w:t>
      </w:r>
    </w:p>
    <w:p w14:paraId="2725C309" w14:textId="77777777" w:rsidR="001B2C5A" w:rsidRPr="00F828C6" w:rsidRDefault="001B2C5A" w:rsidP="001B2C5A">
      <w:pPr>
        <w:spacing w:line="240" w:lineRule="auto"/>
        <w:jc w:val="both"/>
        <w:rPr>
          <w:rFonts w:eastAsia="Calibri"/>
          <w:lang w:val="sr-Cyrl-CS"/>
        </w:rPr>
      </w:pPr>
      <w:r w:rsidRPr="00F828C6">
        <w:rPr>
          <w:rFonts w:eastAsia="Calibri"/>
          <w:lang w:val="sr-Cyrl-CS"/>
        </w:rPr>
        <w:t xml:space="preserve">      </w:t>
      </w:r>
    </w:p>
    <w:p w14:paraId="6EB8005E" w14:textId="77777777" w:rsidR="001B2C5A" w:rsidRPr="00F828C6" w:rsidRDefault="001B2C5A" w:rsidP="001B2C5A">
      <w:pPr>
        <w:spacing w:line="240" w:lineRule="auto"/>
        <w:jc w:val="both"/>
        <w:rPr>
          <w:rFonts w:eastAsia="Calibri"/>
          <w:lang w:val="sr-Cyrl-CS"/>
        </w:rPr>
      </w:pPr>
      <w:r w:rsidRPr="00F828C6">
        <w:rPr>
          <w:rFonts w:eastAsia="Calibri"/>
          <w:lang w:val="sr-Cyrl-CS"/>
        </w:rPr>
        <w:t>Добављач може ангажовати као подизвођача лице које није навео у поднетој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 У том случају Наручилац неће активирати средство финансијског обезбеђења.</w:t>
      </w:r>
    </w:p>
    <w:p w14:paraId="23F2F6A8" w14:textId="77777777" w:rsidR="001B2C5A" w:rsidRPr="00F828C6" w:rsidRDefault="001B2C5A" w:rsidP="001B2C5A">
      <w:pPr>
        <w:spacing w:line="240" w:lineRule="auto"/>
        <w:jc w:val="both"/>
        <w:rPr>
          <w:rFonts w:eastAsia="Calibri"/>
          <w:lang w:val="sr-Cyrl-CS"/>
        </w:rPr>
      </w:pPr>
    </w:p>
    <w:p w14:paraId="3AED6313" w14:textId="77777777" w:rsidR="001B2C5A" w:rsidRPr="00F828C6" w:rsidRDefault="001B2C5A" w:rsidP="001B2C5A">
      <w:pPr>
        <w:spacing w:line="240" w:lineRule="auto"/>
        <w:jc w:val="both"/>
        <w:rPr>
          <w:rFonts w:eastAsia="Calibri"/>
          <w:lang w:val="sr-Cyrl-CS"/>
        </w:rPr>
      </w:pPr>
      <w:r w:rsidRPr="00F828C6">
        <w:rPr>
          <w:rFonts w:eastAsia="Calibri"/>
          <w:lang w:val="sr-Cyrl-CS"/>
        </w:rPr>
        <w:lastRenderedPageBreak/>
        <w:t>По извршењу уговорених обавеза добављача, средство финансијског обезбеђења за добро извршење посла ће на захтев добављача бити враћено.</w:t>
      </w:r>
    </w:p>
    <w:p w14:paraId="3FFE93CA" w14:textId="77777777" w:rsidR="001B2C5A" w:rsidRPr="00F828C6" w:rsidRDefault="001B2C5A" w:rsidP="001B2C5A">
      <w:pPr>
        <w:spacing w:line="240" w:lineRule="auto"/>
        <w:jc w:val="both"/>
        <w:rPr>
          <w:rFonts w:eastAsia="Calibri"/>
          <w:lang w:val="sr-Cyrl-CS"/>
        </w:rPr>
      </w:pPr>
    </w:p>
    <w:p w14:paraId="140530E7" w14:textId="77777777" w:rsidR="001B2C5A" w:rsidRPr="00F828C6" w:rsidRDefault="001B2C5A" w:rsidP="001B2C5A">
      <w:pPr>
        <w:autoSpaceDE w:val="0"/>
        <w:autoSpaceDN w:val="0"/>
        <w:adjustRightInd w:val="0"/>
        <w:spacing w:line="240" w:lineRule="auto"/>
        <w:jc w:val="center"/>
        <w:rPr>
          <w:rFonts w:eastAsia="Times New Roman"/>
          <w:lang w:val="sr-Latn-RS"/>
        </w:rPr>
      </w:pPr>
      <w:r w:rsidRPr="00F828C6">
        <w:rPr>
          <w:rFonts w:eastAsia="Times New Roman"/>
          <w:lang w:val="sr-Latn-RS"/>
        </w:rPr>
        <w:t>Члан 12.</w:t>
      </w:r>
    </w:p>
    <w:p w14:paraId="2631D5B4" w14:textId="6FD11E9B" w:rsidR="001B2C5A" w:rsidRPr="00F828C6" w:rsidRDefault="001B2C5A" w:rsidP="001B2C5A">
      <w:pPr>
        <w:spacing w:line="240" w:lineRule="auto"/>
        <w:jc w:val="both"/>
        <w:rPr>
          <w:rFonts w:eastAsia="Calibri"/>
          <w:lang w:val="sr-Cyrl-RS"/>
        </w:rPr>
      </w:pPr>
      <w:r w:rsidRPr="00F828C6">
        <w:rPr>
          <w:rFonts w:eastAsia="Calibri"/>
          <w:lang w:val="sr-Cyrl-RS"/>
        </w:rPr>
        <w:t xml:space="preserve">Овај уговор ступа на снагу даном потписивања обе уговорне стране, а примењује се од дана извршене примопредаје возила из члана 1. овог уговора и важи </w:t>
      </w:r>
      <w:r w:rsidR="00EB1FAC">
        <w:rPr>
          <w:rFonts w:eastAsia="Calibri"/>
          <w:lang w:val="sr-Cyrl-RS"/>
        </w:rPr>
        <w:t>до</w:t>
      </w:r>
      <w:r w:rsidRPr="00F828C6">
        <w:rPr>
          <w:rFonts w:eastAsia="Calibri"/>
          <w:lang w:val="sr-Cyrl-RS"/>
        </w:rPr>
        <w:t xml:space="preserve"> </w:t>
      </w:r>
      <w:r w:rsidR="00EB1FAC" w:rsidRPr="00D62A4B">
        <w:rPr>
          <w:rFonts w:eastAsia="Calibri"/>
          <w:color w:val="auto"/>
          <w:kern w:val="0"/>
          <w:lang w:val="sr-Cyrl-CS" w:eastAsia="en-US"/>
        </w:rPr>
        <w:t>01.01.2021</w:t>
      </w:r>
      <w:r w:rsidRPr="00D62A4B">
        <w:rPr>
          <w:rFonts w:eastAsia="Calibri"/>
          <w:lang w:val="sr-Cyrl-RS"/>
        </w:rPr>
        <w:t>.</w:t>
      </w:r>
      <w:r w:rsidR="00EB1FAC">
        <w:rPr>
          <w:rFonts w:eastAsia="Calibri"/>
          <w:lang w:val="sr-Cyrl-RS"/>
        </w:rPr>
        <w:t xml:space="preserve"> године.</w:t>
      </w:r>
    </w:p>
    <w:p w14:paraId="60E00E50" w14:textId="77777777" w:rsidR="001B2C5A" w:rsidRPr="00F828C6" w:rsidRDefault="001B2C5A" w:rsidP="001B2C5A">
      <w:pPr>
        <w:spacing w:line="240" w:lineRule="auto"/>
        <w:jc w:val="both"/>
        <w:rPr>
          <w:rFonts w:eastAsia="Calibri"/>
          <w:lang w:val="sr-Latn-RS"/>
        </w:rPr>
      </w:pPr>
    </w:p>
    <w:p w14:paraId="0E920E8C" w14:textId="77777777" w:rsidR="001B2C5A" w:rsidRPr="00F828C6" w:rsidRDefault="001B2C5A" w:rsidP="001B2C5A">
      <w:pPr>
        <w:spacing w:line="240" w:lineRule="auto"/>
        <w:jc w:val="center"/>
        <w:rPr>
          <w:rFonts w:eastAsia="Times New Roman"/>
          <w:bCs/>
          <w:lang w:val="sr-Latn-RS" w:eastAsia="x-none"/>
        </w:rPr>
      </w:pPr>
      <w:r w:rsidRPr="00F828C6">
        <w:rPr>
          <w:rFonts w:eastAsia="Times New Roman"/>
          <w:bCs/>
          <w:lang w:val="sr-Latn-RS" w:eastAsia="x-none"/>
        </w:rPr>
        <w:t>Члан 13.</w:t>
      </w:r>
    </w:p>
    <w:p w14:paraId="2F26D227" w14:textId="1540BED7" w:rsidR="001B2C5A" w:rsidRPr="004D36DA" w:rsidRDefault="001B2C5A" w:rsidP="001B2C5A">
      <w:pPr>
        <w:spacing w:line="240" w:lineRule="auto"/>
        <w:jc w:val="both"/>
        <w:rPr>
          <w:rFonts w:eastAsia="Calibri"/>
          <w:lang w:val="sr-Cyrl-RS"/>
        </w:rPr>
      </w:pPr>
      <w:r w:rsidRPr="00F828C6">
        <w:rPr>
          <w:rFonts w:eastAsia="Calibri"/>
          <w:lang w:val="sr-Latn-RS"/>
        </w:rPr>
        <w:t xml:space="preserve">Уговорне стране су се сагласиле да за све што овим уговором није предвиђено важе одредбе Закона о облигационим односима, </w:t>
      </w:r>
      <w:r>
        <w:rPr>
          <w:rFonts w:eastAsia="Calibri"/>
          <w:lang w:val="sr-Cyrl-RS"/>
        </w:rPr>
        <w:t>других важећих прописа</w:t>
      </w:r>
      <w:r>
        <w:rPr>
          <w:rFonts w:eastAsia="Calibri"/>
          <w:lang w:val="sr-Latn-RS"/>
        </w:rPr>
        <w:t xml:space="preserve"> који регулишу ову материју, </w:t>
      </w:r>
      <w:r>
        <w:rPr>
          <w:rFonts w:eastAsia="Calibri"/>
          <w:lang w:val="sr-Cyrl-RS"/>
        </w:rPr>
        <w:t>као и процедурални акт Добављача којим се регулише начин коришћења и повраћаја возила (општи и посебни услови пословања Добављача за уговоре о закупу путничких возила), у делу у коме процедура Добављача није у супротности са овим уговором</w:t>
      </w:r>
      <w:r w:rsidR="007E2980">
        <w:rPr>
          <w:rFonts w:eastAsia="Calibri"/>
          <w:lang w:val="sr-Cyrl-RS"/>
        </w:rPr>
        <w:t xml:space="preserve"> </w:t>
      </w:r>
      <w:r>
        <w:rPr>
          <w:rFonts w:eastAsia="Calibri"/>
          <w:lang w:val="sr-Cyrl-RS"/>
        </w:rPr>
        <w:t>и Техничком спецификацијом и у делу у коме се процедуром Добављача, не ограничавају права наручиоца предвиђена овим уговором и не стварају додатне обавезе и додатни трошкови за наручиоца у односу на обавезе и трошкове предвиђене Техничком спецификацијом и овим уговором.</w:t>
      </w:r>
    </w:p>
    <w:p w14:paraId="7F58FF27" w14:textId="77777777" w:rsidR="001B2C5A" w:rsidRDefault="001B2C5A" w:rsidP="001B2C5A">
      <w:pPr>
        <w:spacing w:line="240" w:lineRule="auto"/>
        <w:jc w:val="center"/>
        <w:rPr>
          <w:rFonts w:eastAsia="Times New Roman"/>
          <w:bCs/>
          <w:lang w:val="sr-Latn-RS" w:eastAsia="x-none"/>
        </w:rPr>
      </w:pPr>
    </w:p>
    <w:p w14:paraId="144164F8" w14:textId="77777777" w:rsidR="001B2C5A" w:rsidRPr="00F828C6" w:rsidRDefault="001B2C5A" w:rsidP="001B2C5A">
      <w:pPr>
        <w:spacing w:line="240" w:lineRule="auto"/>
        <w:jc w:val="center"/>
        <w:rPr>
          <w:rFonts w:eastAsia="Times New Roman"/>
          <w:bCs/>
          <w:lang w:val="sr-Latn-RS" w:eastAsia="x-none"/>
        </w:rPr>
      </w:pPr>
      <w:r w:rsidRPr="00F828C6">
        <w:rPr>
          <w:rFonts w:eastAsia="Times New Roman"/>
          <w:bCs/>
          <w:lang w:val="sr-Latn-RS" w:eastAsia="x-none"/>
        </w:rPr>
        <w:t>Члан 14.</w:t>
      </w:r>
    </w:p>
    <w:p w14:paraId="2BCB43DB"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Уговорне стране су сагласне да сва спорна питања у вези са реализацијом Уговора решавају споразумно, у супротном надлежан је суд у Београду. </w:t>
      </w:r>
    </w:p>
    <w:p w14:paraId="2FF6E028" w14:textId="77777777" w:rsidR="001B2C5A" w:rsidRPr="00F828C6" w:rsidRDefault="001B2C5A" w:rsidP="001B2C5A">
      <w:pPr>
        <w:spacing w:line="240" w:lineRule="auto"/>
        <w:jc w:val="both"/>
        <w:rPr>
          <w:rFonts w:eastAsia="Calibri"/>
          <w:lang w:val="sr-Latn-RS"/>
        </w:rPr>
      </w:pPr>
    </w:p>
    <w:p w14:paraId="2D022FD4" w14:textId="77777777" w:rsidR="001B2C5A" w:rsidRPr="00F828C6" w:rsidRDefault="001B2C5A" w:rsidP="001B2C5A">
      <w:pPr>
        <w:spacing w:line="240" w:lineRule="auto"/>
        <w:jc w:val="center"/>
        <w:rPr>
          <w:rFonts w:eastAsia="Times New Roman"/>
          <w:lang w:val="sr-Latn-RS" w:eastAsia="x-none"/>
        </w:rPr>
      </w:pPr>
      <w:r w:rsidRPr="00F828C6">
        <w:rPr>
          <w:rFonts w:eastAsia="Times New Roman"/>
          <w:lang w:val="sr-Latn-RS" w:eastAsia="x-none"/>
        </w:rPr>
        <w:t>Члан 15.</w:t>
      </w:r>
    </w:p>
    <w:p w14:paraId="47F1B4ED" w14:textId="59622E39" w:rsidR="001B2C5A" w:rsidRPr="00F828C6" w:rsidRDefault="001B2C5A" w:rsidP="001B2C5A">
      <w:pPr>
        <w:spacing w:line="240" w:lineRule="auto"/>
        <w:jc w:val="both"/>
        <w:rPr>
          <w:rFonts w:eastAsia="Calibri"/>
          <w:lang w:val="sr-Latn-RS"/>
        </w:rPr>
      </w:pPr>
      <w:r w:rsidRPr="00F828C6">
        <w:rPr>
          <w:rFonts w:eastAsia="Calibri"/>
          <w:lang w:val="sr-Latn-RS"/>
        </w:rPr>
        <w:t xml:space="preserve">Овај уговор је сачињен у </w:t>
      </w:r>
      <w:r w:rsidR="00EB1FAC">
        <w:rPr>
          <w:rFonts w:eastAsia="Calibri"/>
          <w:lang w:val="sr-Cyrl-RS"/>
        </w:rPr>
        <w:t>4</w:t>
      </w:r>
      <w:r w:rsidRPr="00F828C6">
        <w:rPr>
          <w:rFonts w:eastAsia="Calibri"/>
          <w:lang w:val="sr-Latn-RS"/>
        </w:rPr>
        <w:t xml:space="preserve"> (</w:t>
      </w:r>
      <w:r w:rsidR="00EB1FAC">
        <w:rPr>
          <w:rFonts w:eastAsia="Calibri"/>
          <w:lang w:val="sr-Cyrl-RS"/>
        </w:rPr>
        <w:t>четири</w:t>
      </w:r>
      <w:r w:rsidRPr="00F828C6">
        <w:rPr>
          <w:rFonts w:eastAsia="Calibri"/>
          <w:lang w:val="sr-Latn-RS"/>
        </w:rPr>
        <w:t>) истоветн</w:t>
      </w:r>
      <w:r w:rsidR="00EB1FAC">
        <w:rPr>
          <w:rFonts w:eastAsia="Calibri"/>
          <w:lang w:val="sr-Cyrl-RS"/>
        </w:rPr>
        <w:t>а</w:t>
      </w:r>
      <w:r w:rsidRPr="00F828C6">
        <w:rPr>
          <w:rFonts w:eastAsia="Calibri"/>
          <w:lang w:val="sr-Latn-RS"/>
        </w:rPr>
        <w:t xml:space="preserve"> примерка, по 2 (два) за сваку уговорну страну.</w:t>
      </w:r>
    </w:p>
    <w:p w14:paraId="1EB6CAEE" w14:textId="77777777" w:rsidR="001B2C5A" w:rsidRPr="00F828C6" w:rsidRDefault="001B2C5A" w:rsidP="001B2C5A">
      <w:pPr>
        <w:spacing w:line="240" w:lineRule="auto"/>
        <w:jc w:val="both"/>
        <w:rPr>
          <w:rFonts w:eastAsia="Calibri"/>
          <w:lang w:val="sr-Latn-RS"/>
        </w:rPr>
      </w:pPr>
    </w:p>
    <w:p w14:paraId="441390EA" w14:textId="77777777" w:rsidR="00F24DEC" w:rsidRDefault="00F24DEC" w:rsidP="00F24DEC">
      <w:pPr>
        <w:pStyle w:val="Teloteksta"/>
        <w:ind w:left="120" w:right="31"/>
        <w:rPr>
          <w:lang w:val="sr-Cyrl-RS"/>
        </w:rPr>
      </w:pPr>
    </w:p>
    <w:p w14:paraId="3DAB2857" w14:textId="77777777" w:rsidR="00F24DEC" w:rsidRPr="00F24DEC" w:rsidRDefault="00F24DEC" w:rsidP="00F24DEC">
      <w:pPr>
        <w:pStyle w:val="Teloteksta"/>
        <w:ind w:left="120" w:right="31"/>
        <w:rPr>
          <w:lang w:val="sr-Cyrl-RS"/>
        </w:rPr>
      </w:pPr>
      <w:r>
        <w:rPr>
          <w:lang w:val="sr-Cyrl-RS"/>
        </w:rPr>
        <w:t xml:space="preserve">      За Добављача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14:paraId="6A376872" w14:textId="77777777" w:rsidR="00F24DEC" w:rsidRDefault="00F24DEC" w:rsidP="00BF0AFE">
      <w:pPr>
        <w:jc w:val="center"/>
        <w:rPr>
          <w:lang w:val="sr-Cyrl-RS"/>
        </w:rPr>
      </w:pPr>
    </w:p>
    <w:p w14:paraId="6AAECB42" w14:textId="77777777" w:rsidR="00F24DEC" w:rsidRDefault="00F24DEC" w:rsidP="00BF0AFE">
      <w:pPr>
        <w:jc w:val="center"/>
        <w:rPr>
          <w:lang w:val="sr-Cyrl-RS"/>
        </w:rPr>
      </w:pPr>
    </w:p>
    <w:p w14:paraId="4EB887C1" w14:textId="77777777" w:rsidR="00790E2E" w:rsidRDefault="00790E2E" w:rsidP="00BF0AFE">
      <w:pPr>
        <w:jc w:val="center"/>
        <w:rPr>
          <w:lang w:val="sr-Cyrl-RS"/>
        </w:rPr>
      </w:pPr>
    </w:p>
    <w:p w14:paraId="183CDCB8" w14:textId="77777777" w:rsidR="00790E2E" w:rsidRDefault="00790E2E" w:rsidP="00BF0AFE">
      <w:pPr>
        <w:jc w:val="center"/>
        <w:rPr>
          <w:lang w:val="sr-Cyrl-RS"/>
        </w:rPr>
      </w:pPr>
    </w:p>
    <w:p w14:paraId="71EC3E01" w14:textId="77777777" w:rsidR="00790E2E" w:rsidRDefault="00790E2E" w:rsidP="00BF0AFE">
      <w:pPr>
        <w:jc w:val="center"/>
        <w:rPr>
          <w:lang w:val="sr-Cyrl-RS"/>
        </w:rPr>
      </w:pPr>
    </w:p>
    <w:p w14:paraId="0F13B14A" w14:textId="77777777" w:rsidR="00790E2E" w:rsidRDefault="00790E2E" w:rsidP="00BF0AFE">
      <w:pPr>
        <w:jc w:val="center"/>
        <w:rPr>
          <w:lang w:val="sr-Cyrl-RS"/>
        </w:rPr>
      </w:pPr>
    </w:p>
    <w:p w14:paraId="0185205B" w14:textId="77777777" w:rsidR="00790E2E" w:rsidRDefault="00790E2E" w:rsidP="00BF0AFE">
      <w:pPr>
        <w:jc w:val="center"/>
        <w:rPr>
          <w:lang w:val="sr-Cyrl-RS"/>
        </w:rPr>
      </w:pPr>
    </w:p>
    <w:p w14:paraId="6B36E693" w14:textId="77777777" w:rsidR="00790E2E" w:rsidRDefault="00790E2E" w:rsidP="00BF0AFE">
      <w:pPr>
        <w:jc w:val="center"/>
        <w:rPr>
          <w:lang w:val="sr-Cyrl-RS"/>
        </w:rPr>
      </w:pPr>
    </w:p>
    <w:p w14:paraId="343872FD" w14:textId="77777777" w:rsidR="00790E2E" w:rsidRDefault="00790E2E" w:rsidP="00BF0AFE">
      <w:pPr>
        <w:jc w:val="center"/>
        <w:rPr>
          <w:lang w:val="sr-Cyrl-RS"/>
        </w:rPr>
      </w:pPr>
    </w:p>
    <w:p w14:paraId="74A03457" w14:textId="77777777" w:rsidR="00790E2E" w:rsidRDefault="00790E2E" w:rsidP="00BF0AFE">
      <w:pPr>
        <w:jc w:val="center"/>
        <w:rPr>
          <w:lang w:val="sr-Cyrl-RS"/>
        </w:rPr>
      </w:pPr>
    </w:p>
    <w:p w14:paraId="4104E50B" w14:textId="0704612C" w:rsidR="0034661A" w:rsidRDefault="0034661A" w:rsidP="00BF0AFE">
      <w:pPr>
        <w:jc w:val="center"/>
        <w:rPr>
          <w:lang w:val="sr-Cyrl-RS"/>
        </w:rPr>
      </w:pPr>
    </w:p>
    <w:p w14:paraId="4E1093A0" w14:textId="6CFC3544" w:rsidR="00817683" w:rsidRDefault="00817683" w:rsidP="00BF0AFE">
      <w:pPr>
        <w:jc w:val="center"/>
        <w:rPr>
          <w:lang w:val="sr-Cyrl-RS"/>
        </w:rPr>
      </w:pPr>
    </w:p>
    <w:p w14:paraId="2294713C" w14:textId="33C8C445" w:rsidR="00817683" w:rsidRDefault="00817683" w:rsidP="00BF0AFE">
      <w:pPr>
        <w:jc w:val="center"/>
        <w:rPr>
          <w:lang w:val="sr-Cyrl-RS"/>
        </w:rPr>
      </w:pPr>
    </w:p>
    <w:p w14:paraId="381E4AC2" w14:textId="7D26B716" w:rsidR="00817683" w:rsidRDefault="00817683" w:rsidP="00BF0AFE">
      <w:pPr>
        <w:jc w:val="center"/>
        <w:rPr>
          <w:lang w:val="sr-Cyrl-RS"/>
        </w:rPr>
      </w:pPr>
    </w:p>
    <w:p w14:paraId="514AB330" w14:textId="39C91D5E" w:rsidR="00817683" w:rsidRDefault="00817683" w:rsidP="00BF0AFE">
      <w:pPr>
        <w:jc w:val="center"/>
        <w:rPr>
          <w:lang w:val="sr-Cyrl-RS"/>
        </w:rPr>
      </w:pPr>
    </w:p>
    <w:p w14:paraId="73786C52" w14:textId="6DE08970" w:rsidR="00817683" w:rsidRDefault="00817683" w:rsidP="00BF0AFE">
      <w:pPr>
        <w:jc w:val="center"/>
        <w:rPr>
          <w:lang w:val="sr-Cyrl-RS"/>
        </w:rPr>
      </w:pPr>
    </w:p>
    <w:p w14:paraId="5A056D12" w14:textId="1D362E39" w:rsidR="00817683" w:rsidRDefault="00817683" w:rsidP="00BF0AFE">
      <w:pPr>
        <w:jc w:val="center"/>
        <w:rPr>
          <w:lang w:val="sr-Cyrl-RS"/>
        </w:rPr>
      </w:pPr>
    </w:p>
    <w:p w14:paraId="4297FCA6" w14:textId="5BC45222" w:rsidR="00817683" w:rsidRDefault="00817683" w:rsidP="00BF0AFE">
      <w:pPr>
        <w:jc w:val="center"/>
        <w:rPr>
          <w:lang w:val="sr-Cyrl-RS"/>
        </w:rPr>
      </w:pPr>
    </w:p>
    <w:p w14:paraId="158FB66D" w14:textId="45561F6E" w:rsidR="00817683" w:rsidRDefault="00817683" w:rsidP="00BF0AFE">
      <w:pPr>
        <w:jc w:val="center"/>
        <w:rPr>
          <w:lang w:val="sr-Cyrl-RS"/>
        </w:rPr>
      </w:pPr>
    </w:p>
    <w:p w14:paraId="1400A2C5" w14:textId="777110F1" w:rsidR="00817683" w:rsidRDefault="00817683" w:rsidP="00BF0AFE">
      <w:pPr>
        <w:jc w:val="center"/>
        <w:rPr>
          <w:lang w:val="sr-Cyrl-RS"/>
        </w:rPr>
      </w:pPr>
    </w:p>
    <w:p w14:paraId="47A3E24A" w14:textId="77777777" w:rsidR="00817683" w:rsidRDefault="00817683" w:rsidP="00BF0AFE">
      <w:pPr>
        <w:jc w:val="center"/>
        <w:rPr>
          <w:lang w:val="sr-Cyrl-RS"/>
        </w:rPr>
      </w:pPr>
    </w:p>
    <w:p w14:paraId="73D39F26" w14:textId="77777777" w:rsidR="00790E2E" w:rsidRDefault="00790E2E" w:rsidP="00BF0AFE">
      <w:pPr>
        <w:jc w:val="center"/>
        <w:rPr>
          <w:lang w:val="sr-Cyrl-RS"/>
        </w:rPr>
      </w:pPr>
    </w:p>
    <w:p w14:paraId="188D71F0" w14:textId="77777777" w:rsidR="00790E2E" w:rsidRDefault="00790E2E" w:rsidP="00BF0AFE">
      <w:pPr>
        <w:jc w:val="center"/>
        <w:rPr>
          <w:lang w:val="sr-Cyrl-RS"/>
        </w:rPr>
      </w:pPr>
    </w:p>
    <w:p w14:paraId="0558C4DB" w14:textId="77777777" w:rsidR="00790E2E" w:rsidRDefault="00790E2E" w:rsidP="00BF0AFE">
      <w:pPr>
        <w:jc w:val="center"/>
        <w:rPr>
          <w:lang w:val="sr-Cyrl-RS"/>
        </w:rPr>
      </w:pPr>
    </w:p>
    <w:p w14:paraId="3984AFAB" w14:textId="77777777" w:rsidR="00790E2E" w:rsidRDefault="00790E2E" w:rsidP="00BF0AFE">
      <w:pPr>
        <w:jc w:val="center"/>
        <w:rPr>
          <w:lang w:val="sr-Cyrl-RS"/>
        </w:rPr>
      </w:pPr>
    </w:p>
    <w:p w14:paraId="3254101C" w14:textId="77777777" w:rsidR="00790E2E" w:rsidRDefault="00790E2E" w:rsidP="00BF0AFE">
      <w:pPr>
        <w:jc w:val="center"/>
        <w:rPr>
          <w:lang w:val="sr-Cyrl-RS"/>
        </w:rPr>
      </w:pPr>
    </w:p>
    <w:p w14:paraId="5DFAC59B" w14:textId="77777777" w:rsidR="00790E2E" w:rsidRDefault="00790E2E" w:rsidP="00BF0AFE">
      <w:pPr>
        <w:jc w:val="center"/>
        <w:rPr>
          <w:lang w:val="sr-Cyrl-RS"/>
        </w:rPr>
      </w:pPr>
    </w:p>
    <w:p w14:paraId="787BB76D" w14:textId="77777777" w:rsidR="00790E2E" w:rsidRDefault="00790E2E" w:rsidP="00BF0AFE">
      <w:pPr>
        <w:jc w:val="center"/>
        <w:rPr>
          <w:lang w:val="sr-Cyrl-RS"/>
        </w:rPr>
      </w:pPr>
    </w:p>
    <w:p w14:paraId="3D38D4EC" w14:textId="77777777" w:rsidR="00790E2E" w:rsidRDefault="00790E2E" w:rsidP="00BF0AFE">
      <w:pPr>
        <w:jc w:val="center"/>
        <w:rPr>
          <w:lang w:val="sr-Cyrl-RS"/>
        </w:rPr>
      </w:pPr>
    </w:p>
    <w:p w14:paraId="484D332E" w14:textId="77777777" w:rsidR="00790E2E" w:rsidRDefault="00790E2E" w:rsidP="00BF0AFE">
      <w:pPr>
        <w:jc w:val="center"/>
        <w:rPr>
          <w:lang w:val="sr-Cyrl-RS"/>
        </w:rPr>
      </w:pPr>
    </w:p>
    <w:p w14:paraId="54B1568F" w14:textId="77777777" w:rsidR="00790E2E" w:rsidRDefault="00790E2E" w:rsidP="00BF0AFE">
      <w:pPr>
        <w:jc w:val="center"/>
        <w:rPr>
          <w:lang w:val="sr-Cyrl-RS"/>
        </w:rPr>
      </w:pPr>
    </w:p>
    <w:p w14:paraId="3252868A" w14:textId="77777777" w:rsidR="00A87C96" w:rsidRPr="006D7B5B" w:rsidRDefault="00A87C96">
      <w:pPr>
        <w:pStyle w:val="Teloteksta3"/>
        <w:spacing w:after="0"/>
        <w:jc w:val="center"/>
        <w:rPr>
          <w:color w:val="FF0000"/>
          <w:lang w:val="sr-Cyrl-RS"/>
        </w:rPr>
      </w:pPr>
    </w:p>
    <w:p w14:paraId="230026C3" w14:textId="77777777" w:rsidR="00A87C96" w:rsidRPr="006D7B5B" w:rsidRDefault="00A87C96" w:rsidP="00A87C96">
      <w:pPr>
        <w:shd w:val="clear" w:color="auto" w:fill="C6D9F1"/>
        <w:jc w:val="center"/>
        <w:rPr>
          <w:b/>
          <w:bCs/>
          <w:i/>
          <w:iCs/>
          <w:sz w:val="28"/>
          <w:szCs w:val="28"/>
        </w:rPr>
      </w:pPr>
      <w:r w:rsidRPr="006D7B5B">
        <w:rPr>
          <w:b/>
          <w:bCs/>
          <w:i/>
          <w:iCs/>
          <w:sz w:val="28"/>
          <w:szCs w:val="28"/>
        </w:rPr>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14:paraId="57DBDD62" w14:textId="77777777" w:rsidR="00A87C96" w:rsidRPr="006D7B5B" w:rsidRDefault="00A87C96" w:rsidP="00A87C96">
      <w:pPr>
        <w:shd w:val="clear" w:color="auto" w:fill="C6D9F1"/>
        <w:jc w:val="center"/>
        <w:rPr>
          <w:b/>
          <w:bCs/>
          <w:i/>
          <w:iCs/>
          <w:sz w:val="28"/>
          <w:szCs w:val="28"/>
        </w:rPr>
      </w:pPr>
    </w:p>
    <w:p w14:paraId="28C8CA93" w14:textId="77777777" w:rsidR="00A87C96" w:rsidRPr="006D7B5B" w:rsidRDefault="00A87C96" w:rsidP="00A87C96">
      <w:pPr>
        <w:jc w:val="both"/>
        <w:rPr>
          <w:b/>
          <w:bCs/>
          <w:i/>
          <w:iCs/>
          <w:sz w:val="28"/>
          <w:szCs w:val="28"/>
        </w:rPr>
      </w:pPr>
    </w:p>
    <w:p w14:paraId="3A10384D" w14:textId="77777777"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14:paraId="1B4CC614" w14:textId="77777777" w:rsidR="00A87C96" w:rsidRPr="006D7B5B" w:rsidRDefault="00A87C96" w:rsidP="00A87C96">
      <w:pPr>
        <w:jc w:val="both"/>
        <w:rPr>
          <w:b/>
          <w:bCs/>
          <w:i/>
          <w:iCs/>
        </w:rPr>
      </w:pPr>
    </w:p>
    <w:p w14:paraId="6B57BA84" w14:textId="77777777" w:rsidR="00A87C96" w:rsidRPr="006D7B5B" w:rsidRDefault="00A87C96" w:rsidP="00A87C96">
      <w:pPr>
        <w:jc w:val="both"/>
        <w:rPr>
          <w:b/>
          <w:bCs/>
          <w:i/>
          <w:iCs/>
          <w:lang w:val="sr-Cyrl-RS"/>
        </w:rPr>
      </w:pPr>
      <w:proofErr w:type="spellStart"/>
      <w:r w:rsidRPr="006D7B5B">
        <w:t>Понуђач</w:t>
      </w:r>
      <w:proofErr w:type="spellEnd"/>
      <w:r w:rsidRPr="006D7B5B">
        <w:t xml:space="preserve"> </w:t>
      </w:r>
      <w:proofErr w:type="spellStart"/>
      <w:r w:rsidRPr="006D7B5B">
        <w:t>подноси</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српском</w:t>
      </w:r>
      <w:proofErr w:type="spellEnd"/>
      <w:r w:rsidRPr="006D7B5B">
        <w:t xml:space="preserve"> </w:t>
      </w:r>
      <w:proofErr w:type="spellStart"/>
      <w:r w:rsidRPr="006D7B5B">
        <w:t>језику</w:t>
      </w:r>
      <w:proofErr w:type="spellEnd"/>
      <w:r w:rsidRPr="006D7B5B">
        <w:t>.</w:t>
      </w:r>
    </w:p>
    <w:p w14:paraId="1F9B3E36" w14:textId="77777777" w:rsidR="00A87C96" w:rsidRPr="008F3B13" w:rsidRDefault="00A87C96" w:rsidP="00A87C96">
      <w:pPr>
        <w:jc w:val="both"/>
        <w:rPr>
          <w:lang w:val="sr-Cyrl-RS"/>
        </w:rPr>
      </w:pPr>
    </w:p>
    <w:p w14:paraId="21AE5298" w14:textId="77777777"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14:paraId="37A354CE" w14:textId="77777777" w:rsidR="00A87C96" w:rsidRPr="006D7B5B" w:rsidRDefault="00A87C96" w:rsidP="00A87C96">
      <w:pPr>
        <w:jc w:val="both"/>
        <w:rPr>
          <w:rFonts w:eastAsia="TimesNewRomanPSMT"/>
          <w:bCs/>
        </w:rPr>
      </w:pPr>
    </w:p>
    <w:p w14:paraId="0FF93689" w14:textId="77777777" w:rsidR="00A87C96" w:rsidRPr="006D7B5B" w:rsidRDefault="00A87C96" w:rsidP="00A87C96">
      <w:pPr>
        <w:jc w:val="both"/>
        <w:rPr>
          <w:rFonts w:eastAsia="TimesNewRomanPSMT"/>
          <w:b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непосредно</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путем</w:t>
      </w:r>
      <w:proofErr w:type="spellEnd"/>
      <w:r w:rsidRPr="006D7B5B">
        <w:rPr>
          <w:rFonts w:eastAsia="TimesNewRomanPSMT"/>
          <w:bCs/>
        </w:rPr>
        <w:t xml:space="preserve"> </w:t>
      </w:r>
      <w:proofErr w:type="spellStart"/>
      <w:r w:rsidRPr="006D7B5B">
        <w:rPr>
          <w:rFonts w:eastAsia="TimesNewRomanPSMT"/>
          <w:bCs/>
        </w:rPr>
        <w:t>поште</w:t>
      </w:r>
      <w:proofErr w:type="spellEnd"/>
      <w:r w:rsidRPr="006D7B5B">
        <w:rPr>
          <w:rFonts w:eastAsia="TimesNewRomanPSMT"/>
          <w:bCs/>
        </w:rPr>
        <w:t xml:space="preserve"> у </w:t>
      </w:r>
      <w:proofErr w:type="spellStart"/>
      <w:r w:rsidRPr="006D7B5B">
        <w:rPr>
          <w:rFonts w:eastAsia="TimesNewRomanPSMT"/>
          <w:bCs/>
        </w:rPr>
        <w:t>затвореној</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затворену</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приликом</w:t>
      </w:r>
      <w:proofErr w:type="spellEnd"/>
      <w:r w:rsidRPr="006D7B5B">
        <w:rPr>
          <w:rFonts w:eastAsia="TimesNewRomanPSMT"/>
          <w:bCs/>
        </w:rPr>
        <w:t xml:space="preserve"> </w:t>
      </w:r>
      <w:proofErr w:type="spellStart"/>
      <w:r w:rsidRPr="006D7B5B">
        <w:rPr>
          <w:rFonts w:eastAsia="TimesNewRomanPSMT"/>
          <w:bCs/>
        </w:rPr>
        <w:t>отварања</w:t>
      </w:r>
      <w:proofErr w:type="spellEnd"/>
      <w:r w:rsidRPr="006D7B5B">
        <w:rPr>
          <w:rFonts w:eastAsia="TimesNewRomanPSMT"/>
          <w:bCs/>
        </w:rPr>
        <w:t xml:space="preserve"> </w:t>
      </w:r>
      <w:proofErr w:type="spellStart"/>
      <w:r w:rsidRPr="006D7B5B">
        <w:rPr>
          <w:rFonts w:eastAsia="TimesNewRomanPSMT"/>
          <w:bCs/>
        </w:rPr>
        <w:t>понуда</w:t>
      </w:r>
      <w:proofErr w:type="spellEnd"/>
      <w:r w:rsidRPr="006D7B5B">
        <w:rPr>
          <w:rFonts w:eastAsia="TimesNewRomanPSMT"/>
          <w:bCs/>
        </w:rPr>
        <w:t xml:space="preserve"> </w:t>
      </w:r>
      <w:proofErr w:type="spellStart"/>
      <w:r w:rsidRPr="006D7B5B">
        <w:rPr>
          <w:rFonts w:eastAsia="TimesNewRomanPSMT"/>
          <w:bCs/>
        </w:rPr>
        <w:t>може</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сигурношћу</w:t>
      </w:r>
      <w:proofErr w:type="spellEnd"/>
      <w:r w:rsidRPr="006D7B5B">
        <w:rPr>
          <w:rFonts w:eastAsia="TimesNewRomanPSMT"/>
          <w:bCs/>
        </w:rPr>
        <w:t xml:space="preserve"> </w:t>
      </w:r>
      <w:proofErr w:type="spellStart"/>
      <w:r w:rsidRPr="006D7B5B">
        <w:rPr>
          <w:rFonts w:eastAsia="TimesNewRomanPSMT"/>
          <w:bCs/>
        </w:rPr>
        <w:t>утврдити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први</w:t>
      </w:r>
      <w:proofErr w:type="spellEnd"/>
      <w:r w:rsidRPr="006D7B5B">
        <w:rPr>
          <w:rFonts w:eastAsia="TimesNewRomanPSMT"/>
          <w:bCs/>
        </w:rPr>
        <w:t xml:space="preserve"> </w:t>
      </w:r>
      <w:proofErr w:type="spellStart"/>
      <w:r w:rsidRPr="006D7B5B">
        <w:rPr>
          <w:rFonts w:eastAsia="TimesNewRomanPSMT"/>
          <w:bCs/>
        </w:rPr>
        <w:t>пут</w:t>
      </w:r>
      <w:proofErr w:type="spellEnd"/>
      <w:r w:rsidRPr="006D7B5B">
        <w:rPr>
          <w:rFonts w:eastAsia="TimesNewRomanPSMT"/>
          <w:bCs/>
        </w:rPr>
        <w:t xml:space="preserve"> </w:t>
      </w:r>
      <w:proofErr w:type="spellStart"/>
      <w:r w:rsidRPr="006D7B5B">
        <w:rPr>
          <w:rFonts w:eastAsia="TimesNewRomanPSMT"/>
          <w:bCs/>
        </w:rPr>
        <w:t>отвара</w:t>
      </w:r>
      <w:proofErr w:type="spellEnd"/>
      <w:r w:rsidRPr="006D7B5B">
        <w:rPr>
          <w:rFonts w:eastAsia="TimesNewRomanPSMT"/>
          <w:bCs/>
        </w:rPr>
        <w:t xml:space="preserve">. </w:t>
      </w:r>
    </w:p>
    <w:p w14:paraId="66ADD51F" w14:textId="77777777" w:rsidR="00A87C96" w:rsidRPr="006D7B5B" w:rsidRDefault="00A87C96" w:rsidP="00A87C96">
      <w:pPr>
        <w:jc w:val="both"/>
        <w:rPr>
          <w:rFonts w:eastAsia="TimesNewRomanPSMT"/>
          <w:bCs/>
        </w:rPr>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
    <w:p w14:paraId="35D5FEAC" w14:textId="77777777" w:rsidR="00A87C96" w:rsidRPr="006D7B5B" w:rsidRDefault="00A87C96" w:rsidP="00A87C96">
      <w:pPr>
        <w:jc w:val="both"/>
        <w:rPr>
          <w:rFonts w:eastAsia="TimesNewRomanPSMT"/>
          <w:bCs/>
        </w:rPr>
      </w:pPr>
      <w:r w:rsidRPr="006D7B5B">
        <w:rPr>
          <w:rFonts w:eastAsia="TimesNewRomanPSMT"/>
          <w:bCs/>
        </w:rPr>
        <w:t xml:space="preserve">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6D97E25A" w14:textId="76B6B74A" w:rsidR="00A87C96" w:rsidRPr="006D7B5B" w:rsidRDefault="00A87C96" w:rsidP="00A87C96">
      <w:pPr>
        <w:autoSpaceDE w:val="0"/>
        <w:autoSpaceDN w:val="0"/>
        <w:adjustRightInd w:val="0"/>
        <w:spacing w:line="240" w:lineRule="auto"/>
        <w:jc w:val="both"/>
        <w:rPr>
          <w:i/>
          <w:iCs/>
          <w:color w:val="FF0000"/>
          <w:lang w:val="sr-Cyrl-RS"/>
        </w:rPr>
      </w:pP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доставити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адресу</w:t>
      </w:r>
      <w:proofErr w:type="spellEnd"/>
      <w:r w:rsidRPr="006D7B5B">
        <w:rPr>
          <w:rFonts w:eastAsia="TimesNewRomanPSMT"/>
          <w:bCs/>
        </w:rPr>
        <w:t xml:space="preserve">: </w:t>
      </w:r>
      <w:r w:rsidR="008F3B13">
        <w:rPr>
          <w:lang w:val="sr-Cyrl-RS"/>
        </w:rPr>
        <w:t>Крунска 9</w:t>
      </w:r>
      <w:r w:rsidR="008F3B13" w:rsidRPr="000A5195">
        <w:t xml:space="preserve">, </w:t>
      </w:r>
      <w:r w:rsidR="008F3B13">
        <w:rPr>
          <w:lang w:val="sr-Cyrl-RS"/>
        </w:rPr>
        <w:t xml:space="preserve">11000 </w:t>
      </w:r>
      <w:proofErr w:type="spellStart"/>
      <w:r w:rsidR="008F3B13" w:rsidRPr="000A5195">
        <w:t>Београд</w:t>
      </w:r>
      <w:proofErr w:type="spellEnd"/>
      <w:r w:rsidRPr="006D7B5B">
        <w:rPr>
          <w:i/>
          <w:i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назнаком</w:t>
      </w:r>
      <w:proofErr w:type="spellEnd"/>
      <w:r w:rsidRPr="006D7B5B">
        <w:rPr>
          <w:rFonts w:eastAsia="TimesNewRomanPSMT"/>
          <w:bCs/>
        </w:rPr>
        <w:t>:</w:t>
      </w:r>
      <w:r w:rsidR="00EC0301">
        <w:rPr>
          <w:rFonts w:eastAsia="TimesNewRomanPSMT"/>
          <w:bCs/>
          <w:lang w:val="sr-Cyrl-RS"/>
        </w:rPr>
        <w:t xml:space="preserve"> </w:t>
      </w:r>
      <w:r w:rsidRPr="006D7B5B">
        <w:rPr>
          <w:rFonts w:eastAsia="TimesNewRomanPS-BoldMT"/>
          <w:b/>
          <w:bCs/>
        </w:rPr>
        <w:t>,,</w:t>
      </w:r>
      <w:proofErr w:type="spellStart"/>
      <w:r w:rsidRPr="006D7B5B">
        <w:rPr>
          <w:rFonts w:eastAsia="TimesNewRomanPS-BoldMT"/>
          <w:b/>
          <w:bCs/>
        </w:rPr>
        <w:t>Понуда</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8F3B13">
        <w:rPr>
          <w:lang w:val="sr-Cyrl-RS"/>
        </w:rPr>
        <w:t xml:space="preserve"> </w:t>
      </w:r>
      <w:r w:rsidRPr="006D7B5B">
        <w:t xml:space="preserve">– </w:t>
      </w:r>
      <w:r w:rsidRPr="006D7B5B">
        <w:rPr>
          <w:rFonts w:eastAsia="TimesNewRomanPS-BoldMT"/>
          <w:b/>
          <w:bCs/>
          <w:color w:val="002060"/>
        </w:rPr>
        <w:t xml:space="preserve"> </w:t>
      </w:r>
      <w:r w:rsidR="003C0AB1">
        <w:rPr>
          <w:b/>
          <w:bCs/>
          <w:iCs/>
          <w:lang w:val="sr-Cyrl-RS"/>
        </w:rPr>
        <w:t>Набавка службених возила</w:t>
      </w:r>
      <w:r w:rsidRPr="00F822E1">
        <w:t>,</w:t>
      </w:r>
      <w:r w:rsidRPr="006D7B5B">
        <w:rPr>
          <w:rFonts w:eastAsia="TimesNewRomanPS-BoldMT"/>
          <w:b/>
          <w:bCs/>
          <w:color w:val="002060"/>
        </w:rPr>
        <w:t xml:space="preserve"> </w:t>
      </w:r>
      <w:r w:rsidR="008F3B13">
        <w:rPr>
          <w:rFonts w:eastAsia="TimesNewRomanPS-BoldMT"/>
          <w:b/>
          <w:bCs/>
        </w:rPr>
        <w:t xml:space="preserve">ЈН </w:t>
      </w:r>
      <w:proofErr w:type="spellStart"/>
      <w:r w:rsidR="008F3B13">
        <w:rPr>
          <w:rFonts w:eastAsia="TimesNewRomanPS-BoldMT"/>
          <w:b/>
          <w:bCs/>
        </w:rPr>
        <w:t>бр</w:t>
      </w:r>
      <w:proofErr w:type="spellEnd"/>
      <w:r w:rsidR="00A22E22">
        <w:rPr>
          <w:rFonts w:eastAsia="TimesNewRomanPS-BoldMT"/>
          <w:b/>
          <w:bCs/>
          <w:lang w:val="sr-Cyrl-RS"/>
        </w:rPr>
        <w:t xml:space="preserve">. </w:t>
      </w:r>
      <w:r w:rsidR="003C0AB1">
        <w:rPr>
          <w:rFonts w:eastAsia="TimesNewRomanPS-BoldMT"/>
          <w:b/>
          <w:bCs/>
          <w:lang w:val="sr-Cyrl-RS"/>
        </w:rPr>
        <w:t>ЈНД - 1</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proofErr w:type="spellStart"/>
      <w:r w:rsidRPr="00A33BE1">
        <w:rPr>
          <w:color w:val="auto"/>
        </w:rPr>
        <w:t>Понуда</w:t>
      </w:r>
      <w:proofErr w:type="spellEnd"/>
      <w:r w:rsidRPr="00A33BE1">
        <w:rPr>
          <w:color w:val="auto"/>
        </w:rPr>
        <w:t xml:space="preserve"> </w:t>
      </w:r>
      <w:proofErr w:type="spellStart"/>
      <w:r w:rsidRPr="00A33BE1">
        <w:rPr>
          <w:color w:val="auto"/>
        </w:rPr>
        <w:t>се</w:t>
      </w:r>
      <w:proofErr w:type="spellEnd"/>
      <w:r w:rsidRPr="00A33BE1">
        <w:rPr>
          <w:color w:val="auto"/>
        </w:rPr>
        <w:t xml:space="preserve"> </w:t>
      </w:r>
      <w:proofErr w:type="spellStart"/>
      <w:r w:rsidRPr="00A33BE1">
        <w:rPr>
          <w:color w:val="auto"/>
        </w:rPr>
        <w:t>сматра</w:t>
      </w:r>
      <w:proofErr w:type="spellEnd"/>
      <w:r w:rsidRPr="00A33BE1">
        <w:rPr>
          <w:color w:val="auto"/>
        </w:rPr>
        <w:t xml:space="preserve"> </w:t>
      </w:r>
      <w:proofErr w:type="spellStart"/>
      <w:r w:rsidRPr="00A33BE1">
        <w:rPr>
          <w:color w:val="auto"/>
        </w:rPr>
        <w:t>благовременом</w:t>
      </w:r>
      <w:proofErr w:type="spellEnd"/>
      <w:r w:rsidRPr="00A33BE1">
        <w:rPr>
          <w:color w:val="auto"/>
        </w:rPr>
        <w:t xml:space="preserve"> </w:t>
      </w:r>
      <w:proofErr w:type="spellStart"/>
      <w:r w:rsidRPr="00A33BE1">
        <w:rPr>
          <w:color w:val="auto"/>
        </w:rPr>
        <w:t>уколико</w:t>
      </w:r>
      <w:proofErr w:type="spellEnd"/>
      <w:r w:rsidRPr="00A33BE1">
        <w:rPr>
          <w:color w:val="auto"/>
        </w:rPr>
        <w:t xml:space="preserve"> </w:t>
      </w:r>
      <w:proofErr w:type="spellStart"/>
      <w:r w:rsidRPr="00A33BE1">
        <w:rPr>
          <w:color w:val="auto"/>
        </w:rPr>
        <w:t>је</w:t>
      </w:r>
      <w:proofErr w:type="spellEnd"/>
      <w:r w:rsidRPr="00A33BE1">
        <w:rPr>
          <w:color w:val="auto"/>
        </w:rPr>
        <w:t xml:space="preserve"> </w:t>
      </w:r>
      <w:proofErr w:type="spellStart"/>
      <w:r w:rsidRPr="00A33BE1">
        <w:rPr>
          <w:color w:val="auto"/>
        </w:rPr>
        <w:t>примљена</w:t>
      </w:r>
      <w:proofErr w:type="spellEnd"/>
      <w:r w:rsidRPr="00A33BE1">
        <w:rPr>
          <w:color w:val="auto"/>
        </w:rPr>
        <w:t xml:space="preserve"> </w:t>
      </w:r>
      <w:proofErr w:type="spellStart"/>
      <w:r w:rsidRPr="00A33BE1">
        <w:rPr>
          <w:color w:val="auto"/>
        </w:rPr>
        <w:t>од</w:t>
      </w:r>
      <w:proofErr w:type="spellEnd"/>
      <w:r w:rsidRPr="00A33BE1">
        <w:rPr>
          <w:color w:val="auto"/>
        </w:rPr>
        <w:t xml:space="preserve"> </w:t>
      </w:r>
      <w:proofErr w:type="spellStart"/>
      <w:r w:rsidRPr="00A33BE1">
        <w:rPr>
          <w:color w:val="auto"/>
        </w:rPr>
        <w:t>стране</w:t>
      </w:r>
      <w:proofErr w:type="spellEnd"/>
      <w:r w:rsidRPr="00A33BE1">
        <w:rPr>
          <w:color w:val="auto"/>
        </w:rPr>
        <w:t xml:space="preserve"> </w:t>
      </w:r>
      <w:proofErr w:type="spellStart"/>
      <w:r w:rsidRPr="00D253FC">
        <w:rPr>
          <w:color w:val="auto"/>
        </w:rPr>
        <w:t>наручиоца</w:t>
      </w:r>
      <w:proofErr w:type="spellEnd"/>
      <w:r w:rsidRPr="00D253FC">
        <w:rPr>
          <w:color w:val="auto"/>
        </w:rPr>
        <w:t xml:space="preserve"> </w:t>
      </w:r>
      <w:proofErr w:type="spellStart"/>
      <w:r w:rsidRPr="00D253FC">
        <w:rPr>
          <w:color w:val="auto"/>
        </w:rPr>
        <w:t>до</w:t>
      </w:r>
      <w:proofErr w:type="spellEnd"/>
      <w:r w:rsidRPr="00D253FC">
        <w:rPr>
          <w:color w:val="auto"/>
        </w:rPr>
        <w:t xml:space="preserve"> </w:t>
      </w:r>
      <w:r w:rsidR="000A4196" w:rsidRPr="00D253FC">
        <w:rPr>
          <w:color w:val="auto"/>
          <w:lang w:val="sr-Cyrl-RS"/>
        </w:rPr>
        <w:t>15</w:t>
      </w:r>
      <w:r w:rsidR="001E48E8" w:rsidRPr="00D253FC">
        <w:rPr>
          <w:color w:val="auto"/>
          <w:lang w:val="sr-Cyrl-RS"/>
        </w:rPr>
        <w:t>.</w:t>
      </w:r>
      <w:r w:rsidR="00A22E22" w:rsidRPr="00D253FC">
        <w:rPr>
          <w:color w:val="auto"/>
          <w:lang w:val="sr-Cyrl-RS"/>
        </w:rPr>
        <w:t>0</w:t>
      </w:r>
      <w:r w:rsidR="001E48E8" w:rsidRPr="00D253FC">
        <w:rPr>
          <w:color w:val="auto"/>
          <w:lang w:val="sr-Cyrl-RS"/>
        </w:rPr>
        <w:t>1.20</w:t>
      </w:r>
      <w:r w:rsidR="00A22E22" w:rsidRPr="00D253FC">
        <w:rPr>
          <w:color w:val="auto"/>
          <w:lang w:val="sr-Cyrl-RS"/>
        </w:rPr>
        <w:t>20</w:t>
      </w:r>
      <w:r w:rsidR="001E48E8" w:rsidRPr="00D253FC">
        <w:rPr>
          <w:color w:val="auto"/>
          <w:lang w:val="sr-Cyrl-RS"/>
        </w:rPr>
        <w:t>. године</w:t>
      </w:r>
      <w:r w:rsidRPr="00D253FC">
        <w:rPr>
          <w:color w:val="auto"/>
        </w:rPr>
        <w:t xml:space="preserve"> </w:t>
      </w:r>
      <w:proofErr w:type="spellStart"/>
      <w:r w:rsidRPr="00D253FC">
        <w:rPr>
          <w:color w:val="auto"/>
        </w:rPr>
        <w:t>до</w:t>
      </w:r>
      <w:proofErr w:type="spellEnd"/>
      <w:r w:rsidRPr="00D253FC">
        <w:rPr>
          <w:color w:val="auto"/>
        </w:rPr>
        <w:t xml:space="preserve"> </w:t>
      </w:r>
      <w:r w:rsidR="001E48E8" w:rsidRPr="00D253FC">
        <w:rPr>
          <w:color w:val="auto"/>
          <w:lang w:val="sr-Cyrl-RS"/>
        </w:rPr>
        <w:t>1</w:t>
      </w:r>
      <w:r w:rsidR="00D253FC">
        <w:rPr>
          <w:color w:val="auto"/>
          <w:lang w:val="sr-Cyrl-RS"/>
        </w:rPr>
        <w:t>4</w:t>
      </w:r>
      <w:r w:rsidRPr="00D253FC">
        <w:rPr>
          <w:color w:val="auto"/>
        </w:rPr>
        <w:t xml:space="preserve"> </w:t>
      </w:r>
      <w:r w:rsidR="008F3B13" w:rsidRPr="00D253FC">
        <w:rPr>
          <w:color w:val="auto"/>
          <w:lang w:val="sr-Cyrl-RS"/>
        </w:rPr>
        <w:t>часова.</w:t>
      </w:r>
    </w:p>
    <w:p w14:paraId="76D376AD" w14:textId="77777777"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14:paraId="297CBEEA" w14:textId="77777777" w:rsidR="00A87C96" w:rsidRPr="006D7B5B" w:rsidRDefault="00A87C96" w:rsidP="00A87C96">
      <w:pPr>
        <w:autoSpaceDE w:val="0"/>
        <w:autoSpaceDN w:val="0"/>
        <w:adjustRightInd w:val="0"/>
        <w:spacing w:line="240" w:lineRule="auto"/>
        <w:jc w:val="both"/>
        <w:rPr>
          <w:color w:val="auto"/>
        </w:rPr>
      </w:pP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пријему</w:t>
      </w:r>
      <w:proofErr w:type="spellEnd"/>
      <w:r w:rsidRPr="006D7B5B">
        <w:rPr>
          <w:color w:val="auto"/>
        </w:rPr>
        <w:t xml:space="preserve"> </w:t>
      </w:r>
      <w:proofErr w:type="spellStart"/>
      <w:r w:rsidRPr="006D7B5B">
        <w:rPr>
          <w:color w:val="auto"/>
        </w:rPr>
        <w:t>одређене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коверти</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кутији</w:t>
      </w:r>
      <w:proofErr w:type="spellEnd"/>
      <w:r w:rsidRPr="006D7B5B">
        <w:rPr>
          <w:color w:val="auto"/>
        </w:rPr>
        <w:t xml:space="preserve"> у </w:t>
      </w:r>
      <w:proofErr w:type="spellStart"/>
      <w:r w:rsidRPr="006D7B5B">
        <w:rPr>
          <w:color w:val="auto"/>
        </w:rPr>
        <w:t>којој</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обележити</w:t>
      </w:r>
      <w:proofErr w:type="spellEnd"/>
      <w:r w:rsidRPr="006D7B5B">
        <w:rPr>
          <w:color w:val="auto"/>
        </w:rPr>
        <w:t xml:space="preserve"> </w:t>
      </w:r>
      <w:proofErr w:type="spellStart"/>
      <w:r w:rsidRPr="006D7B5B">
        <w:rPr>
          <w:color w:val="auto"/>
        </w:rPr>
        <w:t>време</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и </w:t>
      </w:r>
      <w:proofErr w:type="spellStart"/>
      <w:r w:rsidRPr="006D7B5B">
        <w:rPr>
          <w:color w:val="auto"/>
        </w:rPr>
        <w:t>евидентирати</w:t>
      </w:r>
      <w:proofErr w:type="spellEnd"/>
      <w:r w:rsidRPr="006D7B5B">
        <w:rPr>
          <w:color w:val="auto"/>
        </w:rPr>
        <w:t xml:space="preserve"> </w:t>
      </w:r>
      <w:proofErr w:type="spellStart"/>
      <w:r w:rsidRPr="006D7B5B">
        <w:rPr>
          <w:color w:val="auto"/>
        </w:rPr>
        <w:t>број</w:t>
      </w:r>
      <w:proofErr w:type="spellEnd"/>
      <w:r w:rsidRPr="006D7B5B">
        <w:rPr>
          <w:color w:val="auto"/>
        </w:rPr>
        <w:t xml:space="preserve"> и </w:t>
      </w:r>
      <w:proofErr w:type="spellStart"/>
      <w:r w:rsidRPr="006D7B5B">
        <w:rPr>
          <w:color w:val="auto"/>
        </w:rPr>
        <w:t>датум</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редоследу</w:t>
      </w:r>
      <w:proofErr w:type="spellEnd"/>
      <w:r w:rsidRPr="006D7B5B">
        <w:rPr>
          <w:color w:val="auto"/>
        </w:rPr>
        <w:t xml:space="preserve"> </w:t>
      </w:r>
      <w:proofErr w:type="spellStart"/>
      <w:r w:rsidRPr="006D7B5B">
        <w:rPr>
          <w:color w:val="auto"/>
        </w:rPr>
        <w:t>приспећа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достављена</w:t>
      </w:r>
      <w:proofErr w:type="spellEnd"/>
      <w:r w:rsidRPr="006D7B5B">
        <w:rPr>
          <w:color w:val="auto"/>
        </w:rPr>
        <w:t xml:space="preserve"> </w:t>
      </w:r>
      <w:proofErr w:type="spellStart"/>
      <w:r w:rsidRPr="006D7B5B">
        <w:rPr>
          <w:color w:val="auto"/>
        </w:rPr>
        <w:t>непосредно</w:t>
      </w:r>
      <w:proofErr w:type="spellEnd"/>
      <w:r w:rsidRPr="006D7B5B">
        <w:rPr>
          <w:color w:val="auto"/>
        </w:rPr>
        <w:t xml:space="preserve"> </w:t>
      </w:r>
      <w:r w:rsidRPr="006D7B5B">
        <w:rPr>
          <w:color w:val="auto"/>
          <w:lang w:val="sr-Cyrl-CS"/>
        </w:rPr>
        <w:t>н</w:t>
      </w:r>
      <w:proofErr w:type="spellStart"/>
      <w:r w:rsidR="002F2DE4" w:rsidRPr="006D7B5B">
        <w:rPr>
          <w:color w:val="auto"/>
        </w:rPr>
        <w:t>аруч</w:t>
      </w:r>
      <w:proofErr w:type="spellEnd"/>
      <w:r w:rsidR="002F2DE4" w:rsidRPr="006D7B5B">
        <w:rPr>
          <w:color w:val="auto"/>
          <w:lang w:val="sr-Cyrl-RS"/>
        </w:rPr>
        <w:t>и</w:t>
      </w:r>
      <w:proofErr w:type="spellStart"/>
      <w:r w:rsidRPr="006D7B5B">
        <w:rPr>
          <w:color w:val="auto"/>
        </w:rPr>
        <w:t>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предати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У </w:t>
      </w:r>
      <w:proofErr w:type="spellStart"/>
      <w:r w:rsidRPr="006D7B5B">
        <w:rPr>
          <w:color w:val="auto"/>
        </w:rPr>
        <w:t>потврди</w:t>
      </w:r>
      <w:proofErr w:type="spellEnd"/>
      <w:r w:rsidRPr="006D7B5B">
        <w:rPr>
          <w:color w:val="auto"/>
        </w:rPr>
        <w:t xml:space="preserve"> о </w:t>
      </w:r>
      <w:proofErr w:type="spellStart"/>
      <w:r w:rsidRPr="006D7B5B">
        <w:rPr>
          <w:color w:val="auto"/>
        </w:rPr>
        <w:t>пријему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навести</w:t>
      </w:r>
      <w:proofErr w:type="spellEnd"/>
      <w:r w:rsidRPr="006D7B5B">
        <w:rPr>
          <w:color w:val="auto"/>
        </w:rPr>
        <w:t xml:space="preserve"> </w:t>
      </w:r>
      <w:proofErr w:type="spellStart"/>
      <w:r w:rsidRPr="006D7B5B">
        <w:rPr>
          <w:color w:val="auto"/>
        </w:rPr>
        <w:t>датум</w:t>
      </w:r>
      <w:proofErr w:type="spellEnd"/>
      <w:r w:rsidRPr="006D7B5B">
        <w:rPr>
          <w:color w:val="auto"/>
        </w:rPr>
        <w:t xml:space="preserve"> и </w:t>
      </w:r>
      <w:proofErr w:type="spellStart"/>
      <w:r w:rsidRPr="006D7B5B">
        <w:rPr>
          <w:color w:val="auto"/>
        </w:rPr>
        <w:t>сат</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
    <w:p w14:paraId="31B4D86C" w14:textId="77777777" w:rsidR="00657220" w:rsidRPr="006D7B5B" w:rsidRDefault="00A87C96"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коју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примио</w:t>
      </w:r>
      <w:proofErr w:type="spellEnd"/>
      <w:r w:rsidRPr="006D7B5B">
        <w:rPr>
          <w:color w:val="auto"/>
        </w:rPr>
        <w:t xml:space="preserve"> у </w:t>
      </w:r>
      <w:proofErr w:type="spellStart"/>
      <w:r w:rsidRPr="006D7B5B">
        <w:rPr>
          <w:color w:val="auto"/>
        </w:rPr>
        <w:t>року</w:t>
      </w:r>
      <w:proofErr w:type="spellEnd"/>
      <w:r w:rsidRPr="006D7B5B">
        <w:rPr>
          <w:color w:val="auto"/>
        </w:rPr>
        <w:t xml:space="preserve"> </w:t>
      </w:r>
      <w:proofErr w:type="spellStart"/>
      <w:r w:rsidRPr="006D7B5B">
        <w:rPr>
          <w:color w:val="auto"/>
        </w:rPr>
        <w:t>одређеном</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подношење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примљена</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истеку</w:t>
      </w:r>
      <w:proofErr w:type="spellEnd"/>
      <w:r w:rsidRPr="006D7B5B">
        <w:rPr>
          <w:color w:val="auto"/>
        </w:rPr>
        <w:t xml:space="preserve"> </w:t>
      </w:r>
      <w:proofErr w:type="spellStart"/>
      <w:r w:rsidRPr="006D7B5B">
        <w:rPr>
          <w:color w:val="auto"/>
        </w:rPr>
        <w:t>дана</w:t>
      </w:r>
      <w:proofErr w:type="spellEnd"/>
      <w:r w:rsidRPr="006D7B5B">
        <w:rPr>
          <w:color w:val="auto"/>
        </w:rPr>
        <w:t xml:space="preserve"> и </w:t>
      </w:r>
      <w:proofErr w:type="spellStart"/>
      <w:r w:rsidRPr="006D7B5B">
        <w:rPr>
          <w:color w:val="auto"/>
        </w:rPr>
        <w:t>сата</w:t>
      </w:r>
      <w:proofErr w:type="spellEnd"/>
      <w:r w:rsidRPr="006D7B5B">
        <w:rPr>
          <w:color w:val="auto"/>
        </w:rPr>
        <w:t xml:space="preserve"> </w:t>
      </w:r>
      <w:proofErr w:type="spellStart"/>
      <w:r w:rsidRPr="006D7B5B">
        <w:rPr>
          <w:color w:val="auto"/>
        </w:rPr>
        <w:t>до</w:t>
      </w:r>
      <w:proofErr w:type="spellEnd"/>
      <w:r w:rsidRPr="006D7B5B">
        <w:rPr>
          <w:color w:val="auto"/>
        </w:rPr>
        <w:t xml:space="preserve"> </w:t>
      </w:r>
      <w:proofErr w:type="spellStart"/>
      <w:r w:rsidRPr="006D7B5B">
        <w:rPr>
          <w:color w:val="auto"/>
        </w:rPr>
        <w:t>којег</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могу</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подносити</w:t>
      </w:r>
      <w:proofErr w:type="spellEnd"/>
      <w:r w:rsidRPr="006D7B5B">
        <w:rPr>
          <w:color w:val="auto"/>
        </w:rPr>
        <w:t xml:space="preserve">, </w:t>
      </w:r>
      <w:proofErr w:type="spellStart"/>
      <w:r w:rsidRPr="006D7B5B">
        <w:rPr>
          <w:color w:val="auto"/>
        </w:rPr>
        <w:t>сматраће</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неблаговременом</w:t>
      </w:r>
      <w:proofErr w:type="spellEnd"/>
      <w:r w:rsidRPr="006D7B5B">
        <w:rPr>
          <w:color w:val="auto"/>
        </w:rPr>
        <w:t>.</w:t>
      </w:r>
      <w:r w:rsidR="00657220" w:rsidRPr="006D7B5B">
        <w:rPr>
          <w:color w:val="auto"/>
        </w:rPr>
        <w:t xml:space="preserve"> </w:t>
      </w:r>
      <w:proofErr w:type="spellStart"/>
      <w:r w:rsidR="00657220" w:rsidRPr="006D7B5B">
        <w:rPr>
          <w:color w:val="auto"/>
        </w:rPr>
        <w:t>Неблаговремену</w:t>
      </w:r>
      <w:proofErr w:type="spellEnd"/>
      <w:r w:rsidR="00657220" w:rsidRPr="006D7B5B">
        <w:rPr>
          <w:color w:val="auto"/>
        </w:rPr>
        <w:t xml:space="preserve"> </w:t>
      </w:r>
      <w:proofErr w:type="spellStart"/>
      <w:r w:rsidR="00657220" w:rsidRPr="006D7B5B">
        <w:rPr>
          <w:color w:val="auto"/>
        </w:rPr>
        <w:t>понуду</w:t>
      </w:r>
      <w:proofErr w:type="spellEnd"/>
      <w:r w:rsidR="00657220" w:rsidRPr="006D7B5B">
        <w:rPr>
          <w:color w:val="auto"/>
        </w:rPr>
        <w:t xml:space="preserve"> </w:t>
      </w:r>
      <w:proofErr w:type="spellStart"/>
      <w:r w:rsidR="00657220" w:rsidRPr="006D7B5B">
        <w:rPr>
          <w:color w:val="auto"/>
        </w:rPr>
        <w:t>наручилац</w:t>
      </w:r>
      <w:proofErr w:type="spellEnd"/>
      <w:r w:rsidR="00657220" w:rsidRPr="006D7B5B">
        <w:rPr>
          <w:color w:val="auto"/>
        </w:rPr>
        <w:t xml:space="preserve"> </w:t>
      </w:r>
      <w:proofErr w:type="spellStart"/>
      <w:r w:rsidR="00657220" w:rsidRPr="006D7B5B">
        <w:rPr>
          <w:color w:val="auto"/>
        </w:rPr>
        <w:t>ће</w:t>
      </w:r>
      <w:proofErr w:type="spellEnd"/>
      <w:r w:rsidR="00657220" w:rsidRPr="006D7B5B">
        <w:rPr>
          <w:color w:val="auto"/>
        </w:rPr>
        <w:t xml:space="preserve"> </w:t>
      </w:r>
      <w:proofErr w:type="spellStart"/>
      <w:r w:rsidR="00657220" w:rsidRPr="006D7B5B">
        <w:rPr>
          <w:color w:val="auto"/>
        </w:rPr>
        <w:t>по</w:t>
      </w:r>
      <w:proofErr w:type="spellEnd"/>
      <w:r w:rsidR="00657220" w:rsidRPr="006D7B5B">
        <w:rPr>
          <w:color w:val="auto"/>
        </w:rPr>
        <w:t xml:space="preserve"> </w:t>
      </w:r>
      <w:proofErr w:type="spellStart"/>
      <w:r w:rsidR="00657220" w:rsidRPr="006D7B5B">
        <w:rPr>
          <w:color w:val="auto"/>
        </w:rPr>
        <w:t>окончању</w:t>
      </w:r>
      <w:proofErr w:type="spellEnd"/>
      <w:r w:rsidR="00657220" w:rsidRPr="006D7B5B">
        <w:rPr>
          <w:color w:val="auto"/>
        </w:rPr>
        <w:t xml:space="preserve"> </w:t>
      </w:r>
      <w:proofErr w:type="spellStart"/>
      <w:r w:rsidR="00657220" w:rsidRPr="006D7B5B">
        <w:rPr>
          <w:color w:val="auto"/>
        </w:rPr>
        <w:t>поступка</w:t>
      </w:r>
      <w:proofErr w:type="spellEnd"/>
      <w:r w:rsidR="00657220" w:rsidRPr="006D7B5B">
        <w:rPr>
          <w:color w:val="auto"/>
        </w:rPr>
        <w:t xml:space="preserve"> </w:t>
      </w:r>
      <w:proofErr w:type="spellStart"/>
      <w:r w:rsidR="00657220" w:rsidRPr="006D7B5B">
        <w:rPr>
          <w:color w:val="auto"/>
        </w:rPr>
        <w:t>отварања</w:t>
      </w:r>
      <w:proofErr w:type="spellEnd"/>
      <w:r w:rsidR="00657220" w:rsidRPr="006D7B5B">
        <w:rPr>
          <w:color w:val="auto"/>
        </w:rPr>
        <w:t xml:space="preserve"> </w:t>
      </w:r>
      <w:proofErr w:type="spellStart"/>
      <w:r w:rsidR="00657220" w:rsidRPr="006D7B5B">
        <w:rPr>
          <w:color w:val="auto"/>
        </w:rPr>
        <w:t>вратити</w:t>
      </w:r>
      <w:proofErr w:type="spellEnd"/>
      <w:r w:rsidR="00657220" w:rsidRPr="006D7B5B">
        <w:rPr>
          <w:color w:val="auto"/>
        </w:rPr>
        <w:t xml:space="preserve"> </w:t>
      </w:r>
      <w:proofErr w:type="spellStart"/>
      <w:r w:rsidR="00657220" w:rsidRPr="006D7B5B">
        <w:rPr>
          <w:color w:val="auto"/>
        </w:rPr>
        <w:t>неотворену</w:t>
      </w:r>
      <w:proofErr w:type="spellEnd"/>
      <w:r w:rsidR="00657220" w:rsidRPr="006D7B5B">
        <w:rPr>
          <w:color w:val="auto"/>
        </w:rPr>
        <w:t xml:space="preserve"> </w:t>
      </w:r>
      <w:proofErr w:type="spellStart"/>
      <w:r w:rsidR="00657220" w:rsidRPr="006D7B5B">
        <w:rPr>
          <w:color w:val="auto"/>
        </w:rPr>
        <w:t>понуђачу</w:t>
      </w:r>
      <w:proofErr w:type="spellEnd"/>
      <w:r w:rsidR="00657220" w:rsidRPr="006D7B5B">
        <w:rPr>
          <w:color w:val="auto"/>
        </w:rPr>
        <w:t xml:space="preserve">, </w:t>
      </w:r>
      <w:proofErr w:type="spellStart"/>
      <w:r w:rsidR="00657220" w:rsidRPr="006D7B5B">
        <w:rPr>
          <w:color w:val="auto"/>
        </w:rPr>
        <w:t>са</w:t>
      </w:r>
      <w:proofErr w:type="spellEnd"/>
      <w:r w:rsidR="00657220" w:rsidRPr="006D7B5B">
        <w:rPr>
          <w:color w:val="auto"/>
        </w:rPr>
        <w:t xml:space="preserve"> </w:t>
      </w:r>
      <w:proofErr w:type="spellStart"/>
      <w:r w:rsidR="00657220" w:rsidRPr="006D7B5B">
        <w:rPr>
          <w:color w:val="auto"/>
        </w:rPr>
        <w:t>назнаком</w:t>
      </w:r>
      <w:proofErr w:type="spellEnd"/>
      <w:r w:rsidR="00657220" w:rsidRPr="006D7B5B">
        <w:rPr>
          <w:color w:val="auto"/>
        </w:rPr>
        <w:t xml:space="preserve"> </w:t>
      </w:r>
      <w:proofErr w:type="spellStart"/>
      <w:r w:rsidR="00657220" w:rsidRPr="006D7B5B">
        <w:rPr>
          <w:color w:val="auto"/>
        </w:rPr>
        <w:t>да</w:t>
      </w:r>
      <w:proofErr w:type="spellEnd"/>
      <w:r w:rsidR="00657220" w:rsidRPr="006D7B5B">
        <w:rPr>
          <w:color w:val="auto"/>
        </w:rPr>
        <w:t xml:space="preserve"> </w:t>
      </w:r>
      <w:proofErr w:type="spellStart"/>
      <w:r w:rsidR="00657220" w:rsidRPr="006D7B5B">
        <w:rPr>
          <w:color w:val="auto"/>
        </w:rPr>
        <w:t>је</w:t>
      </w:r>
      <w:proofErr w:type="spellEnd"/>
      <w:r w:rsidR="00657220" w:rsidRPr="006D7B5B">
        <w:rPr>
          <w:color w:val="auto"/>
        </w:rPr>
        <w:t xml:space="preserve"> </w:t>
      </w:r>
      <w:proofErr w:type="spellStart"/>
      <w:r w:rsidR="00657220" w:rsidRPr="006D7B5B">
        <w:rPr>
          <w:color w:val="auto"/>
        </w:rPr>
        <w:t>поднета</w:t>
      </w:r>
      <w:proofErr w:type="spellEnd"/>
      <w:r w:rsidR="00657220" w:rsidRPr="006D7B5B">
        <w:rPr>
          <w:color w:val="auto"/>
        </w:rPr>
        <w:t xml:space="preserve"> </w:t>
      </w:r>
      <w:proofErr w:type="spellStart"/>
      <w:r w:rsidR="00657220" w:rsidRPr="006D7B5B">
        <w:rPr>
          <w:color w:val="auto"/>
        </w:rPr>
        <w:t>неблаговремено</w:t>
      </w:r>
      <w:proofErr w:type="spellEnd"/>
      <w:r w:rsidR="00657220" w:rsidRPr="006D7B5B">
        <w:rPr>
          <w:color w:val="auto"/>
        </w:rPr>
        <w:t xml:space="preserve">. </w:t>
      </w:r>
    </w:p>
    <w:p w14:paraId="01DF70AB" w14:textId="77777777" w:rsidR="00657220" w:rsidRPr="006D7B5B" w:rsidRDefault="00657220"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мора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садржи</w:t>
      </w:r>
      <w:proofErr w:type="spellEnd"/>
      <w:r w:rsidRPr="006D7B5B">
        <w:rPr>
          <w:color w:val="auto"/>
        </w:rPr>
        <w:t xml:space="preserve"> </w:t>
      </w:r>
      <w:proofErr w:type="spellStart"/>
      <w:r w:rsidRPr="006D7B5B">
        <w:rPr>
          <w:color w:val="auto"/>
        </w:rPr>
        <w:t>потписан</w:t>
      </w:r>
      <w:proofErr w:type="spellEnd"/>
      <w:r w:rsidRPr="006D7B5B">
        <w:rPr>
          <w:color w:val="auto"/>
        </w:rPr>
        <w:t xml:space="preserve">: </w:t>
      </w:r>
    </w:p>
    <w:p w14:paraId="73F203E5" w14:textId="77777777" w:rsidR="00657220" w:rsidRPr="00FD3034"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1); </w:t>
      </w:r>
    </w:p>
    <w:p w14:paraId="268C55BE" w14:textId="77777777" w:rsidR="00FD3034" w:rsidRDefault="00FD3034"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14:paraId="70C213A4" w14:textId="77777777" w:rsidR="00CB4D16" w:rsidRPr="006D7B5B" w:rsidRDefault="00CB4D16"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14:paraId="60786E91"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lastRenderedPageBreak/>
        <w:t>Образац</w:t>
      </w:r>
      <w:proofErr w:type="spellEnd"/>
      <w:r w:rsidRPr="006D7B5B">
        <w:rPr>
          <w:color w:val="auto"/>
        </w:rPr>
        <w:t xml:space="preserve"> </w:t>
      </w:r>
      <w:proofErr w:type="spellStart"/>
      <w:r w:rsidRPr="006D7B5B">
        <w:rPr>
          <w:color w:val="auto"/>
        </w:rPr>
        <w:t>структуре</w:t>
      </w:r>
      <w:proofErr w:type="spellEnd"/>
      <w:r w:rsidRPr="006D7B5B">
        <w:rPr>
          <w:color w:val="auto"/>
        </w:rPr>
        <w:t xml:space="preserve"> </w:t>
      </w:r>
      <w:proofErr w:type="spellStart"/>
      <w:r w:rsidRPr="006D7B5B">
        <w:rPr>
          <w:color w:val="auto"/>
        </w:rPr>
        <w:t>понуђене</w:t>
      </w:r>
      <w:proofErr w:type="spellEnd"/>
      <w:r w:rsidRPr="006D7B5B">
        <w:rPr>
          <w:color w:val="auto"/>
        </w:rPr>
        <w:t xml:space="preserve"> </w:t>
      </w:r>
      <w:proofErr w:type="spellStart"/>
      <w:r w:rsidRPr="006D7B5B">
        <w:rPr>
          <w:color w:val="auto"/>
        </w:rPr>
        <w:t>цене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2);</w:t>
      </w:r>
    </w:p>
    <w:p w14:paraId="07369169"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трошкова</w:t>
      </w:r>
      <w:proofErr w:type="spellEnd"/>
      <w:r w:rsidRPr="006D7B5B">
        <w:rPr>
          <w:color w:val="auto"/>
        </w:rPr>
        <w:t xml:space="preserve"> </w:t>
      </w:r>
      <w:proofErr w:type="spellStart"/>
      <w:r w:rsidRPr="006D7B5B">
        <w:rPr>
          <w:color w:val="auto"/>
        </w:rPr>
        <w:t>припреме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3);</w:t>
      </w:r>
    </w:p>
    <w:p w14:paraId="53752FBA"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изјаве</w:t>
      </w:r>
      <w:proofErr w:type="spellEnd"/>
      <w:r w:rsidRPr="006D7B5B">
        <w:rPr>
          <w:color w:val="auto"/>
        </w:rPr>
        <w:t xml:space="preserve"> о </w:t>
      </w:r>
      <w:proofErr w:type="spellStart"/>
      <w:r w:rsidRPr="006D7B5B">
        <w:rPr>
          <w:color w:val="auto"/>
        </w:rPr>
        <w:t>независној</w:t>
      </w:r>
      <w:proofErr w:type="spellEnd"/>
      <w:r w:rsidRPr="006D7B5B">
        <w:rPr>
          <w:color w:val="auto"/>
        </w:rPr>
        <w:t xml:space="preserve"> </w:t>
      </w:r>
      <w:proofErr w:type="spellStart"/>
      <w:r w:rsidRPr="006D7B5B">
        <w:rPr>
          <w:color w:val="auto"/>
        </w:rPr>
        <w:t>понуди</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4);</w:t>
      </w:r>
    </w:p>
    <w:p w14:paraId="51B4D074" w14:textId="77777777" w:rsidR="00657220" w:rsidRPr="006D7B5B" w:rsidRDefault="00B118E2" w:rsidP="003700ED">
      <w:pPr>
        <w:numPr>
          <w:ilvl w:val="0"/>
          <w:numId w:val="3"/>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lang w:val="sr-Cyrl-RS" w:eastAsia="sr-Latn-RS"/>
        </w:rPr>
        <w:t xml:space="preserve"> (Образац 5)</w:t>
      </w:r>
      <w:r w:rsidR="00657220" w:rsidRPr="006D7B5B">
        <w:rPr>
          <w:color w:val="auto"/>
          <w:lang w:val="sr-Cyrl-RS"/>
        </w:rPr>
        <w:t>;</w:t>
      </w:r>
    </w:p>
    <w:p w14:paraId="20ADE2D6" w14:textId="539FB5A1" w:rsidR="00657220" w:rsidRDefault="00B118E2" w:rsidP="003700ED">
      <w:pPr>
        <w:numPr>
          <w:ilvl w:val="0"/>
          <w:numId w:val="3"/>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color w:val="auto"/>
          <w:lang w:val="sr-Cyrl-RS" w:eastAsia="sr-Latn-RS"/>
        </w:rPr>
        <w:t xml:space="preserve"> (Образац 6)</w:t>
      </w:r>
      <w:r w:rsidR="00657220" w:rsidRPr="006D7B5B">
        <w:rPr>
          <w:color w:val="auto"/>
          <w:lang w:val="sr-Cyrl-RS"/>
        </w:rPr>
        <w:t>;</w:t>
      </w:r>
    </w:p>
    <w:p w14:paraId="33CC6C44" w14:textId="77777777" w:rsidR="00EC0301" w:rsidRPr="00EC0301" w:rsidRDefault="00EC0301" w:rsidP="003700ED">
      <w:pPr>
        <w:pStyle w:val="Pasussalistom"/>
        <w:numPr>
          <w:ilvl w:val="0"/>
          <w:numId w:val="3"/>
        </w:numPr>
        <w:spacing w:line="276" w:lineRule="auto"/>
        <w:rPr>
          <w:rFonts w:eastAsia="Times New Roman"/>
          <w:color w:val="auto"/>
          <w:lang w:val="sr-Cyrl-RS" w:eastAsia="sr-Latn-RS"/>
        </w:rPr>
      </w:pPr>
      <w:r w:rsidRPr="00EC0301">
        <w:rPr>
          <w:rFonts w:eastAsia="Times New Roman"/>
          <w:lang w:val="sr-Cyrl-RS" w:eastAsia="sr-Latn-RS"/>
        </w:rPr>
        <w:t xml:space="preserve">Образац </w:t>
      </w:r>
      <w:proofErr w:type="spellStart"/>
      <w:r w:rsidRPr="00EC0301">
        <w:rPr>
          <w:rFonts w:eastAsiaTheme="minorHAnsi"/>
          <w:color w:val="auto"/>
          <w:kern w:val="0"/>
          <w:lang w:eastAsia="en-US"/>
        </w:rPr>
        <w:t>Списак</w:t>
      </w:r>
      <w:proofErr w:type="spellEnd"/>
      <w:r w:rsidRPr="00EC0301">
        <w:rPr>
          <w:rFonts w:eastAsiaTheme="minorHAnsi"/>
          <w:color w:val="auto"/>
          <w:kern w:val="0"/>
          <w:lang w:eastAsia="en-US"/>
        </w:rPr>
        <w:t xml:space="preserve"> </w:t>
      </w:r>
      <w:r w:rsidRPr="00EC0301">
        <w:rPr>
          <w:rFonts w:eastAsiaTheme="minorHAnsi"/>
          <w:color w:val="auto"/>
          <w:kern w:val="0"/>
          <w:lang w:val="sr-Cyrl-RS" w:eastAsia="en-US"/>
        </w:rPr>
        <w:t>возила датих у закуп</w:t>
      </w:r>
      <w:r w:rsidRPr="00EC0301">
        <w:rPr>
          <w:rFonts w:eastAsia="Times New Roman"/>
          <w:color w:val="auto"/>
          <w:lang w:val="sr-Cyrl-RS" w:eastAsia="sr-Latn-RS"/>
        </w:rPr>
        <w:t xml:space="preserve"> (Образац 7).</w:t>
      </w:r>
    </w:p>
    <w:p w14:paraId="3107BA48" w14:textId="5F9AD317" w:rsidR="00EC0301" w:rsidRPr="00EC0301" w:rsidRDefault="00EC0301" w:rsidP="003700ED">
      <w:pPr>
        <w:pStyle w:val="Pasussalistom"/>
        <w:numPr>
          <w:ilvl w:val="0"/>
          <w:numId w:val="3"/>
        </w:numPr>
        <w:spacing w:line="276" w:lineRule="auto"/>
        <w:rPr>
          <w:rFonts w:eastAsia="Times New Roman"/>
          <w:color w:val="auto"/>
          <w:lang w:val="sr-Cyrl-RS" w:eastAsia="sr-Latn-RS"/>
        </w:rPr>
      </w:pPr>
      <w:r w:rsidRPr="00EC0301">
        <w:rPr>
          <w:rFonts w:cs="Arial"/>
          <w:szCs w:val="22"/>
          <w:lang w:val="sr-Cyrl-RS"/>
        </w:rPr>
        <w:t>Образац</w:t>
      </w:r>
      <w:r w:rsidRPr="00EC0301">
        <w:rPr>
          <w:rFonts w:cs="Arial"/>
          <w:szCs w:val="22"/>
        </w:rPr>
        <w:t xml:space="preserve"> </w:t>
      </w:r>
      <w:r w:rsidRPr="00EC0301">
        <w:rPr>
          <w:rFonts w:cs="Arial"/>
          <w:szCs w:val="22"/>
          <w:lang w:val="sr-Cyrl-RS"/>
        </w:rPr>
        <w:t>и</w:t>
      </w:r>
      <w:proofErr w:type="spellStart"/>
      <w:r w:rsidRPr="00EC0301">
        <w:rPr>
          <w:rFonts w:cs="Arial"/>
          <w:szCs w:val="22"/>
        </w:rPr>
        <w:t>зјав</w:t>
      </w:r>
      <w:proofErr w:type="spellEnd"/>
      <w:r w:rsidRPr="00EC0301">
        <w:rPr>
          <w:rFonts w:cs="Arial"/>
          <w:szCs w:val="22"/>
          <w:lang w:val="sr-Cyrl-RS"/>
        </w:rPr>
        <w:t xml:space="preserve">е о располагању возилима за закуп (Образац </w:t>
      </w:r>
      <w:r w:rsidR="00D253FC">
        <w:rPr>
          <w:rFonts w:cs="Arial"/>
          <w:szCs w:val="22"/>
          <w:lang w:val="sr-Cyrl-RS"/>
        </w:rPr>
        <w:t>8</w:t>
      </w:r>
      <w:r w:rsidRPr="00EC0301">
        <w:rPr>
          <w:rFonts w:cs="Arial"/>
          <w:szCs w:val="22"/>
          <w:lang w:val="sr-Cyrl-RS"/>
        </w:rPr>
        <w:t>).</w:t>
      </w:r>
    </w:p>
    <w:p w14:paraId="269C710E" w14:textId="77777777" w:rsidR="001A1786" w:rsidRDefault="00657220" w:rsidP="003700ED">
      <w:pPr>
        <w:numPr>
          <w:ilvl w:val="0"/>
          <w:numId w:val="3"/>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14:paraId="4F447D31" w14:textId="77777777" w:rsidR="001A1786" w:rsidRPr="00D62A4B" w:rsidRDefault="001A1786" w:rsidP="003700ED">
      <w:pPr>
        <w:numPr>
          <w:ilvl w:val="0"/>
          <w:numId w:val="3"/>
        </w:numPr>
        <w:autoSpaceDE w:val="0"/>
        <w:autoSpaceDN w:val="0"/>
        <w:adjustRightInd w:val="0"/>
        <w:spacing w:line="240" w:lineRule="auto"/>
        <w:jc w:val="both"/>
        <w:rPr>
          <w:color w:val="auto"/>
          <w:lang w:val="sr-Cyrl-RS"/>
        </w:rPr>
      </w:pPr>
      <w:r w:rsidRPr="00D62A4B">
        <w:rPr>
          <w:rFonts w:eastAsia="Calibri"/>
          <w:lang w:val="sr-Cyrl-CS"/>
        </w:rPr>
        <w:t>Процедура Добављача којом се регулише начин коришћења и повраћаја возила (општи и посебни услови пословања Добављача за уговоре о закупу путничких возила)</w:t>
      </w:r>
    </w:p>
    <w:p w14:paraId="611442B8" w14:textId="6ADE9CC9" w:rsidR="001A1786" w:rsidRPr="00D62A4B" w:rsidRDefault="001A1786" w:rsidP="001A1786">
      <w:pPr>
        <w:autoSpaceDE w:val="0"/>
        <w:autoSpaceDN w:val="0"/>
        <w:adjustRightInd w:val="0"/>
        <w:spacing w:line="240" w:lineRule="auto"/>
        <w:ind w:left="720"/>
        <w:jc w:val="both"/>
        <w:rPr>
          <w:color w:val="auto"/>
          <w:lang w:val="sr-Cyrl-RS"/>
        </w:rPr>
      </w:pPr>
      <w:r w:rsidRPr="00D62A4B">
        <w:rPr>
          <w:rFonts w:eastAsia="Calibri"/>
          <w:lang w:val="sr-Cyrl-CS"/>
        </w:rPr>
        <w:t>Понуђач је дужан да у понуди достави своју процедуру пословања, која ће се примењивати током реализације уговора о закупу, у делу који није у супротности са конкурсном документацијом и појединачним уговором.</w:t>
      </w:r>
    </w:p>
    <w:p w14:paraId="470B2C9A" w14:textId="13EA8180" w:rsidR="00A87C96" w:rsidRDefault="00A87C96" w:rsidP="00A87C96">
      <w:pPr>
        <w:jc w:val="both"/>
        <w:rPr>
          <w:lang w:val="sr-Cyrl-RS"/>
        </w:rPr>
      </w:pPr>
    </w:p>
    <w:p w14:paraId="2676D35C" w14:textId="77777777" w:rsidR="00EC0301" w:rsidRPr="003D2843" w:rsidRDefault="00EC0301" w:rsidP="00A87C96">
      <w:pPr>
        <w:jc w:val="both"/>
        <w:rPr>
          <w:lang w:val="sr-Cyrl-RS"/>
        </w:rPr>
      </w:pPr>
    </w:p>
    <w:p w14:paraId="12BADD59" w14:textId="77777777" w:rsidR="00A87C96" w:rsidRDefault="00A87C96" w:rsidP="00A87C96">
      <w:pPr>
        <w:jc w:val="both"/>
        <w:rPr>
          <w:b/>
          <w:bCs/>
          <w:i/>
          <w:iCs/>
          <w:lang w:val="sr-Cyrl-RS"/>
        </w:rPr>
      </w:pPr>
      <w:r w:rsidRPr="006D7B5B">
        <w:rPr>
          <w:b/>
          <w:i/>
          <w:iCs/>
        </w:rPr>
        <w:t>3.</w:t>
      </w:r>
      <w:r w:rsidRPr="006D7B5B">
        <w:rPr>
          <w:b/>
          <w:bCs/>
          <w:i/>
          <w:iCs/>
        </w:rPr>
        <w:t xml:space="preserve"> ПАРТИЈЕ</w:t>
      </w:r>
    </w:p>
    <w:p w14:paraId="25CA6B29" w14:textId="77777777" w:rsidR="003D2843" w:rsidRPr="003D2843" w:rsidRDefault="003D2843" w:rsidP="00A87C96">
      <w:pPr>
        <w:jc w:val="both"/>
        <w:rPr>
          <w:lang w:val="sr-Cyrl-RS"/>
        </w:rPr>
      </w:pPr>
    </w:p>
    <w:p w14:paraId="617DD6D7" w14:textId="77777777" w:rsidR="00A87C96" w:rsidRPr="006D7B5B" w:rsidRDefault="003D2843" w:rsidP="00A87C96">
      <w:pPr>
        <w:jc w:val="both"/>
      </w:pP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33A7D2DE" w14:textId="77777777" w:rsidR="00A87C96" w:rsidRPr="006D7B5B" w:rsidRDefault="00A87C96" w:rsidP="00A87C96">
      <w:pPr>
        <w:jc w:val="both"/>
      </w:pPr>
    </w:p>
    <w:p w14:paraId="4851638B" w14:textId="77777777"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14:paraId="75649D9D" w14:textId="77777777" w:rsidR="00A87C96" w:rsidRPr="006D7B5B" w:rsidRDefault="00A87C96" w:rsidP="00A87C96">
      <w:pPr>
        <w:jc w:val="both"/>
        <w:rPr>
          <w:bCs/>
          <w:iCs/>
        </w:rPr>
      </w:pPr>
    </w:p>
    <w:p w14:paraId="2FFF933C" w14:textId="77777777" w:rsidR="00A87C96" w:rsidRPr="006D7B5B" w:rsidRDefault="00A87C96" w:rsidP="00A87C96">
      <w:pPr>
        <w:jc w:val="both"/>
        <w:rPr>
          <w:b/>
          <w:bCs/>
          <w:i/>
          <w:iCs/>
          <w:lang w:val="sr-Cyrl-RS"/>
        </w:rPr>
      </w:pPr>
      <w:proofErr w:type="spellStart"/>
      <w:r w:rsidRPr="006D7B5B">
        <w:rPr>
          <w:bCs/>
          <w:iCs/>
        </w:rPr>
        <w:t>Подношење</w:t>
      </w:r>
      <w:proofErr w:type="spellEnd"/>
      <w:r w:rsidRPr="006D7B5B">
        <w:rPr>
          <w:bCs/>
          <w:iCs/>
        </w:rPr>
        <w:t xml:space="preserve"> </w:t>
      </w:r>
      <w:proofErr w:type="spellStart"/>
      <w:r w:rsidRPr="006D7B5B">
        <w:rPr>
          <w:bCs/>
          <w:iCs/>
        </w:rPr>
        <w:t>понуде</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варијантама</w:t>
      </w:r>
      <w:proofErr w:type="spellEnd"/>
      <w:r w:rsidRPr="006D7B5B">
        <w:rPr>
          <w:bCs/>
          <w:iCs/>
        </w:rPr>
        <w:t xml:space="preserve"> </w:t>
      </w:r>
      <w:proofErr w:type="spellStart"/>
      <w:r w:rsidRPr="006D7B5B">
        <w:rPr>
          <w:bCs/>
          <w:iCs/>
        </w:rPr>
        <w:t>није</w:t>
      </w:r>
      <w:proofErr w:type="spellEnd"/>
      <w:r w:rsidRPr="006D7B5B">
        <w:rPr>
          <w:bCs/>
          <w:iCs/>
        </w:rPr>
        <w:t xml:space="preserve"> </w:t>
      </w:r>
      <w:proofErr w:type="spellStart"/>
      <w:r w:rsidRPr="006D7B5B">
        <w:rPr>
          <w:bCs/>
          <w:iCs/>
        </w:rPr>
        <w:t>дозвољено</w:t>
      </w:r>
      <w:proofErr w:type="spellEnd"/>
      <w:r w:rsidRPr="006D7B5B">
        <w:rPr>
          <w:bCs/>
          <w:iCs/>
        </w:rPr>
        <w:t>.</w:t>
      </w:r>
    </w:p>
    <w:p w14:paraId="7AC040BB" w14:textId="77777777" w:rsidR="00A87C96" w:rsidRPr="003D2843" w:rsidRDefault="00A87C96" w:rsidP="00A87C96">
      <w:pPr>
        <w:jc w:val="both"/>
        <w:rPr>
          <w:lang w:val="sr-Cyrl-RS"/>
        </w:rPr>
      </w:pPr>
    </w:p>
    <w:p w14:paraId="3C804144" w14:textId="77777777"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14:paraId="1F54A6F2" w14:textId="77777777" w:rsidR="00A87C96" w:rsidRPr="006D7B5B" w:rsidRDefault="00A87C96" w:rsidP="00A87C96">
      <w:pPr>
        <w:jc w:val="both"/>
      </w:pPr>
    </w:p>
    <w:p w14:paraId="0D955235" w14:textId="77777777" w:rsidR="00A87C96" w:rsidRPr="006D7B5B" w:rsidRDefault="00A87C96" w:rsidP="00A87C96">
      <w:pPr>
        <w:jc w:val="both"/>
      </w:pPr>
      <w:r w:rsidRPr="006D7B5B">
        <w:t xml:space="preserve">У </w:t>
      </w:r>
      <w:proofErr w:type="spellStart"/>
      <w:r w:rsidRPr="006D7B5B">
        <w:t>року</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 xml:space="preserve"> </w:t>
      </w:r>
      <w:proofErr w:type="spellStart"/>
      <w:r w:rsidRPr="006D7B5B">
        <w:t>понуђач</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измени</w:t>
      </w:r>
      <w:proofErr w:type="spellEnd"/>
      <w:r w:rsidRPr="006D7B5B">
        <w:t xml:space="preserve">, </w:t>
      </w:r>
      <w:proofErr w:type="spellStart"/>
      <w:r w:rsidRPr="006D7B5B">
        <w:t>допуни</w:t>
      </w:r>
      <w:proofErr w:type="spellEnd"/>
      <w:r w:rsidRPr="006D7B5B">
        <w:t xml:space="preserve"> </w:t>
      </w:r>
      <w:proofErr w:type="spellStart"/>
      <w:r w:rsidRPr="006D7B5B">
        <w:t>или</w:t>
      </w:r>
      <w:proofErr w:type="spellEnd"/>
      <w:r w:rsidRPr="006D7B5B">
        <w:t xml:space="preserve"> </w:t>
      </w:r>
      <w:proofErr w:type="spellStart"/>
      <w:r w:rsidRPr="006D7B5B">
        <w:t>опозове</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начин</w:t>
      </w:r>
      <w:proofErr w:type="spellEnd"/>
      <w:r w:rsidRPr="006D7B5B">
        <w:t xml:space="preserve"> </w:t>
      </w:r>
      <w:proofErr w:type="spellStart"/>
      <w:r w:rsidRPr="006D7B5B">
        <w:t>који</w:t>
      </w:r>
      <w:proofErr w:type="spellEnd"/>
      <w:r w:rsidRPr="006D7B5B">
        <w:t xml:space="preserve"> </w:t>
      </w:r>
      <w:proofErr w:type="spellStart"/>
      <w:r w:rsidRPr="006D7B5B">
        <w:t>је</w:t>
      </w:r>
      <w:proofErr w:type="spellEnd"/>
      <w:r w:rsidRPr="006D7B5B">
        <w:t xml:space="preserve"> </w:t>
      </w:r>
      <w:proofErr w:type="spellStart"/>
      <w:r w:rsidRPr="006D7B5B">
        <w:t>одређен</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w:t>
      </w:r>
    </w:p>
    <w:p w14:paraId="347F68E3" w14:textId="77777777" w:rsidR="00A87C96" w:rsidRPr="006D7B5B" w:rsidRDefault="00A87C96" w:rsidP="00A87C96">
      <w:pPr>
        <w:jc w:val="both"/>
        <w:rPr>
          <w:rFonts w:eastAsia="TimesNewRomanPSMT"/>
          <w:bCs/>
          <w:iCs/>
        </w:rPr>
      </w:pPr>
      <w:proofErr w:type="spellStart"/>
      <w:r w:rsidRPr="006D7B5B">
        <w:t>Понуђач</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јасно</w:t>
      </w:r>
      <w:proofErr w:type="spellEnd"/>
      <w:r w:rsidRPr="006D7B5B">
        <w:t xml:space="preserve"> </w:t>
      </w:r>
      <w:proofErr w:type="spellStart"/>
      <w:r w:rsidRPr="006D7B5B">
        <w:t>назначи</w:t>
      </w:r>
      <w:proofErr w:type="spellEnd"/>
      <w:r w:rsidRPr="006D7B5B">
        <w:t xml:space="preserve"> </w:t>
      </w:r>
      <w:proofErr w:type="spellStart"/>
      <w:r w:rsidRPr="006D7B5B">
        <w:t>који</w:t>
      </w:r>
      <w:proofErr w:type="spellEnd"/>
      <w:r w:rsidRPr="006D7B5B">
        <w:t xml:space="preserve"> </w:t>
      </w:r>
      <w:proofErr w:type="spellStart"/>
      <w:r w:rsidRPr="006D7B5B">
        <w:t>део</w:t>
      </w:r>
      <w:proofErr w:type="spellEnd"/>
      <w:r w:rsidRPr="006D7B5B">
        <w:t xml:space="preserve"> </w:t>
      </w:r>
      <w:proofErr w:type="spellStart"/>
      <w:r w:rsidRPr="006D7B5B">
        <w:t>понуде</w:t>
      </w:r>
      <w:proofErr w:type="spellEnd"/>
      <w:r w:rsidRPr="006D7B5B">
        <w:t xml:space="preserve"> </w:t>
      </w:r>
      <w:proofErr w:type="spellStart"/>
      <w:r w:rsidRPr="006D7B5B">
        <w:t>мења</w:t>
      </w:r>
      <w:proofErr w:type="spellEnd"/>
      <w:r w:rsidRPr="006D7B5B">
        <w:t xml:space="preserve"> </w:t>
      </w:r>
      <w:proofErr w:type="spellStart"/>
      <w:r w:rsidRPr="006D7B5B">
        <w:t>односно</w:t>
      </w:r>
      <w:proofErr w:type="spellEnd"/>
      <w:r w:rsidRPr="006D7B5B">
        <w:t xml:space="preserve"> </w:t>
      </w:r>
      <w:proofErr w:type="spellStart"/>
      <w:r w:rsidRPr="006D7B5B">
        <w:t>која</w:t>
      </w:r>
      <w:proofErr w:type="spellEnd"/>
      <w:r w:rsidRPr="006D7B5B">
        <w:t xml:space="preserve"> </w:t>
      </w:r>
      <w:proofErr w:type="spellStart"/>
      <w:r w:rsidRPr="006D7B5B">
        <w:t>документа</w:t>
      </w:r>
      <w:proofErr w:type="spellEnd"/>
      <w:r w:rsidRPr="006D7B5B">
        <w:t xml:space="preserve"> </w:t>
      </w:r>
      <w:proofErr w:type="spellStart"/>
      <w:r w:rsidRPr="006D7B5B">
        <w:t>накнадно</w:t>
      </w:r>
      <w:proofErr w:type="spellEnd"/>
      <w:r w:rsidRPr="006D7B5B">
        <w:t xml:space="preserve"> </w:t>
      </w:r>
      <w:proofErr w:type="spellStart"/>
      <w:r w:rsidRPr="006D7B5B">
        <w:t>доставља</w:t>
      </w:r>
      <w:proofErr w:type="spellEnd"/>
      <w:r w:rsidRPr="006D7B5B">
        <w:t xml:space="preserve">. </w:t>
      </w:r>
    </w:p>
    <w:p w14:paraId="16E797B2" w14:textId="77777777" w:rsidR="00A87C96" w:rsidRPr="006D7B5B" w:rsidRDefault="00A87C96" w:rsidP="00A87C96">
      <w:pPr>
        <w:jc w:val="both"/>
        <w:rPr>
          <w:rFonts w:eastAsia="TimesNewRomanPSMT"/>
          <w:bCs/>
          <w:iCs/>
        </w:rPr>
      </w:pPr>
      <w:proofErr w:type="spellStart"/>
      <w:r w:rsidRPr="006D7B5B">
        <w:rPr>
          <w:rFonts w:eastAsia="TimesNewRomanPSMT"/>
          <w:bCs/>
          <w:iCs/>
        </w:rPr>
        <w:t>Измену</w:t>
      </w:r>
      <w:proofErr w:type="spellEnd"/>
      <w:r w:rsidRPr="006D7B5B">
        <w:rPr>
          <w:rFonts w:eastAsia="TimesNewRomanPSMT"/>
          <w:bCs/>
          <w:iCs/>
        </w:rPr>
        <w:t xml:space="preserve">, </w:t>
      </w:r>
      <w:proofErr w:type="spellStart"/>
      <w:r w:rsidRPr="006D7B5B">
        <w:rPr>
          <w:rFonts w:eastAsia="TimesNewRomanPSMT"/>
          <w:bCs/>
          <w:iCs/>
        </w:rPr>
        <w:t>допуну</w:t>
      </w:r>
      <w:proofErr w:type="spellEnd"/>
      <w:r w:rsidRPr="006D7B5B">
        <w:rPr>
          <w:rFonts w:eastAsia="TimesNewRomanPSMT"/>
          <w:bCs/>
          <w:iCs/>
        </w:rPr>
        <w:t xml:space="preserve"> </w:t>
      </w:r>
      <w:proofErr w:type="spellStart"/>
      <w:r w:rsidRPr="006D7B5B">
        <w:rPr>
          <w:rFonts w:eastAsia="TimesNewRomanPSMT"/>
          <w:bCs/>
          <w:iCs/>
        </w:rPr>
        <w:t>или</w:t>
      </w:r>
      <w:proofErr w:type="spellEnd"/>
      <w:r w:rsidRPr="006D7B5B">
        <w:rPr>
          <w:rFonts w:eastAsia="TimesNewRomanPSMT"/>
          <w:bCs/>
          <w:iCs/>
        </w:rPr>
        <w:t xml:space="preserve"> </w:t>
      </w:r>
      <w:proofErr w:type="spellStart"/>
      <w:r w:rsidRPr="006D7B5B">
        <w:rPr>
          <w:rFonts w:eastAsia="TimesNewRomanPSMT"/>
          <w:bCs/>
          <w:iCs/>
        </w:rPr>
        <w:t>опозив</w:t>
      </w:r>
      <w:proofErr w:type="spellEnd"/>
      <w:r w:rsidRPr="006D7B5B">
        <w:rPr>
          <w:rFonts w:eastAsia="TimesNewRomanPSMT"/>
          <w:bCs/>
          <w:iCs/>
        </w:rPr>
        <w:t xml:space="preserve"> </w:t>
      </w:r>
      <w:proofErr w:type="spellStart"/>
      <w:r w:rsidRPr="006D7B5B">
        <w:rPr>
          <w:rFonts w:eastAsia="TimesNewRomanPSMT"/>
          <w:bCs/>
          <w:iCs/>
        </w:rPr>
        <w:t>понуде</w:t>
      </w:r>
      <w:proofErr w:type="spellEnd"/>
      <w:r w:rsidRPr="006D7B5B">
        <w:rPr>
          <w:rFonts w:eastAsia="TimesNewRomanPSMT"/>
          <w:bCs/>
          <w:iCs/>
        </w:rPr>
        <w:t xml:space="preserve"> </w:t>
      </w:r>
      <w:proofErr w:type="spellStart"/>
      <w:r w:rsidRPr="006D7B5B">
        <w:rPr>
          <w:rFonts w:eastAsia="TimesNewRomanPSMT"/>
          <w:bCs/>
          <w:iCs/>
        </w:rPr>
        <w:t>треба</w:t>
      </w:r>
      <w:proofErr w:type="spellEnd"/>
      <w:r w:rsidRPr="006D7B5B">
        <w:rPr>
          <w:rFonts w:eastAsia="TimesNewRomanPSMT"/>
          <w:bCs/>
          <w:iCs/>
        </w:rPr>
        <w:t xml:space="preserve"> </w:t>
      </w:r>
      <w:proofErr w:type="spellStart"/>
      <w:r w:rsidRPr="006D7B5B">
        <w:rPr>
          <w:rFonts w:eastAsia="TimesNewRomanPSMT"/>
          <w:bCs/>
          <w:iCs/>
        </w:rPr>
        <w:t>доставити</w:t>
      </w:r>
      <w:proofErr w:type="spellEnd"/>
      <w:r w:rsidRPr="006D7B5B">
        <w:rPr>
          <w:rFonts w:eastAsia="TimesNewRomanPSMT"/>
          <w:bCs/>
          <w:iCs/>
        </w:rPr>
        <w:t xml:space="preserve"> </w:t>
      </w:r>
      <w:proofErr w:type="spellStart"/>
      <w:r w:rsidRPr="006D7B5B">
        <w:rPr>
          <w:rFonts w:eastAsia="TimesNewRomanPSMT"/>
          <w:bCs/>
          <w:iCs/>
        </w:rPr>
        <w:t>на</w:t>
      </w:r>
      <w:proofErr w:type="spellEnd"/>
      <w:r w:rsidRPr="006D7B5B">
        <w:rPr>
          <w:rFonts w:eastAsia="TimesNewRomanPSMT"/>
          <w:bCs/>
          <w:iCs/>
        </w:rPr>
        <w:t xml:space="preserve"> </w:t>
      </w:r>
      <w:proofErr w:type="spellStart"/>
      <w:r w:rsidRPr="006D7B5B">
        <w:rPr>
          <w:rFonts w:eastAsia="TimesNewRomanPSMT"/>
          <w:bCs/>
          <w:iCs/>
        </w:rPr>
        <w:t>адресу</w:t>
      </w:r>
      <w:proofErr w:type="spellEnd"/>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proofErr w:type="spellStart"/>
      <w:r w:rsidR="003D2843" w:rsidRPr="000A5195">
        <w:t>Београд</w:t>
      </w:r>
      <w:proofErr w:type="spellEnd"/>
      <w:r w:rsidR="003D2843">
        <w:rPr>
          <w:i/>
          <w:iCs/>
        </w:rPr>
        <w:t>,</w:t>
      </w:r>
      <w:r w:rsidRPr="006D7B5B">
        <w:rPr>
          <w:rFonts w:eastAsia="TimesNewRomanPSMT"/>
          <w:bCs/>
          <w:iCs/>
          <w:color w:val="FF0000"/>
        </w:rPr>
        <w:t xml:space="preserve"> </w:t>
      </w:r>
      <w:proofErr w:type="spellStart"/>
      <w:r w:rsidRPr="006D7B5B">
        <w:rPr>
          <w:rFonts w:eastAsia="TimesNewRomanPSMT"/>
          <w:bCs/>
          <w:iCs/>
        </w:rPr>
        <w:t>са</w:t>
      </w:r>
      <w:proofErr w:type="spellEnd"/>
      <w:r w:rsidRPr="006D7B5B">
        <w:rPr>
          <w:rFonts w:eastAsia="TimesNewRomanPSMT"/>
          <w:bCs/>
          <w:iCs/>
        </w:rPr>
        <w:t xml:space="preserve"> </w:t>
      </w:r>
      <w:proofErr w:type="spellStart"/>
      <w:r w:rsidRPr="006D7B5B">
        <w:rPr>
          <w:rFonts w:eastAsia="TimesNewRomanPSMT"/>
          <w:bCs/>
          <w:iCs/>
        </w:rPr>
        <w:t>назнаком</w:t>
      </w:r>
      <w:proofErr w:type="spellEnd"/>
      <w:r w:rsidRPr="006D7B5B">
        <w:rPr>
          <w:rFonts w:eastAsia="TimesNewRomanPSMT"/>
          <w:bCs/>
          <w:iCs/>
        </w:rPr>
        <w:t>:</w:t>
      </w:r>
    </w:p>
    <w:p w14:paraId="4DB3493A" w14:textId="269ACC78" w:rsidR="00A87C96" w:rsidRPr="00D62A4B" w:rsidRDefault="00A87C96" w:rsidP="00A87C96">
      <w:pPr>
        <w:jc w:val="both"/>
        <w:rPr>
          <w:rFonts w:eastAsia="TimesNewRomanPSMT"/>
          <w:bCs/>
          <w:iCs/>
        </w:rPr>
      </w:pPr>
      <w:r w:rsidRPr="006D7B5B">
        <w:rPr>
          <w:rFonts w:eastAsia="TimesNewRomanPSMT"/>
          <w:bCs/>
          <w:iCs/>
        </w:rPr>
        <w:t>„</w:t>
      </w:r>
      <w:proofErr w:type="spellStart"/>
      <w:r w:rsidRPr="006D7B5B">
        <w:rPr>
          <w:rFonts w:eastAsia="TimesNewRomanPSMT"/>
          <w:b/>
          <w:bCs/>
          <w:iCs/>
        </w:rPr>
        <w:t>Измена</w:t>
      </w:r>
      <w:proofErr w:type="spellEnd"/>
      <w:r w:rsidRPr="006D7B5B">
        <w:rPr>
          <w:rFonts w:eastAsia="TimesNewRomanPSMT"/>
          <w:b/>
          <w:bCs/>
          <w:iCs/>
        </w:rPr>
        <w:t xml:space="preserve"> </w:t>
      </w:r>
      <w:proofErr w:type="spellStart"/>
      <w:r w:rsidRPr="006D7B5B">
        <w:rPr>
          <w:rFonts w:eastAsia="TimesNewRomanPSMT"/>
          <w:b/>
          <w:bCs/>
          <w:iCs/>
        </w:rPr>
        <w:t>понуде</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3D2843">
        <w:rPr>
          <w:lang w:val="sr-Cyrl-RS"/>
        </w:rPr>
        <w:t xml:space="preserve"> </w:t>
      </w:r>
      <w:r w:rsidRPr="00A33BE1">
        <w:t xml:space="preserve">– </w:t>
      </w:r>
      <w:r w:rsidR="003C0AB1">
        <w:rPr>
          <w:b/>
          <w:bCs/>
          <w:iCs/>
          <w:lang w:val="sr-Cyrl-RS"/>
        </w:rPr>
        <w:t>Набавка службених возила</w:t>
      </w:r>
      <w:r w:rsidRPr="00A33BE1">
        <w:t>,</w:t>
      </w:r>
      <w:r w:rsidRPr="00A33BE1">
        <w:rPr>
          <w:rFonts w:eastAsia="TimesNewRomanPS-BoldMT"/>
          <w:b/>
          <w:bCs/>
          <w:color w:val="002060"/>
        </w:rPr>
        <w:t xml:space="preserve"> </w:t>
      </w:r>
      <w:r w:rsidR="00831161" w:rsidRPr="00A33BE1">
        <w:rPr>
          <w:rFonts w:eastAsia="TimesNewRomanPS-BoldMT"/>
          <w:b/>
          <w:bCs/>
        </w:rPr>
        <w:t xml:space="preserve">ЈН </w:t>
      </w:r>
      <w:proofErr w:type="spellStart"/>
      <w:r w:rsidR="00831161" w:rsidRPr="00A33BE1">
        <w:rPr>
          <w:rFonts w:eastAsia="TimesNewRomanPS-BoldMT"/>
          <w:b/>
          <w:bCs/>
        </w:rPr>
        <w:t>бр</w:t>
      </w:r>
      <w:proofErr w:type="spellEnd"/>
      <w:r w:rsidR="00831161" w:rsidRPr="00A33BE1">
        <w:rPr>
          <w:rFonts w:eastAsia="TimesNewRomanPS-BoldMT"/>
          <w:b/>
          <w:bCs/>
        </w:rPr>
        <w:t>.</w:t>
      </w:r>
      <w:r w:rsidR="001E48E8" w:rsidRPr="00A33BE1">
        <w:rPr>
          <w:rFonts w:eastAsia="TimesNewRomanPS-BoldMT"/>
          <w:b/>
          <w:bCs/>
          <w:lang w:val="sr-Cyrl-RS"/>
        </w:rPr>
        <w:t xml:space="preserve"> </w:t>
      </w:r>
      <w:r w:rsidR="003C0AB1" w:rsidRPr="00D62A4B">
        <w:rPr>
          <w:rFonts w:eastAsia="TimesNewRomanPS-BoldMT"/>
          <w:b/>
          <w:bCs/>
          <w:lang w:val="sr-Cyrl-RS"/>
        </w:rPr>
        <w:t>ЈНД - 1</w:t>
      </w:r>
      <w:r w:rsidRPr="00D62A4B">
        <w:rPr>
          <w:i/>
          <w:iCs/>
        </w:rPr>
        <w:t xml:space="preserve"> </w:t>
      </w:r>
      <w:r w:rsidRPr="00D62A4B">
        <w:rPr>
          <w:rFonts w:eastAsia="TimesNewRomanPSMT"/>
          <w:b/>
          <w:bCs/>
        </w:rPr>
        <w:t xml:space="preserve">- </w:t>
      </w:r>
      <w:r w:rsidRPr="00D62A4B">
        <w:rPr>
          <w:rFonts w:eastAsia="TimesNewRomanPS-BoldMT"/>
          <w:b/>
          <w:bCs/>
        </w:rPr>
        <w:t>НЕ ОТВАРАТИ”</w:t>
      </w:r>
      <w:r w:rsidRPr="00D62A4B">
        <w:rPr>
          <w:rFonts w:eastAsia="TimesNewRomanPSMT"/>
          <w:bCs/>
          <w:iCs/>
        </w:rPr>
        <w:t xml:space="preserve"> </w:t>
      </w:r>
      <w:proofErr w:type="spellStart"/>
      <w:r w:rsidRPr="00D62A4B">
        <w:rPr>
          <w:rFonts w:eastAsia="TimesNewRomanPSMT"/>
          <w:bCs/>
          <w:iCs/>
        </w:rPr>
        <w:t>или</w:t>
      </w:r>
      <w:proofErr w:type="spellEnd"/>
    </w:p>
    <w:p w14:paraId="720D0D6F" w14:textId="533AB655" w:rsidR="00A87C96" w:rsidRPr="00D62A4B" w:rsidRDefault="00A87C96" w:rsidP="00A87C96">
      <w:pPr>
        <w:jc w:val="both"/>
        <w:rPr>
          <w:rFonts w:eastAsia="TimesNewRomanPSMT"/>
          <w:bCs/>
          <w:iCs/>
        </w:rPr>
      </w:pPr>
      <w:r w:rsidRPr="00D62A4B">
        <w:rPr>
          <w:rFonts w:eastAsia="TimesNewRomanPSMT"/>
          <w:bCs/>
          <w:iCs/>
        </w:rPr>
        <w:t>„</w:t>
      </w:r>
      <w:proofErr w:type="spellStart"/>
      <w:r w:rsidRPr="00D62A4B">
        <w:rPr>
          <w:rFonts w:eastAsia="TimesNewRomanPSMT"/>
          <w:b/>
          <w:bCs/>
          <w:iCs/>
        </w:rPr>
        <w:t>Допуна</w:t>
      </w:r>
      <w:proofErr w:type="spellEnd"/>
      <w:r w:rsidRPr="00D62A4B">
        <w:rPr>
          <w:rFonts w:eastAsia="TimesNewRomanPSMT"/>
          <w:b/>
          <w:bCs/>
          <w:iCs/>
        </w:rPr>
        <w:t xml:space="preserve"> </w:t>
      </w:r>
      <w:proofErr w:type="spellStart"/>
      <w:r w:rsidRPr="00D62A4B">
        <w:rPr>
          <w:rFonts w:eastAsia="TimesNewRomanPSMT"/>
          <w:b/>
          <w:bCs/>
          <w:iCs/>
        </w:rPr>
        <w:t>понуде</w:t>
      </w:r>
      <w:proofErr w:type="spellEnd"/>
      <w:r w:rsidRPr="00D62A4B">
        <w:rPr>
          <w:rFonts w:eastAsia="TimesNewRomanPSMT"/>
          <w:bCs/>
          <w:iCs/>
        </w:rPr>
        <w:t xml:space="preserve"> </w:t>
      </w:r>
      <w:proofErr w:type="spellStart"/>
      <w:r w:rsidRPr="00D62A4B">
        <w:rPr>
          <w:rFonts w:eastAsia="TimesNewRomanPS-BoldMT"/>
          <w:b/>
          <w:bCs/>
        </w:rPr>
        <w:t>за</w:t>
      </w:r>
      <w:proofErr w:type="spellEnd"/>
      <w:r w:rsidRPr="00D62A4B">
        <w:rPr>
          <w:rFonts w:eastAsia="TimesNewRomanPS-BoldMT"/>
          <w:b/>
          <w:bCs/>
        </w:rPr>
        <w:t xml:space="preserve"> </w:t>
      </w:r>
      <w:proofErr w:type="spellStart"/>
      <w:r w:rsidRPr="00D62A4B">
        <w:rPr>
          <w:rFonts w:eastAsia="TimesNewRomanPS-BoldMT"/>
          <w:b/>
          <w:bCs/>
        </w:rPr>
        <w:t>јавну</w:t>
      </w:r>
      <w:proofErr w:type="spellEnd"/>
      <w:r w:rsidRPr="00D62A4B">
        <w:rPr>
          <w:rFonts w:eastAsia="TimesNewRomanPS-BoldMT"/>
          <w:b/>
          <w:bCs/>
        </w:rPr>
        <w:t xml:space="preserve"> </w:t>
      </w:r>
      <w:proofErr w:type="spellStart"/>
      <w:r w:rsidRPr="00D62A4B">
        <w:rPr>
          <w:rFonts w:eastAsia="TimesNewRomanPS-BoldMT"/>
          <w:b/>
          <w:bCs/>
        </w:rPr>
        <w:t>набавку</w:t>
      </w:r>
      <w:proofErr w:type="spellEnd"/>
      <w:r w:rsidRPr="00D62A4B">
        <w:t xml:space="preserve"> </w:t>
      </w:r>
      <w:r w:rsidR="00831161" w:rsidRPr="00D62A4B">
        <w:t xml:space="preserve">– </w:t>
      </w:r>
      <w:r w:rsidR="003C0AB1" w:rsidRPr="00D62A4B">
        <w:rPr>
          <w:b/>
          <w:bCs/>
          <w:iCs/>
          <w:lang w:val="sr-Cyrl-RS"/>
        </w:rPr>
        <w:t>Набавка службених возила</w:t>
      </w:r>
      <w:r w:rsidR="00F24D7D" w:rsidRPr="00D62A4B">
        <w:t>,</w:t>
      </w:r>
      <w:r w:rsidR="00F24D7D" w:rsidRPr="00D62A4B">
        <w:rPr>
          <w:rFonts w:eastAsia="TimesNewRomanPS-BoldMT"/>
          <w:b/>
          <w:bCs/>
          <w:color w:val="002060"/>
        </w:rPr>
        <w:t xml:space="preserve"> </w:t>
      </w:r>
      <w:r w:rsidR="00F24D7D" w:rsidRPr="00D62A4B">
        <w:rPr>
          <w:rFonts w:eastAsia="TimesNewRomanPS-BoldMT"/>
          <w:b/>
          <w:bCs/>
        </w:rPr>
        <w:t xml:space="preserve">ЈН </w:t>
      </w:r>
      <w:proofErr w:type="spellStart"/>
      <w:r w:rsidR="00F24D7D" w:rsidRPr="00D62A4B">
        <w:rPr>
          <w:rFonts w:eastAsia="TimesNewRomanPS-BoldMT"/>
          <w:b/>
          <w:bCs/>
        </w:rPr>
        <w:t>бр</w:t>
      </w:r>
      <w:proofErr w:type="spellEnd"/>
      <w:r w:rsidR="00F24D7D" w:rsidRPr="00D62A4B">
        <w:rPr>
          <w:rFonts w:eastAsia="TimesNewRomanPS-BoldMT"/>
          <w:b/>
          <w:bCs/>
        </w:rPr>
        <w:t>.</w:t>
      </w:r>
      <w:r w:rsidR="00F24D7D" w:rsidRPr="00D62A4B">
        <w:rPr>
          <w:rFonts w:eastAsia="TimesNewRomanPS-BoldMT"/>
          <w:b/>
          <w:bCs/>
          <w:lang w:val="sr-Cyrl-RS"/>
        </w:rPr>
        <w:t xml:space="preserve"> </w:t>
      </w:r>
      <w:r w:rsidR="003C0AB1" w:rsidRPr="00D62A4B">
        <w:rPr>
          <w:rFonts w:eastAsia="TimesNewRomanPS-BoldMT"/>
          <w:b/>
          <w:bCs/>
          <w:lang w:val="sr-Cyrl-RS"/>
        </w:rPr>
        <w:t>ЈНД - 1</w:t>
      </w:r>
      <w:r w:rsidR="00F24D7D" w:rsidRPr="00D62A4B">
        <w:rPr>
          <w:i/>
          <w:iCs/>
        </w:rPr>
        <w:t xml:space="preserve"> </w:t>
      </w:r>
      <w:r w:rsidRPr="00D62A4B">
        <w:rPr>
          <w:i/>
          <w:iCs/>
        </w:rPr>
        <w:t xml:space="preserve"> </w:t>
      </w:r>
      <w:r w:rsidRPr="00D62A4B">
        <w:rPr>
          <w:rFonts w:eastAsia="TimesNewRomanPSMT"/>
          <w:b/>
          <w:bCs/>
        </w:rPr>
        <w:t xml:space="preserve">- </w:t>
      </w:r>
      <w:r w:rsidRPr="00D62A4B">
        <w:rPr>
          <w:rFonts w:eastAsia="TimesNewRomanPS-BoldMT"/>
          <w:b/>
          <w:bCs/>
        </w:rPr>
        <w:t>НЕ ОТВАРАТИ”</w:t>
      </w:r>
      <w:r w:rsidRPr="00D62A4B">
        <w:rPr>
          <w:rFonts w:eastAsia="TimesNewRomanPSMT"/>
          <w:bCs/>
          <w:iCs/>
        </w:rPr>
        <w:t xml:space="preserve"> </w:t>
      </w:r>
      <w:proofErr w:type="spellStart"/>
      <w:r w:rsidRPr="00D62A4B">
        <w:rPr>
          <w:rFonts w:eastAsia="TimesNewRomanPSMT"/>
          <w:bCs/>
          <w:iCs/>
        </w:rPr>
        <w:t>или</w:t>
      </w:r>
      <w:proofErr w:type="spellEnd"/>
    </w:p>
    <w:p w14:paraId="79C95395" w14:textId="3F47F950" w:rsidR="00A87C96" w:rsidRPr="00D62A4B" w:rsidRDefault="00A87C96" w:rsidP="00A87C96">
      <w:pPr>
        <w:jc w:val="both"/>
        <w:rPr>
          <w:rFonts w:eastAsia="TimesNewRomanPSMT"/>
          <w:bCs/>
          <w:iCs/>
        </w:rPr>
      </w:pPr>
      <w:r w:rsidRPr="00D62A4B">
        <w:rPr>
          <w:rFonts w:eastAsia="TimesNewRomanPSMT"/>
          <w:bCs/>
          <w:iCs/>
        </w:rPr>
        <w:t>„</w:t>
      </w:r>
      <w:proofErr w:type="spellStart"/>
      <w:r w:rsidRPr="00D62A4B">
        <w:rPr>
          <w:rFonts w:eastAsia="TimesNewRomanPSMT"/>
          <w:b/>
          <w:bCs/>
          <w:iCs/>
        </w:rPr>
        <w:t>Опозив</w:t>
      </w:r>
      <w:proofErr w:type="spellEnd"/>
      <w:r w:rsidRPr="00D62A4B">
        <w:rPr>
          <w:rFonts w:eastAsia="TimesNewRomanPSMT"/>
          <w:b/>
          <w:bCs/>
          <w:iCs/>
        </w:rPr>
        <w:t xml:space="preserve"> </w:t>
      </w:r>
      <w:proofErr w:type="spellStart"/>
      <w:r w:rsidRPr="00D62A4B">
        <w:rPr>
          <w:rFonts w:eastAsia="TimesNewRomanPSMT"/>
          <w:b/>
          <w:bCs/>
          <w:iCs/>
        </w:rPr>
        <w:t>понуде</w:t>
      </w:r>
      <w:proofErr w:type="spellEnd"/>
      <w:r w:rsidRPr="00D62A4B">
        <w:rPr>
          <w:rFonts w:eastAsia="TimesNewRomanPSMT"/>
          <w:bCs/>
          <w:iCs/>
        </w:rPr>
        <w:t xml:space="preserve"> </w:t>
      </w:r>
      <w:proofErr w:type="spellStart"/>
      <w:r w:rsidRPr="00D62A4B">
        <w:rPr>
          <w:rFonts w:eastAsia="TimesNewRomanPS-BoldMT"/>
          <w:b/>
          <w:bCs/>
        </w:rPr>
        <w:t>за</w:t>
      </w:r>
      <w:proofErr w:type="spellEnd"/>
      <w:r w:rsidRPr="00D62A4B">
        <w:rPr>
          <w:rFonts w:eastAsia="TimesNewRomanPS-BoldMT"/>
          <w:b/>
          <w:bCs/>
        </w:rPr>
        <w:t xml:space="preserve"> </w:t>
      </w:r>
      <w:proofErr w:type="spellStart"/>
      <w:r w:rsidRPr="00D62A4B">
        <w:rPr>
          <w:rFonts w:eastAsia="TimesNewRomanPS-BoldMT"/>
          <w:b/>
          <w:bCs/>
        </w:rPr>
        <w:t>јавну</w:t>
      </w:r>
      <w:proofErr w:type="spellEnd"/>
      <w:r w:rsidRPr="00D62A4B">
        <w:rPr>
          <w:rFonts w:eastAsia="TimesNewRomanPS-BoldMT"/>
          <w:b/>
          <w:bCs/>
        </w:rPr>
        <w:t xml:space="preserve"> </w:t>
      </w:r>
      <w:proofErr w:type="spellStart"/>
      <w:r w:rsidRPr="00D62A4B">
        <w:rPr>
          <w:rFonts w:eastAsia="TimesNewRomanPS-BoldMT"/>
          <w:b/>
          <w:bCs/>
        </w:rPr>
        <w:t>набавку</w:t>
      </w:r>
      <w:proofErr w:type="spellEnd"/>
      <w:r w:rsidRPr="00D62A4B">
        <w:t xml:space="preserve"> </w:t>
      </w:r>
      <w:r w:rsidR="00831161" w:rsidRPr="00D62A4B">
        <w:t xml:space="preserve">– </w:t>
      </w:r>
      <w:r w:rsidR="003C0AB1" w:rsidRPr="00D62A4B">
        <w:rPr>
          <w:b/>
          <w:bCs/>
          <w:iCs/>
          <w:lang w:val="sr-Cyrl-RS"/>
        </w:rPr>
        <w:t>Набавка службених возила</w:t>
      </w:r>
      <w:r w:rsidR="00F24D7D" w:rsidRPr="00D62A4B">
        <w:t>,</w:t>
      </w:r>
      <w:r w:rsidR="00F24D7D" w:rsidRPr="00D62A4B">
        <w:rPr>
          <w:rFonts w:eastAsia="TimesNewRomanPS-BoldMT"/>
          <w:b/>
          <w:bCs/>
          <w:color w:val="002060"/>
        </w:rPr>
        <w:t xml:space="preserve"> </w:t>
      </w:r>
      <w:r w:rsidR="00F24D7D" w:rsidRPr="00D62A4B">
        <w:rPr>
          <w:rFonts w:eastAsia="TimesNewRomanPS-BoldMT"/>
          <w:b/>
          <w:bCs/>
        </w:rPr>
        <w:t xml:space="preserve">ЈН </w:t>
      </w:r>
      <w:proofErr w:type="spellStart"/>
      <w:r w:rsidR="00F24D7D" w:rsidRPr="00D62A4B">
        <w:rPr>
          <w:rFonts w:eastAsia="TimesNewRomanPS-BoldMT"/>
          <w:b/>
          <w:bCs/>
        </w:rPr>
        <w:t>бр</w:t>
      </w:r>
      <w:proofErr w:type="spellEnd"/>
      <w:r w:rsidR="00F24D7D" w:rsidRPr="00D62A4B">
        <w:rPr>
          <w:rFonts w:eastAsia="TimesNewRomanPS-BoldMT"/>
          <w:b/>
          <w:bCs/>
        </w:rPr>
        <w:t>.</w:t>
      </w:r>
      <w:r w:rsidR="00F24D7D" w:rsidRPr="00D62A4B">
        <w:rPr>
          <w:rFonts w:eastAsia="TimesNewRomanPS-BoldMT"/>
          <w:b/>
          <w:bCs/>
          <w:lang w:val="sr-Cyrl-RS"/>
        </w:rPr>
        <w:t xml:space="preserve"> </w:t>
      </w:r>
      <w:r w:rsidR="003C0AB1" w:rsidRPr="00D62A4B">
        <w:rPr>
          <w:rFonts w:eastAsia="TimesNewRomanPS-BoldMT"/>
          <w:b/>
          <w:bCs/>
          <w:lang w:val="sr-Cyrl-RS"/>
        </w:rPr>
        <w:t>ЈНД - 1</w:t>
      </w:r>
      <w:r w:rsidR="00F24D7D" w:rsidRPr="00D62A4B">
        <w:rPr>
          <w:i/>
          <w:iCs/>
        </w:rPr>
        <w:t xml:space="preserve"> </w:t>
      </w:r>
      <w:r w:rsidRPr="00D62A4B">
        <w:rPr>
          <w:rFonts w:eastAsia="TimesNewRomanPSMT"/>
          <w:b/>
          <w:bCs/>
        </w:rPr>
        <w:t xml:space="preserve">- </w:t>
      </w:r>
      <w:r w:rsidRPr="00D62A4B">
        <w:rPr>
          <w:rFonts w:eastAsia="TimesNewRomanPS-BoldMT"/>
          <w:b/>
          <w:bCs/>
        </w:rPr>
        <w:t xml:space="preserve">НЕ ОТВАРАТИ” </w:t>
      </w:r>
      <w:r w:rsidRPr="00D62A4B">
        <w:rPr>
          <w:rFonts w:eastAsia="TimesNewRomanPS-BoldMT"/>
          <w:bCs/>
        </w:rPr>
        <w:t xml:space="preserve"> </w:t>
      </w:r>
      <w:proofErr w:type="spellStart"/>
      <w:r w:rsidRPr="00D62A4B">
        <w:rPr>
          <w:rFonts w:eastAsia="TimesNewRomanPS-BoldMT"/>
          <w:bCs/>
        </w:rPr>
        <w:t>или</w:t>
      </w:r>
      <w:proofErr w:type="spellEnd"/>
    </w:p>
    <w:p w14:paraId="3B986980" w14:textId="3B0BDD34" w:rsidR="00A87C96" w:rsidRPr="006D7B5B" w:rsidRDefault="00A87C96" w:rsidP="00A87C96">
      <w:pPr>
        <w:jc w:val="both"/>
        <w:rPr>
          <w:rFonts w:eastAsia="TimesNewRomanPSMT"/>
          <w:bCs/>
        </w:rPr>
      </w:pPr>
      <w:r w:rsidRPr="00D62A4B">
        <w:rPr>
          <w:rFonts w:eastAsia="TimesNewRomanPSMT"/>
          <w:bCs/>
          <w:iCs/>
        </w:rPr>
        <w:t>„</w:t>
      </w:r>
      <w:proofErr w:type="spellStart"/>
      <w:r w:rsidRPr="00D62A4B">
        <w:rPr>
          <w:rFonts w:eastAsia="TimesNewRomanPSMT"/>
          <w:b/>
          <w:bCs/>
          <w:iCs/>
        </w:rPr>
        <w:t>Измена</w:t>
      </w:r>
      <w:proofErr w:type="spellEnd"/>
      <w:r w:rsidRPr="00D62A4B">
        <w:rPr>
          <w:rFonts w:eastAsia="TimesNewRomanPSMT"/>
          <w:b/>
          <w:bCs/>
          <w:iCs/>
        </w:rPr>
        <w:t xml:space="preserve"> и </w:t>
      </w:r>
      <w:proofErr w:type="spellStart"/>
      <w:r w:rsidRPr="00D62A4B">
        <w:rPr>
          <w:rFonts w:eastAsia="TimesNewRomanPSMT"/>
          <w:b/>
          <w:bCs/>
          <w:iCs/>
        </w:rPr>
        <w:t>допуна</w:t>
      </w:r>
      <w:proofErr w:type="spellEnd"/>
      <w:r w:rsidRPr="00D62A4B">
        <w:rPr>
          <w:rFonts w:eastAsia="TimesNewRomanPSMT"/>
          <w:b/>
          <w:bCs/>
          <w:iCs/>
        </w:rPr>
        <w:t xml:space="preserve"> </w:t>
      </w:r>
      <w:proofErr w:type="spellStart"/>
      <w:r w:rsidRPr="00D62A4B">
        <w:rPr>
          <w:rFonts w:eastAsia="TimesNewRomanPSMT"/>
          <w:b/>
          <w:bCs/>
          <w:iCs/>
        </w:rPr>
        <w:t>понуде</w:t>
      </w:r>
      <w:proofErr w:type="spellEnd"/>
      <w:r w:rsidRPr="00D62A4B">
        <w:rPr>
          <w:rFonts w:eastAsia="TimesNewRomanPS-BoldMT"/>
          <w:b/>
          <w:bCs/>
        </w:rPr>
        <w:t xml:space="preserve"> </w:t>
      </w:r>
      <w:proofErr w:type="spellStart"/>
      <w:r w:rsidRPr="00D62A4B">
        <w:rPr>
          <w:rFonts w:eastAsia="TimesNewRomanPS-BoldMT"/>
          <w:b/>
          <w:bCs/>
        </w:rPr>
        <w:t>за</w:t>
      </w:r>
      <w:proofErr w:type="spellEnd"/>
      <w:r w:rsidRPr="00D62A4B">
        <w:rPr>
          <w:rFonts w:eastAsia="TimesNewRomanPS-BoldMT"/>
          <w:b/>
          <w:bCs/>
        </w:rPr>
        <w:t xml:space="preserve"> </w:t>
      </w:r>
      <w:proofErr w:type="spellStart"/>
      <w:r w:rsidRPr="00D62A4B">
        <w:rPr>
          <w:rFonts w:eastAsia="TimesNewRomanPS-BoldMT"/>
          <w:b/>
          <w:bCs/>
        </w:rPr>
        <w:t>јавну</w:t>
      </w:r>
      <w:proofErr w:type="spellEnd"/>
      <w:r w:rsidRPr="00D62A4B">
        <w:rPr>
          <w:rFonts w:eastAsia="TimesNewRomanPS-BoldMT"/>
          <w:b/>
          <w:bCs/>
        </w:rPr>
        <w:t xml:space="preserve"> </w:t>
      </w:r>
      <w:proofErr w:type="spellStart"/>
      <w:r w:rsidRPr="00D62A4B">
        <w:rPr>
          <w:rFonts w:eastAsia="TimesNewRomanPS-BoldMT"/>
          <w:b/>
          <w:bCs/>
        </w:rPr>
        <w:t>набавку</w:t>
      </w:r>
      <w:proofErr w:type="spellEnd"/>
      <w:r w:rsidRPr="00D62A4B">
        <w:t xml:space="preserve"> </w:t>
      </w:r>
      <w:r w:rsidR="00831161" w:rsidRPr="00D62A4B">
        <w:t xml:space="preserve">– </w:t>
      </w:r>
      <w:r w:rsidR="003C0AB1" w:rsidRPr="00D62A4B">
        <w:rPr>
          <w:b/>
          <w:bCs/>
          <w:iCs/>
          <w:lang w:val="sr-Cyrl-RS"/>
        </w:rPr>
        <w:t>Набавка службених возила</w:t>
      </w:r>
      <w:r w:rsidR="00F24D7D" w:rsidRPr="00D62A4B">
        <w:t>,</w:t>
      </w:r>
      <w:r w:rsidR="00F24D7D" w:rsidRPr="00D62A4B">
        <w:rPr>
          <w:rFonts w:eastAsia="TimesNewRomanPS-BoldMT"/>
          <w:b/>
          <w:bCs/>
          <w:color w:val="002060"/>
        </w:rPr>
        <w:t xml:space="preserve"> </w:t>
      </w:r>
      <w:r w:rsidR="00F24D7D" w:rsidRPr="00D62A4B">
        <w:rPr>
          <w:rFonts w:eastAsia="TimesNewRomanPS-BoldMT"/>
          <w:b/>
          <w:bCs/>
        </w:rPr>
        <w:t xml:space="preserve">ЈН </w:t>
      </w:r>
      <w:proofErr w:type="spellStart"/>
      <w:r w:rsidR="00F24D7D" w:rsidRPr="00D62A4B">
        <w:rPr>
          <w:rFonts w:eastAsia="TimesNewRomanPS-BoldMT"/>
          <w:b/>
          <w:bCs/>
        </w:rPr>
        <w:t>бр</w:t>
      </w:r>
      <w:proofErr w:type="spellEnd"/>
      <w:r w:rsidR="00F24D7D" w:rsidRPr="00D62A4B">
        <w:rPr>
          <w:rFonts w:eastAsia="TimesNewRomanPS-BoldMT"/>
          <w:b/>
          <w:bCs/>
        </w:rPr>
        <w:t>.</w:t>
      </w:r>
      <w:r w:rsidR="00F24D7D" w:rsidRPr="00D62A4B">
        <w:rPr>
          <w:rFonts w:eastAsia="TimesNewRomanPS-BoldMT"/>
          <w:b/>
          <w:bCs/>
          <w:lang w:val="sr-Cyrl-RS"/>
        </w:rPr>
        <w:t xml:space="preserve"> </w:t>
      </w:r>
      <w:r w:rsidR="003C0AB1" w:rsidRPr="00D62A4B">
        <w:rPr>
          <w:rFonts w:eastAsia="TimesNewRomanPS-BoldMT"/>
          <w:b/>
          <w:bCs/>
          <w:lang w:val="sr-Cyrl-RS"/>
        </w:rPr>
        <w:t>ЈНД - 1</w:t>
      </w:r>
      <w:r w:rsidR="00F24D7D" w:rsidRPr="00D62A4B">
        <w:rPr>
          <w:i/>
          <w:iCs/>
        </w:rPr>
        <w:t xml:space="preserve"> </w:t>
      </w:r>
      <w:r w:rsidRPr="00D62A4B">
        <w:rPr>
          <w:i/>
          <w:iCs/>
        </w:rPr>
        <w:t xml:space="preserve"> </w:t>
      </w:r>
      <w:r w:rsidRPr="00D62A4B">
        <w:rPr>
          <w:rFonts w:eastAsia="TimesNewRomanPSMT"/>
          <w:b/>
          <w:bCs/>
        </w:rPr>
        <w:t xml:space="preserve">- </w:t>
      </w:r>
      <w:r w:rsidRPr="00D62A4B">
        <w:rPr>
          <w:rFonts w:eastAsia="TimesNewRomanPS-BoldMT"/>
          <w:b/>
          <w:bCs/>
        </w:rPr>
        <w:t>НЕ ОТВАРАТИ”.</w:t>
      </w:r>
      <w:bookmarkStart w:id="22" w:name="_GoBack"/>
      <w:bookmarkEnd w:id="22"/>
    </w:p>
    <w:p w14:paraId="61141C67" w14:textId="77777777" w:rsidR="00A87C96" w:rsidRPr="006D7B5B" w:rsidRDefault="00A87C96" w:rsidP="00A87C96">
      <w:pPr>
        <w:jc w:val="both"/>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5B929181" w14:textId="77777777" w:rsidR="00A87C96" w:rsidRPr="006D7B5B" w:rsidRDefault="00A87C96" w:rsidP="00A87C96">
      <w:pPr>
        <w:jc w:val="both"/>
        <w:rPr>
          <w:b/>
          <w:i/>
          <w:iCs/>
        </w:rPr>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повуче</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w:t>
      </w:r>
    </w:p>
    <w:p w14:paraId="20E4E5E5" w14:textId="77777777" w:rsidR="00A87C96" w:rsidRPr="006D7B5B" w:rsidRDefault="00A87C96" w:rsidP="00A87C96">
      <w:pPr>
        <w:jc w:val="both"/>
        <w:rPr>
          <w:b/>
          <w:i/>
          <w:iCs/>
        </w:rPr>
      </w:pPr>
    </w:p>
    <w:p w14:paraId="0854487A" w14:textId="77777777"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14:paraId="246D3256" w14:textId="77777777" w:rsidR="00A87C96" w:rsidRPr="006D7B5B" w:rsidRDefault="00A87C96" w:rsidP="00A87C96">
      <w:pPr>
        <w:jc w:val="both"/>
        <w:rPr>
          <w:bCs/>
          <w:iCs/>
          <w:lang w:val="sr-Cyrl-RS"/>
        </w:rPr>
      </w:pPr>
    </w:p>
    <w:p w14:paraId="0C30C1B2" w14:textId="77777777" w:rsidR="00A87C96" w:rsidRPr="006D7B5B" w:rsidRDefault="00A87C96" w:rsidP="00A87C96">
      <w:pPr>
        <w:jc w:val="both"/>
        <w:rPr>
          <w:iCs/>
        </w:rPr>
      </w:pPr>
      <w:proofErr w:type="spellStart"/>
      <w:r w:rsidRPr="006D7B5B">
        <w:rPr>
          <w:bCs/>
          <w:iCs/>
        </w:rPr>
        <w:t>Понуђач</w:t>
      </w:r>
      <w:proofErr w:type="spellEnd"/>
      <w:r w:rsidRPr="006D7B5B">
        <w:rPr>
          <w:bCs/>
          <w:iCs/>
        </w:rPr>
        <w:t xml:space="preserve"> </w:t>
      </w:r>
      <w:proofErr w:type="spellStart"/>
      <w:r w:rsidRPr="006D7B5B">
        <w:rPr>
          <w:bCs/>
          <w:iCs/>
        </w:rPr>
        <w:t>може</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поднесе</w:t>
      </w:r>
      <w:proofErr w:type="spellEnd"/>
      <w:r w:rsidRPr="006D7B5B">
        <w:rPr>
          <w:bCs/>
          <w:iCs/>
        </w:rPr>
        <w:t xml:space="preserve"> </w:t>
      </w:r>
      <w:proofErr w:type="spellStart"/>
      <w:r w:rsidRPr="006D7B5B">
        <w:rPr>
          <w:bCs/>
          <w:iCs/>
        </w:rPr>
        <w:t>само</w:t>
      </w:r>
      <w:proofErr w:type="spellEnd"/>
      <w:r w:rsidRPr="006D7B5B">
        <w:rPr>
          <w:bCs/>
          <w:iCs/>
        </w:rPr>
        <w:t xml:space="preserve"> </w:t>
      </w:r>
      <w:proofErr w:type="spellStart"/>
      <w:r w:rsidRPr="006D7B5B">
        <w:rPr>
          <w:bCs/>
          <w:iCs/>
        </w:rPr>
        <w:t>једну</w:t>
      </w:r>
      <w:proofErr w:type="spellEnd"/>
      <w:r w:rsidRPr="006D7B5B">
        <w:rPr>
          <w:bCs/>
          <w:iCs/>
        </w:rPr>
        <w:t xml:space="preserve"> </w:t>
      </w:r>
      <w:proofErr w:type="spellStart"/>
      <w:r w:rsidRPr="006D7B5B">
        <w:rPr>
          <w:bCs/>
          <w:iCs/>
        </w:rPr>
        <w:t>понуду</w:t>
      </w:r>
      <w:proofErr w:type="spellEnd"/>
      <w:r w:rsidRPr="006D7B5B">
        <w:rPr>
          <w:bCs/>
          <w:iCs/>
        </w:rPr>
        <w:t>.</w:t>
      </w:r>
      <w:r w:rsidRPr="006D7B5B">
        <w:rPr>
          <w:i/>
          <w:iCs/>
        </w:rPr>
        <w:t xml:space="preserve"> </w:t>
      </w:r>
    </w:p>
    <w:p w14:paraId="458382D6"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поднео</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истовремено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учествује</w:t>
      </w:r>
      <w:proofErr w:type="spellEnd"/>
      <w:r w:rsidRPr="006D7B5B">
        <w:rPr>
          <w:iCs/>
        </w:rPr>
        <w:t xml:space="preserve"> у </w:t>
      </w:r>
      <w:proofErr w:type="spellStart"/>
      <w:r w:rsidRPr="006D7B5B">
        <w:rPr>
          <w:iCs/>
        </w:rPr>
        <w:t>заједничкој</w:t>
      </w:r>
      <w:proofErr w:type="spellEnd"/>
      <w:r w:rsidRPr="006D7B5B">
        <w:rPr>
          <w:iCs/>
        </w:rPr>
        <w:t xml:space="preserve"> </w:t>
      </w:r>
      <w:proofErr w:type="spellStart"/>
      <w:r w:rsidRPr="006D7B5B">
        <w:rPr>
          <w:iCs/>
        </w:rPr>
        <w:t>понуди</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нити</w:t>
      </w:r>
      <w:proofErr w:type="spellEnd"/>
      <w:r w:rsidRPr="006D7B5B">
        <w:rPr>
          <w:iCs/>
        </w:rPr>
        <w:t xml:space="preserve"> </w:t>
      </w:r>
      <w:proofErr w:type="spellStart"/>
      <w:r w:rsidRPr="006D7B5B">
        <w:rPr>
          <w:iCs/>
        </w:rPr>
        <w:t>исто</w:t>
      </w:r>
      <w:proofErr w:type="spellEnd"/>
      <w:r w:rsidRPr="006D7B5B">
        <w:rPr>
          <w:iCs/>
        </w:rPr>
        <w:t xml:space="preserve"> </w:t>
      </w:r>
      <w:proofErr w:type="spellStart"/>
      <w:r w:rsidRPr="006D7B5B">
        <w:rPr>
          <w:iCs/>
        </w:rPr>
        <w:t>лице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учествовати</w:t>
      </w:r>
      <w:proofErr w:type="spellEnd"/>
      <w:r w:rsidRPr="006D7B5B">
        <w:rPr>
          <w:iCs/>
        </w:rPr>
        <w:t xml:space="preserve"> у </w:t>
      </w:r>
      <w:proofErr w:type="spellStart"/>
      <w:r w:rsidRPr="006D7B5B">
        <w:rPr>
          <w:iCs/>
        </w:rPr>
        <w:t>више</w:t>
      </w:r>
      <w:proofErr w:type="spellEnd"/>
      <w:r w:rsidRPr="006D7B5B">
        <w:rPr>
          <w:iCs/>
        </w:rPr>
        <w:t xml:space="preserve"> </w:t>
      </w:r>
      <w:proofErr w:type="spellStart"/>
      <w:r w:rsidRPr="006D7B5B">
        <w:rPr>
          <w:iCs/>
        </w:rPr>
        <w:t>заједничких</w:t>
      </w:r>
      <w:proofErr w:type="spellEnd"/>
      <w:r w:rsidRPr="006D7B5B">
        <w:rPr>
          <w:iCs/>
        </w:rPr>
        <w:t xml:space="preserve"> </w:t>
      </w:r>
      <w:proofErr w:type="spellStart"/>
      <w:r w:rsidRPr="006D7B5B">
        <w:rPr>
          <w:iCs/>
        </w:rPr>
        <w:t>понуда</w:t>
      </w:r>
      <w:proofErr w:type="spellEnd"/>
      <w:r w:rsidRPr="006D7B5B">
        <w:rPr>
          <w:iCs/>
        </w:rPr>
        <w:t>.</w:t>
      </w:r>
    </w:p>
    <w:p w14:paraId="613F15EB" w14:textId="77777777" w:rsidR="00A87C96" w:rsidRPr="006D7B5B" w:rsidRDefault="00A87C96" w:rsidP="00A87C96">
      <w:pPr>
        <w:jc w:val="both"/>
        <w:rPr>
          <w:i/>
          <w:iCs/>
          <w:color w:val="FF0000"/>
        </w:rPr>
      </w:pPr>
      <w:r w:rsidRPr="006D7B5B">
        <w:rPr>
          <w:iCs/>
        </w:rPr>
        <w:t xml:space="preserve">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rPr>
        <w:t xml:space="preserve">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наводи</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начин</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заједничку</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w:t>
      </w:r>
    </w:p>
    <w:p w14:paraId="4C38D1D4" w14:textId="77777777" w:rsidR="00A87C96" w:rsidRPr="006D7B5B" w:rsidRDefault="00A87C96" w:rsidP="00A87C96">
      <w:pPr>
        <w:jc w:val="both"/>
      </w:pPr>
    </w:p>
    <w:p w14:paraId="3AD69CB7" w14:textId="77777777" w:rsidR="00A87C96" w:rsidRPr="006D7B5B" w:rsidRDefault="00A87C96" w:rsidP="00A87C96">
      <w:pPr>
        <w:jc w:val="both"/>
        <w:rPr>
          <w:iCs/>
        </w:rPr>
      </w:pPr>
      <w:r w:rsidRPr="006D7B5B">
        <w:rPr>
          <w:b/>
          <w:bCs/>
          <w:i/>
          <w:iCs/>
        </w:rPr>
        <w:t>7. ПОНУДА СА ПОДИЗВОЂАЧЕМ</w:t>
      </w:r>
    </w:p>
    <w:p w14:paraId="5646E522" w14:textId="77777777" w:rsidR="00A87C96" w:rsidRPr="006D7B5B" w:rsidRDefault="00A87C96" w:rsidP="00A87C96">
      <w:pPr>
        <w:jc w:val="both"/>
        <w:rPr>
          <w:iCs/>
        </w:rPr>
      </w:pPr>
    </w:p>
    <w:p w14:paraId="78D11C38" w14:textId="77777777" w:rsidR="00A87C96" w:rsidRPr="006D7B5B" w:rsidRDefault="00A87C96" w:rsidP="00A87C96">
      <w:pPr>
        <w:jc w:val="both"/>
        <w:rPr>
          <w:iCs/>
        </w:rPr>
      </w:pPr>
      <w:proofErr w:type="spellStart"/>
      <w:r w:rsidRPr="006D7B5B">
        <w:rPr>
          <w:iCs/>
        </w:rPr>
        <w:t>Уколико</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наведе</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w:t>
      </w:r>
      <w:proofErr w:type="spellEnd"/>
      <w:r w:rsidRPr="006D7B5B">
        <w:rPr>
          <w:iCs/>
          <w:lang w:val="sr-Cyrl-RS"/>
        </w:rPr>
        <w:t>д</w:t>
      </w:r>
      <w:proofErr w:type="spellStart"/>
      <w:r w:rsidRPr="006D7B5B">
        <w:rPr>
          <w:iCs/>
        </w:rPr>
        <w:t>извођачем</w:t>
      </w:r>
      <w:proofErr w:type="spellEnd"/>
      <w:r w:rsidRPr="006D7B5B">
        <w:rPr>
          <w:iCs/>
        </w:rPr>
        <w:t xml:space="preserve">, </w:t>
      </w:r>
      <w:proofErr w:type="spellStart"/>
      <w:r w:rsidRPr="006D7B5B">
        <w:rPr>
          <w:iCs/>
        </w:rPr>
        <w:t>проценат</w:t>
      </w:r>
      <w:proofErr w:type="spellEnd"/>
      <w:r w:rsidRPr="006D7B5B">
        <w:rPr>
          <w:iCs/>
        </w:rPr>
        <w:t xml:space="preserve"> </w:t>
      </w:r>
      <w:proofErr w:type="spellStart"/>
      <w:r w:rsidRPr="006D7B5B">
        <w:rPr>
          <w:iCs/>
        </w:rPr>
        <w:t>укупне</w:t>
      </w:r>
      <w:proofErr w:type="spellEnd"/>
      <w:r w:rsidRPr="006D7B5B">
        <w:rPr>
          <w:iCs/>
        </w:rPr>
        <w:t xml:space="preserve"> </w:t>
      </w:r>
      <w:proofErr w:type="spellStart"/>
      <w:r w:rsidRPr="006D7B5B">
        <w:rPr>
          <w:iCs/>
        </w:rPr>
        <w:t>вредности</w:t>
      </w:r>
      <w:proofErr w:type="spellEnd"/>
      <w:r w:rsidRPr="006D7B5B">
        <w:rPr>
          <w:iCs/>
        </w:rPr>
        <w:t xml:space="preserve"> </w:t>
      </w:r>
      <w:proofErr w:type="spellStart"/>
      <w:r w:rsidRPr="006D7B5B">
        <w:rPr>
          <w:iCs/>
        </w:rPr>
        <w:t>набавк</w:t>
      </w:r>
      <w:r w:rsidR="00BF4FE0" w:rsidRPr="006D7B5B">
        <w:rPr>
          <w:iCs/>
        </w:rPr>
        <w:t>е</w:t>
      </w:r>
      <w:proofErr w:type="spellEnd"/>
      <w:r w:rsidR="00BF4FE0" w:rsidRPr="006D7B5B">
        <w:rPr>
          <w:iCs/>
        </w:rPr>
        <w:t xml:space="preserve"> </w:t>
      </w:r>
      <w:proofErr w:type="spellStart"/>
      <w:r w:rsidR="00BF4FE0" w:rsidRPr="006D7B5B">
        <w:rPr>
          <w:iCs/>
        </w:rPr>
        <w:t>који</w:t>
      </w:r>
      <w:proofErr w:type="spellEnd"/>
      <w:r w:rsidR="00BF4FE0" w:rsidRPr="006D7B5B">
        <w:rPr>
          <w:iCs/>
        </w:rPr>
        <w:t xml:space="preserve"> </w:t>
      </w:r>
      <w:proofErr w:type="spellStart"/>
      <w:r w:rsidR="00BF4FE0" w:rsidRPr="006D7B5B">
        <w:rPr>
          <w:iCs/>
        </w:rPr>
        <w:t>ће</w:t>
      </w:r>
      <w:proofErr w:type="spellEnd"/>
      <w:r w:rsidR="00BF4FE0" w:rsidRPr="006D7B5B">
        <w:rPr>
          <w:iCs/>
        </w:rPr>
        <w:t xml:space="preserve"> </w:t>
      </w:r>
      <w:proofErr w:type="spellStart"/>
      <w:r w:rsidR="00BF4FE0" w:rsidRPr="006D7B5B">
        <w:rPr>
          <w:iCs/>
        </w:rPr>
        <w:t>поверити</w:t>
      </w:r>
      <w:proofErr w:type="spellEnd"/>
      <w:r w:rsidR="00BF4FE0" w:rsidRPr="006D7B5B">
        <w:rPr>
          <w:iCs/>
        </w:rPr>
        <w:t xml:space="preserve"> </w:t>
      </w:r>
      <w:proofErr w:type="spellStart"/>
      <w:r w:rsidR="00BF4FE0" w:rsidRPr="006D7B5B">
        <w:rPr>
          <w:iCs/>
        </w:rPr>
        <w:t>подизвођачу</w:t>
      </w:r>
      <w:proofErr w:type="spellEnd"/>
      <w:r w:rsidR="00BF4FE0" w:rsidRPr="006D7B5B">
        <w:rPr>
          <w:iCs/>
        </w:rPr>
        <w:t>,</w:t>
      </w:r>
      <w:r w:rsidRPr="006D7B5B">
        <w:rPr>
          <w:iCs/>
        </w:rPr>
        <w:t xml:space="preserve"> а </w:t>
      </w:r>
      <w:proofErr w:type="spellStart"/>
      <w:r w:rsidRPr="006D7B5B">
        <w:rPr>
          <w:iCs/>
        </w:rPr>
        <w:t>који</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већи</w:t>
      </w:r>
      <w:proofErr w:type="spellEnd"/>
      <w:r w:rsidRPr="006D7B5B">
        <w:rPr>
          <w:iCs/>
        </w:rPr>
        <w:t xml:space="preserve"> </w:t>
      </w:r>
      <w:proofErr w:type="spellStart"/>
      <w:r w:rsidRPr="006D7B5B">
        <w:rPr>
          <w:iCs/>
        </w:rPr>
        <w:t>од</w:t>
      </w:r>
      <w:proofErr w:type="spellEnd"/>
      <w:r w:rsidRPr="006D7B5B">
        <w:rPr>
          <w:iCs/>
        </w:rPr>
        <w:t xml:space="preserve"> 50%, </w:t>
      </w:r>
      <w:proofErr w:type="spellStart"/>
      <w:r w:rsidRPr="006D7B5B">
        <w:rPr>
          <w:iCs/>
        </w:rPr>
        <w:t>као</w:t>
      </w:r>
      <w:proofErr w:type="spellEnd"/>
      <w:r w:rsidRPr="006D7B5B">
        <w:rPr>
          <w:iCs/>
        </w:rPr>
        <w:t xml:space="preserve"> и </w:t>
      </w:r>
      <w:proofErr w:type="spellStart"/>
      <w:r w:rsidRPr="006D7B5B">
        <w:rPr>
          <w:iCs/>
        </w:rPr>
        <w:t>део</w:t>
      </w:r>
      <w:proofErr w:type="spellEnd"/>
      <w:r w:rsidRPr="006D7B5B">
        <w:rPr>
          <w:iCs/>
        </w:rPr>
        <w:t xml:space="preserve"> </w:t>
      </w:r>
      <w:proofErr w:type="spellStart"/>
      <w:r w:rsidRPr="006D7B5B">
        <w:rPr>
          <w:iCs/>
        </w:rPr>
        <w:t>предмета</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извршити</w:t>
      </w:r>
      <w:proofErr w:type="spellEnd"/>
      <w:r w:rsidRPr="006D7B5B">
        <w:rPr>
          <w:iCs/>
        </w:rPr>
        <w:t xml:space="preserve"> </w:t>
      </w:r>
      <w:proofErr w:type="spellStart"/>
      <w:r w:rsidRPr="006D7B5B">
        <w:rPr>
          <w:iCs/>
        </w:rPr>
        <w:t>преко</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09348C81" w14:textId="77777777" w:rsidR="00A87C96" w:rsidRPr="006D7B5B" w:rsidRDefault="00A87C96" w:rsidP="00A87C96">
      <w:pPr>
        <w:jc w:val="both"/>
        <w:rPr>
          <w:iCs/>
          <w:lang w:val="sr-Cyrl-RS"/>
        </w:rPr>
      </w:pPr>
      <w:proofErr w:type="spellStart"/>
      <w:r w:rsidRPr="006D7B5B">
        <w:rPr>
          <w:iCs/>
        </w:rPr>
        <w:t>Понуђач</w:t>
      </w:r>
      <w:proofErr w:type="spellEnd"/>
      <w:r w:rsidRPr="006D7B5B">
        <w:rPr>
          <w:iCs/>
        </w:rPr>
        <w:t xml:space="preserve"> </w:t>
      </w:r>
      <w:r w:rsidRPr="006D7B5B">
        <w:rPr>
          <w:iCs/>
          <w:color w:val="auto"/>
        </w:rPr>
        <w:t xml:space="preserve">у </w:t>
      </w:r>
      <w:proofErr w:type="spellStart"/>
      <w:r w:rsidRPr="006D7B5B">
        <w:rPr>
          <w:iCs/>
          <w:color w:val="auto"/>
        </w:rPr>
        <w:t>Обрасцу</w:t>
      </w:r>
      <w:proofErr w:type="spellEnd"/>
      <w:r w:rsidRPr="006D7B5B">
        <w:rPr>
          <w:iCs/>
          <w:color w:val="auto"/>
        </w:rPr>
        <w:t xml:space="preserve"> </w:t>
      </w:r>
      <w:proofErr w:type="spellStart"/>
      <w:r w:rsidRPr="006D7B5B">
        <w:rPr>
          <w:iCs/>
          <w:color w:val="auto"/>
        </w:rPr>
        <w:t>понуде</w:t>
      </w:r>
      <w:proofErr w:type="spellEnd"/>
      <w:r w:rsidRPr="006D7B5B">
        <w:rPr>
          <w:i/>
          <w:iCs/>
        </w:rPr>
        <w:t xml:space="preserve"> </w:t>
      </w:r>
      <w:proofErr w:type="spellStart"/>
      <w:r w:rsidRPr="006D7B5B">
        <w:rPr>
          <w:iCs/>
        </w:rPr>
        <w:t>нав</w:t>
      </w:r>
      <w:proofErr w:type="spellEnd"/>
      <w:r w:rsidRPr="006D7B5B">
        <w:rPr>
          <w:iCs/>
          <w:lang w:val="sr-Cyrl-RS"/>
        </w:rPr>
        <w:t>о</w:t>
      </w:r>
      <w:r w:rsidRPr="006D7B5B">
        <w:rPr>
          <w:iCs/>
        </w:rPr>
        <w:t>д</w:t>
      </w:r>
      <w:r w:rsidRPr="006D7B5B">
        <w:rPr>
          <w:iCs/>
          <w:lang w:val="sr-Cyrl-RS"/>
        </w:rPr>
        <w:t>и</w:t>
      </w:r>
      <w:r w:rsidRPr="006D7B5B">
        <w:rPr>
          <w:iCs/>
        </w:rPr>
        <w:t xml:space="preserve"> </w:t>
      </w:r>
      <w:proofErr w:type="spellStart"/>
      <w:r w:rsidRPr="006D7B5B">
        <w:rPr>
          <w:iCs/>
        </w:rPr>
        <w:t>назив</w:t>
      </w:r>
      <w:proofErr w:type="spellEnd"/>
      <w:r w:rsidRPr="006D7B5B">
        <w:rPr>
          <w:iCs/>
        </w:rPr>
        <w:t xml:space="preserve"> и </w:t>
      </w:r>
      <w:proofErr w:type="spellStart"/>
      <w:r w:rsidRPr="006D7B5B">
        <w:rPr>
          <w:iCs/>
        </w:rPr>
        <w:t>седиште</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уколико</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делимично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w:t>
      </w:r>
    </w:p>
    <w:p w14:paraId="3FFEE397" w14:textId="77777777" w:rsidR="00A87C96" w:rsidRPr="006D7B5B" w:rsidRDefault="00A87C96" w:rsidP="00A87C96">
      <w:pPr>
        <w:jc w:val="both"/>
        <w:rPr>
          <w:rFonts w:eastAsia="TimesNewRomanPSMT"/>
          <w:bCs/>
        </w:rPr>
      </w:pPr>
      <w:proofErr w:type="spellStart"/>
      <w:r w:rsidRPr="006D7B5B">
        <w:rPr>
          <w:iCs/>
        </w:rPr>
        <w:t>Уколико</w:t>
      </w:r>
      <w:proofErr w:type="spellEnd"/>
      <w:r w:rsidRPr="006D7B5B">
        <w:rPr>
          <w:iCs/>
        </w:rPr>
        <w:t xml:space="preserve"> </w:t>
      </w:r>
      <w:proofErr w:type="spellStart"/>
      <w:r w:rsidRPr="006D7B5B">
        <w:rPr>
          <w:iCs/>
        </w:rPr>
        <w:t>уговор</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 xml:space="preserve"> </w:t>
      </w:r>
      <w:proofErr w:type="spellStart"/>
      <w:r w:rsidRPr="006D7B5B">
        <w:rPr>
          <w:iCs/>
        </w:rPr>
        <w:t>буде</w:t>
      </w:r>
      <w:proofErr w:type="spellEnd"/>
      <w:r w:rsidRPr="006D7B5B">
        <w:rPr>
          <w:iCs/>
        </w:rPr>
        <w:t xml:space="preserve"> </w:t>
      </w:r>
      <w:proofErr w:type="spellStart"/>
      <w:r w:rsidRPr="006D7B5B">
        <w:rPr>
          <w:iCs/>
        </w:rPr>
        <w:t>закључен</w:t>
      </w:r>
      <w:proofErr w:type="spellEnd"/>
      <w:r w:rsidRPr="006D7B5B">
        <w:rPr>
          <w:iCs/>
        </w:rPr>
        <w:t xml:space="preserve"> </w:t>
      </w:r>
      <w:proofErr w:type="spellStart"/>
      <w:r w:rsidRPr="006D7B5B">
        <w:rPr>
          <w:iCs/>
        </w:rPr>
        <w:t>између</w:t>
      </w:r>
      <w:proofErr w:type="spellEnd"/>
      <w:r w:rsidRPr="006D7B5B">
        <w:rPr>
          <w:iCs/>
        </w:rPr>
        <w:t xml:space="preserve"> </w:t>
      </w:r>
      <w:proofErr w:type="spellStart"/>
      <w:r w:rsidRPr="006D7B5B">
        <w:rPr>
          <w:iCs/>
        </w:rPr>
        <w:t>наручиоца</w:t>
      </w:r>
      <w:proofErr w:type="spellEnd"/>
      <w:r w:rsidRPr="006D7B5B">
        <w:rPr>
          <w:iCs/>
        </w:rPr>
        <w:t xml:space="preserve"> и </w:t>
      </w:r>
      <w:proofErr w:type="spellStart"/>
      <w:r w:rsidRPr="006D7B5B">
        <w:rPr>
          <w:iCs/>
        </w:rPr>
        <w:t>понуђача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наведен</w:t>
      </w:r>
      <w:proofErr w:type="spellEnd"/>
      <w:r w:rsidRPr="006D7B5B">
        <w:rPr>
          <w:iCs/>
        </w:rPr>
        <w:t xml:space="preserve"> и у </w:t>
      </w:r>
      <w:proofErr w:type="spellStart"/>
      <w:r w:rsidRPr="006D7B5B">
        <w:rPr>
          <w:iCs/>
        </w:rPr>
        <w:t>уговору</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w:t>
      </w:r>
      <w:r w:rsidRPr="006D7B5B">
        <w:rPr>
          <w:rFonts w:eastAsia="TimesNewRomanPSMT"/>
          <w:bCs/>
        </w:rPr>
        <w:t xml:space="preserve"> </w:t>
      </w:r>
    </w:p>
    <w:p w14:paraId="306DF092" w14:textId="77777777" w:rsidR="00A87C96" w:rsidRPr="006D7B5B" w:rsidRDefault="00A87C96" w:rsidP="00A87C96">
      <w:pPr>
        <w:jc w:val="both"/>
        <w:rPr>
          <w:iCs/>
          <w:color w:val="FF0000"/>
          <w:lang w:val="sr-Cyrl-R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за</w:t>
      </w:r>
      <w:proofErr w:type="spellEnd"/>
      <w:r w:rsidRPr="006D7B5B">
        <w:rPr>
          <w:rFonts w:eastAsia="TimesNewRomanPSMT"/>
          <w:bCs/>
        </w:rPr>
        <w:t xml:space="preserve"> </w:t>
      </w:r>
      <w:proofErr w:type="spellStart"/>
      <w:r w:rsidRPr="006D7B5B">
        <w:rPr>
          <w:rFonts w:eastAsia="TimesNewRomanPSMT"/>
          <w:bCs/>
        </w:rPr>
        <w:t>подизвођаче</w:t>
      </w:r>
      <w:proofErr w:type="spellEnd"/>
      <w:r w:rsidRPr="006D7B5B">
        <w:rPr>
          <w:rFonts w:eastAsia="TimesNewRomanPSMT"/>
          <w:bCs/>
        </w:rPr>
        <w:t xml:space="preserve"> </w:t>
      </w:r>
      <w:proofErr w:type="spellStart"/>
      <w:r w:rsidRPr="006D7B5B">
        <w:rPr>
          <w:rFonts w:eastAsia="TimesNewRomanPSMT"/>
          <w:bCs/>
        </w:rPr>
        <w:t>достави</w:t>
      </w:r>
      <w:proofErr w:type="spellEnd"/>
      <w:r w:rsidRPr="006D7B5B">
        <w:rPr>
          <w:rFonts w:eastAsia="TimesNewRomanPSMT"/>
          <w:bCs/>
        </w:rPr>
        <w:t xml:space="preserve"> </w:t>
      </w:r>
      <w:proofErr w:type="spellStart"/>
      <w:r w:rsidRPr="006D7B5B">
        <w:rPr>
          <w:rFonts w:eastAsia="TimesNewRomanPSMT"/>
          <w:bCs/>
        </w:rPr>
        <w:t>доказе</w:t>
      </w:r>
      <w:proofErr w:type="spellEnd"/>
      <w:r w:rsidRPr="006D7B5B">
        <w:rPr>
          <w:rFonts w:eastAsia="TimesNewRomanPSMT"/>
          <w:bCs/>
        </w:rPr>
        <w:t xml:space="preserve"> о </w:t>
      </w:r>
      <w:proofErr w:type="spellStart"/>
      <w:r w:rsidRPr="006D7B5B">
        <w:rPr>
          <w:rFonts w:eastAsia="TimesNewRomanPSMT"/>
          <w:bCs/>
        </w:rPr>
        <w:t>испуњености</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који</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наведени</w:t>
      </w:r>
      <w:proofErr w:type="spellEnd"/>
      <w:r w:rsidRPr="006D7B5B">
        <w:rPr>
          <w:rFonts w:eastAsia="TimesNewRomanPSMT"/>
          <w:bCs/>
        </w:rPr>
        <w:t xml:space="preserve">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proofErr w:type="spellStart"/>
      <w:r w:rsidR="002954DC" w:rsidRPr="006D7B5B">
        <w:rPr>
          <w:rFonts w:eastAsia="TimesNewRomanPSMT"/>
          <w:bCs/>
          <w:color w:val="auto"/>
        </w:rPr>
        <w:t>конкурсне</w:t>
      </w:r>
      <w:proofErr w:type="spellEnd"/>
      <w:r w:rsidR="002954DC" w:rsidRPr="006D7B5B">
        <w:rPr>
          <w:rFonts w:eastAsia="TimesNewRomanPSMT"/>
          <w:bCs/>
          <w:color w:val="auto"/>
        </w:rPr>
        <w:t xml:space="preserve"> </w:t>
      </w:r>
      <w:proofErr w:type="spellStart"/>
      <w:r w:rsidR="002954DC" w:rsidRPr="006D7B5B">
        <w:rPr>
          <w:rFonts w:eastAsia="TimesNewRomanPSMT"/>
          <w:bCs/>
          <w:color w:val="auto"/>
        </w:rPr>
        <w:t>документације</w:t>
      </w:r>
      <w:proofErr w:type="spellEnd"/>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14:paraId="04B2ED48"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у </w:t>
      </w:r>
      <w:proofErr w:type="spellStart"/>
      <w:r w:rsidRPr="006D7B5B">
        <w:rPr>
          <w:iCs/>
        </w:rPr>
        <w:t>потпуности</w:t>
      </w:r>
      <w:proofErr w:type="spellEnd"/>
      <w:r w:rsidRPr="006D7B5B">
        <w:rPr>
          <w:iCs/>
        </w:rPr>
        <w:t xml:space="preserve"> </w:t>
      </w:r>
      <w:proofErr w:type="spellStart"/>
      <w:r w:rsidRPr="006D7B5B">
        <w:rPr>
          <w:iCs/>
        </w:rPr>
        <w:t>одговара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из</w:t>
      </w:r>
      <w:proofErr w:type="spellEnd"/>
      <w:r w:rsidRPr="006D7B5B">
        <w:rPr>
          <w:iCs/>
        </w:rPr>
        <w:t xml:space="preserve"> </w:t>
      </w:r>
      <w:proofErr w:type="spellStart"/>
      <w:r w:rsidRPr="006D7B5B">
        <w:rPr>
          <w:iCs/>
        </w:rPr>
        <w:t>поступка</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уговорних</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без</w:t>
      </w:r>
      <w:proofErr w:type="spellEnd"/>
      <w:r w:rsidRPr="006D7B5B">
        <w:rPr>
          <w:iCs/>
        </w:rPr>
        <w:t xml:space="preserve"> </w:t>
      </w:r>
      <w:proofErr w:type="spellStart"/>
      <w:r w:rsidRPr="006D7B5B">
        <w:rPr>
          <w:iCs/>
        </w:rPr>
        <w:t>обзира</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број</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5F458745" w14:textId="77777777"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његов</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омогући</w:t>
      </w:r>
      <w:proofErr w:type="spellEnd"/>
      <w:r w:rsidRPr="006D7B5B">
        <w:rPr>
          <w:iCs/>
        </w:rPr>
        <w:t xml:space="preserve"> </w:t>
      </w:r>
      <w:proofErr w:type="spellStart"/>
      <w:r w:rsidRPr="006D7B5B">
        <w:rPr>
          <w:iCs/>
        </w:rPr>
        <w:t>приступ</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ради</w:t>
      </w:r>
      <w:proofErr w:type="spellEnd"/>
      <w:r w:rsidRPr="006D7B5B">
        <w:rPr>
          <w:iCs/>
        </w:rPr>
        <w:t xml:space="preserve"> </w:t>
      </w:r>
      <w:proofErr w:type="spellStart"/>
      <w:r w:rsidRPr="006D7B5B">
        <w:rPr>
          <w:iCs/>
        </w:rPr>
        <w:t>утврђивања</w:t>
      </w:r>
      <w:proofErr w:type="spellEnd"/>
      <w:r w:rsidRPr="006D7B5B">
        <w:rPr>
          <w:iCs/>
        </w:rPr>
        <w:t xml:space="preserve"> </w:t>
      </w:r>
      <w:proofErr w:type="spellStart"/>
      <w:r w:rsidRPr="006D7B5B">
        <w:rPr>
          <w:iCs/>
        </w:rPr>
        <w:t>испуњености</w:t>
      </w:r>
      <w:proofErr w:type="spellEnd"/>
      <w:r w:rsidRPr="006D7B5B">
        <w:rPr>
          <w:iCs/>
        </w:rPr>
        <w:t xml:space="preserve"> </w:t>
      </w:r>
      <w:proofErr w:type="spellStart"/>
      <w:r w:rsidRPr="006D7B5B">
        <w:rPr>
          <w:iCs/>
        </w:rPr>
        <w:t>тражених</w:t>
      </w:r>
      <w:proofErr w:type="spellEnd"/>
      <w:r w:rsidRPr="006D7B5B">
        <w:rPr>
          <w:iCs/>
        </w:rPr>
        <w:t xml:space="preserve"> </w:t>
      </w:r>
      <w:proofErr w:type="spellStart"/>
      <w:r w:rsidRPr="006D7B5B">
        <w:rPr>
          <w:iCs/>
        </w:rPr>
        <w:t>услова</w:t>
      </w:r>
      <w:proofErr w:type="spellEnd"/>
      <w:r w:rsidRPr="006D7B5B">
        <w:rPr>
          <w:iCs/>
        </w:rPr>
        <w:t>.</w:t>
      </w:r>
    </w:p>
    <w:p w14:paraId="0963510A" w14:textId="77777777" w:rsidR="00A22E22" w:rsidRPr="00831161" w:rsidRDefault="00A22E22" w:rsidP="00A87C96">
      <w:pPr>
        <w:jc w:val="both"/>
        <w:rPr>
          <w:lang w:val="sr-Cyrl-RS"/>
        </w:rPr>
      </w:pPr>
    </w:p>
    <w:p w14:paraId="4228A07C" w14:textId="77777777" w:rsidR="00A87C96" w:rsidRPr="006D7B5B" w:rsidRDefault="00A87C96" w:rsidP="00A87C96">
      <w:pPr>
        <w:jc w:val="both"/>
      </w:pPr>
      <w:r w:rsidRPr="006D7B5B">
        <w:rPr>
          <w:b/>
          <w:i/>
        </w:rPr>
        <w:t>8. ЗАЈЕДНИЧКА ПОНУДА</w:t>
      </w:r>
    </w:p>
    <w:p w14:paraId="2BA18333" w14:textId="77777777" w:rsidR="00A87C96" w:rsidRPr="006D7B5B" w:rsidRDefault="00A87C96" w:rsidP="00A87C96">
      <w:pPr>
        <w:jc w:val="both"/>
      </w:pPr>
    </w:p>
    <w:p w14:paraId="6E33004F" w14:textId="77777777" w:rsidR="00A87C96" w:rsidRPr="006D7B5B" w:rsidRDefault="00A87C96" w:rsidP="00A87C96">
      <w:pPr>
        <w:jc w:val="both"/>
      </w:pPr>
      <w:proofErr w:type="spellStart"/>
      <w:r w:rsidRPr="006D7B5B">
        <w:t>Понуду</w:t>
      </w:r>
      <w:proofErr w:type="spellEnd"/>
      <w:r w:rsidRPr="006D7B5B">
        <w:t xml:space="preserve"> </w:t>
      </w:r>
      <w:proofErr w:type="spellStart"/>
      <w:r w:rsidRPr="006D7B5B">
        <w:t>може</w:t>
      </w:r>
      <w:proofErr w:type="spellEnd"/>
      <w:r w:rsidRPr="006D7B5B">
        <w:t xml:space="preserve"> </w:t>
      </w:r>
      <w:proofErr w:type="spellStart"/>
      <w:r w:rsidRPr="006D7B5B">
        <w:t>поднети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w:t>
      </w:r>
    </w:p>
    <w:p w14:paraId="359FCD29" w14:textId="77777777" w:rsidR="00A87C96" w:rsidRPr="006D7B5B" w:rsidRDefault="00A87C96" w:rsidP="00A87C96">
      <w:pPr>
        <w:jc w:val="both"/>
      </w:pPr>
      <w:proofErr w:type="spellStart"/>
      <w:r w:rsidRPr="006D7B5B">
        <w:t>Уколико</w:t>
      </w:r>
      <w:proofErr w:type="spellEnd"/>
      <w:r w:rsidRPr="006D7B5B">
        <w:t xml:space="preserve"> </w:t>
      </w:r>
      <w:proofErr w:type="spellStart"/>
      <w:r w:rsidRPr="006D7B5B">
        <w:t>понуду</w:t>
      </w:r>
      <w:proofErr w:type="spellEnd"/>
      <w:r w:rsidRPr="006D7B5B">
        <w:t xml:space="preserve"> </w:t>
      </w:r>
      <w:proofErr w:type="spellStart"/>
      <w:r w:rsidRPr="006D7B5B">
        <w:t>подноси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 xml:space="preserve">, </w:t>
      </w:r>
      <w:proofErr w:type="spellStart"/>
      <w:r w:rsidRPr="006D7B5B">
        <w:t>саставни</w:t>
      </w:r>
      <w:proofErr w:type="spellEnd"/>
      <w:r w:rsidRPr="006D7B5B">
        <w:t xml:space="preserve"> </w:t>
      </w:r>
      <w:proofErr w:type="spellStart"/>
      <w:r w:rsidRPr="006D7B5B">
        <w:t>део</w:t>
      </w:r>
      <w:proofErr w:type="spellEnd"/>
      <w:r w:rsidRPr="006D7B5B">
        <w:t xml:space="preserve"> </w:t>
      </w:r>
      <w:proofErr w:type="spellStart"/>
      <w:r w:rsidRPr="006D7B5B">
        <w:t>заједничке</w:t>
      </w:r>
      <w:proofErr w:type="spellEnd"/>
      <w:r w:rsidRPr="006D7B5B">
        <w:t xml:space="preserve"> </w:t>
      </w:r>
      <w:proofErr w:type="spellStart"/>
      <w:r w:rsidRPr="006D7B5B">
        <w:t>понуде</w:t>
      </w:r>
      <w:proofErr w:type="spellEnd"/>
      <w:r w:rsidRPr="006D7B5B">
        <w:t xml:space="preserve"> </w:t>
      </w:r>
      <w:proofErr w:type="spellStart"/>
      <w:r w:rsidRPr="006D7B5B">
        <w:t>мора</w:t>
      </w:r>
      <w:proofErr w:type="spellEnd"/>
      <w:r w:rsidRPr="006D7B5B">
        <w:t xml:space="preserve"> </w:t>
      </w:r>
      <w:proofErr w:type="spellStart"/>
      <w:r w:rsidRPr="006D7B5B">
        <w:t>бити</w:t>
      </w:r>
      <w:proofErr w:type="spellEnd"/>
      <w:r w:rsidRPr="006D7B5B">
        <w:t xml:space="preserve"> </w:t>
      </w:r>
      <w:proofErr w:type="spellStart"/>
      <w:r w:rsidRPr="006D7B5B">
        <w:t>споразум</w:t>
      </w:r>
      <w:proofErr w:type="spellEnd"/>
      <w:r w:rsidRPr="006D7B5B">
        <w:t xml:space="preserve"> </w:t>
      </w:r>
      <w:proofErr w:type="spellStart"/>
      <w:r w:rsidRPr="006D7B5B">
        <w:t>којим</w:t>
      </w:r>
      <w:proofErr w:type="spellEnd"/>
      <w:r w:rsidRPr="006D7B5B">
        <w:t xml:space="preserve"> </w:t>
      </w:r>
      <w:proofErr w:type="spellStart"/>
      <w:r w:rsidRPr="006D7B5B">
        <w:t>се</w:t>
      </w:r>
      <w:proofErr w:type="spellEnd"/>
      <w:r w:rsidRPr="006D7B5B">
        <w:t xml:space="preserve"> </w:t>
      </w: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међусобно</w:t>
      </w:r>
      <w:proofErr w:type="spellEnd"/>
      <w:r w:rsidRPr="006D7B5B">
        <w:t xml:space="preserve"> и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roofErr w:type="spellStart"/>
      <w:r w:rsidRPr="006D7B5B">
        <w:t>обавезују</w:t>
      </w:r>
      <w:proofErr w:type="spellEnd"/>
      <w:r w:rsidRPr="006D7B5B">
        <w:t xml:space="preserve"> </w:t>
      </w:r>
      <w:proofErr w:type="spellStart"/>
      <w:r w:rsidRPr="006D7B5B">
        <w:t>на</w:t>
      </w:r>
      <w:proofErr w:type="spellEnd"/>
      <w:r w:rsidRPr="006D7B5B">
        <w:t xml:space="preserve"> </w:t>
      </w:r>
      <w:proofErr w:type="spellStart"/>
      <w:r w:rsidRPr="006D7B5B">
        <w:t>извршење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а </w:t>
      </w:r>
      <w:proofErr w:type="spellStart"/>
      <w:r w:rsidRPr="006D7B5B">
        <w:t>који</w:t>
      </w:r>
      <w:proofErr w:type="spellEnd"/>
      <w:r w:rsidRPr="006D7B5B">
        <w:t xml:space="preserve"> </w:t>
      </w:r>
      <w:proofErr w:type="spellStart"/>
      <w:r w:rsidRPr="006D7B5B">
        <w:t>обавезно</w:t>
      </w:r>
      <w:proofErr w:type="spellEnd"/>
      <w:r w:rsidRPr="006D7B5B">
        <w:t xml:space="preserve"> </w:t>
      </w:r>
      <w:proofErr w:type="spellStart"/>
      <w:r w:rsidRPr="006D7B5B">
        <w:t>садржи</w:t>
      </w:r>
      <w:proofErr w:type="spellEnd"/>
      <w:r w:rsidRPr="006D7B5B">
        <w:t xml:space="preserve"> </w:t>
      </w:r>
      <w:proofErr w:type="spellStart"/>
      <w:r w:rsidRPr="006D7B5B">
        <w:t>податке</w:t>
      </w:r>
      <w:proofErr w:type="spellEnd"/>
      <w:r w:rsidRPr="006D7B5B">
        <w:t xml:space="preserve"> </w:t>
      </w:r>
      <w:proofErr w:type="spellStart"/>
      <w:r w:rsidRPr="006D7B5B">
        <w:t>из</w:t>
      </w:r>
      <w:proofErr w:type="spellEnd"/>
      <w:r w:rsidRPr="006D7B5B">
        <w:t xml:space="preserve"> </w:t>
      </w:r>
      <w:proofErr w:type="spellStart"/>
      <w:r w:rsidRPr="006D7B5B">
        <w:t>члана</w:t>
      </w:r>
      <w:proofErr w:type="spellEnd"/>
      <w:r w:rsidRPr="006D7B5B">
        <w:t xml:space="preserve"> 81. </w:t>
      </w:r>
      <w:proofErr w:type="spellStart"/>
      <w:r w:rsidRPr="006D7B5B">
        <w:t>ст</w:t>
      </w:r>
      <w:proofErr w:type="spellEnd"/>
      <w:r w:rsidRPr="006D7B5B">
        <w:rPr>
          <w:lang w:val="sr-Cyrl-CS"/>
        </w:rPr>
        <w:t>.</w:t>
      </w:r>
      <w:r w:rsidRPr="006D7B5B">
        <w:t xml:space="preserve"> 4. </w:t>
      </w:r>
      <w:proofErr w:type="spellStart"/>
      <w:r w:rsidRPr="006D7B5B">
        <w:t>тач</w:t>
      </w:r>
      <w:proofErr w:type="spellEnd"/>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w:t>
      </w:r>
      <w:proofErr w:type="spellStart"/>
      <w:r w:rsidRPr="006D7B5B">
        <w:t>то</w:t>
      </w:r>
      <w:proofErr w:type="spellEnd"/>
      <w:r w:rsidRPr="006D7B5B">
        <w:t xml:space="preserve"> </w:t>
      </w:r>
      <w:proofErr w:type="spellStart"/>
      <w:r w:rsidRPr="006D7B5B">
        <w:t>податке</w:t>
      </w:r>
      <w:proofErr w:type="spellEnd"/>
      <w:r w:rsidRPr="006D7B5B">
        <w:t xml:space="preserve"> о: </w:t>
      </w:r>
    </w:p>
    <w:p w14:paraId="4E8E7E7A" w14:textId="77777777" w:rsidR="00A87C96" w:rsidRPr="006D7B5B" w:rsidRDefault="00A87C96" w:rsidP="008D5C3C">
      <w:pPr>
        <w:numPr>
          <w:ilvl w:val="0"/>
          <w:numId w:val="2"/>
        </w:numPr>
        <w:jc w:val="both"/>
      </w:pPr>
      <w:proofErr w:type="spellStart"/>
      <w:r w:rsidRPr="006D7B5B">
        <w:t>члану</w:t>
      </w:r>
      <w:proofErr w:type="spellEnd"/>
      <w:r w:rsidRPr="006D7B5B">
        <w:t xml:space="preserve"> </w:t>
      </w:r>
      <w:proofErr w:type="spellStart"/>
      <w:r w:rsidRPr="006D7B5B">
        <w:t>групе</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бити</w:t>
      </w:r>
      <w:proofErr w:type="spellEnd"/>
      <w:r w:rsidRPr="006D7B5B">
        <w:t xml:space="preserve"> </w:t>
      </w:r>
      <w:proofErr w:type="spellStart"/>
      <w:r w:rsidRPr="006D7B5B">
        <w:t>носилац</w:t>
      </w:r>
      <w:proofErr w:type="spellEnd"/>
      <w:r w:rsidRPr="006D7B5B">
        <w:t xml:space="preserve"> </w:t>
      </w:r>
      <w:proofErr w:type="spellStart"/>
      <w:r w:rsidRPr="006D7B5B">
        <w:t>посла</w:t>
      </w:r>
      <w:proofErr w:type="spellEnd"/>
      <w:r w:rsidRPr="006D7B5B">
        <w:t xml:space="preserve">, </w:t>
      </w:r>
      <w:proofErr w:type="spellStart"/>
      <w:r w:rsidRPr="006D7B5B">
        <w:t>односно</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поднети</w:t>
      </w:r>
      <w:proofErr w:type="spellEnd"/>
      <w:r w:rsidRPr="006D7B5B">
        <w:t xml:space="preserve"> </w:t>
      </w:r>
      <w:proofErr w:type="spellStart"/>
      <w:r w:rsidRPr="006D7B5B">
        <w:t>понуду</w:t>
      </w:r>
      <w:proofErr w:type="spellEnd"/>
      <w:r w:rsidRPr="006D7B5B">
        <w:t xml:space="preserve"> и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заступати</w:t>
      </w:r>
      <w:proofErr w:type="spellEnd"/>
      <w:r w:rsidRPr="006D7B5B">
        <w:t xml:space="preserve"> </w:t>
      </w:r>
      <w:proofErr w:type="spellStart"/>
      <w:r w:rsidRPr="006D7B5B">
        <w:t>групу</w:t>
      </w:r>
      <w:proofErr w:type="spellEnd"/>
      <w:r w:rsidRPr="006D7B5B">
        <w:t xml:space="preserve"> </w:t>
      </w:r>
      <w:proofErr w:type="spellStart"/>
      <w:r w:rsidRPr="006D7B5B">
        <w:t>понуђача</w:t>
      </w:r>
      <w:proofErr w:type="spellEnd"/>
      <w:r w:rsidRPr="006D7B5B">
        <w:t xml:space="preserve"> </w:t>
      </w:r>
      <w:proofErr w:type="spellStart"/>
      <w:r w:rsidRPr="006D7B5B">
        <w:t>пред</w:t>
      </w:r>
      <w:proofErr w:type="spellEnd"/>
      <w:r w:rsidRPr="006D7B5B">
        <w:t xml:space="preserve"> </w:t>
      </w:r>
      <w:proofErr w:type="spellStart"/>
      <w:r w:rsidRPr="006D7B5B">
        <w:t>наручиоцем</w:t>
      </w:r>
      <w:proofErr w:type="spellEnd"/>
      <w:r w:rsidRPr="006D7B5B">
        <w:t xml:space="preserve">, </w:t>
      </w:r>
    </w:p>
    <w:p w14:paraId="4B96ED54" w14:textId="77777777" w:rsidR="00A87C96" w:rsidRPr="006D7B5B" w:rsidRDefault="005126F6" w:rsidP="008D5C3C">
      <w:pPr>
        <w:pStyle w:val="Pasussalistom"/>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14:paraId="781B95A4" w14:textId="77777777" w:rsidR="00A87C96" w:rsidRPr="00831161" w:rsidRDefault="00A87C96" w:rsidP="00831161">
      <w:pPr>
        <w:pStyle w:val="Pasussalistom"/>
        <w:ind w:left="0"/>
        <w:jc w:val="both"/>
        <w:rPr>
          <w:rFonts w:eastAsia="TimesNewRomanPSMT"/>
          <w:bCs/>
          <w:lang w:val="sr-Cyrl-RS"/>
        </w:rPr>
      </w:pPr>
    </w:p>
    <w:p w14:paraId="5548A485" w14:textId="77777777" w:rsidR="00A940B5" w:rsidRPr="006D7B5B" w:rsidRDefault="00A940B5" w:rsidP="00A87C96">
      <w:pPr>
        <w:jc w:val="both"/>
        <w:rPr>
          <w:color w:val="FF0000"/>
          <w:lang w:val="sr-Cyrl-RS"/>
        </w:rPr>
      </w:pP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color w:val="auto"/>
        </w:rPr>
        <w:t>понуђача</w:t>
      </w:r>
      <w:proofErr w:type="spellEnd"/>
      <w:r w:rsidRPr="006D7B5B">
        <w:rPr>
          <w:rFonts w:eastAsia="TimesNewRomanPSMT"/>
          <w:bCs/>
          <w:color w:val="auto"/>
        </w:rPr>
        <w:t xml:space="preserve"> </w:t>
      </w:r>
      <w:proofErr w:type="spellStart"/>
      <w:r w:rsidRPr="006D7B5B">
        <w:rPr>
          <w:rFonts w:eastAsia="TimesNewRomanPSMT"/>
          <w:bCs/>
          <w:color w:val="auto"/>
        </w:rPr>
        <w:t>је</w:t>
      </w:r>
      <w:proofErr w:type="spellEnd"/>
      <w:r w:rsidRPr="006D7B5B">
        <w:rPr>
          <w:rFonts w:eastAsia="TimesNewRomanPSMT"/>
          <w:bCs/>
          <w:color w:val="auto"/>
        </w:rPr>
        <w:t xml:space="preserve"> </w:t>
      </w:r>
      <w:proofErr w:type="spellStart"/>
      <w:r w:rsidRPr="006D7B5B">
        <w:rPr>
          <w:rFonts w:eastAsia="TimesNewRomanPSMT"/>
          <w:bCs/>
          <w:color w:val="auto"/>
        </w:rPr>
        <w:t>дужна</w:t>
      </w:r>
      <w:proofErr w:type="spellEnd"/>
      <w:r w:rsidRPr="006D7B5B">
        <w:rPr>
          <w:rFonts w:eastAsia="TimesNewRomanPSMT"/>
          <w:bCs/>
          <w:color w:val="auto"/>
        </w:rPr>
        <w:t xml:space="preserve"> </w:t>
      </w:r>
      <w:proofErr w:type="spellStart"/>
      <w:r w:rsidRPr="006D7B5B">
        <w:rPr>
          <w:rFonts w:eastAsia="TimesNewRomanPSMT"/>
          <w:bCs/>
          <w:color w:val="auto"/>
        </w:rPr>
        <w:t>да</w:t>
      </w:r>
      <w:proofErr w:type="spellEnd"/>
      <w:r w:rsidRPr="006D7B5B">
        <w:rPr>
          <w:rFonts w:eastAsia="TimesNewRomanPSMT"/>
          <w:bCs/>
          <w:color w:val="auto"/>
        </w:rPr>
        <w:t xml:space="preserve"> </w:t>
      </w:r>
      <w:proofErr w:type="spellStart"/>
      <w:r w:rsidRPr="006D7B5B">
        <w:rPr>
          <w:rFonts w:eastAsia="TimesNewRomanPSMT"/>
          <w:bCs/>
          <w:color w:val="auto"/>
        </w:rPr>
        <w:t>достави</w:t>
      </w:r>
      <w:proofErr w:type="spellEnd"/>
      <w:r w:rsidRPr="006D7B5B">
        <w:rPr>
          <w:rFonts w:eastAsia="TimesNewRomanPSMT"/>
          <w:bCs/>
          <w:color w:val="auto"/>
        </w:rPr>
        <w:t xml:space="preserve"> </w:t>
      </w:r>
      <w:proofErr w:type="spellStart"/>
      <w:r w:rsidRPr="006D7B5B">
        <w:rPr>
          <w:rFonts w:eastAsia="TimesNewRomanPSMT"/>
          <w:bCs/>
          <w:color w:val="auto"/>
        </w:rPr>
        <w:t>све</w:t>
      </w:r>
      <w:proofErr w:type="spellEnd"/>
      <w:r w:rsidRPr="006D7B5B">
        <w:rPr>
          <w:rFonts w:eastAsia="TimesNewRomanPSMT"/>
          <w:bCs/>
          <w:color w:val="auto"/>
        </w:rPr>
        <w:t xml:space="preserve"> </w:t>
      </w:r>
      <w:proofErr w:type="spellStart"/>
      <w:r w:rsidRPr="006D7B5B">
        <w:rPr>
          <w:rFonts w:eastAsia="TimesNewRomanPSMT"/>
          <w:bCs/>
          <w:color w:val="auto"/>
        </w:rPr>
        <w:t>доказе</w:t>
      </w:r>
      <w:proofErr w:type="spellEnd"/>
      <w:r w:rsidRPr="006D7B5B">
        <w:rPr>
          <w:rFonts w:eastAsia="TimesNewRomanPSMT"/>
          <w:bCs/>
          <w:color w:val="auto"/>
        </w:rPr>
        <w:t xml:space="preserve"> о </w:t>
      </w:r>
      <w:proofErr w:type="spellStart"/>
      <w:r w:rsidRPr="006D7B5B">
        <w:rPr>
          <w:rFonts w:eastAsia="TimesNewRomanPSMT"/>
          <w:bCs/>
          <w:color w:val="auto"/>
        </w:rPr>
        <w:t>испуњености</w:t>
      </w:r>
      <w:proofErr w:type="spellEnd"/>
      <w:r w:rsidRPr="006D7B5B">
        <w:rPr>
          <w:rFonts w:eastAsia="TimesNewRomanPSMT"/>
          <w:bCs/>
          <w:color w:val="auto"/>
        </w:rPr>
        <w:t xml:space="preserve"> </w:t>
      </w:r>
      <w:proofErr w:type="spellStart"/>
      <w:r w:rsidRPr="006D7B5B">
        <w:rPr>
          <w:rFonts w:eastAsia="TimesNewRomanPSMT"/>
          <w:bCs/>
          <w:color w:val="auto"/>
        </w:rPr>
        <w:t>услова</w:t>
      </w:r>
      <w:proofErr w:type="spellEnd"/>
      <w:r w:rsidRPr="006D7B5B">
        <w:rPr>
          <w:rFonts w:eastAsia="TimesNewRomanPSMT"/>
          <w:bCs/>
          <w:color w:val="auto"/>
        </w:rPr>
        <w:t xml:space="preserve"> </w:t>
      </w:r>
      <w:proofErr w:type="spellStart"/>
      <w:r w:rsidRPr="006D7B5B">
        <w:rPr>
          <w:rFonts w:eastAsia="TimesNewRomanPSMT"/>
          <w:bCs/>
          <w:color w:val="auto"/>
        </w:rPr>
        <w:t>који</w:t>
      </w:r>
      <w:proofErr w:type="spellEnd"/>
      <w:r w:rsidRPr="006D7B5B">
        <w:rPr>
          <w:rFonts w:eastAsia="TimesNewRomanPSMT"/>
          <w:bCs/>
          <w:color w:val="auto"/>
        </w:rPr>
        <w:t xml:space="preserve"> </w:t>
      </w:r>
      <w:proofErr w:type="spellStart"/>
      <w:r w:rsidRPr="006D7B5B">
        <w:rPr>
          <w:rFonts w:eastAsia="TimesNewRomanPSMT"/>
          <w:bCs/>
          <w:color w:val="auto"/>
        </w:rPr>
        <w:t>су</w:t>
      </w:r>
      <w:proofErr w:type="spellEnd"/>
      <w:r w:rsidRPr="006D7B5B">
        <w:rPr>
          <w:rFonts w:eastAsia="TimesNewRomanPSMT"/>
          <w:bCs/>
          <w:color w:val="auto"/>
        </w:rPr>
        <w:t xml:space="preserve"> </w:t>
      </w:r>
      <w:proofErr w:type="spellStart"/>
      <w:r w:rsidRPr="006D7B5B">
        <w:rPr>
          <w:rFonts w:eastAsia="TimesNewRomanPSMT"/>
          <w:bCs/>
          <w:color w:val="auto"/>
        </w:rPr>
        <w:t>наведени</w:t>
      </w:r>
      <w:proofErr w:type="spellEnd"/>
      <w:r w:rsidRPr="006D7B5B">
        <w:rPr>
          <w:rFonts w:eastAsia="TimesNewRomanPSMT"/>
          <w:bCs/>
          <w:color w:val="auto"/>
        </w:rPr>
        <w:t xml:space="preserve">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14:paraId="5EDC6A8A" w14:textId="77777777" w:rsidR="00A87C96" w:rsidRPr="006D7B5B" w:rsidRDefault="00A87C96" w:rsidP="00A87C96">
      <w:pPr>
        <w:jc w:val="both"/>
        <w:rPr>
          <w:color w:val="auto"/>
          <w:lang w:val="sr-Cyrl-RS"/>
        </w:rPr>
      </w:pP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понуђача</w:t>
      </w:r>
      <w:proofErr w:type="spellEnd"/>
      <w:r w:rsidRPr="006D7B5B">
        <w:t xml:space="preserve"> </w:t>
      </w:r>
      <w:proofErr w:type="spellStart"/>
      <w:r w:rsidRPr="006D7B5B">
        <w:t>одговарају</w:t>
      </w:r>
      <w:proofErr w:type="spellEnd"/>
      <w:r w:rsidRPr="006D7B5B">
        <w:t xml:space="preserve"> </w:t>
      </w:r>
      <w:proofErr w:type="spellStart"/>
      <w:r w:rsidRPr="006D7B5B">
        <w:t>неограничено</w:t>
      </w:r>
      <w:proofErr w:type="spellEnd"/>
      <w:r w:rsidRPr="006D7B5B">
        <w:t xml:space="preserve"> </w:t>
      </w:r>
      <w:proofErr w:type="spellStart"/>
      <w:r w:rsidRPr="006D7B5B">
        <w:t>солидарно</w:t>
      </w:r>
      <w:proofErr w:type="spellEnd"/>
      <w:r w:rsidRPr="006D7B5B">
        <w:t xml:space="preserve">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
    <w:p w14:paraId="48F0235F" w14:textId="77777777"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14:paraId="3F89DB4A" w14:textId="77777777" w:rsidR="00A87C96" w:rsidRPr="006D7B5B" w:rsidRDefault="00A87C96" w:rsidP="00A87C96">
      <w:pPr>
        <w:jc w:val="both"/>
        <w:rPr>
          <w:color w:val="auto"/>
          <w:lang w:val="sr-Cyrl-RS"/>
        </w:rPr>
      </w:pPr>
      <w:r w:rsidRPr="006D7B5B">
        <w:rPr>
          <w:color w:val="auto"/>
          <w:lang w:val="sr-Cyrl-RS"/>
        </w:rPr>
        <w:lastRenderedPageBreak/>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14:paraId="26AE6F50" w14:textId="77777777"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0CF12A34" w14:textId="77777777" w:rsidR="00A87C96" w:rsidRPr="006D7B5B" w:rsidRDefault="00A87C96" w:rsidP="00A87C96">
      <w:pPr>
        <w:jc w:val="both"/>
        <w:rPr>
          <w:lang w:val="sr-Cyrl-RS"/>
        </w:rPr>
      </w:pPr>
    </w:p>
    <w:p w14:paraId="1AECD413" w14:textId="77777777"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14:paraId="0A90A5D0" w14:textId="77777777" w:rsidR="00A87C96" w:rsidRPr="006D7B5B" w:rsidRDefault="00A87C96" w:rsidP="00A87C96">
      <w:pPr>
        <w:jc w:val="both"/>
      </w:pPr>
    </w:p>
    <w:p w14:paraId="6A35C5EC" w14:textId="77777777" w:rsidR="00A87C96" w:rsidRPr="006D7B5B" w:rsidRDefault="00A87C96" w:rsidP="00A87C96">
      <w:pPr>
        <w:jc w:val="both"/>
        <w:rPr>
          <w:iCs/>
        </w:rPr>
      </w:pPr>
      <w:r w:rsidRPr="006D7B5B">
        <w:rPr>
          <w:b/>
          <w:bCs/>
          <w:i/>
          <w:iCs/>
        </w:rPr>
        <w:t>9.1</w:t>
      </w:r>
      <w:r w:rsidRPr="006D7B5B">
        <w:rPr>
          <w:b/>
          <w:bCs/>
          <w:i/>
          <w:iCs/>
          <w:u w:val="single"/>
        </w:rPr>
        <w:t xml:space="preserve">. </w:t>
      </w:r>
      <w:proofErr w:type="spellStart"/>
      <w:r w:rsidRPr="006D7B5B">
        <w:rPr>
          <w:iCs/>
          <w:u w:val="single"/>
        </w:rPr>
        <w:t>Захтеви</w:t>
      </w:r>
      <w:proofErr w:type="spellEnd"/>
      <w:r w:rsidRPr="006D7B5B">
        <w:rPr>
          <w:iCs/>
          <w:u w:val="single"/>
        </w:rPr>
        <w:t xml:space="preserve"> у </w:t>
      </w:r>
      <w:proofErr w:type="spellStart"/>
      <w:r w:rsidRPr="006D7B5B">
        <w:rPr>
          <w:iCs/>
          <w:u w:val="single"/>
        </w:rPr>
        <w:t>погледу</w:t>
      </w:r>
      <w:proofErr w:type="spellEnd"/>
      <w:r w:rsidRPr="006D7B5B">
        <w:rPr>
          <w:iCs/>
          <w:u w:val="single"/>
        </w:rPr>
        <w:t xml:space="preserve"> </w:t>
      </w:r>
      <w:proofErr w:type="spellStart"/>
      <w:r w:rsidRPr="006D7B5B">
        <w:rPr>
          <w:iCs/>
          <w:u w:val="single"/>
        </w:rPr>
        <w:t>начина</w:t>
      </w:r>
      <w:proofErr w:type="spellEnd"/>
      <w:r w:rsidRPr="006D7B5B">
        <w:rPr>
          <w:iCs/>
          <w:u w:val="single"/>
        </w:rPr>
        <w:t xml:space="preserve">, </w:t>
      </w:r>
      <w:proofErr w:type="spellStart"/>
      <w:r w:rsidRPr="006D7B5B">
        <w:rPr>
          <w:iCs/>
          <w:u w:val="single"/>
        </w:rPr>
        <w:t>рока</w:t>
      </w:r>
      <w:proofErr w:type="spellEnd"/>
      <w:r w:rsidRPr="006D7B5B">
        <w:rPr>
          <w:iCs/>
          <w:u w:val="single"/>
        </w:rPr>
        <w:t xml:space="preserve"> и </w:t>
      </w:r>
      <w:proofErr w:type="spellStart"/>
      <w:r w:rsidRPr="006D7B5B">
        <w:rPr>
          <w:iCs/>
          <w:u w:val="single"/>
        </w:rPr>
        <w:t>услова</w:t>
      </w:r>
      <w:proofErr w:type="spellEnd"/>
      <w:r w:rsidRPr="006D7B5B">
        <w:rPr>
          <w:iCs/>
          <w:u w:val="single"/>
        </w:rPr>
        <w:t xml:space="preserve"> </w:t>
      </w:r>
      <w:proofErr w:type="spellStart"/>
      <w:r w:rsidRPr="006D7B5B">
        <w:rPr>
          <w:iCs/>
          <w:u w:val="single"/>
        </w:rPr>
        <w:t>плаћања</w:t>
      </w:r>
      <w:proofErr w:type="spellEnd"/>
      <w:r w:rsidRPr="006D7B5B">
        <w:rPr>
          <w:i/>
          <w:iCs/>
          <w:u w:val="single"/>
        </w:rPr>
        <w:t>.</w:t>
      </w:r>
    </w:p>
    <w:p w14:paraId="02A56D05" w14:textId="627DDB3D" w:rsidR="00F24D7D" w:rsidRPr="00F828C6" w:rsidRDefault="00F24D7D" w:rsidP="00F24D7D">
      <w:pPr>
        <w:spacing w:line="240" w:lineRule="auto"/>
        <w:jc w:val="both"/>
        <w:rPr>
          <w:lang w:val="sr-Cyrl-CS"/>
        </w:rPr>
      </w:pPr>
      <w:r w:rsidRPr="00F828C6">
        <w:rPr>
          <w:lang w:val="sr-Cyrl-CS"/>
        </w:rPr>
        <w:t>Рок плаћања је 45 дана од дана пријема исправне фактуре, за месец дана коришћења возила.</w:t>
      </w:r>
    </w:p>
    <w:p w14:paraId="354C038E" w14:textId="77777777" w:rsidR="00A87C96" w:rsidRPr="00CB4D16" w:rsidRDefault="00A87C96" w:rsidP="00A87C96">
      <w:pPr>
        <w:jc w:val="both"/>
        <w:rPr>
          <w:b/>
          <w:bCs/>
          <w:iCs/>
        </w:rPr>
      </w:pPr>
    </w:p>
    <w:p w14:paraId="403125C5" w14:textId="77777777"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proofErr w:type="spellStart"/>
      <w:r w:rsidRPr="006D7B5B">
        <w:rPr>
          <w:iCs/>
          <w:u w:val="single"/>
        </w:rPr>
        <w:t>Захтев</w:t>
      </w:r>
      <w:proofErr w:type="spellEnd"/>
      <w:r w:rsidRPr="006D7B5B">
        <w:rPr>
          <w:iCs/>
          <w:u w:val="single"/>
        </w:rPr>
        <w:t xml:space="preserve"> у </w:t>
      </w:r>
      <w:proofErr w:type="spellStart"/>
      <w:r w:rsidRPr="006D7B5B">
        <w:rPr>
          <w:iCs/>
          <w:u w:val="single"/>
        </w:rPr>
        <w:t>погледу</w:t>
      </w:r>
      <w:proofErr w:type="spellEnd"/>
      <w:r w:rsidRPr="006D7B5B">
        <w:rPr>
          <w:iCs/>
          <w:u w:val="single"/>
        </w:rPr>
        <w:t xml:space="preserve"> </w:t>
      </w:r>
      <w:proofErr w:type="spellStart"/>
      <w:r w:rsidRPr="006D7B5B">
        <w:rPr>
          <w:iCs/>
          <w:u w:val="single"/>
        </w:rPr>
        <w:t>рока</w:t>
      </w:r>
      <w:proofErr w:type="spellEnd"/>
      <w:r w:rsidRPr="006D7B5B">
        <w:rPr>
          <w:iCs/>
          <w:u w:val="single"/>
        </w:rPr>
        <w:t xml:space="preserve"> (</w:t>
      </w:r>
      <w:proofErr w:type="spellStart"/>
      <w:r w:rsidRPr="006D7B5B">
        <w:rPr>
          <w:iCs/>
          <w:u w:val="single"/>
        </w:rPr>
        <w:t>испоруке</w:t>
      </w:r>
      <w:proofErr w:type="spellEnd"/>
      <w:r w:rsidRPr="006D7B5B">
        <w:rPr>
          <w:iCs/>
          <w:u w:val="single"/>
        </w:rPr>
        <w:t xml:space="preserve"> </w:t>
      </w:r>
      <w:proofErr w:type="spellStart"/>
      <w:r w:rsidRPr="006D7B5B">
        <w:rPr>
          <w:iCs/>
          <w:u w:val="single"/>
        </w:rPr>
        <w:t>добара</w:t>
      </w:r>
      <w:proofErr w:type="spellEnd"/>
      <w:r w:rsidRPr="006D7B5B">
        <w:rPr>
          <w:iCs/>
          <w:u w:val="single"/>
        </w:rPr>
        <w:t xml:space="preserve">, </w:t>
      </w:r>
      <w:proofErr w:type="spellStart"/>
      <w:r w:rsidRPr="006D7B5B">
        <w:rPr>
          <w:iCs/>
          <w:u w:val="single"/>
        </w:rPr>
        <w:t>извршења</w:t>
      </w:r>
      <w:proofErr w:type="spellEnd"/>
      <w:r w:rsidRPr="006D7B5B">
        <w:rPr>
          <w:iCs/>
          <w:u w:val="single"/>
        </w:rPr>
        <w:t xml:space="preserve"> </w:t>
      </w:r>
      <w:proofErr w:type="spellStart"/>
      <w:r w:rsidRPr="006D7B5B">
        <w:rPr>
          <w:iCs/>
          <w:u w:val="single"/>
        </w:rPr>
        <w:t>услуге</w:t>
      </w:r>
      <w:proofErr w:type="spellEnd"/>
      <w:r w:rsidRPr="006D7B5B">
        <w:rPr>
          <w:iCs/>
          <w:u w:val="single"/>
        </w:rPr>
        <w:t xml:space="preserve">, </w:t>
      </w:r>
      <w:proofErr w:type="spellStart"/>
      <w:r w:rsidRPr="006D7B5B">
        <w:rPr>
          <w:iCs/>
          <w:u w:val="single"/>
        </w:rPr>
        <w:t>извођења</w:t>
      </w:r>
      <w:proofErr w:type="spellEnd"/>
      <w:r w:rsidRPr="006D7B5B">
        <w:rPr>
          <w:iCs/>
          <w:u w:val="single"/>
        </w:rPr>
        <w:t xml:space="preserve"> </w:t>
      </w:r>
      <w:proofErr w:type="spellStart"/>
      <w:r w:rsidRPr="006D7B5B">
        <w:rPr>
          <w:iCs/>
          <w:u w:val="single"/>
        </w:rPr>
        <w:t>радова</w:t>
      </w:r>
      <w:proofErr w:type="spellEnd"/>
      <w:r w:rsidRPr="006D7B5B">
        <w:rPr>
          <w:iCs/>
          <w:u w:val="single"/>
        </w:rPr>
        <w:t>)</w:t>
      </w:r>
    </w:p>
    <w:p w14:paraId="7F1A2846" w14:textId="751E00D9" w:rsidR="00F24D7D" w:rsidRPr="00F24D7D" w:rsidRDefault="00F24D7D" w:rsidP="00F24D7D">
      <w:pPr>
        <w:spacing w:line="240" w:lineRule="auto"/>
        <w:jc w:val="both"/>
        <w:rPr>
          <w:b/>
          <w:bCs/>
          <w:iCs/>
          <w:lang w:val="sr-Cyrl-CS"/>
        </w:rPr>
      </w:pPr>
      <w:r w:rsidRPr="00F828C6">
        <w:rPr>
          <w:rFonts w:eastAsia="Calibri"/>
          <w:lang w:val="sr-Latn-RS"/>
        </w:rPr>
        <w:t xml:space="preserve">Добављач се обавезује да </w:t>
      </w:r>
      <w:r w:rsidRPr="00F828C6">
        <w:rPr>
          <w:rFonts w:eastAsia="Calibri"/>
          <w:lang w:val="sr-Cyrl-RS"/>
        </w:rPr>
        <w:t xml:space="preserve">возила из члана 1. овог уговора, </w:t>
      </w:r>
      <w:r w:rsidRPr="00F828C6">
        <w:rPr>
          <w:rFonts w:eastAsia="Calibri"/>
          <w:lang w:val="sr-Latn-RS"/>
        </w:rPr>
        <w:t xml:space="preserve">испоручи Наручиоцу </w:t>
      </w:r>
      <w:r>
        <w:rPr>
          <w:rFonts w:eastAsia="Calibri"/>
          <w:lang w:val="sr-Cyrl-RS"/>
        </w:rPr>
        <w:t xml:space="preserve">према </w:t>
      </w:r>
      <w:r w:rsidR="001668C6">
        <w:rPr>
          <w:rFonts w:eastAsia="Calibri"/>
          <w:lang w:val="sr-Cyrl-RS"/>
        </w:rPr>
        <w:t>потребама Наручиоца</w:t>
      </w:r>
      <w:r w:rsidRPr="00F70531">
        <w:rPr>
          <w:rFonts w:eastAsia="Calibri"/>
          <w:lang w:val="sr-Latn-RS"/>
        </w:rPr>
        <w:t>.</w:t>
      </w:r>
    </w:p>
    <w:p w14:paraId="29881405" w14:textId="77777777" w:rsidR="00F24D7D" w:rsidRPr="00F828C6" w:rsidRDefault="00F24D7D" w:rsidP="00F24D7D">
      <w:pPr>
        <w:tabs>
          <w:tab w:val="left" w:pos="720"/>
          <w:tab w:val="left" w:pos="1080"/>
        </w:tabs>
        <w:spacing w:line="240" w:lineRule="auto"/>
        <w:jc w:val="both"/>
        <w:rPr>
          <w:lang w:val="sr-Cyrl-CS"/>
        </w:rPr>
      </w:pPr>
      <w:r w:rsidRPr="00F828C6">
        <w:rPr>
          <w:lang w:val="sr-Cyrl-CS"/>
        </w:rPr>
        <w:t xml:space="preserve">Место испоруке је локација Добављача на територији града Београда. </w:t>
      </w:r>
    </w:p>
    <w:p w14:paraId="6474D0C4" w14:textId="77777777" w:rsidR="00F24D7D" w:rsidRPr="00F828C6" w:rsidRDefault="00F24D7D" w:rsidP="00F24D7D">
      <w:pPr>
        <w:tabs>
          <w:tab w:val="left" w:pos="720"/>
          <w:tab w:val="left" w:pos="1080"/>
        </w:tabs>
        <w:spacing w:line="240" w:lineRule="auto"/>
        <w:jc w:val="both"/>
        <w:rPr>
          <w:rFonts w:eastAsia="Calibri"/>
          <w:lang w:val="sr-Latn-RS"/>
        </w:rPr>
      </w:pPr>
      <w:r w:rsidRPr="00F828C6">
        <w:rPr>
          <w:lang w:val="sr-Cyrl-CS"/>
        </w:rPr>
        <w:t>Испорука се врши радним данима</w:t>
      </w:r>
      <w:r w:rsidRPr="00F828C6">
        <w:rPr>
          <w:rFonts w:eastAsia="Calibri"/>
          <w:lang w:val="sr-Latn-RS"/>
        </w:rPr>
        <w:t>.</w:t>
      </w:r>
    </w:p>
    <w:p w14:paraId="5FE5BFCE" w14:textId="13B35E9D" w:rsidR="00A87C96" w:rsidRDefault="00F24D7D" w:rsidP="00F24D7D">
      <w:pPr>
        <w:jc w:val="both"/>
        <w:rPr>
          <w:rFonts w:eastAsia="Calibri"/>
          <w:lang w:val="sr-Latn-RS"/>
        </w:rPr>
      </w:pPr>
      <w:r w:rsidRPr="00F828C6">
        <w:rPr>
          <w:rFonts w:eastAsia="Calibri"/>
          <w:lang w:val="sr-Cyrl-RS"/>
        </w:rPr>
        <w:t>Н</w:t>
      </w:r>
      <w:r w:rsidRPr="00F828C6">
        <w:rPr>
          <w:rFonts w:eastAsia="Calibri"/>
          <w:lang w:val="sr-Latn-RS"/>
        </w:rPr>
        <w:t>аручилац и Добављач ће се</w:t>
      </w:r>
      <w:r>
        <w:rPr>
          <w:rFonts w:eastAsia="Calibri"/>
          <w:lang w:val="sr-Cyrl-RS"/>
        </w:rPr>
        <w:t xml:space="preserve"> </w:t>
      </w:r>
      <w:r w:rsidRPr="00F828C6">
        <w:rPr>
          <w:rFonts w:eastAsia="Calibri"/>
          <w:lang w:val="sr-Latn-RS"/>
        </w:rPr>
        <w:t xml:space="preserve">договорити о тачном датуму и времену </w:t>
      </w:r>
      <w:r w:rsidRPr="00F828C6">
        <w:rPr>
          <w:rFonts w:eastAsia="Calibri"/>
          <w:lang w:val="sr-Cyrl-RS"/>
        </w:rPr>
        <w:t>преузимања возила</w:t>
      </w:r>
      <w:r w:rsidRPr="00F828C6">
        <w:rPr>
          <w:rFonts w:eastAsia="Calibri"/>
          <w:lang w:val="sr-Latn-RS"/>
        </w:rPr>
        <w:t>.</w:t>
      </w:r>
    </w:p>
    <w:p w14:paraId="63415F9C" w14:textId="77777777" w:rsidR="00F24D7D" w:rsidRPr="00831161" w:rsidRDefault="00F24D7D" w:rsidP="00F24D7D">
      <w:pPr>
        <w:jc w:val="both"/>
        <w:rPr>
          <w:lang w:val="sr-Cyrl-RS"/>
        </w:rPr>
      </w:pPr>
    </w:p>
    <w:p w14:paraId="0BFC2A5D" w14:textId="77777777" w:rsidR="00A87C96" w:rsidRPr="006D7B5B" w:rsidRDefault="00A87C96" w:rsidP="00A87C96">
      <w:pPr>
        <w:jc w:val="both"/>
        <w:rPr>
          <w:iCs/>
        </w:rPr>
      </w:pPr>
      <w:r w:rsidRPr="006D7B5B">
        <w:rPr>
          <w:b/>
          <w:bCs/>
          <w:iCs/>
          <w:u w:val="single"/>
        </w:rPr>
        <w:t>9.</w:t>
      </w:r>
      <w:r w:rsidR="00ED620E">
        <w:rPr>
          <w:b/>
          <w:bCs/>
          <w:iCs/>
          <w:u w:val="single"/>
          <w:lang w:val="sr-Cyrl-RS"/>
        </w:rPr>
        <w:t>3</w:t>
      </w:r>
      <w:r w:rsidRPr="006D7B5B">
        <w:rPr>
          <w:b/>
          <w:bCs/>
          <w:iCs/>
          <w:u w:val="single"/>
        </w:rPr>
        <w:t xml:space="preserve">. </w:t>
      </w:r>
      <w:proofErr w:type="spellStart"/>
      <w:r w:rsidRPr="006D7B5B">
        <w:rPr>
          <w:iCs/>
          <w:u w:val="single"/>
        </w:rPr>
        <w:t>Захтев</w:t>
      </w:r>
      <w:proofErr w:type="spellEnd"/>
      <w:r w:rsidRPr="006D7B5B">
        <w:rPr>
          <w:iCs/>
          <w:u w:val="single"/>
        </w:rPr>
        <w:t xml:space="preserve"> у </w:t>
      </w:r>
      <w:proofErr w:type="spellStart"/>
      <w:r w:rsidRPr="006D7B5B">
        <w:rPr>
          <w:iCs/>
          <w:u w:val="single"/>
        </w:rPr>
        <w:t>погледу</w:t>
      </w:r>
      <w:proofErr w:type="spellEnd"/>
      <w:r w:rsidRPr="006D7B5B">
        <w:rPr>
          <w:iCs/>
          <w:u w:val="single"/>
        </w:rPr>
        <w:t xml:space="preserve"> </w:t>
      </w:r>
      <w:proofErr w:type="spellStart"/>
      <w:r w:rsidRPr="006D7B5B">
        <w:rPr>
          <w:iCs/>
          <w:u w:val="single"/>
        </w:rPr>
        <w:t>рока</w:t>
      </w:r>
      <w:proofErr w:type="spellEnd"/>
      <w:r w:rsidRPr="006D7B5B">
        <w:rPr>
          <w:iCs/>
          <w:u w:val="single"/>
        </w:rPr>
        <w:t xml:space="preserve"> </w:t>
      </w:r>
      <w:proofErr w:type="spellStart"/>
      <w:r w:rsidRPr="006D7B5B">
        <w:rPr>
          <w:iCs/>
          <w:u w:val="single"/>
        </w:rPr>
        <w:t>важења</w:t>
      </w:r>
      <w:proofErr w:type="spellEnd"/>
      <w:r w:rsidRPr="006D7B5B">
        <w:rPr>
          <w:iCs/>
          <w:u w:val="single"/>
        </w:rPr>
        <w:t xml:space="preserve"> </w:t>
      </w:r>
      <w:proofErr w:type="spellStart"/>
      <w:r w:rsidRPr="006D7B5B">
        <w:rPr>
          <w:iCs/>
          <w:u w:val="single"/>
        </w:rPr>
        <w:t>понуде</w:t>
      </w:r>
      <w:proofErr w:type="spellEnd"/>
    </w:p>
    <w:p w14:paraId="63F1F42B" w14:textId="77777777" w:rsidR="00A87C96" w:rsidRPr="006D7B5B" w:rsidRDefault="00A87C96" w:rsidP="00A87C96">
      <w:pPr>
        <w:jc w:val="both"/>
        <w:rPr>
          <w:iCs/>
        </w:rPr>
      </w:pPr>
      <w:proofErr w:type="spellStart"/>
      <w:r w:rsidRPr="006D7B5B">
        <w:rPr>
          <w:iCs/>
        </w:rPr>
        <w:t>Рок</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r w:rsidR="00A73442">
        <w:rPr>
          <w:iCs/>
          <w:lang w:val="sr-Cyrl-RS"/>
        </w:rPr>
        <w:t>износи</w:t>
      </w:r>
      <w:r w:rsidRPr="006D7B5B">
        <w:rPr>
          <w:iCs/>
        </w:rPr>
        <w:t xml:space="preserve"> </w:t>
      </w:r>
      <w:r w:rsidR="00A73442">
        <w:rPr>
          <w:iCs/>
          <w:lang w:val="sr-Cyrl-RS"/>
        </w:rPr>
        <w:t>6</w:t>
      </w:r>
      <w:r w:rsidRPr="006D7B5B">
        <w:rPr>
          <w:iCs/>
        </w:rPr>
        <w:t xml:space="preserve">0 </w:t>
      </w:r>
      <w:proofErr w:type="spellStart"/>
      <w:r w:rsidRPr="006D7B5B">
        <w:rPr>
          <w:iCs/>
        </w:rPr>
        <w:t>дана</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дана</w:t>
      </w:r>
      <w:proofErr w:type="spellEnd"/>
      <w:r w:rsidRPr="006D7B5B">
        <w:rPr>
          <w:iCs/>
        </w:rPr>
        <w:t xml:space="preserve"> </w:t>
      </w:r>
      <w:proofErr w:type="spellStart"/>
      <w:r w:rsidRPr="006D7B5B">
        <w:rPr>
          <w:iCs/>
        </w:rPr>
        <w:t>отварања</w:t>
      </w:r>
      <w:proofErr w:type="spellEnd"/>
      <w:r w:rsidRPr="006D7B5B">
        <w:rPr>
          <w:iCs/>
        </w:rPr>
        <w:t xml:space="preserve"> </w:t>
      </w:r>
      <w:proofErr w:type="spellStart"/>
      <w:r w:rsidRPr="006D7B5B">
        <w:rPr>
          <w:iCs/>
        </w:rPr>
        <w:t>понуда</w:t>
      </w:r>
      <w:proofErr w:type="spellEnd"/>
      <w:r w:rsidRPr="006D7B5B">
        <w:rPr>
          <w:iCs/>
        </w:rPr>
        <w:t>.</w:t>
      </w:r>
    </w:p>
    <w:p w14:paraId="54311346" w14:textId="77777777" w:rsidR="00A87C96" w:rsidRPr="006D7B5B" w:rsidRDefault="00A87C96" w:rsidP="00A87C96">
      <w:pPr>
        <w:jc w:val="both"/>
        <w:rPr>
          <w:iCs/>
        </w:rPr>
      </w:pPr>
      <w:r w:rsidRPr="006D7B5B">
        <w:rPr>
          <w:iCs/>
        </w:rPr>
        <w:t xml:space="preserve">У </w:t>
      </w:r>
      <w:proofErr w:type="spellStart"/>
      <w:r w:rsidRPr="006D7B5B">
        <w:rPr>
          <w:iCs/>
        </w:rPr>
        <w:t>случају</w:t>
      </w:r>
      <w:proofErr w:type="spellEnd"/>
      <w:r w:rsidRPr="006D7B5B">
        <w:rPr>
          <w:iCs/>
        </w:rPr>
        <w:t xml:space="preserve"> </w:t>
      </w:r>
      <w:proofErr w:type="spellStart"/>
      <w:r w:rsidRPr="006D7B5B">
        <w:rPr>
          <w:iCs/>
        </w:rPr>
        <w:t>истека</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proofErr w:type="spellStart"/>
      <w:r w:rsidRPr="006D7B5B">
        <w:rPr>
          <w:iCs/>
        </w:rPr>
        <w:t>наручилац</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писаном</w:t>
      </w:r>
      <w:proofErr w:type="spellEnd"/>
      <w:r w:rsidRPr="006D7B5B">
        <w:rPr>
          <w:iCs/>
        </w:rPr>
        <w:t xml:space="preserve"> </w:t>
      </w:r>
      <w:proofErr w:type="spellStart"/>
      <w:r w:rsidRPr="006D7B5B">
        <w:rPr>
          <w:iCs/>
        </w:rPr>
        <w:t>облику</w:t>
      </w:r>
      <w:proofErr w:type="spellEnd"/>
      <w:r w:rsidRPr="006D7B5B">
        <w:rPr>
          <w:iCs/>
        </w:rPr>
        <w:t xml:space="preserve"> </w:t>
      </w:r>
      <w:proofErr w:type="spellStart"/>
      <w:r w:rsidRPr="006D7B5B">
        <w:rPr>
          <w:iCs/>
        </w:rPr>
        <w:t>затражи</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понуђача</w:t>
      </w:r>
      <w:proofErr w:type="spellEnd"/>
      <w:r w:rsidRPr="006D7B5B">
        <w:rPr>
          <w:iCs/>
        </w:rPr>
        <w:t xml:space="preserve"> </w:t>
      </w:r>
      <w:proofErr w:type="spellStart"/>
      <w:r w:rsidRPr="006D7B5B">
        <w:rPr>
          <w:iCs/>
        </w:rPr>
        <w:t>продужење</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w:t>
      </w:r>
    </w:p>
    <w:p w14:paraId="79BD55B8" w14:textId="77777777" w:rsidR="00A87C96" w:rsidRPr="006D7B5B" w:rsidRDefault="00A87C96" w:rsidP="00A87C96">
      <w:pPr>
        <w:jc w:val="both"/>
        <w:rPr>
          <w:b/>
          <w:bCs/>
          <w:i/>
          <w:iCs/>
          <w:lang w:val="sr-Cyrl-R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прихвати</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за</w:t>
      </w:r>
      <w:proofErr w:type="spellEnd"/>
      <w:r w:rsidR="00EC4CAB" w:rsidRPr="006D7B5B">
        <w:rPr>
          <w:iCs/>
        </w:rPr>
        <w:t xml:space="preserve"> </w:t>
      </w:r>
      <w:proofErr w:type="spellStart"/>
      <w:r w:rsidR="00EC4CAB" w:rsidRPr="006D7B5B">
        <w:rPr>
          <w:iCs/>
        </w:rPr>
        <w:t>продужење</w:t>
      </w:r>
      <w:proofErr w:type="spellEnd"/>
      <w:r w:rsidR="00EC4CAB" w:rsidRPr="006D7B5B">
        <w:rPr>
          <w:iCs/>
        </w:rPr>
        <w:t xml:space="preserve"> </w:t>
      </w:r>
      <w:proofErr w:type="spellStart"/>
      <w:r w:rsidR="00EC4CAB" w:rsidRPr="006D7B5B">
        <w:rPr>
          <w:iCs/>
        </w:rPr>
        <w:t>рока</w:t>
      </w:r>
      <w:proofErr w:type="spellEnd"/>
      <w:r w:rsidR="00EC4CAB" w:rsidRPr="006D7B5B">
        <w:rPr>
          <w:iCs/>
        </w:rPr>
        <w:t xml:space="preserve"> </w:t>
      </w:r>
      <w:proofErr w:type="spellStart"/>
      <w:r w:rsidR="00EC4CAB" w:rsidRPr="006D7B5B">
        <w:rPr>
          <w:iCs/>
        </w:rPr>
        <w:t>важења</w:t>
      </w:r>
      <w:proofErr w:type="spellEnd"/>
      <w:r w:rsidR="00EC4CAB" w:rsidRPr="006D7B5B">
        <w:rPr>
          <w:iCs/>
        </w:rPr>
        <w:t xml:space="preserve"> </w:t>
      </w:r>
      <w:proofErr w:type="spellStart"/>
      <w:r w:rsidR="00EC4CAB" w:rsidRPr="006D7B5B">
        <w:rPr>
          <w:iCs/>
        </w:rPr>
        <w:t>понуде</w:t>
      </w:r>
      <w:proofErr w:type="spellEnd"/>
      <w:r w:rsidR="00EC4CAB" w:rsidRPr="006D7B5B">
        <w:rPr>
          <w:iCs/>
        </w:rPr>
        <w:t xml:space="preserve"> н</w:t>
      </w:r>
      <w:r w:rsidR="00EC4CAB" w:rsidRPr="006D7B5B">
        <w:rPr>
          <w:iCs/>
          <w:lang w:val="sr-Cyrl-RS"/>
        </w:rPr>
        <w:t>е</w:t>
      </w:r>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мењати</w:t>
      </w:r>
      <w:proofErr w:type="spellEnd"/>
      <w:r w:rsidRPr="006D7B5B">
        <w:rPr>
          <w:iCs/>
        </w:rPr>
        <w:t xml:space="preserve"> </w:t>
      </w:r>
      <w:proofErr w:type="spellStart"/>
      <w:r w:rsidRPr="006D7B5B">
        <w:rPr>
          <w:iCs/>
        </w:rPr>
        <w:t>понуду</w:t>
      </w:r>
      <w:proofErr w:type="spellEnd"/>
      <w:r w:rsidRPr="006D7B5B">
        <w:rPr>
          <w:iCs/>
        </w:rPr>
        <w:t>.</w:t>
      </w:r>
    </w:p>
    <w:p w14:paraId="6F8E6642" w14:textId="77777777" w:rsidR="00A87C96" w:rsidRPr="006D7B5B" w:rsidRDefault="00A87C96" w:rsidP="00A87C96">
      <w:pPr>
        <w:jc w:val="both"/>
        <w:rPr>
          <w:b/>
          <w:bCs/>
          <w:i/>
          <w:iCs/>
          <w:lang w:val="sr-Cyrl-RS"/>
        </w:rPr>
      </w:pPr>
    </w:p>
    <w:p w14:paraId="44F5D9E7" w14:textId="77777777" w:rsidR="00A87C96" w:rsidRPr="006D7B5B" w:rsidRDefault="00A87C96" w:rsidP="00A87C96">
      <w:pPr>
        <w:jc w:val="both"/>
        <w:rPr>
          <w:b/>
          <w:bCs/>
          <w:i/>
          <w:iCs/>
        </w:rPr>
      </w:pPr>
      <w:r w:rsidRPr="006D7B5B">
        <w:rPr>
          <w:b/>
          <w:bCs/>
          <w:i/>
          <w:iCs/>
        </w:rPr>
        <w:t xml:space="preserve">10. ВАЛУТА </w:t>
      </w:r>
    </w:p>
    <w:p w14:paraId="26B54A5C" w14:textId="77777777" w:rsidR="00A87C96" w:rsidRPr="006D7B5B" w:rsidRDefault="00A87C96" w:rsidP="00A87C96">
      <w:pPr>
        <w:jc w:val="both"/>
        <w:rPr>
          <w:b/>
          <w:bCs/>
          <w:i/>
          <w:iCs/>
        </w:rPr>
      </w:pPr>
    </w:p>
    <w:p w14:paraId="13F2844A" w14:textId="77777777" w:rsidR="00583A0B" w:rsidRPr="003F0D48" w:rsidRDefault="00583A0B" w:rsidP="00583A0B">
      <w:pPr>
        <w:spacing w:line="240" w:lineRule="auto"/>
        <w:jc w:val="both"/>
        <w:rPr>
          <w:color w:val="auto"/>
          <w:lang w:val="sr-Cyrl-CS"/>
        </w:rPr>
      </w:pPr>
      <w:r w:rsidRPr="003F0D48">
        <w:rPr>
          <w:color w:val="auto"/>
          <w:lang w:val="sr-Cyrl-CS"/>
        </w:rPr>
        <w:t>Вредности се у поступку јавне набавке исказују у динарима, без ПДВ-а и са ПДВ-ом.</w:t>
      </w:r>
    </w:p>
    <w:p w14:paraId="59C9CEB1" w14:textId="77777777" w:rsidR="00A87C96" w:rsidRDefault="00A87C96" w:rsidP="00A87C96">
      <w:pPr>
        <w:jc w:val="both"/>
        <w:rPr>
          <w:lang w:val="sr-Cyrl-RS"/>
        </w:rPr>
      </w:pPr>
    </w:p>
    <w:p w14:paraId="2E0B44E7" w14:textId="77777777" w:rsidR="00583A0B" w:rsidRPr="00796556" w:rsidRDefault="00583A0B" w:rsidP="00583A0B">
      <w:pPr>
        <w:spacing w:line="240" w:lineRule="auto"/>
        <w:jc w:val="both"/>
        <w:rPr>
          <w:b/>
          <w:color w:val="auto"/>
          <w:lang w:val="sr-Cyrl-CS"/>
        </w:rPr>
      </w:pPr>
      <w:r w:rsidRPr="00796556">
        <w:rPr>
          <w:b/>
          <w:i/>
          <w:color w:val="auto"/>
          <w:lang w:val="sr-Cyrl-CS"/>
        </w:rPr>
        <w:t>11</w:t>
      </w:r>
      <w:r w:rsidRPr="00796556">
        <w:rPr>
          <w:b/>
          <w:color w:val="auto"/>
          <w:lang w:val="sr-Cyrl-CS"/>
        </w:rPr>
        <w:t>. НЕУОБИЧАЈЕНО НИСКА ЦЕНА</w:t>
      </w:r>
    </w:p>
    <w:p w14:paraId="015F1B47" w14:textId="77777777" w:rsidR="00583A0B" w:rsidRPr="003F0D48" w:rsidRDefault="00583A0B" w:rsidP="00583A0B">
      <w:pPr>
        <w:spacing w:line="240" w:lineRule="auto"/>
        <w:jc w:val="both"/>
        <w:rPr>
          <w:b/>
          <w:color w:val="auto"/>
          <w:u w:val="single"/>
          <w:lang w:val="sr-Cyrl-CS"/>
        </w:rPr>
      </w:pPr>
    </w:p>
    <w:p w14:paraId="38A61F9A" w14:textId="77777777" w:rsidR="00583A0B" w:rsidRPr="003F0D48" w:rsidRDefault="00583A0B" w:rsidP="00583A0B">
      <w:pPr>
        <w:spacing w:line="240" w:lineRule="auto"/>
        <w:jc w:val="both"/>
        <w:rPr>
          <w:color w:val="auto"/>
          <w:lang w:val="sr-Cyrl-CS"/>
        </w:rPr>
      </w:pPr>
      <w:r w:rsidRPr="003F0D48">
        <w:rPr>
          <w:color w:val="auto"/>
          <w:lang w:val="sr-Cyrl-CS"/>
        </w:rPr>
        <w:t>Ако је у понуди исказана неуобичајено ниска цена, Наручилац ће поступити у складу са чланом 92. Закона.</w:t>
      </w:r>
    </w:p>
    <w:p w14:paraId="58172240" w14:textId="77777777" w:rsidR="00583A0B" w:rsidRPr="00831161" w:rsidRDefault="00583A0B" w:rsidP="00A87C96">
      <w:pPr>
        <w:jc w:val="both"/>
        <w:rPr>
          <w:lang w:val="sr-Cyrl-RS"/>
        </w:rPr>
      </w:pPr>
    </w:p>
    <w:p w14:paraId="0A89C540" w14:textId="77777777" w:rsidR="00A87C96" w:rsidRPr="006D7B5B" w:rsidRDefault="00A87C96" w:rsidP="00A87C96">
      <w:pPr>
        <w:jc w:val="both"/>
        <w:rPr>
          <w:lang w:val="sr-Cyrl-RS"/>
        </w:rPr>
      </w:pPr>
    </w:p>
    <w:p w14:paraId="6260CD1D" w14:textId="77777777" w:rsidR="00A87C96" w:rsidRDefault="00A87C96" w:rsidP="00A87C96">
      <w:pPr>
        <w:jc w:val="both"/>
        <w:rPr>
          <w:b/>
          <w:i/>
          <w:iCs/>
          <w:lang w:val="sr-Cyrl-RS"/>
        </w:rPr>
      </w:pPr>
      <w:r w:rsidRPr="006D7B5B">
        <w:rPr>
          <w:b/>
          <w:i/>
          <w:iCs/>
        </w:rPr>
        <w:t>1</w:t>
      </w:r>
      <w:r w:rsidR="00583A0B">
        <w:rPr>
          <w:b/>
          <w:i/>
          <w:iCs/>
          <w:lang w:val="sr-Cyrl-RS"/>
        </w:rPr>
        <w:t>2</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14:paraId="36A9B976" w14:textId="77777777" w:rsidR="00831161" w:rsidRDefault="00831161" w:rsidP="00A87C96">
      <w:pPr>
        <w:jc w:val="both"/>
        <w:rPr>
          <w:b/>
          <w:i/>
          <w:iCs/>
          <w:lang w:val="sr-Cyrl-RS"/>
        </w:rPr>
      </w:pPr>
    </w:p>
    <w:p w14:paraId="283CBB3C" w14:textId="77777777" w:rsidR="0033131D" w:rsidRPr="00756922" w:rsidRDefault="00583A0B" w:rsidP="0033131D">
      <w:pPr>
        <w:ind w:left="-851" w:firstLine="851"/>
        <w:jc w:val="both"/>
        <w:rPr>
          <w:b/>
          <w:u w:val="single"/>
          <w:lang w:val="sr-Cyrl-CS"/>
        </w:rPr>
      </w:pPr>
      <w:r>
        <w:rPr>
          <w:b/>
          <w:u w:val="single"/>
          <w:lang w:val="sr-Cyrl-CS"/>
        </w:rPr>
        <w:t>12</w:t>
      </w:r>
      <w:r w:rsidR="0033131D" w:rsidRPr="00756922">
        <w:rPr>
          <w:b/>
          <w:u w:val="single"/>
          <w:lang w:val="sr-Cyrl-CS"/>
        </w:rPr>
        <w:t>.1 За озбиљност понуде</w:t>
      </w:r>
    </w:p>
    <w:p w14:paraId="3CE7BEB2" w14:textId="77777777" w:rsidR="0033131D" w:rsidRPr="00756922" w:rsidRDefault="0033131D" w:rsidP="0033131D">
      <w:pPr>
        <w:ind w:left="-851" w:firstLine="720"/>
        <w:jc w:val="both"/>
        <w:rPr>
          <w:lang w:val="sr-Cyrl-CS"/>
        </w:rPr>
      </w:pPr>
    </w:p>
    <w:p w14:paraId="218B7A99" w14:textId="77777777" w:rsidR="0033131D" w:rsidRPr="00756922" w:rsidRDefault="0033131D" w:rsidP="0033131D">
      <w:pPr>
        <w:jc w:val="both"/>
        <w:rPr>
          <w:lang w:val="sr-Cyrl-CS"/>
        </w:rPr>
      </w:pPr>
      <w:r w:rsidRPr="00756922">
        <w:rPr>
          <w:lang w:val="sr-Cyrl-CS"/>
        </w:rPr>
        <w:t xml:space="preserve">Понуђач је дужан да у понуди достави </w:t>
      </w:r>
      <w:r w:rsidR="00796556" w:rsidRPr="00796556">
        <w:rPr>
          <w:b/>
          <w:lang w:val="sr-Cyrl-CS"/>
        </w:rPr>
        <w:t>оригинал</w:t>
      </w:r>
      <w:r w:rsidR="00796556">
        <w:rPr>
          <w:lang w:val="sr-Cyrl-CS"/>
        </w:rPr>
        <w:t xml:space="preserve"> </w:t>
      </w:r>
      <w:r w:rsidRPr="00756922">
        <w:rPr>
          <w:b/>
          <w:lang w:val="sr-Cyrl-CS"/>
        </w:rPr>
        <w:t>бланко сопствену меницу</w:t>
      </w:r>
      <w:r w:rsidRPr="00756922">
        <w:rPr>
          <w:lang w:val="sr-Cyrl-CS"/>
        </w:rPr>
        <w:t>, која мора бити евидентирана у Регистру меница и овлашћења Народне банке Србије</w:t>
      </w:r>
      <w:r w:rsidR="00902F12">
        <w:rPr>
          <w:lang w:val="sr-Cyrl-CS"/>
        </w:rPr>
        <w:t>,</w:t>
      </w:r>
      <w:r w:rsidRPr="00756922">
        <w:rPr>
          <w:lang w:val="sr-Cyrl-CS"/>
        </w:rPr>
        <w:t xml:space="preserve"> </w:t>
      </w:r>
      <w:r w:rsidR="00902F12">
        <w:rPr>
          <w:lang w:val="sr-Cyrl-CS"/>
        </w:rPr>
        <w:t>заједно са попуњеним и потписаним</w:t>
      </w:r>
      <w:r w:rsidRPr="00756922">
        <w:rPr>
          <w:lang w:val="sr-Cyrl-CS"/>
        </w:rPr>
        <w:t xml:space="preserve"> </w:t>
      </w:r>
      <w:r w:rsidR="00902F12" w:rsidRPr="00902F12">
        <w:rPr>
          <w:lang w:val="sr-Cyrl-CS"/>
        </w:rPr>
        <w:t>меничним овлашћењем са клаузулом «без протеста» и роком доспећа «по виђењу»</w:t>
      </w:r>
      <w:r w:rsidR="00902F12">
        <w:rPr>
          <w:lang w:val="sr-Cyrl-CS"/>
        </w:rPr>
        <w:t xml:space="preserve">, </w:t>
      </w:r>
      <w:r w:rsidRPr="00756922">
        <w:rPr>
          <w:lang w:val="sr-Cyrl-CS"/>
        </w:rPr>
        <w:t xml:space="preserve">у коме ће бити наведено да се средство финансијског обезбеђења може активирати до износа од </w:t>
      </w:r>
      <w:r w:rsidRPr="00756922">
        <w:rPr>
          <w:b/>
          <w:lang w:val="sr-Cyrl-CS"/>
        </w:rPr>
        <w:t>2% од укупне вредности понуде без ПДВ</w:t>
      </w:r>
      <w:r w:rsidRPr="00756922">
        <w:rPr>
          <w:lang w:val="sr-Cyrl-CS"/>
        </w:rPr>
        <w:t xml:space="preserve">. Уз меницу мора бити достављена копија картона депонованих потписа који је издат од стране </w:t>
      </w:r>
      <w:r w:rsidRPr="00756922">
        <w:rPr>
          <w:lang w:val="sr-Cyrl-CS"/>
        </w:rPr>
        <w:lastRenderedPageBreak/>
        <w:t xml:space="preserve">пословне банке коју понуђач наводи у меничном овлашћењу – писму. Рок важења менице је </w:t>
      </w:r>
      <w:r w:rsidR="00A73442">
        <w:rPr>
          <w:lang w:val="sr-Cyrl-CS"/>
        </w:rPr>
        <w:t>90</w:t>
      </w:r>
      <w:r w:rsidRPr="00756922">
        <w:rPr>
          <w:lang w:val="sr-Cyrl-CS"/>
        </w:rPr>
        <w:t xml:space="preserve"> дана</w:t>
      </w:r>
      <w:r w:rsidRPr="00756922">
        <w:rPr>
          <w:i/>
          <w:lang w:val="sr-Cyrl-CS"/>
        </w:rPr>
        <w:t>.</w:t>
      </w:r>
      <w:r w:rsidRPr="00756922">
        <w:rPr>
          <w:lang w:val="sr-Cyrl-CS"/>
        </w:rPr>
        <w:t xml:space="preserve"> </w:t>
      </w:r>
    </w:p>
    <w:p w14:paraId="7EEB0171" w14:textId="77777777" w:rsidR="0033131D" w:rsidRPr="00756922" w:rsidRDefault="0033131D" w:rsidP="0033131D">
      <w:pPr>
        <w:ind w:left="-851"/>
        <w:jc w:val="both"/>
        <w:rPr>
          <w:lang w:val="sr-Cyrl-CS"/>
        </w:rPr>
      </w:pPr>
    </w:p>
    <w:p w14:paraId="18A33F4B" w14:textId="77777777" w:rsidR="0033131D" w:rsidRPr="00756922" w:rsidRDefault="0033131D" w:rsidP="0033131D">
      <w:pPr>
        <w:jc w:val="both"/>
        <w:rPr>
          <w:lang w:val="sr-Cyrl-CS"/>
        </w:rPr>
      </w:pPr>
      <w:r w:rsidRPr="00756922">
        <w:rPr>
          <w:lang w:val="sr-Cyrl-CS"/>
        </w:rPr>
        <w:t xml:space="preserve">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w:t>
      </w:r>
      <w:r w:rsidR="004A296B">
        <w:rPr>
          <w:lang w:val="sr-Cyrl-CS"/>
        </w:rPr>
        <w:t xml:space="preserve">додељен </w:t>
      </w:r>
      <w:r w:rsidRPr="00756922">
        <w:rPr>
          <w:lang w:val="sr-Cyrl-CS"/>
        </w:rPr>
        <w:t>не поднесе средство обезбеђења за добро извршење посла у складу са захтевима из конкурсне документације.</w:t>
      </w:r>
    </w:p>
    <w:p w14:paraId="49BFE1CF" w14:textId="77777777" w:rsidR="0033131D" w:rsidRPr="00756922" w:rsidRDefault="0033131D" w:rsidP="0033131D">
      <w:pPr>
        <w:ind w:left="-851"/>
        <w:jc w:val="both"/>
        <w:rPr>
          <w:lang w:val="sr-Cyrl-CS"/>
        </w:rPr>
      </w:pPr>
    </w:p>
    <w:p w14:paraId="61469990" w14:textId="77777777" w:rsidR="0033131D" w:rsidRPr="00756922" w:rsidRDefault="0033131D" w:rsidP="0033131D">
      <w:pPr>
        <w:jc w:val="both"/>
        <w:rPr>
          <w:lang w:val="sr-Cyrl-CS"/>
        </w:rPr>
      </w:pPr>
      <w:r w:rsidRPr="00756922">
        <w:rPr>
          <w:lang w:val="sr-Cyrl-CS"/>
        </w:rPr>
        <w:t>Наручилац ће вратити меницу понуђачима са којима није закључен уговор по пријему менице за добро извршење од стране изабраног понуђача.</w:t>
      </w:r>
    </w:p>
    <w:p w14:paraId="6C7E2192" w14:textId="77777777" w:rsidR="0033131D" w:rsidRPr="00756922" w:rsidRDefault="0033131D" w:rsidP="0033131D">
      <w:pPr>
        <w:jc w:val="both"/>
        <w:rPr>
          <w:lang w:val="sr-Cyrl-CS"/>
        </w:rPr>
      </w:pPr>
    </w:p>
    <w:p w14:paraId="3DDACC55" w14:textId="77777777" w:rsidR="0033131D" w:rsidRPr="00D23704" w:rsidRDefault="0033131D" w:rsidP="0033131D">
      <w:pPr>
        <w:jc w:val="both"/>
        <w:rPr>
          <w:b/>
          <w:u w:val="single"/>
        </w:rPr>
      </w:pPr>
      <w:r w:rsidRPr="00756922">
        <w:rPr>
          <w:lang w:val="sr-Cyrl-CS"/>
        </w:rPr>
        <w:t>Уколико понуђач не достави меницу понуда ће бити одбијена као неприхватљива.</w:t>
      </w:r>
    </w:p>
    <w:p w14:paraId="0DDDC11C" w14:textId="77777777" w:rsidR="0033131D" w:rsidRPr="00756922" w:rsidRDefault="0033131D" w:rsidP="0033131D">
      <w:pPr>
        <w:pStyle w:val="Pasussalistom"/>
        <w:tabs>
          <w:tab w:val="left" w:pos="0"/>
        </w:tabs>
        <w:ind w:left="-851"/>
        <w:jc w:val="both"/>
        <w:rPr>
          <w:rFonts w:eastAsia="TimesNewRomanPSMT"/>
          <w:b/>
          <w:bCs/>
          <w:iCs/>
          <w:lang w:val="sr-Cyrl-CS"/>
        </w:rPr>
      </w:pPr>
    </w:p>
    <w:p w14:paraId="0F45F5B0" w14:textId="77777777" w:rsidR="0033131D" w:rsidRPr="0033131D" w:rsidRDefault="0033131D" w:rsidP="0033131D">
      <w:pPr>
        <w:pStyle w:val="Pasussalistom"/>
        <w:tabs>
          <w:tab w:val="left" w:pos="0"/>
        </w:tabs>
        <w:ind w:left="0"/>
        <w:jc w:val="both"/>
        <w:rPr>
          <w:b/>
          <w:iCs/>
          <w:u w:val="single"/>
          <w:lang w:val="sr-Cyrl-CS"/>
        </w:rPr>
      </w:pPr>
      <w:r w:rsidRPr="0033131D">
        <w:rPr>
          <w:b/>
          <w:iCs/>
          <w:u w:val="single"/>
          <w:lang w:val="sr-Cyrl-CS"/>
        </w:rPr>
        <w:t>1</w:t>
      </w:r>
      <w:r w:rsidR="00583A0B">
        <w:rPr>
          <w:b/>
          <w:iCs/>
          <w:u w:val="single"/>
          <w:lang w:val="sr-Cyrl-CS"/>
        </w:rPr>
        <w:t>2</w:t>
      </w:r>
      <w:r w:rsidRPr="0033131D">
        <w:rPr>
          <w:b/>
          <w:iCs/>
          <w:u w:val="single"/>
          <w:lang w:val="sr-Cyrl-CS"/>
        </w:rPr>
        <w:t>.2 За добро извршење посла</w:t>
      </w:r>
    </w:p>
    <w:p w14:paraId="09EF225B" w14:textId="77777777" w:rsidR="0033131D" w:rsidRPr="00756922" w:rsidRDefault="0033131D" w:rsidP="0033131D">
      <w:pPr>
        <w:pStyle w:val="Pasussalistom"/>
        <w:tabs>
          <w:tab w:val="left" w:pos="0"/>
        </w:tabs>
        <w:ind w:left="-851"/>
        <w:jc w:val="both"/>
        <w:rPr>
          <w:rFonts w:eastAsia="TimesNewRomanPSMT"/>
          <w:b/>
          <w:bCs/>
          <w:iCs/>
          <w:lang w:val="sr-Cyrl-CS"/>
        </w:rPr>
      </w:pPr>
    </w:p>
    <w:p w14:paraId="3605A020" w14:textId="77777777" w:rsidR="00796556" w:rsidRPr="003F0D48" w:rsidRDefault="00796556" w:rsidP="00796556">
      <w:pPr>
        <w:jc w:val="both"/>
        <w:rPr>
          <w:color w:val="auto"/>
          <w:sz w:val="20"/>
          <w:szCs w:val="20"/>
          <w:lang w:val="sr-Cyrl-CS"/>
        </w:rPr>
      </w:pPr>
      <w:r>
        <w:rPr>
          <w:color w:val="auto"/>
          <w:lang w:val="sr-Cyrl-CS"/>
        </w:rPr>
        <w:t>Изабрани понуђач</w:t>
      </w:r>
      <w:r w:rsidRPr="003F0D48">
        <w:rPr>
          <w:color w:val="auto"/>
          <w:lang w:val="sr-Cyrl-CS"/>
        </w:rPr>
        <w:t xml:space="preserve"> је дужан да у року од 7 дана од дана закључења уговора достави наручиоцу, </w:t>
      </w:r>
      <w:r w:rsidRPr="00796556">
        <w:rPr>
          <w:b/>
          <w:color w:val="auto"/>
          <w:lang w:val="sr-Cyrl-CS"/>
        </w:rPr>
        <w:t>оригинал сопствену бланко меницу потписану оригиналним потписом</w:t>
      </w:r>
      <w:r w:rsidRPr="003F0D48">
        <w:rPr>
          <w:color w:val="auto"/>
          <w:lang w:val="sr-Cyrl-CS"/>
        </w:rPr>
        <w:t>,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w:t>
      </w:r>
      <w:r w:rsidR="00902F12">
        <w:rPr>
          <w:color w:val="auto"/>
          <w:lang w:val="sr-Cyrl-CS"/>
        </w:rPr>
        <w:t xml:space="preserve"> </w:t>
      </w:r>
      <w:r w:rsidR="00902F12" w:rsidRPr="00902F12">
        <w:rPr>
          <w:color w:val="auto"/>
          <w:lang w:val="sr-Cyrl-CS"/>
        </w:rPr>
        <w:t>са клаузулом «без протеста» и роком доспећа «по виђењу»</w:t>
      </w:r>
      <w:r w:rsidR="00902F12">
        <w:rPr>
          <w:color w:val="auto"/>
          <w:lang w:val="sr-Cyrl-CS"/>
        </w:rPr>
        <w:t>,</w:t>
      </w:r>
      <w:r w:rsidRPr="003F0D48">
        <w:rPr>
          <w:color w:val="auto"/>
          <w:lang w:val="sr-Cyrl-CS"/>
        </w:rPr>
        <w:t xml:space="preserve"> потписаним оригиналним потписом од стране лица које је потписало менице,  </w:t>
      </w:r>
      <w:r w:rsidRPr="003F0D48">
        <w:rPr>
          <w:color w:val="auto"/>
          <w:shd w:val="clear" w:color="auto" w:fill="FFFFFF"/>
          <w:lang w:val="sr-Cyrl-CS"/>
        </w:rPr>
        <w:t>насловљеним на наручиоца</w:t>
      </w:r>
      <w:r w:rsidRPr="003F0D48">
        <w:rPr>
          <w:color w:val="auto"/>
          <w:lang w:val="sr-Cyrl-CS"/>
        </w:rPr>
        <w:t xml:space="preserve">,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10DCC5C4" w14:textId="77777777" w:rsidR="00796556" w:rsidRPr="003F0D48" w:rsidRDefault="00796556" w:rsidP="00796556">
      <w:pPr>
        <w:jc w:val="both"/>
        <w:rPr>
          <w:color w:val="auto"/>
          <w:lang w:val="sr-Cyrl-CS"/>
        </w:rPr>
      </w:pPr>
    </w:p>
    <w:p w14:paraId="009BB764" w14:textId="77777777" w:rsidR="00796556" w:rsidRPr="003F0D48" w:rsidRDefault="00796556" w:rsidP="00796556">
      <w:pPr>
        <w:autoSpaceDE w:val="0"/>
        <w:autoSpaceDN w:val="0"/>
        <w:jc w:val="both"/>
        <w:rPr>
          <w:color w:val="auto"/>
          <w:lang w:val="sr-Cyrl-CS"/>
        </w:rPr>
      </w:pPr>
      <w:r w:rsidRPr="003F0D48">
        <w:rPr>
          <w:color w:val="auto"/>
          <w:lang w:val="sr-Cyrl-CS"/>
        </w:rPr>
        <w:t xml:space="preserve">У случају да </w:t>
      </w:r>
      <w:r>
        <w:rPr>
          <w:color w:val="auto"/>
          <w:lang w:val="sr-Cyrl-CS"/>
        </w:rPr>
        <w:t>изабрани понуђач</w:t>
      </w:r>
      <w:r w:rsidRPr="003F0D48">
        <w:rPr>
          <w:color w:val="auto"/>
          <w:lang w:val="sr-Cyrl-CS"/>
        </w:rPr>
        <w:t xml:space="preserve">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70D719DE" w14:textId="77777777" w:rsidR="00796556" w:rsidRPr="003F0D48" w:rsidRDefault="00796556" w:rsidP="00796556">
      <w:pPr>
        <w:jc w:val="both"/>
        <w:rPr>
          <w:color w:val="auto"/>
          <w:lang w:val="sr-Cyrl-CS"/>
        </w:rPr>
      </w:pPr>
    </w:p>
    <w:p w14:paraId="07084FBE" w14:textId="77777777" w:rsidR="00796556" w:rsidRPr="003F0D48" w:rsidRDefault="00796556" w:rsidP="00796556">
      <w:pPr>
        <w:jc w:val="both"/>
        <w:rPr>
          <w:color w:val="auto"/>
          <w:lang w:val="sr-Cyrl-CS"/>
        </w:rPr>
      </w:pPr>
      <w:r w:rsidRPr="003F0D48">
        <w:rPr>
          <w:color w:val="auto"/>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64E7CEDD" w14:textId="77777777" w:rsidR="00796556" w:rsidRPr="003F0D48" w:rsidRDefault="00796556" w:rsidP="00796556">
      <w:pPr>
        <w:jc w:val="both"/>
        <w:rPr>
          <w:color w:val="auto"/>
          <w:lang w:val="sr-Cyrl-CS"/>
        </w:rPr>
      </w:pPr>
    </w:p>
    <w:p w14:paraId="2BF7DFE2" w14:textId="77777777" w:rsidR="00796556" w:rsidRPr="003F0D48" w:rsidRDefault="00796556" w:rsidP="00796556">
      <w:pPr>
        <w:jc w:val="both"/>
        <w:rPr>
          <w:color w:val="auto"/>
          <w:lang w:val="sr-Cyrl-CS"/>
        </w:rPr>
      </w:pPr>
      <w:r w:rsidRPr="003F0D48">
        <w:rPr>
          <w:color w:val="auto"/>
          <w:lang w:val="sr-Cyrl-CS"/>
        </w:rPr>
        <w:t xml:space="preserve">Наручилац неће активирати средство финансијског обезбеђења и неће раскинути уговор, уколико </w:t>
      </w:r>
      <w:r>
        <w:rPr>
          <w:color w:val="auto"/>
          <w:lang w:val="sr-Cyrl-CS"/>
        </w:rPr>
        <w:t>понуђач</w:t>
      </w:r>
      <w:r w:rsidRPr="003F0D48">
        <w:rPr>
          <w:color w:val="auto"/>
          <w:lang w:val="sr-Cyrl-CS"/>
        </w:rPr>
        <w:t xml:space="preserve"> ангажује као подизвођача лице које није навео у понуди, ако би раскидом уговора Наручилац претрпео знатну штету.</w:t>
      </w:r>
    </w:p>
    <w:p w14:paraId="5F54B4A5" w14:textId="77777777" w:rsidR="00796556" w:rsidRPr="003F0D48" w:rsidRDefault="00796556" w:rsidP="00796556">
      <w:pPr>
        <w:jc w:val="both"/>
        <w:rPr>
          <w:color w:val="auto"/>
          <w:lang w:val="sr-Cyrl-CS"/>
        </w:rPr>
      </w:pPr>
      <w:r w:rsidRPr="003F0D48">
        <w:rPr>
          <w:color w:val="auto"/>
          <w:lang w:val="sr-Cyrl-CS"/>
        </w:rPr>
        <w:t xml:space="preserve">      </w:t>
      </w:r>
    </w:p>
    <w:p w14:paraId="4FA30C16" w14:textId="77777777" w:rsidR="00A87C96" w:rsidRPr="006D7B5B" w:rsidRDefault="00A87C96" w:rsidP="00A87C96">
      <w:pPr>
        <w:jc w:val="both"/>
        <w:rPr>
          <w:lang w:val="sr-Cyrl-RS"/>
        </w:rPr>
      </w:pPr>
      <w:r w:rsidRPr="00583A0B">
        <w:rPr>
          <w:b/>
          <w:bCs/>
        </w:rPr>
        <w:t>1</w:t>
      </w:r>
      <w:r w:rsidR="00583A0B" w:rsidRPr="00583A0B">
        <w:rPr>
          <w:b/>
          <w:bCs/>
          <w:lang w:val="sr-Cyrl-RS"/>
        </w:rPr>
        <w:t>3</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14:paraId="3D138248" w14:textId="77777777" w:rsidR="002E27A1" w:rsidRPr="0033131D" w:rsidRDefault="00A87C96" w:rsidP="0033131D">
      <w:pPr>
        <w:spacing w:before="120" w:after="120"/>
        <w:jc w:val="both"/>
        <w:rPr>
          <w:b/>
          <w:i/>
          <w:lang w:val="sr-Cyrl-RS"/>
        </w:rPr>
      </w:pPr>
      <w:proofErr w:type="spellStart"/>
      <w:r w:rsidRPr="006D7B5B">
        <w:t>Предметна</w:t>
      </w:r>
      <w:proofErr w:type="spellEnd"/>
      <w:r w:rsidRPr="006D7B5B">
        <w:t xml:space="preserve"> </w:t>
      </w:r>
      <w:proofErr w:type="spellStart"/>
      <w:r w:rsidRPr="006D7B5B">
        <w:t>набавка</w:t>
      </w:r>
      <w:proofErr w:type="spellEnd"/>
      <w:r w:rsidRPr="006D7B5B">
        <w:t xml:space="preserve"> </w:t>
      </w:r>
      <w:proofErr w:type="spellStart"/>
      <w:r w:rsidRPr="006D7B5B">
        <w:t>не</w:t>
      </w:r>
      <w:proofErr w:type="spellEnd"/>
      <w:r w:rsidRPr="006D7B5B">
        <w:t xml:space="preserve"> </w:t>
      </w:r>
      <w:proofErr w:type="spellStart"/>
      <w:r w:rsidRPr="006D7B5B">
        <w:t>садржи</w:t>
      </w:r>
      <w:proofErr w:type="spellEnd"/>
      <w:r w:rsidRPr="006D7B5B">
        <w:t xml:space="preserve"> </w:t>
      </w:r>
      <w:proofErr w:type="spellStart"/>
      <w:r w:rsidRPr="006D7B5B">
        <w:t>поверљиве</w:t>
      </w:r>
      <w:proofErr w:type="spellEnd"/>
      <w:r w:rsidRPr="006D7B5B">
        <w:t xml:space="preserve"> </w:t>
      </w:r>
      <w:proofErr w:type="spellStart"/>
      <w:r w:rsidRPr="006D7B5B">
        <w:t>информације</w:t>
      </w:r>
      <w:proofErr w:type="spellEnd"/>
      <w:r w:rsidRPr="006D7B5B">
        <w:t xml:space="preserve"> </w:t>
      </w:r>
      <w:proofErr w:type="spellStart"/>
      <w:r w:rsidRPr="006D7B5B">
        <w:t>које</w:t>
      </w:r>
      <w:proofErr w:type="spellEnd"/>
      <w:r w:rsidRPr="006D7B5B">
        <w:t xml:space="preserve"> </w:t>
      </w:r>
      <w:proofErr w:type="spellStart"/>
      <w:r w:rsidRPr="006D7B5B">
        <w:t>наручилац</w:t>
      </w:r>
      <w:proofErr w:type="spellEnd"/>
      <w:r w:rsidRPr="006D7B5B">
        <w:t xml:space="preserve"> </w:t>
      </w:r>
      <w:proofErr w:type="spellStart"/>
      <w:r w:rsidRPr="006D7B5B">
        <w:t>ставља</w:t>
      </w:r>
      <w:proofErr w:type="spellEnd"/>
      <w:r w:rsidRPr="006D7B5B">
        <w:t xml:space="preserve"> </w:t>
      </w:r>
      <w:proofErr w:type="spellStart"/>
      <w:r w:rsidRPr="006D7B5B">
        <w:t>на</w:t>
      </w:r>
      <w:proofErr w:type="spellEnd"/>
      <w:r w:rsidRPr="006D7B5B">
        <w:t xml:space="preserve"> </w:t>
      </w:r>
      <w:proofErr w:type="spellStart"/>
      <w:r w:rsidRPr="006D7B5B">
        <w:t>располагање</w:t>
      </w:r>
      <w:proofErr w:type="spellEnd"/>
      <w:r w:rsidRPr="006D7B5B">
        <w:t>.</w:t>
      </w:r>
    </w:p>
    <w:p w14:paraId="3079D947" w14:textId="77777777" w:rsidR="002E27A1" w:rsidRPr="006D7B5B" w:rsidRDefault="002E27A1" w:rsidP="00A87C96">
      <w:pPr>
        <w:jc w:val="both"/>
        <w:rPr>
          <w:b/>
          <w:bCs/>
          <w:lang w:val="sr-Cyrl-RS"/>
        </w:rPr>
      </w:pPr>
    </w:p>
    <w:p w14:paraId="4D913975" w14:textId="77777777" w:rsidR="00A87C96" w:rsidRPr="006D7B5B" w:rsidRDefault="0033131D" w:rsidP="00A87C96">
      <w:pPr>
        <w:jc w:val="both"/>
        <w:rPr>
          <w:b/>
          <w:bCs/>
        </w:rPr>
      </w:pPr>
      <w:r>
        <w:rPr>
          <w:b/>
          <w:bCs/>
        </w:rPr>
        <w:t>1</w:t>
      </w:r>
      <w:r w:rsidR="00583A0B">
        <w:rPr>
          <w:b/>
          <w:bCs/>
          <w:lang w:val="sr-Cyrl-RS"/>
        </w:rPr>
        <w:t>4</w:t>
      </w:r>
      <w:r w:rsidR="00A87C96" w:rsidRPr="006D7B5B">
        <w:rPr>
          <w:b/>
          <w:bCs/>
        </w:rPr>
        <w:t>. ДОДАТНЕ ИНФОРМАЦИЈЕ ИЛИ ПОЈАШЊЕЊА У ВЕЗИ СА ПРИПРЕМАЊЕМ ПОНУДЕ</w:t>
      </w:r>
    </w:p>
    <w:p w14:paraId="57560DFA" w14:textId="77777777" w:rsidR="00A87C96" w:rsidRPr="006D7B5B" w:rsidRDefault="00A87C96" w:rsidP="00A87C96">
      <w:pPr>
        <w:jc w:val="both"/>
        <w:rPr>
          <w:b/>
          <w:bCs/>
        </w:rPr>
      </w:pPr>
    </w:p>
    <w:p w14:paraId="1B630CCF" w14:textId="77777777" w:rsidR="00A87C96" w:rsidRPr="00A33BE1" w:rsidRDefault="00A87C96" w:rsidP="00A87C96">
      <w:pPr>
        <w:jc w:val="both"/>
      </w:pPr>
      <w:proofErr w:type="spellStart"/>
      <w:r w:rsidRPr="006D7B5B">
        <w:lastRenderedPageBreak/>
        <w:t>Заинтересовано</w:t>
      </w:r>
      <w:proofErr w:type="spellEnd"/>
      <w:r w:rsidRPr="006D7B5B">
        <w:t xml:space="preserve"> </w:t>
      </w:r>
      <w:proofErr w:type="spellStart"/>
      <w:r w:rsidRPr="006D7B5B">
        <w:t>лице</w:t>
      </w:r>
      <w:proofErr w:type="spellEnd"/>
      <w:r w:rsidRPr="006D7B5B">
        <w:t xml:space="preserve"> </w:t>
      </w:r>
      <w:proofErr w:type="spellStart"/>
      <w:r w:rsidRPr="006D7B5B">
        <w:t>може</w:t>
      </w:r>
      <w:proofErr w:type="spellEnd"/>
      <w:r w:rsidRPr="006D7B5B">
        <w:t xml:space="preserve">, у </w:t>
      </w:r>
      <w:proofErr w:type="spellStart"/>
      <w:r w:rsidRPr="006D7B5B">
        <w:t>писаном</w:t>
      </w:r>
      <w:proofErr w:type="spellEnd"/>
      <w:r w:rsidRPr="006D7B5B">
        <w:t xml:space="preserve"> </w:t>
      </w:r>
      <w:proofErr w:type="spellStart"/>
      <w:r w:rsidRPr="006D7B5B">
        <w:rPr>
          <w:color w:val="auto"/>
        </w:rPr>
        <w:t>облику</w:t>
      </w:r>
      <w:proofErr w:type="spellEnd"/>
      <w:r w:rsidRPr="006D7B5B">
        <w:rPr>
          <w:color w:val="auto"/>
        </w:rPr>
        <w:t xml:space="preserve"> </w:t>
      </w:r>
      <w:r w:rsidRPr="006D7B5B">
        <w:rPr>
          <w:i/>
          <w:iCs/>
          <w:color w:val="auto"/>
        </w:rPr>
        <w:t>[</w:t>
      </w:r>
      <w:proofErr w:type="spellStart"/>
      <w:r w:rsidRPr="006D7B5B">
        <w:rPr>
          <w:i/>
          <w:color w:val="auto"/>
        </w:rPr>
        <w:t>путем</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xml:space="preserve">, </w:t>
      </w:r>
      <w:proofErr w:type="spellStart"/>
      <w:r w:rsidRPr="006D7B5B">
        <w:rPr>
          <w:i/>
          <w:color w:val="auto"/>
        </w:rPr>
        <w:t>електронске</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r w:rsidR="009319E8" w:rsidRPr="00A33BE1">
        <w:t>public.procurement@eug2020.eu</w:t>
      </w:r>
      <w:r w:rsidRPr="00A33BE1">
        <w:rPr>
          <w:i/>
          <w:color w:val="auto"/>
        </w:rPr>
        <w:t xml:space="preserve"> </w:t>
      </w:r>
      <w:r w:rsidRPr="00A33BE1">
        <w:rPr>
          <w:rFonts w:eastAsia="TimesNewRomanPS-BoldMT"/>
          <w:b/>
          <w:bCs/>
        </w:rPr>
        <w:t xml:space="preserve"> </w:t>
      </w:r>
      <w:proofErr w:type="spellStart"/>
      <w:r w:rsidRPr="00A33BE1">
        <w:t>тражити</w:t>
      </w:r>
      <w:proofErr w:type="spellEnd"/>
      <w:r w:rsidRPr="00A33BE1">
        <w:t xml:space="preserve"> </w:t>
      </w:r>
      <w:proofErr w:type="spellStart"/>
      <w:r w:rsidRPr="00A33BE1">
        <w:t>од</w:t>
      </w:r>
      <w:proofErr w:type="spellEnd"/>
      <w:r w:rsidRPr="00A33BE1">
        <w:t xml:space="preserve"> </w:t>
      </w:r>
      <w:proofErr w:type="spellStart"/>
      <w:r w:rsidRPr="00A33BE1">
        <w:t>наручиоца</w:t>
      </w:r>
      <w:proofErr w:type="spellEnd"/>
      <w:r w:rsidRPr="00A33BE1">
        <w:t xml:space="preserve"> </w:t>
      </w: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у </w:t>
      </w:r>
      <w:proofErr w:type="spellStart"/>
      <w:r w:rsidRPr="00A33BE1">
        <w:t>вези</w:t>
      </w:r>
      <w:proofErr w:type="spellEnd"/>
      <w:r w:rsidRPr="00A33BE1">
        <w:t xml:space="preserve"> </w:t>
      </w:r>
      <w:proofErr w:type="spellStart"/>
      <w:r w:rsidRPr="00A33BE1">
        <w:t>са</w:t>
      </w:r>
      <w:proofErr w:type="spellEnd"/>
      <w:r w:rsidRPr="00A33BE1">
        <w:t xml:space="preserve"> </w:t>
      </w:r>
      <w:proofErr w:type="spellStart"/>
      <w:r w:rsidRPr="00A33BE1">
        <w:t>припремањем</w:t>
      </w:r>
      <w:proofErr w:type="spellEnd"/>
      <w:r w:rsidRPr="00A33BE1">
        <w:t xml:space="preserve"> </w:t>
      </w:r>
      <w:proofErr w:type="spellStart"/>
      <w:r w:rsidRPr="00A33BE1">
        <w:rPr>
          <w:color w:val="auto"/>
        </w:rPr>
        <w:t>понуде</w:t>
      </w:r>
      <w:proofErr w:type="spellEnd"/>
      <w:r w:rsidRPr="00A33BE1">
        <w:rPr>
          <w:color w:val="auto"/>
        </w:rPr>
        <w:t xml:space="preserve">,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proofErr w:type="spellStart"/>
      <w:r w:rsidRPr="00A33BE1">
        <w:rPr>
          <w:color w:val="auto"/>
        </w:rPr>
        <w:t>најкасније</w:t>
      </w:r>
      <w:proofErr w:type="spellEnd"/>
      <w:r w:rsidRPr="00A33BE1">
        <w:t xml:space="preserve"> 5 </w:t>
      </w:r>
      <w:proofErr w:type="spellStart"/>
      <w:r w:rsidRPr="00A33BE1">
        <w:t>дана</w:t>
      </w:r>
      <w:proofErr w:type="spellEnd"/>
      <w:r w:rsidRPr="00A33BE1">
        <w:t xml:space="preserve"> </w:t>
      </w:r>
      <w:proofErr w:type="spellStart"/>
      <w:r w:rsidRPr="00A33BE1">
        <w:t>пре</w:t>
      </w:r>
      <w:proofErr w:type="spellEnd"/>
      <w:r w:rsidRPr="00A33BE1">
        <w:t xml:space="preserve"> </w:t>
      </w:r>
      <w:proofErr w:type="spellStart"/>
      <w:r w:rsidRPr="00A33BE1">
        <w:t>истека</w:t>
      </w:r>
      <w:proofErr w:type="spellEnd"/>
      <w:r w:rsidRPr="00A33BE1">
        <w:t xml:space="preserve"> </w:t>
      </w:r>
      <w:proofErr w:type="spellStart"/>
      <w:r w:rsidRPr="00A33BE1">
        <w:t>рока</w:t>
      </w:r>
      <w:proofErr w:type="spellEnd"/>
      <w:r w:rsidRPr="00A33BE1">
        <w:t xml:space="preserve"> </w:t>
      </w:r>
      <w:proofErr w:type="spellStart"/>
      <w:r w:rsidRPr="00A33BE1">
        <w:t>за</w:t>
      </w:r>
      <w:proofErr w:type="spellEnd"/>
      <w:r w:rsidRPr="00A33BE1">
        <w:t xml:space="preserve"> </w:t>
      </w:r>
      <w:proofErr w:type="spellStart"/>
      <w:r w:rsidRPr="00A33BE1">
        <w:t>подношење</w:t>
      </w:r>
      <w:proofErr w:type="spellEnd"/>
      <w:r w:rsidRPr="00A33BE1">
        <w:t xml:space="preserve"> </w:t>
      </w:r>
      <w:proofErr w:type="spellStart"/>
      <w:r w:rsidRPr="00A33BE1">
        <w:t>понуде</w:t>
      </w:r>
      <w:proofErr w:type="spellEnd"/>
      <w:r w:rsidRPr="00A33BE1">
        <w:t xml:space="preserve">. </w:t>
      </w:r>
    </w:p>
    <w:p w14:paraId="41EF24A3" w14:textId="77777777" w:rsidR="00A87C96" w:rsidRPr="00A33BE1" w:rsidRDefault="00EA2BE2" w:rsidP="00A87C96">
      <w:pPr>
        <w:jc w:val="both"/>
      </w:pPr>
      <w:proofErr w:type="spellStart"/>
      <w:r w:rsidRPr="00A33BE1">
        <w:t>Наручилац</w:t>
      </w:r>
      <w:proofErr w:type="spellEnd"/>
      <w:r w:rsidR="00A87C96" w:rsidRPr="00A33BE1">
        <w:t xml:space="preserve"> </w:t>
      </w:r>
      <w:r w:rsidRPr="00A33BE1">
        <w:rPr>
          <w:lang w:val="sr-Cyrl-RS"/>
        </w:rPr>
        <w:t xml:space="preserve">ће </w:t>
      </w:r>
      <w:r w:rsidR="00A87C96" w:rsidRPr="00A33BE1">
        <w:t xml:space="preserve">у </w:t>
      </w:r>
      <w:proofErr w:type="spellStart"/>
      <w:r w:rsidR="00A87C96" w:rsidRPr="00A33BE1">
        <w:t>року</w:t>
      </w:r>
      <w:proofErr w:type="spellEnd"/>
      <w:r w:rsidR="00A87C96" w:rsidRPr="00A33BE1">
        <w:t xml:space="preserve"> </w:t>
      </w:r>
      <w:proofErr w:type="spellStart"/>
      <w:r w:rsidR="00A87C96" w:rsidRPr="00A33BE1">
        <w:t>од</w:t>
      </w:r>
      <w:proofErr w:type="spellEnd"/>
      <w:r w:rsidR="00A87C96" w:rsidRPr="00A33BE1">
        <w:t xml:space="preserve"> 3 (</w:t>
      </w:r>
      <w:proofErr w:type="spellStart"/>
      <w:r w:rsidR="00A87C96" w:rsidRPr="00A33BE1">
        <w:t>три</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од</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пријема</w:t>
      </w:r>
      <w:proofErr w:type="spellEnd"/>
      <w:r w:rsidR="00A87C96" w:rsidRPr="00A33BE1">
        <w:t xml:space="preserve"> </w:t>
      </w:r>
      <w:proofErr w:type="spellStart"/>
      <w:r w:rsidR="00A87C96" w:rsidRPr="00A33BE1">
        <w:t>захтева</w:t>
      </w:r>
      <w:proofErr w:type="spellEnd"/>
      <w:r w:rsidR="00A87C96" w:rsidRPr="00A33BE1">
        <w:t xml:space="preserve"> </w:t>
      </w:r>
      <w:proofErr w:type="spellStart"/>
      <w:r w:rsidR="00A87C96" w:rsidRPr="00A33BE1">
        <w:t>за</w:t>
      </w:r>
      <w:proofErr w:type="spellEnd"/>
      <w:r w:rsidR="00A87C96" w:rsidRPr="00A33BE1">
        <w:t xml:space="preserve"> </w:t>
      </w:r>
      <w:proofErr w:type="spellStart"/>
      <w:r w:rsidR="00A87C96" w:rsidRPr="00A33BE1">
        <w:t>додатним</w:t>
      </w:r>
      <w:proofErr w:type="spellEnd"/>
      <w:r w:rsidR="00A87C96" w:rsidRPr="00A33BE1">
        <w:t xml:space="preserve"> </w:t>
      </w:r>
      <w:proofErr w:type="spellStart"/>
      <w:r w:rsidR="00A87C96" w:rsidRPr="00A33BE1">
        <w:t>информацијама</w:t>
      </w:r>
      <w:proofErr w:type="spellEnd"/>
      <w:r w:rsidR="00A87C96" w:rsidRPr="00A33BE1">
        <w:t xml:space="preserve"> </w:t>
      </w:r>
      <w:proofErr w:type="spellStart"/>
      <w:r w:rsidR="00A87C96" w:rsidRPr="00A33BE1">
        <w:t>или</w:t>
      </w:r>
      <w:proofErr w:type="spellEnd"/>
      <w:r w:rsidR="00A87C96" w:rsidRPr="00A33BE1">
        <w:t xml:space="preserve"> </w:t>
      </w:r>
      <w:proofErr w:type="spellStart"/>
      <w:r w:rsidR="00A87C96" w:rsidRPr="00A33BE1">
        <w:t>појашњењима</w:t>
      </w:r>
      <w:proofErr w:type="spellEnd"/>
      <w:r w:rsidR="00A87C96" w:rsidRPr="00A33BE1">
        <w:t xml:space="preserve"> </w:t>
      </w:r>
      <w:proofErr w:type="spellStart"/>
      <w:r w:rsidR="00A87C96" w:rsidRPr="00A33BE1">
        <w:t>конкурсне</w:t>
      </w:r>
      <w:proofErr w:type="spellEnd"/>
      <w:r w:rsidR="00A87C96" w:rsidRPr="00A33BE1">
        <w:t xml:space="preserve"> </w:t>
      </w:r>
      <w:proofErr w:type="spellStart"/>
      <w:r w:rsidR="00A87C96" w:rsidRPr="00A33BE1">
        <w:t>документације</w:t>
      </w:r>
      <w:proofErr w:type="spellEnd"/>
      <w:r w:rsidR="00A87C96" w:rsidRPr="00A33BE1">
        <w:t xml:space="preserve">, </w:t>
      </w:r>
      <w:proofErr w:type="spellStart"/>
      <w:r w:rsidR="00A87C96" w:rsidRPr="00A33BE1">
        <w:t>о</w:t>
      </w:r>
      <w:r w:rsidRPr="00A33BE1">
        <w:t>дговор</w:t>
      </w:r>
      <w:proofErr w:type="spellEnd"/>
      <w:r w:rsidRPr="00A33BE1">
        <w:t xml:space="preserve"> </w:t>
      </w:r>
      <w:proofErr w:type="spellStart"/>
      <w:r w:rsidR="00A87C96" w:rsidRPr="00A33BE1">
        <w:t>објавити</w:t>
      </w:r>
      <w:proofErr w:type="spellEnd"/>
      <w:r w:rsidR="00A87C96" w:rsidRPr="00A33BE1">
        <w:t xml:space="preserve"> </w:t>
      </w:r>
      <w:proofErr w:type="spellStart"/>
      <w:r w:rsidR="00A87C96" w:rsidRPr="00A33BE1">
        <w:t>на</w:t>
      </w:r>
      <w:proofErr w:type="spellEnd"/>
      <w:r w:rsidR="00A87C96" w:rsidRPr="00A33BE1">
        <w:t xml:space="preserve"> </w:t>
      </w:r>
      <w:proofErr w:type="spellStart"/>
      <w:r w:rsidR="00A87C96" w:rsidRPr="00A33BE1">
        <w:t>Порталу</w:t>
      </w:r>
      <w:proofErr w:type="spellEnd"/>
      <w:r w:rsidR="00A87C96" w:rsidRPr="00A33BE1">
        <w:t xml:space="preserve"> </w:t>
      </w:r>
      <w:proofErr w:type="spellStart"/>
      <w:r w:rsidR="00A87C96" w:rsidRPr="00A33BE1">
        <w:t>јавних</w:t>
      </w:r>
      <w:proofErr w:type="spellEnd"/>
      <w:r w:rsidR="00A87C96" w:rsidRPr="00A33BE1">
        <w:t xml:space="preserve"> </w:t>
      </w:r>
      <w:proofErr w:type="spellStart"/>
      <w:r w:rsidR="00A87C96" w:rsidRPr="00A33BE1">
        <w:t>набавки</w:t>
      </w:r>
      <w:proofErr w:type="spellEnd"/>
      <w:r w:rsidR="00A87C96" w:rsidRPr="00A33BE1">
        <w:t xml:space="preserve"> и </w:t>
      </w:r>
      <w:proofErr w:type="spellStart"/>
      <w:r w:rsidR="00A87C96" w:rsidRPr="00A33BE1">
        <w:t>на</w:t>
      </w:r>
      <w:proofErr w:type="spellEnd"/>
      <w:r w:rsidR="00A87C96" w:rsidRPr="00A33BE1">
        <w:t xml:space="preserve"> </w:t>
      </w:r>
      <w:proofErr w:type="spellStart"/>
      <w:r w:rsidR="00A87C96" w:rsidRPr="00A33BE1">
        <w:t>својој</w:t>
      </w:r>
      <w:proofErr w:type="spellEnd"/>
      <w:r w:rsidR="00A87C96" w:rsidRPr="00A33BE1">
        <w:t xml:space="preserve"> </w:t>
      </w:r>
      <w:proofErr w:type="spellStart"/>
      <w:r w:rsidR="00A87C96" w:rsidRPr="00A33BE1">
        <w:t>интернет</w:t>
      </w:r>
      <w:proofErr w:type="spellEnd"/>
      <w:r w:rsidR="00A87C96" w:rsidRPr="00A33BE1">
        <w:t xml:space="preserve"> </w:t>
      </w:r>
      <w:proofErr w:type="spellStart"/>
      <w:r w:rsidR="00A87C96" w:rsidRPr="00A33BE1">
        <w:t>страници</w:t>
      </w:r>
      <w:proofErr w:type="spellEnd"/>
      <w:r w:rsidR="00A87C96" w:rsidRPr="00A33BE1">
        <w:t xml:space="preserve">. </w:t>
      </w:r>
    </w:p>
    <w:p w14:paraId="0E5D46FA" w14:textId="348662B0" w:rsidR="00A87C96" w:rsidRPr="00A33BE1" w:rsidRDefault="00A87C96" w:rsidP="00A87C96">
      <w:pPr>
        <w:jc w:val="both"/>
      </w:pP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w:t>
      </w:r>
      <w:proofErr w:type="spellStart"/>
      <w:r w:rsidRPr="00A33BE1">
        <w:t>упућују</w:t>
      </w:r>
      <w:proofErr w:type="spellEnd"/>
      <w:r w:rsidRPr="00A33BE1">
        <w:t xml:space="preserve"> </w:t>
      </w:r>
      <w:proofErr w:type="spellStart"/>
      <w:r w:rsidRPr="00A33BE1">
        <w:t>се</w:t>
      </w:r>
      <w:proofErr w:type="spellEnd"/>
      <w:r w:rsidRPr="00A33BE1">
        <w:t xml:space="preserve"> </w:t>
      </w:r>
      <w:proofErr w:type="spellStart"/>
      <w:r w:rsidRPr="00A33BE1">
        <w:t>са</w:t>
      </w:r>
      <w:proofErr w:type="spellEnd"/>
      <w:r w:rsidRPr="00A33BE1">
        <w:t xml:space="preserve"> </w:t>
      </w:r>
      <w:proofErr w:type="spellStart"/>
      <w:r w:rsidRPr="00A33BE1">
        <w:t>напоменом</w:t>
      </w:r>
      <w:proofErr w:type="spellEnd"/>
      <w:r w:rsidRPr="00A33BE1">
        <w:t xml:space="preserve"> „</w:t>
      </w:r>
      <w:proofErr w:type="spellStart"/>
      <w:r w:rsidRPr="00A33BE1">
        <w:t>Захтев</w:t>
      </w:r>
      <w:proofErr w:type="spellEnd"/>
      <w:r w:rsidRPr="00A33BE1">
        <w:t xml:space="preserve"> </w:t>
      </w:r>
      <w:proofErr w:type="spellStart"/>
      <w:r w:rsidRPr="00A33BE1">
        <w:t>за</w:t>
      </w:r>
      <w:proofErr w:type="spellEnd"/>
      <w:r w:rsidRPr="00A33BE1">
        <w:t xml:space="preserve"> </w:t>
      </w:r>
      <w:proofErr w:type="spellStart"/>
      <w:r w:rsidRPr="00A33BE1">
        <w:t>додатним</w:t>
      </w:r>
      <w:proofErr w:type="spellEnd"/>
      <w:r w:rsidRPr="00A33BE1">
        <w:t xml:space="preserve"> </w:t>
      </w:r>
      <w:proofErr w:type="spellStart"/>
      <w:r w:rsidRPr="00A33BE1">
        <w:t>информацијама</w:t>
      </w:r>
      <w:proofErr w:type="spellEnd"/>
      <w:r w:rsidRPr="00A33BE1">
        <w:t xml:space="preserve"> </w:t>
      </w:r>
      <w:proofErr w:type="spellStart"/>
      <w:r w:rsidRPr="00A33BE1">
        <w:t>или</w:t>
      </w:r>
      <w:proofErr w:type="spellEnd"/>
      <w:r w:rsidRPr="00A33BE1">
        <w:t xml:space="preserve"> </w:t>
      </w:r>
      <w:proofErr w:type="spellStart"/>
      <w:r w:rsidRPr="00A33BE1">
        <w:t>појашњењима</w:t>
      </w:r>
      <w:proofErr w:type="spellEnd"/>
      <w:r w:rsidRPr="00A33BE1">
        <w:t xml:space="preserve"> </w:t>
      </w:r>
      <w:proofErr w:type="spellStart"/>
      <w:r w:rsidRPr="00A33BE1">
        <w:t>конкурсне</w:t>
      </w:r>
      <w:proofErr w:type="spellEnd"/>
      <w:r w:rsidRPr="00A33BE1">
        <w:t xml:space="preserve"> </w:t>
      </w:r>
      <w:proofErr w:type="spellStart"/>
      <w:r w:rsidRPr="00A33BE1">
        <w:t>документације</w:t>
      </w:r>
      <w:proofErr w:type="spellEnd"/>
      <w:r w:rsidRPr="00A33BE1">
        <w:t>,</w:t>
      </w:r>
      <w:r w:rsidR="00831161" w:rsidRPr="00A33BE1">
        <w:rPr>
          <w:rFonts w:eastAsia="TimesNewRomanPS-BoldMT"/>
          <w:b/>
          <w:bCs/>
        </w:rPr>
        <w:t xml:space="preserve"> ЈН </w:t>
      </w:r>
      <w:proofErr w:type="spellStart"/>
      <w:r w:rsidR="00831161" w:rsidRPr="00A33BE1">
        <w:rPr>
          <w:rFonts w:eastAsia="TimesNewRomanPS-BoldMT"/>
          <w:b/>
          <w:bCs/>
        </w:rPr>
        <w:t>бр</w:t>
      </w:r>
      <w:proofErr w:type="spellEnd"/>
      <w:r w:rsidR="00831161" w:rsidRPr="00A33BE1">
        <w:rPr>
          <w:rFonts w:eastAsia="TimesNewRomanPS-BoldMT"/>
          <w:b/>
          <w:bCs/>
        </w:rPr>
        <w:t>.</w:t>
      </w:r>
      <w:r w:rsidR="003C0AB1">
        <w:rPr>
          <w:rFonts w:eastAsia="TimesNewRomanPS-BoldMT"/>
          <w:b/>
          <w:bCs/>
          <w:lang w:val="sr-Cyrl-RS"/>
        </w:rPr>
        <w:t>ЈНД - 1</w:t>
      </w:r>
      <w:r w:rsidRPr="00A33BE1">
        <w:rPr>
          <w:lang w:val="ru-RU"/>
        </w:rPr>
        <w:t>”</w:t>
      </w:r>
      <w:r w:rsidRPr="00A33BE1">
        <w:t>.</w:t>
      </w:r>
    </w:p>
    <w:p w14:paraId="2B789C6B" w14:textId="77777777" w:rsidR="00A87C96" w:rsidRPr="006D7B5B" w:rsidRDefault="00A87C96" w:rsidP="00A87C96">
      <w:pPr>
        <w:jc w:val="both"/>
      </w:pPr>
      <w:proofErr w:type="spellStart"/>
      <w:r w:rsidRPr="00A33BE1">
        <w:t>Ако</w:t>
      </w:r>
      <w:proofErr w:type="spellEnd"/>
      <w:r w:rsidRPr="00A33BE1">
        <w:t xml:space="preserve"> </w:t>
      </w:r>
      <w:proofErr w:type="spellStart"/>
      <w:r w:rsidRPr="00A33BE1">
        <w:t>наручилац</w:t>
      </w:r>
      <w:proofErr w:type="spellEnd"/>
      <w:r w:rsidRPr="00A33BE1">
        <w:t xml:space="preserve"> </w:t>
      </w:r>
      <w:proofErr w:type="spellStart"/>
      <w:r w:rsidRPr="00A33BE1">
        <w:t>измени</w:t>
      </w:r>
      <w:proofErr w:type="spellEnd"/>
      <w:r w:rsidRPr="00A33BE1">
        <w:t xml:space="preserve"> </w:t>
      </w:r>
      <w:proofErr w:type="spellStart"/>
      <w:r w:rsidRPr="00A33BE1">
        <w:t>или</w:t>
      </w:r>
      <w:proofErr w:type="spellEnd"/>
      <w:r w:rsidRPr="00A33BE1">
        <w:t xml:space="preserve"> </w:t>
      </w:r>
      <w:proofErr w:type="spellStart"/>
      <w:r w:rsidRPr="00A33BE1">
        <w:t>допуни</w:t>
      </w:r>
      <w:proofErr w:type="spellEnd"/>
      <w:r w:rsidRPr="00A33BE1">
        <w:t xml:space="preserve"> </w:t>
      </w:r>
      <w:proofErr w:type="spellStart"/>
      <w:r w:rsidRPr="00A33BE1">
        <w:t>конкурсну</w:t>
      </w:r>
      <w:proofErr w:type="spellEnd"/>
      <w:r w:rsidRPr="00A33BE1">
        <w:t xml:space="preserve"> </w:t>
      </w:r>
      <w:proofErr w:type="spellStart"/>
      <w:r w:rsidRPr="00A33BE1">
        <w:t>документацију</w:t>
      </w:r>
      <w:proofErr w:type="spellEnd"/>
      <w:r w:rsidRPr="00A33BE1">
        <w:t xml:space="preserve"> 8</w:t>
      </w:r>
      <w:r w:rsidR="00833D0A" w:rsidRPr="00A33BE1">
        <w:rPr>
          <w:lang w:val="sr-Cyrl-RS"/>
        </w:rPr>
        <w:t xml:space="preserve"> (осам)</w:t>
      </w:r>
      <w:r w:rsidRPr="00A33BE1">
        <w:t xml:space="preserve"> </w:t>
      </w:r>
      <w:proofErr w:type="spellStart"/>
      <w:r w:rsidRPr="00A33BE1">
        <w:t>или</w:t>
      </w:r>
      <w:proofErr w:type="spellEnd"/>
      <w:r w:rsidRPr="00A33BE1">
        <w:t xml:space="preserve"> </w:t>
      </w:r>
      <w:proofErr w:type="spellStart"/>
      <w:r w:rsidRPr="00A33BE1">
        <w:t>мање</w:t>
      </w:r>
      <w:proofErr w:type="spellEnd"/>
      <w:r w:rsidRPr="00A33BE1">
        <w:t xml:space="preserve"> </w:t>
      </w:r>
      <w:proofErr w:type="spellStart"/>
      <w:r w:rsidRPr="00A33BE1">
        <w:t>дана</w:t>
      </w:r>
      <w:proofErr w:type="spellEnd"/>
      <w:r w:rsidRPr="006D7B5B">
        <w:t xml:space="preserve"> </w:t>
      </w:r>
      <w:proofErr w:type="spellStart"/>
      <w:r w:rsidRPr="006D7B5B">
        <w:t>пре</w:t>
      </w:r>
      <w:proofErr w:type="spellEnd"/>
      <w:r w:rsidRPr="006D7B5B">
        <w:t xml:space="preserve"> </w:t>
      </w:r>
      <w:proofErr w:type="spellStart"/>
      <w:r w:rsidRPr="006D7B5B">
        <w:t>истека</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дужан</w:t>
      </w:r>
      <w:proofErr w:type="spellEnd"/>
      <w:r w:rsidRPr="006D7B5B">
        <w:t xml:space="preserve"> </w:t>
      </w:r>
      <w:proofErr w:type="spellStart"/>
      <w:r w:rsidRPr="006D7B5B">
        <w:t>је</w:t>
      </w:r>
      <w:proofErr w:type="spellEnd"/>
      <w:r w:rsidRPr="006D7B5B">
        <w:t xml:space="preserve"> </w:t>
      </w:r>
      <w:proofErr w:type="spellStart"/>
      <w:r w:rsidRPr="006D7B5B">
        <w:t>да</w:t>
      </w:r>
      <w:proofErr w:type="spellEnd"/>
      <w:r w:rsidRPr="006D7B5B">
        <w:t xml:space="preserve"> </w:t>
      </w:r>
      <w:proofErr w:type="spellStart"/>
      <w:r w:rsidRPr="006D7B5B">
        <w:t>продужи</w:t>
      </w:r>
      <w:proofErr w:type="spellEnd"/>
      <w:r w:rsidRPr="006D7B5B">
        <w:t xml:space="preserve"> </w:t>
      </w:r>
      <w:proofErr w:type="spellStart"/>
      <w:r w:rsidRPr="006D7B5B">
        <w:t>рок</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и </w:t>
      </w:r>
      <w:proofErr w:type="spellStart"/>
      <w:r w:rsidRPr="006D7B5B">
        <w:t>објави</w:t>
      </w:r>
      <w:proofErr w:type="spellEnd"/>
      <w:r w:rsidRPr="006D7B5B">
        <w:t xml:space="preserve"> </w:t>
      </w:r>
      <w:proofErr w:type="spellStart"/>
      <w:r w:rsidRPr="006D7B5B">
        <w:t>обавештење</w:t>
      </w:r>
      <w:proofErr w:type="spellEnd"/>
      <w:r w:rsidRPr="006D7B5B">
        <w:t xml:space="preserve"> о </w:t>
      </w:r>
      <w:proofErr w:type="spellStart"/>
      <w:r w:rsidRPr="006D7B5B">
        <w:t>продужењу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
    <w:p w14:paraId="4D15862B" w14:textId="77777777" w:rsidR="00A87C96" w:rsidRPr="006D7B5B" w:rsidRDefault="00A87C96" w:rsidP="00A87C96">
      <w:pPr>
        <w:jc w:val="both"/>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предвиђеног</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н</w:t>
      </w:r>
      <w:r w:rsidRPr="006D7B5B">
        <w:rPr>
          <w:lang w:val="sr-Cyrl-CS"/>
        </w:rPr>
        <w:t>а</w:t>
      </w:r>
      <w:proofErr w:type="spellStart"/>
      <w:r w:rsidRPr="006D7B5B">
        <w:t>ручилац</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допуњује</w:t>
      </w:r>
      <w:proofErr w:type="spellEnd"/>
      <w:r w:rsidRPr="006D7B5B">
        <w:t xml:space="preserve"> </w:t>
      </w:r>
      <w:proofErr w:type="spellStart"/>
      <w:r w:rsidRPr="006D7B5B">
        <w:t>конкурсну</w:t>
      </w:r>
      <w:proofErr w:type="spellEnd"/>
      <w:r w:rsidRPr="006D7B5B">
        <w:t xml:space="preserve"> </w:t>
      </w:r>
      <w:proofErr w:type="spellStart"/>
      <w:r w:rsidRPr="006D7B5B">
        <w:t>документацију</w:t>
      </w:r>
      <w:proofErr w:type="spellEnd"/>
      <w:r w:rsidRPr="006D7B5B">
        <w:t xml:space="preserve">. </w:t>
      </w:r>
    </w:p>
    <w:p w14:paraId="4DC8FC88" w14:textId="77777777" w:rsidR="00A87C96" w:rsidRPr="006D7B5B" w:rsidRDefault="00A87C96" w:rsidP="00A87C96">
      <w:pPr>
        <w:jc w:val="both"/>
        <w:rPr>
          <w:bCs/>
          <w:color w:val="auto"/>
        </w:rPr>
      </w:pPr>
      <w:proofErr w:type="spellStart"/>
      <w:r w:rsidRPr="006D7B5B">
        <w:t>Тражење</w:t>
      </w:r>
      <w:proofErr w:type="spellEnd"/>
      <w:r w:rsidRPr="006D7B5B">
        <w:t xml:space="preserve"> </w:t>
      </w:r>
      <w:proofErr w:type="spellStart"/>
      <w:r w:rsidRPr="006D7B5B">
        <w:t>додатних</w:t>
      </w:r>
      <w:proofErr w:type="spellEnd"/>
      <w:r w:rsidRPr="006D7B5B">
        <w:t xml:space="preserve"> </w:t>
      </w:r>
      <w:proofErr w:type="spellStart"/>
      <w:r w:rsidRPr="006D7B5B">
        <w:t>информација</w:t>
      </w:r>
      <w:proofErr w:type="spellEnd"/>
      <w:r w:rsidRPr="006D7B5B">
        <w:t xml:space="preserve"> </w:t>
      </w:r>
      <w:proofErr w:type="spellStart"/>
      <w:r w:rsidRPr="006D7B5B">
        <w:t>или</w:t>
      </w:r>
      <w:proofErr w:type="spellEnd"/>
      <w:r w:rsidRPr="006D7B5B">
        <w:t xml:space="preserve"> </w:t>
      </w:r>
      <w:proofErr w:type="spellStart"/>
      <w:r w:rsidRPr="006D7B5B">
        <w:t>појашњења</w:t>
      </w:r>
      <w:proofErr w:type="spellEnd"/>
      <w:r w:rsidRPr="006D7B5B">
        <w:t xml:space="preserve"> у </w:t>
      </w:r>
      <w:proofErr w:type="spellStart"/>
      <w:r w:rsidRPr="006D7B5B">
        <w:t>вези</w:t>
      </w:r>
      <w:proofErr w:type="spellEnd"/>
      <w:r w:rsidRPr="006D7B5B">
        <w:t xml:space="preserve"> </w:t>
      </w:r>
      <w:proofErr w:type="spellStart"/>
      <w:r w:rsidRPr="006D7B5B">
        <w:t>са</w:t>
      </w:r>
      <w:proofErr w:type="spellEnd"/>
      <w:r w:rsidRPr="006D7B5B">
        <w:t xml:space="preserve"> </w:t>
      </w:r>
      <w:proofErr w:type="spellStart"/>
      <w:r w:rsidRPr="006D7B5B">
        <w:t>припремањем</w:t>
      </w:r>
      <w:proofErr w:type="spellEnd"/>
      <w:r w:rsidRPr="006D7B5B">
        <w:t xml:space="preserve"> </w:t>
      </w:r>
      <w:proofErr w:type="spellStart"/>
      <w:r w:rsidRPr="006D7B5B">
        <w:t>понуде</w:t>
      </w:r>
      <w:proofErr w:type="spellEnd"/>
      <w:r w:rsidRPr="006D7B5B">
        <w:t xml:space="preserve"> </w:t>
      </w:r>
      <w:proofErr w:type="spellStart"/>
      <w:r w:rsidRPr="006D7B5B">
        <w:t>телефоном</w:t>
      </w:r>
      <w:proofErr w:type="spellEnd"/>
      <w:r w:rsidRPr="006D7B5B">
        <w:t xml:space="preserve"> </w:t>
      </w:r>
      <w:proofErr w:type="spellStart"/>
      <w:r w:rsidRPr="006D7B5B">
        <w:t>није</w:t>
      </w:r>
      <w:proofErr w:type="spellEnd"/>
      <w:r w:rsidRPr="006D7B5B">
        <w:t xml:space="preserve"> </w:t>
      </w:r>
      <w:proofErr w:type="spellStart"/>
      <w:r w:rsidRPr="006D7B5B">
        <w:t>дозвољено</w:t>
      </w:r>
      <w:proofErr w:type="spellEnd"/>
      <w:r w:rsidRPr="006D7B5B">
        <w:t xml:space="preserve">. </w:t>
      </w:r>
    </w:p>
    <w:p w14:paraId="328CD03D" w14:textId="77777777" w:rsidR="00EE1273" w:rsidRPr="006D7B5B" w:rsidRDefault="00A87C96" w:rsidP="00EE1273">
      <w:pPr>
        <w:jc w:val="both"/>
        <w:rPr>
          <w:color w:val="auto"/>
          <w:lang w:val="sr-Cyrl-RS"/>
        </w:rPr>
      </w:pPr>
      <w:proofErr w:type="spellStart"/>
      <w:r w:rsidRPr="006D7B5B">
        <w:rPr>
          <w:bCs/>
          <w:color w:val="auto"/>
        </w:rPr>
        <w:t>Комуникација</w:t>
      </w:r>
      <w:proofErr w:type="spellEnd"/>
      <w:r w:rsidRPr="006D7B5B">
        <w:rPr>
          <w:bCs/>
          <w:color w:val="auto"/>
        </w:rPr>
        <w:t xml:space="preserve"> у </w:t>
      </w:r>
      <w:proofErr w:type="spellStart"/>
      <w:r w:rsidRPr="006D7B5B">
        <w:rPr>
          <w:bCs/>
          <w:color w:val="auto"/>
        </w:rPr>
        <w:t>поступку</w:t>
      </w:r>
      <w:proofErr w:type="spellEnd"/>
      <w:r w:rsidRPr="006D7B5B">
        <w:rPr>
          <w:bCs/>
          <w:color w:val="auto"/>
        </w:rPr>
        <w:t xml:space="preserve"> </w:t>
      </w:r>
      <w:proofErr w:type="spellStart"/>
      <w:r w:rsidRPr="006D7B5B">
        <w:rPr>
          <w:bCs/>
          <w:color w:val="auto"/>
        </w:rPr>
        <w:t>јавне</w:t>
      </w:r>
      <w:proofErr w:type="spellEnd"/>
      <w:r w:rsidRPr="006D7B5B">
        <w:rPr>
          <w:bCs/>
          <w:color w:val="auto"/>
        </w:rPr>
        <w:t xml:space="preserve"> </w:t>
      </w:r>
      <w:proofErr w:type="spellStart"/>
      <w:r w:rsidRPr="006D7B5B">
        <w:rPr>
          <w:bCs/>
          <w:color w:val="auto"/>
        </w:rPr>
        <w:t>набавке</w:t>
      </w:r>
      <w:proofErr w:type="spellEnd"/>
      <w:r w:rsidRPr="006D7B5B">
        <w:rPr>
          <w:bCs/>
          <w:color w:val="auto"/>
        </w:rPr>
        <w:t xml:space="preserve"> </w:t>
      </w:r>
      <w:proofErr w:type="spellStart"/>
      <w:r w:rsidRPr="006D7B5B">
        <w:rPr>
          <w:bCs/>
          <w:color w:val="auto"/>
        </w:rPr>
        <w:t>врши</w:t>
      </w:r>
      <w:proofErr w:type="spellEnd"/>
      <w:r w:rsidRPr="006D7B5B">
        <w:rPr>
          <w:bCs/>
          <w:color w:val="auto"/>
        </w:rPr>
        <w:t xml:space="preserve"> </w:t>
      </w:r>
      <w:proofErr w:type="spellStart"/>
      <w:r w:rsidRPr="006D7B5B">
        <w:rPr>
          <w:bCs/>
          <w:color w:val="auto"/>
        </w:rPr>
        <w:t>се</w:t>
      </w:r>
      <w:proofErr w:type="spellEnd"/>
      <w:r w:rsidRPr="006D7B5B">
        <w:rPr>
          <w:bCs/>
          <w:color w:val="auto"/>
        </w:rPr>
        <w:t xml:space="preserve"> </w:t>
      </w:r>
      <w:proofErr w:type="spellStart"/>
      <w:r w:rsidRPr="006D7B5B">
        <w:rPr>
          <w:bCs/>
          <w:color w:val="auto"/>
        </w:rPr>
        <w:t>искључиво</w:t>
      </w:r>
      <w:proofErr w:type="spellEnd"/>
      <w:r w:rsidRPr="006D7B5B">
        <w:rPr>
          <w:bCs/>
          <w:color w:val="auto"/>
        </w:rPr>
        <w:t xml:space="preserve"> </w:t>
      </w:r>
      <w:proofErr w:type="spellStart"/>
      <w:r w:rsidRPr="006D7B5B">
        <w:rPr>
          <w:bCs/>
          <w:color w:val="auto"/>
        </w:rPr>
        <w:t>на</w:t>
      </w:r>
      <w:proofErr w:type="spellEnd"/>
      <w:r w:rsidRPr="006D7B5B">
        <w:rPr>
          <w:bCs/>
          <w:color w:val="auto"/>
        </w:rPr>
        <w:t xml:space="preserve"> </w:t>
      </w:r>
      <w:proofErr w:type="spellStart"/>
      <w:r w:rsidRPr="006D7B5B">
        <w:rPr>
          <w:bCs/>
          <w:color w:val="auto"/>
        </w:rPr>
        <w:t>начин</w:t>
      </w:r>
      <w:proofErr w:type="spellEnd"/>
      <w:r w:rsidRPr="006D7B5B">
        <w:rPr>
          <w:bCs/>
          <w:color w:val="auto"/>
        </w:rPr>
        <w:t xml:space="preserve"> </w:t>
      </w:r>
      <w:proofErr w:type="spellStart"/>
      <w:r w:rsidRPr="006D7B5B">
        <w:rPr>
          <w:bCs/>
          <w:color w:val="auto"/>
        </w:rPr>
        <w:t>одређен</w:t>
      </w:r>
      <w:proofErr w:type="spellEnd"/>
      <w:r w:rsidRPr="006D7B5B">
        <w:rPr>
          <w:bCs/>
          <w:color w:val="auto"/>
        </w:rPr>
        <w:t xml:space="preserve"> </w:t>
      </w:r>
      <w:proofErr w:type="spellStart"/>
      <w:r w:rsidRPr="006D7B5B">
        <w:rPr>
          <w:bCs/>
          <w:color w:val="auto"/>
        </w:rPr>
        <w:t>чланом</w:t>
      </w:r>
      <w:proofErr w:type="spellEnd"/>
      <w:r w:rsidRPr="006D7B5B">
        <w:rPr>
          <w:bCs/>
          <w:color w:val="auto"/>
        </w:rPr>
        <w:t xml:space="preserve">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w:t>
      </w:r>
      <w:proofErr w:type="spellStart"/>
      <w:r w:rsidR="00EE1273" w:rsidRPr="006D7B5B">
        <w:rPr>
          <w:color w:val="auto"/>
        </w:rPr>
        <w:t>то</w:t>
      </w:r>
      <w:proofErr w:type="spellEnd"/>
      <w:r w:rsidR="00EE1273" w:rsidRPr="006D7B5B">
        <w:rPr>
          <w:color w:val="auto"/>
        </w:rPr>
        <w:t xml:space="preserve">: </w:t>
      </w:r>
    </w:p>
    <w:p w14:paraId="5F1D7E0A" w14:textId="77777777" w:rsidR="00EE1273" w:rsidRPr="006D7B5B" w:rsidRDefault="00EE1273" w:rsidP="00EE1273">
      <w:pPr>
        <w:ind w:firstLine="708"/>
        <w:jc w:val="both"/>
        <w:rPr>
          <w:color w:val="auto"/>
          <w:lang w:val="sr-Cyrl-RS"/>
        </w:rPr>
      </w:pPr>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као</w:t>
      </w:r>
      <w:proofErr w:type="spellEnd"/>
      <w:r w:rsidRPr="006D7B5B">
        <w:rPr>
          <w:color w:val="auto"/>
        </w:rPr>
        <w:t xml:space="preserve"> и </w:t>
      </w:r>
      <w:proofErr w:type="spellStart"/>
      <w:r w:rsidRPr="006D7B5B">
        <w:rPr>
          <w:color w:val="auto"/>
        </w:rPr>
        <w:t>објављивањем</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Порталу</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набавки</w:t>
      </w:r>
      <w:proofErr w:type="spellEnd"/>
      <w:r w:rsidRPr="006D7B5B">
        <w:rPr>
          <w:color w:val="auto"/>
        </w:rPr>
        <w:t xml:space="preserve"> и </w:t>
      </w:r>
      <w:proofErr w:type="spellStart"/>
      <w:r w:rsidRPr="006D7B5B">
        <w:rPr>
          <w:color w:val="auto"/>
        </w:rPr>
        <w:t>на</w:t>
      </w:r>
      <w:proofErr w:type="spellEnd"/>
      <w:r w:rsidRPr="006D7B5B">
        <w:rPr>
          <w:color w:val="auto"/>
        </w:rPr>
        <w:t xml:space="preserve"> </w:t>
      </w:r>
      <w:proofErr w:type="spellStart"/>
      <w:r w:rsidRPr="006D7B5B">
        <w:rPr>
          <w:color w:val="auto"/>
        </w:rPr>
        <w:t>својој</w:t>
      </w:r>
      <w:proofErr w:type="spellEnd"/>
      <w:r w:rsidRPr="006D7B5B">
        <w:rPr>
          <w:color w:val="auto"/>
        </w:rPr>
        <w:t xml:space="preserve"> </w:t>
      </w:r>
      <w:proofErr w:type="spellStart"/>
      <w:r w:rsidRPr="006D7B5B">
        <w:rPr>
          <w:color w:val="auto"/>
        </w:rPr>
        <w:t>интернет</w:t>
      </w:r>
      <w:proofErr w:type="spellEnd"/>
      <w:r w:rsidRPr="006D7B5B">
        <w:rPr>
          <w:color w:val="auto"/>
        </w:rPr>
        <w:t xml:space="preserve"> </w:t>
      </w:r>
      <w:proofErr w:type="spellStart"/>
      <w:r w:rsidRPr="006D7B5B">
        <w:rPr>
          <w:color w:val="auto"/>
        </w:rPr>
        <w:t>страници</w:t>
      </w:r>
      <w:proofErr w:type="spellEnd"/>
      <w:r w:rsidRPr="006D7B5B">
        <w:rPr>
          <w:color w:val="auto"/>
        </w:rPr>
        <w:t>;</w:t>
      </w:r>
    </w:p>
    <w:p w14:paraId="09792339" w14:textId="77777777" w:rsidR="00A87C96" w:rsidRDefault="00EE1273" w:rsidP="009A3F06">
      <w:pPr>
        <w:ind w:firstLine="708"/>
        <w:jc w:val="both"/>
        <w:rPr>
          <w:color w:val="auto"/>
        </w:rPr>
      </w:pPr>
      <w:r w:rsidRPr="006D7B5B">
        <w:rPr>
          <w:color w:val="auto"/>
        </w:rPr>
        <w:t xml:space="preserve"> - </w:t>
      </w:r>
      <w:proofErr w:type="spellStart"/>
      <w:r w:rsidRPr="006D7B5B">
        <w:rPr>
          <w:color w:val="auto"/>
        </w:rPr>
        <w:t>ако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јавне</w:t>
      </w:r>
      <w:proofErr w:type="spellEnd"/>
      <w:r w:rsidRPr="006D7B5B">
        <w:rPr>
          <w:color w:val="auto"/>
        </w:rPr>
        <w:t xml:space="preserve"> </w:t>
      </w:r>
      <w:proofErr w:type="spellStart"/>
      <w:r w:rsidRPr="006D7B5B">
        <w:rPr>
          <w:color w:val="auto"/>
        </w:rPr>
        <w:t>набавке</w:t>
      </w:r>
      <w:proofErr w:type="spellEnd"/>
      <w:r w:rsidRPr="006D7B5B">
        <w:rPr>
          <w:color w:val="auto"/>
        </w:rPr>
        <w:t xml:space="preserve"> </w:t>
      </w:r>
      <w:proofErr w:type="spellStart"/>
      <w:r w:rsidRPr="006D7B5B">
        <w:rPr>
          <w:color w:val="auto"/>
        </w:rPr>
        <w:t>достављен</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извршила</w:t>
      </w:r>
      <w:proofErr w:type="spellEnd"/>
      <w:r w:rsidRPr="006D7B5B">
        <w:rPr>
          <w:color w:val="auto"/>
        </w:rPr>
        <w:t xml:space="preserve"> </w:t>
      </w:r>
      <w:proofErr w:type="spellStart"/>
      <w:r w:rsidRPr="006D7B5B">
        <w:rPr>
          <w:color w:val="auto"/>
        </w:rPr>
        <w:t>достављање</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друге</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захтева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исти</w:t>
      </w:r>
      <w:proofErr w:type="spellEnd"/>
      <w:r w:rsidRPr="006D7B5B">
        <w:rPr>
          <w:color w:val="auto"/>
        </w:rPr>
        <w:t xml:space="preserve"> </w:t>
      </w:r>
      <w:proofErr w:type="spellStart"/>
      <w:r w:rsidRPr="006D7B5B">
        <w:rPr>
          <w:color w:val="auto"/>
        </w:rPr>
        <w:t>начин</w:t>
      </w:r>
      <w:proofErr w:type="spellEnd"/>
      <w:r w:rsidRPr="006D7B5B">
        <w:rPr>
          <w:color w:val="auto"/>
        </w:rPr>
        <w:t xml:space="preserve"> </w:t>
      </w:r>
      <w:proofErr w:type="spellStart"/>
      <w:r w:rsidRPr="006D7B5B">
        <w:rPr>
          <w:color w:val="auto"/>
        </w:rPr>
        <w:t>потврди</w:t>
      </w:r>
      <w:proofErr w:type="spellEnd"/>
      <w:r w:rsidRPr="006D7B5B">
        <w:rPr>
          <w:color w:val="auto"/>
        </w:rPr>
        <w:t xml:space="preserve"> </w:t>
      </w:r>
      <w:proofErr w:type="spellStart"/>
      <w:r w:rsidRPr="006D7B5B">
        <w:rPr>
          <w:color w:val="auto"/>
        </w:rPr>
        <w:t>пријем</w:t>
      </w:r>
      <w:proofErr w:type="spellEnd"/>
      <w:r w:rsidRPr="006D7B5B">
        <w:rPr>
          <w:color w:val="auto"/>
        </w:rPr>
        <w:t xml:space="preserve"> </w:t>
      </w:r>
      <w:proofErr w:type="spellStart"/>
      <w:r w:rsidRPr="006D7B5B">
        <w:rPr>
          <w:color w:val="auto"/>
        </w:rPr>
        <w:t>тог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w:t>
      </w:r>
      <w:proofErr w:type="spellStart"/>
      <w:r w:rsidRPr="006D7B5B">
        <w:rPr>
          <w:color w:val="auto"/>
        </w:rPr>
        <w:t>што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друга</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то</w:t>
      </w:r>
      <w:proofErr w:type="spellEnd"/>
      <w:r w:rsidRPr="006D7B5B">
        <w:rPr>
          <w:color w:val="auto"/>
        </w:rPr>
        <w:t xml:space="preserve"> и </w:t>
      </w:r>
      <w:proofErr w:type="spellStart"/>
      <w:r w:rsidRPr="006D7B5B">
        <w:rPr>
          <w:color w:val="auto"/>
        </w:rPr>
        <w:t>учини</w:t>
      </w:r>
      <w:proofErr w:type="spellEnd"/>
      <w:r w:rsidRPr="006D7B5B">
        <w:rPr>
          <w:color w:val="auto"/>
        </w:rPr>
        <w:t xml:space="preserve"> </w:t>
      </w:r>
      <w:proofErr w:type="spellStart"/>
      <w:r w:rsidRPr="006D7B5B">
        <w:rPr>
          <w:color w:val="auto"/>
        </w:rPr>
        <w:t>када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то</w:t>
      </w:r>
      <w:proofErr w:type="spellEnd"/>
      <w:r w:rsidRPr="006D7B5B">
        <w:rPr>
          <w:color w:val="auto"/>
        </w:rPr>
        <w:t xml:space="preserve"> </w:t>
      </w:r>
      <w:proofErr w:type="spellStart"/>
      <w:r w:rsidRPr="006D7B5B">
        <w:rPr>
          <w:color w:val="auto"/>
        </w:rPr>
        <w:t>неопходно</w:t>
      </w:r>
      <w:proofErr w:type="spellEnd"/>
      <w:r w:rsidRPr="006D7B5B">
        <w:rPr>
          <w:color w:val="auto"/>
        </w:rPr>
        <w:t xml:space="preserve"> </w:t>
      </w:r>
      <w:proofErr w:type="spellStart"/>
      <w:r w:rsidRPr="006D7B5B">
        <w:rPr>
          <w:color w:val="auto"/>
        </w:rPr>
        <w:t>као</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извршено</w:t>
      </w:r>
      <w:proofErr w:type="spellEnd"/>
      <w:r w:rsidRPr="006D7B5B">
        <w:rPr>
          <w:color w:val="auto"/>
        </w:rPr>
        <w:t xml:space="preserve"> </w:t>
      </w:r>
      <w:proofErr w:type="spellStart"/>
      <w:r w:rsidRPr="006D7B5B">
        <w:rPr>
          <w:color w:val="auto"/>
        </w:rPr>
        <w:t>достављање</w:t>
      </w:r>
      <w:proofErr w:type="spellEnd"/>
      <w:r w:rsidRPr="006D7B5B">
        <w:rPr>
          <w:color w:val="auto"/>
        </w:rPr>
        <w:t>.</w:t>
      </w:r>
    </w:p>
    <w:p w14:paraId="0748F02B" w14:textId="77777777"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14:paraId="1432466A" w14:textId="77777777" w:rsidR="0033131D" w:rsidRDefault="0033131D" w:rsidP="009A3F06">
      <w:pPr>
        <w:ind w:firstLine="708"/>
        <w:jc w:val="both"/>
        <w:rPr>
          <w:color w:val="auto"/>
          <w:lang w:val="sr-Cyrl-RS"/>
        </w:rPr>
      </w:pPr>
    </w:p>
    <w:p w14:paraId="67C40B1A" w14:textId="77777777" w:rsidR="00A87C96" w:rsidRPr="006D7B5B" w:rsidRDefault="0033131D" w:rsidP="00A87C96">
      <w:pPr>
        <w:jc w:val="both"/>
        <w:rPr>
          <w:b/>
          <w:bCs/>
        </w:rPr>
      </w:pPr>
      <w:r>
        <w:rPr>
          <w:b/>
          <w:bCs/>
        </w:rPr>
        <w:t>1</w:t>
      </w:r>
      <w:r w:rsidR="00583A0B">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14:paraId="66EABFEE" w14:textId="77777777" w:rsidR="00A87C96" w:rsidRPr="006D7B5B" w:rsidRDefault="00A87C96" w:rsidP="00A87C96">
      <w:pPr>
        <w:jc w:val="both"/>
        <w:rPr>
          <w:b/>
          <w:bCs/>
        </w:rPr>
      </w:pPr>
    </w:p>
    <w:p w14:paraId="56D20558" w14:textId="77777777" w:rsidR="00A87C96" w:rsidRPr="006D7B5B" w:rsidRDefault="00A87C96" w:rsidP="00A87C96">
      <w:pPr>
        <w:jc w:val="both"/>
        <w:rPr>
          <w:rFonts w:eastAsia="TimesNewRomanPSMT"/>
          <w:bCs/>
        </w:rPr>
      </w:pPr>
      <w:proofErr w:type="spellStart"/>
      <w:r w:rsidRPr="006D7B5B">
        <w:t>После</w:t>
      </w:r>
      <w:proofErr w:type="spellEnd"/>
      <w:r w:rsidRPr="006D7B5B">
        <w:t xml:space="preserve"> </w:t>
      </w:r>
      <w:proofErr w:type="spellStart"/>
      <w:r w:rsidRPr="006D7B5B">
        <w:t>отварања</w:t>
      </w:r>
      <w:proofErr w:type="spellEnd"/>
      <w:r w:rsidRPr="006D7B5B">
        <w:t xml:space="preserve"> </w:t>
      </w:r>
      <w:proofErr w:type="spellStart"/>
      <w:r w:rsidRPr="006D7B5B">
        <w:t>понуда</w:t>
      </w:r>
      <w:proofErr w:type="spellEnd"/>
      <w:r w:rsidRPr="006D7B5B">
        <w:t xml:space="preserve"> </w:t>
      </w: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приликом</w:t>
      </w:r>
      <w:proofErr w:type="spellEnd"/>
      <w:r w:rsidRPr="006D7B5B">
        <w:t xml:space="preserve"> </w:t>
      </w:r>
      <w:proofErr w:type="spellStart"/>
      <w:r w:rsidRPr="006D7B5B">
        <w:t>стручне</w:t>
      </w:r>
      <w:proofErr w:type="spellEnd"/>
      <w:r w:rsidRPr="006D7B5B">
        <w:t xml:space="preserve"> </w:t>
      </w:r>
      <w:proofErr w:type="spellStart"/>
      <w:r w:rsidRPr="006D7B5B">
        <w:t>оцене</w:t>
      </w:r>
      <w:proofErr w:type="spellEnd"/>
      <w:r w:rsidRPr="006D7B5B">
        <w:t xml:space="preserve"> </w:t>
      </w:r>
      <w:proofErr w:type="spellStart"/>
      <w:r w:rsidRPr="006D7B5B">
        <w:t>понуда</w:t>
      </w:r>
      <w:proofErr w:type="spellEnd"/>
      <w:r w:rsidRPr="006D7B5B">
        <w:t xml:space="preserve"> </w:t>
      </w:r>
      <w:proofErr w:type="spellStart"/>
      <w:r w:rsidRPr="006D7B5B">
        <w:t>да</w:t>
      </w:r>
      <w:proofErr w:type="spellEnd"/>
      <w:r w:rsidRPr="006D7B5B">
        <w:t xml:space="preserve"> у </w:t>
      </w:r>
      <w:proofErr w:type="spellStart"/>
      <w:r w:rsidRPr="006D7B5B">
        <w:t>писаном</w:t>
      </w:r>
      <w:proofErr w:type="spellEnd"/>
      <w:r w:rsidRPr="006D7B5B">
        <w:t xml:space="preserve"> </w:t>
      </w:r>
      <w:proofErr w:type="spellStart"/>
      <w:r w:rsidRPr="006D7B5B">
        <w:t>облику</w:t>
      </w:r>
      <w:proofErr w:type="spellEnd"/>
      <w:r w:rsidRPr="006D7B5B">
        <w:t xml:space="preserve"> </w:t>
      </w:r>
      <w:proofErr w:type="spellStart"/>
      <w:r w:rsidRPr="006D7B5B">
        <w:t>захтева</w:t>
      </w:r>
      <w:proofErr w:type="spellEnd"/>
      <w:r w:rsidRPr="006D7B5B">
        <w:t xml:space="preserve"> </w:t>
      </w:r>
      <w:proofErr w:type="spellStart"/>
      <w:r w:rsidRPr="006D7B5B">
        <w:t>од</w:t>
      </w:r>
      <w:proofErr w:type="spellEnd"/>
      <w:r w:rsidRPr="006D7B5B">
        <w:t xml:space="preserve"> </w:t>
      </w:r>
      <w:proofErr w:type="spellStart"/>
      <w:r w:rsidRPr="006D7B5B">
        <w:t>понуђача</w:t>
      </w:r>
      <w:proofErr w:type="spellEnd"/>
      <w:r w:rsidRPr="006D7B5B">
        <w:t xml:space="preserve"> </w:t>
      </w:r>
      <w:proofErr w:type="spellStart"/>
      <w:r w:rsidRPr="006D7B5B">
        <w:t>додатна</w:t>
      </w:r>
      <w:proofErr w:type="spellEnd"/>
      <w:r w:rsidRPr="006D7B5B">
        <w:t xml:space="preserve"> </w:t>
      </w:r>
      <w:proofErr w:type="spellStart"/>
      <w:r w:rsidRPr="006D7B5B">
        <w:t>објашњења</w:t>
      </w:r>
      <w:proofErr w:type="spellEnd"/>
      <w:r w:rsidRPr="006D7B5B">
        <w:t xml:space="preserve"> </w:t>
      </w:r>
      <w:proofErr w:type="spellStart"/>
      <w:r w:rsidRPr="006D7B5B">
        <w:t>која</w:t>
      </w:r>
      <w:proofErr w:type="spellEnd"/>
      <w:r w:rsidRPr="006D7B5B">
        <w:t xml:space="preserve"> </w:t>
      </w:r>
      <w:proofErr w:type="spellStart"/>
      <w:r w:rsidRPr="006D7B5B">
        <w:t>ће</w:t>
      </w:r>
      <w:proofErr w:type="spellEnd"/>
      <w:r w:rsidRPr="006D7B5B">
        <w:t xml:space="preserve"> </w:t>
      </w:r>
      <w:proofErr w:type="spellStart"/>
      <w:r w:rsidRPr="006D7B5B">
        <w:t>му</w:t>
      </w:r>
      <w:proofErr w:type="spellEnd"/>
      <w:r w:rsidRPr="006D7B5B">
        <w:t xml:space="preserve"> </w:t>
      </w:r>
      <w:proofErr w:type="spellStart"/>
      <w:r w:rsidRPr="006D7B5B">
        <w:t>помоћи</w:t>
      </w:r>
      <w:proofErr w:type="spellEnd"/>
      <w:r w:rsidRPr="006D7B5B">
        <w:t xml:space="preserve"> </w:t>
      </w:r>
      <w:proofErr w:type="spellStart"/>
      <w:r w:rsidRPr="006D7B5B">
        <w:t>при</w:t>
      </w:r>
      <w:proofErr w:type="spellEnd"/>
      <w:r w:rsidRPr="006D7B5B">
        <w:t xml:space="preserve"> </w:t>
      </w:r>
      <w:proofErr w:type="spellStart"/>
      <w:r w:rsidRPr="006D7B5B">
        <w:t>прегледу</w:t>
      </w:r>
      <w:proofErr w:type="spellEnd"/>
      <w:r w:rsidRPr="006D7B5B">
        <w:t xml:space="preserve">, </w:t>
      </w:r>
      <w:proofErr w:type="spellStart"/>
      <w:r w:rsidRPr="006D7B5B">
        <w:t>вредновању</w:t>
      </w:r>
      <w:proofErr w:type="spellEnd"/>
      <w:r w:rsidRPr="006D7B5B">
        <w:t xml:space="preserve"> и </w:t>
      </w:r>
      <w:proofErr w:type="spellStart"/>
      <w:r w:rsidRPr="006D7B5B">
        <w:t>упоређивању</w:t>
      </w:r>
      <w:proofErr w:type="spellEnd"/>
      <w:r w:rsidRPr="006D7B5B">
        <w:t xml:space="preserve"> </w:t>
      </w:r>
      <w:proofErr w:type="spellStart"/>
      <w:r w:rsidRPr="006D7B5B">
        <w:t>понуда</w:t>
      </w:r>
      <w:proofErr w:type="spellEnd"/>
      <w:r w:rsidRPr="006D7B5B">
        <w:t xml:space="preserve">, а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врши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t xml:space="preserve"> (</w:t>
      </w:r>
      <w:proofErr w:type="spellStart"/>
      <w:r w:rsidRPr="006D7B5B">
        <w:t>члан</w:t>
      </w:r>
      <w:proofErr w:type="spellEnd"/>
      <w:r w:rsidRPr="006D7B5B">
        <w:t xml:space="preserve"> 93. </w:t>
      </w:r>
      <w:r w:rsidR="00A86D12" w:rsidRPr="006D7B5B">
        <w:t>ЗЈН</w:t>
      </w:r>
      <w:r w:rsidRPr="006D7B5B">
        <w:t xml:space="preserve">). </w:t>
      </w:r>
    </w:p>
    <w:p w14:paraId="5223F2C9" w14:textId="77777777" w:rsidR="00A87C96" w:rsidRPr="006D7B5B" w:rsidRDefault="00A87C96" w:rsidP="00A87C96">
      <w:pPr>
        <w:tabs>
          <w:tab w:val="left" w:pos="-135"/>
          <w:tab w:val="left" w:pos="0"/>
          <w:tab w:val="left" w:pos="120"/>
        </w:tabs>
        <w:jc w:val="both"/>
      </w:pPr>
      <w:proofErr w:type="spellStart"/>
      <w:r w:rsidRPr="006D7B5B">
        <w:rPr>
          <w:rFonts w:eastAsia="TimesNewRomanPSMT"/>
          <w:bCs/>
        </w:rPr>
        <w:t>Уколико</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оцени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потребна</w:t>
      </w:r>
      <w:proofErr w:type="spellEnd"/>
      <w:r w:rsidRPr="006D7B5B">
        <w:rPr>
          <w:rFonts w:eastAsia="TimesNewRomanPSMT"/>
          <w:bCs/>
        </w:rPr>
        <w:t xml:space="preserve"> </w:t>
      </w:r>
      <w:proofErr w:type="spellStart"/>
      <w:r w:rsidRPr="006D7B5B">
        <w:rPr>
          <w:rFonts w:eastAsia="TimesNewRomanPSMT"/>
          <w:bCs/>
        </w:rPr>
        <w:t>додатна</w:t>
      </w:r>
      <w:proofErr w:type="spellEnd"/>
      <w:r w:rsidRPr="006D7B5B">
        <w:rPr>
          <w:rFonts w:eastAsia="TimesNewRomanPSMT"/>
          <w:bCs/>
        </w:rPr>
        <w:t xml:space="preserve"> </w:t>
      </w:r>
      <w:proofErr w:type="spellStart"/>
      <w:r w:rsidRPr="006D7B5B">
        <w:rPr>
          <w:rFonts w:eastAsia="TimesNewRomanPSMT"/>
          <w:bCs/>
        </w:rPr>
        <w:t>објашњења</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извршити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ће</w:t>
      </w:r>
      <w:proofErr w:type="spellEnd"/>
      <w:r w:rsidRPr="006D7B5B">
        <w:rPr>
          <w:rFonts w:eastAsia="TimesNewRomanPSMT"/>
          <w:bCs/>
        </w:rPr>
        <w:t xml:space="preserve"> </w:t>
      </w:r>
      <w:proofErr w:type="spellStart"/>
      <w:r w:rsidRPr="006D7B5B">
        <w:rPr>
          <w:rFonts w:eastAsia="TimesNewRomanPSMT"/>
          <w:bCs/>
        </w:rPr>
        <w:t>понуђачу</w:t>
      </w:r>
      <w:proofErr w:type="spellEnd"/>
      <w:r w:rsidRPr="006D7B5B">
        <w:rPr>
          <w:rFonts w:eastAsia="TimesNewRomanPSMT"/>
          <w:bCs/>
        </w:rPr>
        <w:t xml:space="preserve"> </w:t>
      </w:r>
      <w:proofErr w:type="spellStart"/>
      <w:r w:rsidRPr="006D7B5B">
        <w:rPr>
          <w:rFonts w:eastAsia="TimesNewRomanPSMT"/>
          <w:bCs/>
        </w:rPr>
        <w:t>оставити</w:t>
      </w:r>
      <w:proofErr w:type="spellEnd"/>
      <w:r w:rsidRPr="006D7B5B">
        <w:rPr>
          <w:rFonts w:eastAsia="TimesNewRomanPSMT"/>
          <w:bCs/>
        </w:rPr>
        <w:t xml:space="preserve"> </w:t>
      </w:r>
      <w:proofErr w:type="spellStart"/>
      <w:r w:rsidRPr="006D7B5B">
        <w:rPr>
          <w:rFonts w:eastAsia="TimesNewRomanPSMT"/>
          <w:bCs/>
        </w:rPr>
        <w:t>примерени</w:t>
      </w:r>
      <w:proofErr w:type="spellEnd"/>
      <w:r w:rsidRPr="006D7B5B">
        <w:rPr>
          <w:rFonts w:eastAsia="TimesNewRomanPSMT"/>
          <w:bCs/>
        </w:rPr>
        <w:t xml:space="preserve"> </w:t>
      </w:r>
      <w:proofErr w:type="spellStart"/>
      <w:r w:rsidRPr="006D7B5B">
        <w:rPr>
          <w:rFonts w:eastAsia="TimesNewRomanPSMT"/>
          <w:bCs/>
        </w:rPr>
        <w:t>рок</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поступи</w:t>
      </w:r>
      <w:proofErr w:type="spellEnd"/>
      <w:r w:rsidRPr="006D7B5B">
        <w:rPr>
          <w:rFonts w:eastAsia="TimesNewRomanPSMT"/>
          <w:bCs/>
        </w:rPr>
        <w:t xml:space="preserve"> </w:t>
      </w:r>
      <w:proofErr w:type="spellStart"/>
      <w:r w:rsidRPr="006D7B5B">
        <w:rPr>
          <w:rFonts w:eastAsia="TimesNewRomanPSMT"/>
          <w:bCs/>
        </w:rPr>
        <w:t>по</w:t>
      </w:r>
      <w:proofErr w:type="spellEnd"/>
      <w:r w:rsidRPr="006D7B5B">
        <w:rPr>
          <w:rFonts w:eastAsia="TimesNewRomanPSMT"/>
          <w:bCs/>
        </w:rPr>
        <w:t xml:space="preserve"> </w:t>
      </w:r>
      <w:proofErr w:type="spellStart"/>
      <w:r w:rsidRPr="006D7B5B">
        <w:rPr>
          <w:rFonts w:eastAsia="TimesNewRomanPSMT"/>
          <w:bCs/>
        </w:rPr>
        <w:t>позиву</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омогући</w:t>
      </w:r>
      <w:proofErr w:type="spellEnd"/>
      <w:r w:rsidRPr="006D7B5B">
        <w:rPr>
          <w:rFonts w:eastAsia="TimesNewRomanPSMT"/>
          <w:bCs/>
        </w:rPr>
        <w:t xml:space="preserve"> </w:t>
      </w:r>
      <w:proofErr w:type="spellStart"/>
      <w:r w:rsidRPr="006D7B5B">
        <w:rPr>
          <w:rFonts w:eastAsia="TimesNewRomanPSMT"/>
          <w:bCs/>
        </w:rPr>
        <w:t>наручиоцу</w:t>
      </w:r>
      <w:proofErr w:type="spellEnd"/>
      <w:r w:rsidRPr="006D7B5B">
        <w:rPr>
          <w:rFonts w:eastAsia="TimesNewRomanPSMT"/>
          <w:bCs/>
        </w:rPr>
        <w:t xml:space="preserve"> </w:t>
      </w:r>
      <w:proofErr w:type="spellStart"/>
      <w:r w:rsidRPr="006D7B5B">
        <w:rPr>
          <w:rFonts w:eastAsia="TimesNewRomanPSMT"/>
          <w:bCs/>
        </w:rPr>
        <w:t>контролу</w:t>
      </w:r>
      <w:proofErr w:type="spellEnd"/>
      <w:r w:rsidRPr="006D7B5B">
        <w:rPr>
          <w:rFonts w:eastAsia="TimesNewRomanPSMT"/>
          <w:bCs/>
        </w:rPr>
        <w:t xml:space="preserve"> (</w:t>
      </w:r>
      <w:proofErr w:type="spellStart"/>
      <w:r w:rsidRPr="006D7B5B">
        <w:rPr>
          <w:rFonts w:eastAsia="TimesNewRomanPSMT"/>
          <w:bCs/>
        </w:rPr>
        <w:t>увид</w:t>
      </w:r>
      <w:proofErr w:type="spellEnd"/>
      <w:r w:rsidRPr="006D7B5B">
        <w:rPr>
          <w:rFonts w:eastAsia="TimesNewRomanPSMT"/>
          <w:bCs/>
        </w:rPr>
        <w:t xml:space="preserve">)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као</w:t>
      </w:r>
      <w:proofErr w:type="spellEnd"/>
      <w:r w:rsidRPr="006D7B5B">
        <w:rPr>
          <w:rFonts w:eastAsia="TimesNewRomanPSMT"/>
          <w:bCs/>
        </w:rPr>
        <w:t xml:space="preserve"> и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његовог</w:t>
      </w:r>
      <w:proofErr w:type="spellEnd"/>
      <w:r w:rsidRPr="006D7B5B">
        <w:rPr>
          <w:rFonts w:eastAsia="TimesNewRomanPSMT"/>
          <w:bCs/>
        </w:rPr>
        <w:t xml:space="preserve"> </w:t>
      </w:r>
      <w:proofErr w:type="spellStart"/>
      <w:r w:rsidRPr="006D7B5B">
        <w:rPr>
          <w:rFonts w:eastAsia="TimesNewRomanPSMT"/>
          <w:bCs/>
        </w:rPr>
        <w:t>подизвођача</w:t>
      </w:r>
      <w:proofErr w:type="spellEnd"/>
      <w:r w:rsidRPr="006D7B5B">
        <w:rPr>
          <w:rFonts w:eastAsia="TimesNewRomanPSMT"/>
          <w:bCs/>
        </w:rPr>
        <w:t xml:space="preserve">. </w:t>
      </w:r>
    </w:p>
    <w:p w14:paraId="4825DF7D" w14:textId="77777777" w:rsidR="00A87C96" w:rsidRPr="006D7B5B" w:rsidRDefault="00A87C96" w:rsidP="00A87C96">
      <w:pPr>
        <w:tabs>
          <w:tab w:val="left" w:pos="-135"/>
          <w:tab w:val="left" w:pos="0"/>
          <w:tab w:val="left" w:pos="120"/>
        </w:tabs>
        <w:jc w:val="both"/>
      </w:pP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уз</w:t>
      </w:r>
      <w:proofErr w:type="spellEnd"/>
      <w:r w:rsidRPr="006D7B5B">
        <w:t xml:space="preserve"> </w:t>
      </w:r>
      <w:proofErr w:type="spellStart"/>
      <w:r w:rsidRPr="006D7B5B">
        <w:t>сагласност</w:t>
      </w:r>
      <w:proofErr w:type="spellEnd"/>
      <w:r w:rsidRPr="006D7B5B">
        <w:t xml:space="preserve"> </w:t>
      </w:r>
      <w:proofErr w:type="spellStart"/>
      <w:r w:rsidRPr="006D7B5B">
        <w:t>понуђача</w:t>
      </w:r>
      <w:proofErr w:type="spellEnd"/>
      <w:r w:rsidRPr="006D7B5B">
        <w:t xml:space="preserve"> </w:t>
      </w:r>
      <w:proofErr w:type="spellStart"/>
      <w:r w:rsidRPr="006D7B5B">
        <w:t>да</w:t>
      </w:r>
      <w:proofErr w:type="spellEnd"/>
      <w:r w:rsidRPr="006D7B5B">
        <w:t xml:space="preserve"> </w:t>
      </w:r>
      <w:proofErr w:type="spellStart"/>
      <w:r w:rsidRPr="006D7B5B">
        <w:t>изврши</w:t>
      </w:r>
      <w:proofErr w:type="spellEnd"/>
      <w:r w:rsidRPr="006D7B5B">
        <w:t xml:space="preserve"> </w:t>
      </w:r>
      <w:proofErr w:type="spellStart"/>
      <w:r w:rsidRPr="006D7B5B">
        <w:t>исправке</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уочених</w:t>
      </w:r>
      <w:proofErr w:type="spellEnd"/>
      <w:r w:rsidRPr="006D7B5B">
        <w:t xml:space="preserve"> </w:t>
      </w:r>
      <w:proofErr w:type="spellStart"/>
      <w:r w:rsidRPr="006D7B5B">
        <w:t>приликом</w:t>
      </w:r>
      <w:proofErr w:type="spellEnd"/>
      <w:r w:rsidRPr="006D7B5B">
        <w:t xml:space="preserve"> </w:t>
      </w:r>
      <w:proofErr w:type="spellStart"/>
      <w:r w:rsidRPr="006D7B5B">
        <w:t>разматрања</w:t>
      </w:r>
      <w:proofErr w:type="spellEnd"/>
      <w:r w:rsidRPr="006D7B5B">
        <w:t xml:space="preserve"> </w:t>
      </w:r>
      <w:proofErr w:type="spellStart"/>
      <w:r w:rsidRPr="006D7B5B">
        <w:t>понуде</w:t>
      </w:r>
      <w:proofErr w:type="spellEnd"/>
      <w:r w:rsidRPr="006D7B5B">
        <w:t xml:space="preserve"> </w:t>
      </w:r>
      <w:proofErr w:type="spellStart"/>
      <w:r w:rsidRPr="006D7B5B">
        <w:t>по</w:t>
      </w:r>
      <w:proofErr w:type="spellEnd"/>
      <w:r w:rsidRPr="006D7B5B">
        <w:t xml:space="preserve"> </w:t>
      </w:r>
      <w:proofErr w:type="spellStart"/>
      <w:r w:rsidRPr="006D7B5B">
        <w:t>окончаном</w:t>
      </w:r>
      <w:proofErr w:type="spellEnd"/>
      <w:r w:rsidRPr="006D7B5B">
        <w:t xml:space="preserve"> </w:t>
      </w:r>
      <w:proofErr w:type="spellStart"/>
      <w:r w:rsidRPr="006D7B5B">
        <w:t>поступку</w:t>
      </w:r>
      <w:proofErr w:type="spellEnd"/>
      <w:r w:rsidRPr="006D7B5B">
        <w:t xml:space="preserve"> </w:t>
      </w:r>
      <w:proofErr w:type="spellStart"/>
      <w:r w:rsidRPr="006D7B5B">
        <w:t>отварања</w:t>
      </w:r>
      <w:proofErr w:type="spellEnd"/>
      <w:r w:rsidRPr="006D7B5B">
        <w:t xml:space="preserve">. </w:t>
      </w:r>
    </w:p>
    <w:p w14:paraId="6FFB8969" w14:textId="77777777" w:rsidR="00A87C96" w:rsidRPr="006D7B5B" w:rsidRDefault="00A87C96" w:rsidP="00A87C96">
      <w:pPr>
        <w:tabs>
          <w:tab w:val="left" w:pos="-135"/>
          <w:tab w:val="left" w:pos="0"/>
          <w:tab w:val="left" w:pos="120"/>
        </w:tabs>
        <w:jc w:val="both"/>
      </w:pPr>
      <w:r w:rsidRPr="006D7B5B">
        <w:t xml:space="preserve">У </w:t>
      </w:r>
      <w:proofErr w:type="spellStart"/>
      <w:r w:rsidRPr="006D7B5B">
        <w:t>случају</w:t>
      </w:r>
      <w:proofErr w:type="spellEnd"/>
      <w:r w:rsidRPr="006D7B5B">
        <w:t xml:space="preserve"> </w:t>
      </w:r>
      <w:proofErr w:type="spellStart"/>
      <w:r w:rsidRPr="006D7B5B">
        <w:t>разлике</w:t>
      </w:r>
      <w:proofErr w:type="spellEnd"/>
      <w:r w:rsidRPr="006D7B5B">
        <w:t xml:space="preserve"> </w:t>
      </w:r>
      <w:proofErr w:type="spellStart"/>
      <w:r w:rsidRPr="006D7B5B">
        <w:t>између</w:t>
      </w:r>
      <w:proofErr w:type="spellEnd"/>
      <w:r w:rsidRPr="006D7B5B">
        <w:t xml:space="preserve"> </w:t>
      </w:r>
      <w:proofErr w:type="spellStart"/>
      <w:r w:rsidRPr="006D7B5B">
        <w:t>јединичне</w:t>
      </w:r>
      <w:proofErr w:type="spellEnd"/>
      <w:r w:rsidRPr="006D7B5B">
        <w:t xml:space="preserve"> и </w:t>
      </w:r>
      <w:proofErr w:type="spellStart"/>
      <w:r w:rsidRPr="006D7B5B">
        <w:t>укупне</w:t>
      </w:r>
      <w:proofErr w:type="spellEnd"/>
      <w:r w:rsidRPr="006D7B5B">
        <w:t xml:space="preserve"> </w:t>
      </w:r>
      <w:proofErr w:type="spellStart"/>
      <w:r w:rsidRPr="006D7B5B">
        <w:t>цене</w:t>
      </w:r>
      <w:proofErr w:type="spellEnd"/>
      <w:r w:rsidRPr="006D7B5B">
        <w:t xml:space="preserve">, </w:t>
      </w:r>
      <w:proofErr w:type="spellStart"/>
      <w:r w:rsidRPr="006D7B5B">
        <w:t>меродавна</w:t>
      </w:r>
      <w:proofErr w:type="spellEnd"/>
      <w:r w:rsidRPr="006D7B5B">
        <w:t xml:space="preserve"> </w:t>
      </w:r>
      <w:proofErr w:type="spellStart"/>
      <w:r w:rsidRPr="006D7B5B">
        <w:t>је</w:t>
      </w:r>
      <w:proofErr w:type="spellEnd"/>
      <w:r w:rsidRPr="006D7B5B">
        <w:t xml:space="preserve"> </w:t>
      </w:r>
      <w:proofErr w:type="spellStart"/>
      <w:r w:rsidRPr="006D7B5B">
        <w:t>јединична</w:t>
      </w:r>
      <w:proofErr w:type="spellEnd"/>
      <w:r w:rsidRPr="006D7B5B">
        <w:t xml:space="preserve"> </w:t>
      </w:r>
      <w:proofErr w:type="spellStart"/>
      <w:r w:rsidRPr="006D7B5B">
        <w:t>цена</w:t>
      </w:r>
      <w:proofErr w:type="spellEnd"/>
      <w:r w:rsidRPr="006D7B5B">
        <w:t>.</w:t>
      </w:r>
    </w:p>
    <w:p w14:paraId="1FD37A88" w14:textId="77777777" w:rsidR="00A87C96" w:rsidRPr="006D7B5B" w:rsidRDefault="00A87C96" w:rsidP="00A87C96">
      <w:pPr>
        <w:jc w:val="both"/>
        <w:rPr>
          <w:b/>
          <w:bCs/>
          <w:lang w:val="sr-Cyrl-RS"/>
        </w:rPr>
      </w:pPr>
      <w:proofErr w:type="spellStart"/>
      <w:r w:rsidRPr="006D7B5B">
        <w:t>Ако</w:t>
      </w:r>
      <w:proofErr w:type="spellEnd"/>
      <w:r w:rsidRPr="006D7B5B">
        <w:t xml:space="preserve"> </w:t>
      </w:r>
      <w:proofErr w:type="spellStart"/>
      <w:r w:rsidRPr="006D7B5B">
        <w:t>се</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сагласи</w:t>
      </w:r>
      <w:proofErr w:type="spellEnd"/>
      <w:r w:rsidRPr="006D7B5B">
        <w:t xml:space="preserve"> </w:t>
      </w:r>
      <w:proofErr w:type="spellStart"/>
      <w:r w:rsidRPr="006D7B5B">
        <w:t>са</w:t>
      </w:r>
      <w:proofErr w:type="spellEnd"/>
      <w:r w:rsidRPr="006D7B5B">
        <w:t xml:space="preserve"> </w:t>
      </w:r>
      <w:proofErr w:type="spellStart"/>
      <w:r w:rsidRPr="006D7B5B">
        <w:t>исправком</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наручил</w:t>
      </w:r>
      <w:proofErr w:type="spellEnd"/>
      <w:r w:rsidRPr="006D7B5B">
        <w:rPr>
          <w:lang w:val="sr-Cyrl-CS"/>
        </w:rPr>
        <w:t>а</w:t>
      </w:r>
      <w:r w:rsidRPr="006D7B5B">
        <w:t xml:space="preserve">ц </w:t>
      </w:r>
      <w:proofErr w:type="spellStart"/>
      <w:r w:rsidRPr="006D7B5B">
        <w:t>ће</w:t>
      </w:r>
      <w:proofErr w:type="spellEnd"/>
      <w:r w:rsidRPr="006D7B5B">
        <w:t xml:space="preserve"> </w:t>
      </w:r>
      <w:proofErr w:type="spellStart"/>
      <w:r w:rsidRPr="006D7B5B">
        <w:t>његову</w:t>
      </w:r>
      <w:proofErr w:type="spellEnd"/>
      <w:r w:rsidRPr="006D7B5B">
        <w:t xml:space="preserve"> </w:t>
      </w:r>
      <w:proofErr w:type="spellStart"/>
      <w:r w:rsidRPr="006D7B5B">
        <w:t>понуду</w:t>
      </w:r>
      <w:proofErr w:type="spellEnd"/>
      <w:r w:rsidRPr="006D7B5B">
        <w:t xml:space="preserve"> </w:t>
      </w:r>
      <w:proofErr w:type="spellStart"/>
      <w:r w:rsidRPr="006D7B5B">
        <w:t>одбити</w:t>
      </w:r>
      <w:proofErr w:type="spellEnd"/>
      <w:r w:rsidRPr="006D7B5B">
        <w:t xml:space="preserve"> </w:t>
      </w:r>
      <w:proofErr w:type="spellStart"/>
      <w:r w:rsidRPr="006D7B5B">
        <w:t>као</w:t>
      </w:r>
      <w:proofErr w:type="spellEnd"/>
      <w:r w:rsidRPr="006D7B5B">
        <w:t xml:space="preserve"> </w:t>
      </w:r>
      <w:proofErr w:type="spellStart"/>
      <w:r w:rsidRPr="006D7B5B">
        <w:t>неприхватљиву</w:t>
      </w:r>
      <w:proofErr w:type="spellEnd"/>
      <w:r w:rsidRPr="006D7B5B">
        <w:t xml:space="preserve">. </w:t>
      </w:r>
    </w:p>
    <w:p w14:paraId="0F1070C7" w14:textId="77777777" w:rsidR="005D5A63" w:rsidRPr="006D7B5B" w:rsidRDefault="005D5A63" w:rsidP="00A87C96">
      <w:pPr>
        <w:jc w:val="both"/>
        <w:rPr>
          <w:b/>
          <w:bCs/>
          <w:lang w:val="sr-Cyrl-CS"/>
        </w:rPr>
      </w:pPr>
    </w:p>
    <w:p w14:paraId="04C32CB5" w14:textId="77777777" w:rsidR="009D15B9" w:rsidRPr="006D7B5B" w:rsidRDefault="0033131D" w:rsidP="00407622">
      <w:pPr>
        <w:jc w:val="both"/>
        <w:rPr>
          <w:b/>
          <w:lang w:val="sr-Cyrl-RS"/>
        </w:rPr>
      </w:pPr>
      <w:r>
        <w:rPr>
          <w:b/>
          <w:lang w:val="sr-Cyrl-RS"/>
        </w:rPr>
        <w:t>1</w:t>
      </w:r>
      <w:r w:rsidR="00583A0B">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14:paraId="4E96C7E3" w14:textId="77777777" w:rsidR="009D15B9" w:rsidRPr="006D7B5B" w:rsidRDefault="009D15B9" w:rsidP="00407622">
      <w:pPr>
        <w:jc w:val="both"/>
        <w:rPr>
          <w:b/>
          <w:lang w:val="sr-Cyrl-RS"/>
        </w:rPr>
      </w:pPr>
    </w:p>
    <w:p w14:paraId="097F28C8" w14:textId="77777777" w:rsidR="00407622" w:rsidRPr="006D7B5B" w:rsidRDefault="00251238" w:rsidP="00407622">
      <w:pPr>
        <w:jc w:val="both"/>
        <w:rPr>
          <w:b/>
        </w:rPr>
      </w:pPr>
      <w:r w:rsidRPr="006D7B5B">
        <w:rPr>
          <w:rFonts w:eastAsia="TimesNewRomanPSMT"/>
          <w:bCs/>
          <w:iCs/>
          <w:color w:val="auto"/>
          <w:lang w:val="sr-Cyrl-RS"/>
        </w:rPr>
        <w:lastRenderedPageBreak/>
        <w:t>Н</w:t>
      </w:r>
      <w:proofErr w:type="spellStart"/>
      <w:r w:rsidRPr="006D7B5B">
        <w:rPr>
          <w:rFonts w:eastAsia="TimesNewRomanPSMT"/>
          <w:bCs/>
          <w:iCs/>
          <w:color w:val="auto"/>
        </w:rPr>
        <w:t>акнаду</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коришћење</w:t>
      </w:r>
      <w:proofErr w:type="spellEnd"/>
      <w:r w:rsidRPr="006D7B5B">
        <w:rPr>
          <w:rFonts w:eastAsia="TimesNewRomanPSMT"/>
          <w:bCs/>
          <w:iCs/>
          <w:color w:val="auto"/>
        </w:rPr>
        <w:t xml:space="preserve"> </w:t>
      </w:r>
      <w:proofErr w:type="spellStart"/>
      <w:r w:rsidRPr="006D7B5B">
        <w:rPr>
          <w:rFonts w:eastAsia="TimesNewRomanPSMT"/>
          <w:bCs/>
          <w:iCs/>
          <w:color w:val="auto"/>
        </w:rPr>
        <w:t>патената</w:t>
      </w:r>
      <w:proofErr w:type="spellEnd"/>
      <w:r w:rsidRPr="006D7B5B">
        <w:rPr>
          <w:rFonts w:eastAsia="TimesNewRomanPSMT"/>
          <w:bCs/>
          <w:iCs/>
          <w:color w:val="auto"/>
        </w:rPr>
        <w:t xml:space="preserve">, </w:t>
      </w:r>
      <w:proofErr w:type="spellStart"/>
      <w:r w:rsidRPr="006D7B5B">
        <w:rPr>
          <w:rFonts w:eastAsia="TimesNewRomanPSMT"/>
          <w:bCs/>
          <w:iCs/>
          <w:color w:val="auto"/>
        </w:rPr>
        <w:t>као</w:t>
      </w:r>
      <w:proofErr w:type="spellEnd"/>
      <w:r w:rsidRPr="006D7B5B">
        <w:rPr>
          <w:rFonts w:eastAsia="TimesNewRomanPSMT"/>
          <w:bCs/>
          <w:iCs/>
          <w:color w:val="auto"/>
        </w:rPr>
        <w:t xml:space="preserve"> и </w:t>
      </w:r>
      <w:proofErr w:type="spellStart"/>
      <w:r w:rsidRPr="006D7B5B">
        <w:rPr>
          <w:rFonts w:eastAsia="TimesNewRomanPSMT"/>
          <w:bCs/>
          <w:iCs/>
          <w:color w:val="auto"/>
        </w:rPr>
        <w:t>одговорност</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повреду</w:t>
      </w:r>
      <w:proofErr w:type="spellEnd"/>
      <w:r w:rsidRPr="006D7B5B">
        <w:rPr>
          <w:rFonts w:eastAsia="TimesNewRomanPSMT"/>
          <w:bCs/>
          <w:iCs/>
          <w:color w:val="auto"/>
        </w:rPr>
        <w:t xml:space="preserve"> </w:t>
      </w:r>
      <w:proofErr w:type="spellStart"/>
      <w:r w:rsidRPr="006D7B5B">
        <w:rPr>
          <w:rFonts w:eastAsia="TimesNewRomanPSMT"/>
          <w:bCs/>
          <w:iCs/>
          <w:color w:val="auto"/>
        </w:rPr>
        <w:t>заштићених</w:t>
      </w:r>
      <w:proofErr w:type="spellEnd"/>
      <w:r w:rsidRPr="006D7B5B">
        <w:rPr>
          <w:rFonts w:eastAsia="TimesNewRomanPSMT"/>
          <w:bCs/>
          <w:iCs/>
          <w:color w:val="auto"/>
        </w:rPr>
        <w:t xml:space="preserve"> </w:t>
      </w:r>
      <w:proofErr w:type="spellStart"/>
      <w:r w:rsidRPr="006D7B5B">
        <w:rPr>
          <w:rFonts w:eastAsia="TimesNewRomanPSMT"/>
          <w:bCs/>
          <w:iCs/>
          <w:color w:val="auto"/>
        </w:rPr>
        <w:t>права</w:t>
      </w:r>
      <w:proofErr w:type="spellEnd"/>
      <w:r w:rsidRPr="006D7B5B">
        <w:rPr>
          <w:rFonts w:eastAsia="TimesNewRomanPSMT"/>
          <w:bCs/>
          <w:iCs/>
          <w:color w:val="auto"/>
        </w:rPr>
        <w:t xml:space="preserve"> </w:t>
      </w:r>
      <w:proofErr w:type="spellStart"/>
      <w:r w:rsidRPr="006D7B5B">
        <w:rPr>
          <w:rFonts w:eastAsia="TimesNewRomanPSMT"/>
          <w:bCs/>
          <w:iCs/>
          <w:color w:val="auto"/>
        </w:rPr>
        <w:t>интелектуалне</w:t>
      </w:r>
      <w:proofErr w:type="spellEnd"/>
      <w:r w:rsidRPr="006D7B5B">
        <w:rPr>
          <w:rFonts w:eastAsia="TimesNewRomanPSMT"/>
          <w:bCs/>
          <w:iCs/>
          <w:color w:val="auto"/>
        </w:rPr>
        <w:t xml:space="preserve"> </w:t>
      </w:r>
      <w:proofErr w:type="spellStart"/>
      <w:r w:rsidRPr="006D7B5B">
        <w:rPr>
          <w:rFonts w:eastAsia="TimesNewRomanPSMT"/>
          <w:bCs/>
          <w:iCs/>
          <w:color w:val="auto"/>
        </w:rPr>
        <w:t>својине</w:t>
      </w:r>
      <w:proofErr w:type="spellEnd"/>
      <w:r w:rsidRPr="006D7B5B">
        <w:rPr>
          <w:rFonts w:eastAsia="TimesNewRomanPSMT"/>
          <w:bCs/>
          <w:iCs/>
          <w:color w:val="auto"/>
        </w:rPr>
        <w:t xml:space="preserve"> </w:t>
      </w:r>
      <w:proofErr w:type="spellStart"/>
      <w:r w:rsidRPr="006D7B5B">
        <w:rPr>
          <w:rFonts w:eastAsia="TimesNewRomanPSMT"/>
          <w:bCs/>
          <w:iCs/>
          <w:color w:val="auto"/>
        </w:rPr>
        <w:t>трећих</w:t>
      </w:r>
      <w:proofErr w:type="spellEnd"/>
      <w:r w:rsidRPr="006D7B5B">
        <w:rPr>
          <w:rFonts w:eastAsia="TimesNewRomanPSMT"/>
          <w:bCs/>
          <w:iCs/>
          <w:color w:val="auto"/>
        </w:rPr>
        <w:t xml:space="preserve"> </w:t>
      </w:r>
      <w:proofErr w:type="spellStart"/>
      <w:r w:rsidRPr="006D7B5B">
        <w:rPr>
          <w:rFonts w:eastAsia="TimesNewRomanPSMT"/>
          <w:bCs/>
          <w:iCs/>
          <w:color w:val="auto"/>
        </w:rPr>
        <w:t>лица</w:t>
      </w:r>
      <w:proofErr w:type="spellEnd"/>
      <w:r w:rsidRPr="006D7B5B">
        <w:rPr>
          <w:rFonts w:eastAsia="TimesNewRomanPSMT"/>
          <w:bCs/>
          <w:iCs/>
          <w:color w:val="auto"/>
        </w:rPr>
        <w:t xml:space="preserve"> </w:t>
      </w:r>
      <w:proofErr w:type="spellStart"/>
      <w:r w:rsidRPr="006D7B5B">
        <w:rPr>
          <w:rFonts w:eastAsia="TimesNewRomanPSMT"/>
          <w:bCs/>
          <w:iCs/>
          <w:color w:val="auto"/>
        </w:rPr>
        <w:t>сноси</w:t>
      </w:r>
      <w:proofErr w:type="spellEnd"/>
      <w:r w:rsidRPr="006D7B5B">
        <w:rPr>
          <w:rFonts w:eastAsia="TimesNewRomanPSMT"/>
          <w:bCs/>
          <w:iCs/>
          <w:color w:val="auto"/>
        </w:rPr>
        <w:t xml:space="preserve"> </w:t>
      </w:r>
      <w:proofErr w:type="spellStart"/>
      <w:r w:rsidRPr="006D7B5B">
        <w:rPr>
          <w:rFonts w:eastAsia="TimesNewRomanPSMT"/>
          <w:bCs/>
          <w:iCs/>
          <w:color w:val="auto"/>
        </w:rPr>
        <w:t>понуђач</w:t>
      </w:r>
      <w:proofErr w:type="spellEnd"/>
      <w:r w:rsidRPr="006D7B5B">
        <w:rPr>
          <w:rFonts w:eastAsia="TimesNewRomanPSMT"/>
          <w:bCs/>
          <w:iCs/>
          <w:color w:val="auto"/>
        </w:rPr>
        <w:t>.</w:t>
      </w:r>
    </w:p>
    <w:p w14:paraId="6E4C47E9" w14:textId="77777777" w:rsidR="00407622" w:rsidRPr="006D7B5B" w:rsidRDefault="00407622" w:rsidP="00407622">
      <w:pPr>
        <w:jc w:val="both"/>
        <w:rPr>
          <w:b/>
          <w:lang w:val="sr-Cyrl-RS"/>
        </w:rPr>
      </w:pPr>
    </w:p>
    <w:p w14:paraId="7F6FABE1" w14:textId="77777777" w:rsidR="00A87C96" w:rsidRPr="006D7B5B" w:rsidRDefault="00A87C96" w:rsidP="00A87C96">
      <w:pPr>
        <w:jc w:val="both"/>
        <w:rPr>
          <w:b/>
          <w:lang w:val="sr-Cyrl-RS"/>
        </w:rPr>
      </w:pPr>
    </w:p>
    <w:p w14:paraId="7A21C8DA" w14:textId="77777777" w:rsidR="0085281D" w:rsidRPr="006D7B5B" w:rsidRDefault="0033131D" w:rsidP="0085281D">
      <w:pPr>
        <w:jc w:val="both"/>
        <w:rPr>
          <w:b/>
          <w:bCs/>
          <w:color w:val="FF0000"/>
          <w:lang w:val="sr-Cyrl-RS"/>
        </w:rPr>
      </w:pPr>
      <w:r>
        <w:rPr>
          <w:b/>
          <w:bCs/>
          <w:lang w:val="sr-Cyrl-RS"/>
        </w:rPr>
        <w:t>1</w:t>
      </w:r>
      <w:r w:rsidR="00583A0B">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14:paraId="7D23459B" w14:textId="77777777" w:rsidR="0085281D" w:rsidRPr="006D7B5B" w:rsidRDefault="0085281D" w:rsidP="0085281D">
      <w:pPr>
        <w:jc w:val="both"/>
        <w:rPr>
          <w:b/>
          <w:bCs/>
          <w:color w:val="FF0000"/>
          <w:lang w:val="sr-Cyrl-RS"/>
        </w:rPr>
      </w:pPr>
    </w:p>
    <w:p w14:paraId="4D325999" w14:textId="09E4472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14:paraId="1FA41A07"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14:paraId="7587310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14:paraId="5E715D2B" w14:textId="77777777"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14:paraId="3E10234C"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указао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евентуалне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недостатке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неправилности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отклонио</w:t>
      </w:r>
      <w:proofErr w:type="spellEnd"/>
      <w:r w:rsidRPr="004B6071">
        <w:rPr>
          <w:rFonts w:eastAsia="Times New Roman"/>
          <w:color w:val="auto"/>
          <w:kern w:val="0"/>
          <w:lang w:val="sr-Cyrl-CS" w:eastAsia="en-US"/>
        </w:rPr>
        <w:t>.</w:t>
      </w:r>
    </w:p>
    <w:p w14:paraId="0C26EA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сматраће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благовременим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најкасније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рока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понуда</w:t>
      </w:r>
      <w:proofErr w:type="spellEnd"/>
      <w:r w:rsidRPr="004B6071">
        <w:rPr>
          <w:rFonts w:eastAsia="Times New Roman"/>
          <w:color w:val="auto"/>
          <w:kern w:val="0"/>
          <w:lang w:val="sr-Latn-CS" w:eastAsia="en-US"/>
        </w:rPr>
        <w:t xml:space="preserve">. </w:t>
      </w:r>
    </w:p>
    <w:p w14:paraId="4C0FA1E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14:paraId="0EC1DA0E" w14:textId="77777777" w:rsidR="004B6071" w:rsidRPr="004B6071" w:rsidRDefault="004B6071" w:rsidP="004B6071">
      <w:pPr>
        <w:jc w:val="both"/>
        <w:rPr>
          <w:lang w:val="sr-Cyrl-CS"/>
        </w:rPr>
      </w:pPr>
      <w:proofErr w:type="spellStart"/>
      <w:r w:rsidRPr="004B6071">
        <w:rPr>
          <w:rFonts w:eastAsia="TimesNewRomanPSMT"/>
          <w:bCs/>
          <w:color w:val="auto"/>
        </w:rPr>
        <w:t>Захтев</w:t>
      </w:r>
      <w:proofErr w:type="spellEnd"/>
      <w:r w:rsidRPr="004B6071">
        <w:rPr>
          <w:rFonts w:eastAsia="TimesNewRomanPSMT"/>
          <w:bCs/>
          <w:color w:val="auto"/>
        </w:rPr>
        <w:t xml:space="preserve"> </w:t>
      </w:r>
      <w:proofErr w:type="spellStart"/>
      <w:r w:rsidRPr="004B6071">
        <w:rPr>
          <w:rFonts w:eastAsia="TimesNewRomanPSMT"/>
          <w:bCs/>
          <w:color w:val="auto"/>
        </w:rPr>
        <w:t>за</w:t>
      </w:r>
      <w:proofErr w:type="spellEnd"/>
      <w:r w:rsidRPr="004B6071">
        <w:rPr>
          <w:rFonts w:eastAsia="TimesNewRomanPSMT"/>
          <w:bCs/>
          <w:color w:val="auto"/>
        </w:rPr>
        <w:t xml:space="preserve"> </w:t>
      </w:r>
      <w:proofErr w:type="spellStart"/>
      <w:r w:rsidRPr="004B6071">
        <w:rPr>
          <w:rFonts w:eastAsia="TimesNewRomanPSMT"/>
          <w:bCs/>
          <w:color w:val="auto"/>
        </w:rPr>
        <w:t>заштиту</w:t>
      </w:r>
      <w:proofErr w:type="spellEnd"/>
      <w:r w:rsidRPr="004B6071">
        <w:rPr>
          <w:rFonts w:eastAsia="TimesNewRomanPSMT"/>
          <w:bCs/>
          <w:color w:val="auto"/>
        </w:rPr>
        <w:t xml:space="preserve"> </w:t>
      </w:r>
      <w:proofErr w:type="spellStart"/>
      <w:r w:rsidRPr="004B6071">
        <w:rPr>
          <w:rFonts w:eastAsia="TimesNewRomanPSMT"/>
          <w:bCs/>
          <w:color w:val="auto"/>
        </w:rPr>
        <w:t>права</w:t>
      </w:r>
      <w:proofErr w:type="spellEnd"/>
      <w:r w:rsidRPr="004B6071">
        <w:rPr>
          <w:rFonts w:eastAsia="TimesNewRomanPSMT"/>
          <w:bCs/>
          <w:color w:val="auto"/>
        </w:rPr>
        <w:t xml:space="preserve"> </w:t>
      </w:r>
      <w:proofErr w:type="spellStart"/>
      <w:r w:rsidRPr="004B6071">
        <w:rPr>
          <w:rFonts w:eastAsia="TimesNewRomanPSMT"/>
          <w:bCs/>
          <w:color w:val="auto"/>
        </w:rPr>
        <w:t>се</w:t>
      </w:r>
      <w:proofErr w:type="spellEnd"/>
      <w:r w:rsidRPr="004B6071">
        <w:rPr>
          <w:rFonts w:eastAsia="TimesNewRomanPSMT"/>
          <w:bCs/>
          <w:color w:val="auto"/>
        </w:rPr>
        <w:t xml:space="preserve"> </w:t>
      </w:r>
      <w:proofErr w:type="spellStart"/>
      <w:r w:rsidRPr="004B6071">
        <w:rPr>
          <w:rFonts w:eastAsia="TimesNewRomanPSMT"/>
          <w:bCs/>
          <w:color w:val="auto"/>
        </w:rPr>
        <w:t>доставља</w:t>
      </w:r>
      <w:proofErr w:type="spellEnd"/>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w:t>
      </w:r>
      <w:proofErr w:type="spellStart"/>
      <w:r w:rsidRPr="004B6071">
        <w:rPr>
          <w:rFonts w:eastAsia="TimesNewRomanPSMT"/>
          <w:bCs/>
          <w:color w:val="auto"/>
        </w:rPr>
        <w:t>непосредно</w:t>
      </w:r>
      <w:proofErr w:type="spellEnd"/>
      <w:r w:rsidRPr="004B6071">
        <w:rPr>
          <w:rFonts w:eastAsia="TimesNewRomanPSMT"/>
          <w:bCs/>
          <w:color w:val="auto"/>
        </w:rPr>
        <w:t xml:space="preserve">, </w:t>
      </w:r>
      <w:proofErr w:type="spellStart"/>
      <w:r w:rsidRPr="004B6071">
        <w:rPr>
          <w:rFonts w:eastAsia="TimesNewRomanPSMT"/>
          <w:bCs/>
          <w:color w:val="auto"/>
        </w:rPr>
        <w:t>електронском</w:t>
      </w:r>
      <w:proofErr w:type="spellEnd"/>
      <w:r w:rsidRPr="004B6071">
        <w:rPr>
          <w:rFonts w:eastAsia="TimesNewRomanPSMT"/>
          <w:bCs/>
          <w:color w:val="auto"/>
        </w:rPr>
        <w:t xml:space="preserve"> </w:t>
      </w:r>
      <w:proofErr w:type="spellStart"/>
      <w:r w:rsidRPr="004B6071">
        <w:rPr>
          <w:rFonts w:eastAsia="TimesNewRomanPSMT"/>
          <w:bCs/>
          <w:color w:val="auto"/>
        </w:rPr>
        <w:t>поштом</w:t>
      </w:r>
      <w:proofErr w:type="spellEnd"/>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w:t>
      </w:r>
      <w:proofErr w:type="spellStart"/>
      <w:r w:rsidRPr="004B6071">
        <w:rPr>
          <w:rFonts w:eastAsia="TimesNewRomanPSMT"/>
          <w:bCs/>
          <w:color w:val="auto"/>
        </w:rPr>
        <w:t>или</w:t>
      </w:r>
      <w:proofErr w:type="spellEnd"/>
      <w:r w:rsidRPr="004B6071">
        <w:rPr>
          <w:rFonts w:eastAsia="TimesNewRomanPSMT"/>
          <w:bCs/>
          <w:color w:val="auto"/>
        </w:rPr>
        <w:t xml:space="preserve"> </w:t>
      </w:r>
      <w:proofErr w:type="spellStart"/>
      <w:r w:rsidRPr="004B6071">
        <w:rPr>
          <w:rFonts w:eastAsia="TimesNewRomanPSMT"/>
          <w:bCs/>
          <w:color w:val="auto"/>
        </w:rPr>
        <w:t>препорученом</w:t>
      </w:r>
      <w:proofErr w:type="spellEnd"/>
      <w:r w:rsidRPr="004B6071">
        <w:rPr>
          <w:rFonts w:eastAsia="TimesNewRomanPSMT"/>
          <w:bCs/>
          <w:color w:val="auto"/>
        </w:rPr>
        <w:t xml:space="preserve"> </w:t>
      </w:r>
      <w:proofErr w:type="spellStart"/>
      <w:r w:rsidRPr="004B6071">
        <w:rPr>
          <w:rFonts w:eastAsia="TimesNewRomanPSMT"/>
          <w:bCs/>
          <w:color w:val="auto"/>
        </w:rPr>
        <w:t>пошиљком</w:t>
      </w:r>
      <w:proofErr w:type="spellEnd"/>
      <w:r w:rsidRPr="004B6071">
        <w:rPr>
          <w:rFonts w:eastAsia="TimesNewRomanPSMT"/>
          <w:bCs/>
          <w:color w:val="auto"/>
        </w:rPr>
        <w:t xml:space="preserve"> </w:t>
      </w:r>
      <w:proofErr w:type="spellStart"/>
      <w:r w:rsidRPr="004B6071">
        <w:rPr>
          <w:rFonts w:eastAsia="TimesNewRomanPSMT"/>
          <w:bCs/>
          <w:color w:val="auto"/>
        </w:rPr>
        <w:t>са</w:t>
      </w:r>
      <w:proofErr w:type="spellEnd"/>
      <w:r w:rsidRPr="004B6071">
        <w:rPr>
          <w:rFonts w:eastAsia="TimesNewRomanPSMT"/>
          <w:bCs/>
          <w:color w:val="auto"/>
        </w:rPr>
        <w:t xml:space="preserve"> </w:t>
      </w:r>
      <w:proofErr w:type="spellStart"/>
      <w:r w:rsidRPr="004B6071">
        <w:rPr>
          <w:rFonts w:eastAsia="TimesNewRomanPSMT"/>
          <w:bCs/>
          <w:color w:val="auto"/>
        </w:rPr>
        <w:t>повратницом</w:t>
      </w:r>
      <w:proofErr w:type="spellEnd"/>
      <w:r w:rsidRPr="004B6071">
        <w:rPr>
          <w:rFonts w:eastAsia="TimesNewRomanPSMT"/>
          <w:bCs/>
          <w:color w:val="auto"/>
        </w:rPr>
        <w:t>.</w:t>
      </w:r>
      <w:r w:rsidRPr="004B6071">
        <w:rPr>
          <w:rFonts w:eastAsia="TimesNewRomanPSMT"/>
          <w:bCs/>
          <w:lang w:val="sr-Cyrl-CS"/>
        </w:rPr>
        <w:t xml:space="preserve"> </w:t>
      </w:r>
    </w:p>
    <w:p w14:paraId="3DD71018" w14:textId="77777777"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14:paraId="7E914DB8"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14:paraId="275F865A"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14:paraId="16B203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14:paraId="464DCE7A" w14:textId="7065BBD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002D3C3E">
        <w:rPr>
          <w:rFonts w:eastAsia="Times New Roman"/>
          <w:color w:val="auto"/>
          <w:kern w:val="0"/>
          <w:lang w:val="sr-Cyrl-CS" w:eastAsia="en-US"/>
        </w:rPr>
        <w:t>уговор</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14:paraId="31F6F251"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доношења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када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задржавање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активности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односно</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извршењу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уговора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проузроковало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велике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тешкоће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раду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пословању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несразмерне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мора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образложена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одлагања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доставља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Републичкој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комисији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објављује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Порталу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својој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страници</w:t>
      </w:r>
      <w:proofErr w:type="spellEnd"/>
      <w:r w:rsidRPr="004B6071">
        <w:rPr>
          <w:rFonts w:eastAsia="Times New Roman"/>
          <w:color w:val="auto"/>
          <w:kern w:val="0"/>
          <w:lang w:val="sr-Latn-CS" w:eastAsia="en-US"/>
        </w:rPr>
        <w:t>.</w:t>
      </w:r>
    </w:p>
    <w:p w14:paraId="69BAD8A7" w14:textId="77777777" w:rsidR="004B6071" w:rsidRPr="004B6071" w:rsidRDefault="004B6071" w:rsidP="004B6071">
      <w:pPr>
        <w:suppressAutoHyphens w:val="0"/>
        <w:spacing w:line="240" w:lineRule="auto"/>
        <w:jc w:val="both"/>
        <w:rPr>
          <w:rFonts w:eastAsia="Times New Roman"/>
          <w:color w:val="auto"/>
          <w:kern w:val="0"/>
          <w:lang w:val="sr-Latn-CS" w:eastAsia="en-US"/>
        </w:rPr>
      </w:pPr>
    </w:p>
    <w:p w14:paraId="40166698" w14:textId="77777777"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14:paraId="366AAC96" w14:textId="77777777"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14:paraId="356BC86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14:paraId="02F36C43"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14:paraId="4F8D083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14:paraId="70807FC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14:paraId="0CB280F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14:paraId="370B03E9"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14:paraId="3CA1DC9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14:paraId="289913C8"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14:paraId="1398A199"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14:paraId="617C1810" w14:textId="77777777"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14:paraId="70B40177"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14:paraId="44A92266"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14:paraId="279979C0"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14:paraId="45E0744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таксу</w:t>
      </w:r>
      <w:proofErr w:type="spellEnd"/>
      <w:r w:rsidRPr="004B6071">
        <w:rPr>
          <w:rFonts w:eastAsia="Times New Roman"/>
          <w:color w:val="auto"/>
          <w:kern w:val="0"/>
          <w:lang w:val="sr-Latn-CS" w:eastAsia="en-US"/>
        </w:rPr>
        <w:t xml:space="preserve"> од:</w:t>
      </w:r>
    </w:p>
    <w:p w14:paraId="4EDA4E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14:paraId="27F96B8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14:paraId="26A01329"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14:paraId="660BC6F0"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14:paraId="6CDBC41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14:paraId="45FFB86C"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lastRenderedPageBreak/>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14:paraId="7E52D515"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14:paraId="4AC57C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14:paraId="153D1D7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жиро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840-30678845-06, </w:t>
      </w:r>
      <w:proofErr w:type="spellStart"/>
      <w:r w:rsidR="00796556">
        <w:rPr>
          <w:rFonts w:eastAsia="Times New Roman"/>
          <w:color w:val="auto"/>
          <w:kern w:val="0"/>
          <w:lang w:eastAsia="en-US"/>
        </w:rPr>
        <w:t>ши</w:t>
      </w:r>
      <w:proofErr w:type="spellEnd"/>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плаћања</w:t>
      </w:r>
      <w:proofErr w:type="spellEnd"/>
      <w:r w:rsidRPr="004B6071">
        <w:rPr>
          <w:rFonts w:eastAsia="Times New Roman"/>
          <w:color w:val="auto"/>
          <w:kern w:val="0"/>
          <w:lang w:val="sr-Latn-CS" w:eastAsia="en-US"/>
        </w:rPr>
        <w:t xml:space="preserve">: 153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253, </w:t>
      </w:r>
      <w:proofErr w:type="spellStart"/>
      <w:r w:rsidRPr="004B6071">
        <w:rPr>
          <w:rFonts w:eastAsia="Times New Roman"/>
          <w:color w:val="auto"/>
          <w:kern w:val="0"/>
          <w:lang w:eastAsia="en-US"/>
        </w:rPr>
        <w:t>позив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подаци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сврха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корисник</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Информације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начину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обавезној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садржини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доказа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доступне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адреси</w:t>
      </w:r>
      <w:proofErr w:type="spellEnd"/>
      <w:r w:rsidRPr="004B6071">
        <w:rPr>
          <w:rFonts w:eastAsia="Times New Roman"/>
          <w:color w:val="auto"/>
          <w:kern w:val="0"/>
          <w:lang w:val="sr-Latn-CS" w:eastAsia="en-US"/>
        </w:rPr>
        <w:t xml:space="preserve"> </w:t>
      </w:r>
      <w:hyperlink r:id="rId14"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649F1845" w14:textId="77777777"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14:paraId="4672ECF4" w14:textId="77777777"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14:paraId="41F916F8" w14:textId="77777777" w:rsidR="004B6071" w:rsidRPr="004B6071" w:rsidRDefault="004B6071" w:rsidP="004B6071">
      <w:pPr>
        <w:suppressAutoHyphens w:val="0"/>
        <w:spacing w:line="240" w:lineRule="auto"/>
        <w:jc w:val="both"/>
        <w:rPr>
          <w:rFonts w:eastAsia="Times New Roman"/>
          <w:color w:val="auto"/>
          <w:kern w:val="0"/>
          <w:lang w:val="sr-Cyrl-CS" w:eastAsia="en-US"/>
        </w:rPr>
      </w:pPr>
    </w:p>
    <w:p w14:paraId="0BF30921" w14:textId="77777777"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14:paraId="05B1F31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14:paraId="16C73A0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14:paraId="740A10BB"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14:paraId="4130CF3E"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14:paraId="088B5A5D"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 xml:space="preserve">шиFrу плаћања: 153 или 253; </w:t>
      </w:r>
    </w:p>
    <w:p w14:paraId="6516574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14:paraId="251F598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14:paraId="3EBA2087"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14:paraId="057EB363"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14:paraId="68B4965C"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14:paraId="72F92681" w14:textId="77777777"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14:paraId="5B470FF5"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14:paraId="503C15D3"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1E281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14:paraId="1BF54F3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ED3F7C"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14:paraId="24A9429A" w14:textId="77777777"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14:paraId="0C6CDD86"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5"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477B0D69" w14:textId="77777777" w:rsidR="00A87C96" w:rsidRPr="006D7B5B" w:rsidRDefault="00A87C96">
      <w:pPr>
        <w:pStyle w:val="Teloteksta3"/>
        <w:spacing w:after="0"/>
        <w:jc w:val="center"/>
        <w:rPr>
          <w:color w:val="FF0000"/>
          <w:lang w:val="sr-Cyrl-RS"/>
        </w:rPr>
      </w:pPr>
    </w:p>
    <w:sectPr w:rsidR="00A87C96" w:rsidRPr="006D7B5B" w:rsidSect="00C7336E">
      <w:footerReference w:type="default" r:id="rId16"/>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08F52" w14:textId="77777777" w:rsidR="008B7E87" w:rsidRDefault="008B7E87">
      <w:pPr>
        <w:spacing w:line="240" w:lineRule="auto"/>
      </w:pPr>
      <w:r>
        <w:separator/>
      </w:r>
    </w:p>
  </w:endnote>
  <w:endnote w:type="continuationSeparator" w:id="0">
    <w:p w14:paraId="7D3D54BD" w14:textId="77777777" w:rsidR="008B7E87" w:rsidRDefault="008B7E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EE"/>
    <w:family w:val="auto"/>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charset w:val="EE"/>
    <w:family w:val="auto"/>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CF3C5" w14:textId="77777777" w:rsidR="008D2EDE" w:rsidRDefault="008D2EDE">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3AA7E" w14:textId="77777777" w:rsidR="008D2EDE" w:rsidRPr="00BD7D9E" w:rsidRDefault="008D2EDE">
    <w:pPr>
      <w:pStyle w:val="Podnojestranice"/>
      <w:jc w:val="right"/>
    </w:pPr>
    <w:r>
      <w:fldChar w:fldCharType="begin"/>
    </w:r>
    <w:r>
      <w:instrText xml:space="preserve"> PAGE </w:instrText>
    </w:r>
    <w:r>
      <w:fldChar w:fldCharType="separate"/>
    </w:r>
    <w:r>
      <w:rPr>
        <w:noProof/>
      </w:rPr>
      <w:t>5</w:t>
    </w:r>
    <w:r>
      <w:rPr>
        <w:noProof/>
      </w:rPr>
      <w:fldChar w:fldCharType="end"/>
    </w:r>
    <w:r w:rsidRPr="00BD7D9E">
      <w:t>/</w:t>
    </w:r>
    <w:fldSimple w:instr=" NUMPAGES  ">
      <w:r>
        <w:rPr>
          <w:noProof/>
        </w:rPr>
        <w:t>41</w:t>
      </w:r>
    </w:fldSimple>
  </w:p>
  <w:p w14:paraId="29106A22" w14:textId="77777777" w:rsidR="008D2EDE" w:rsidRPr="00F830A8" w:rsidRDefault="008D2EDE" w:rsidP="007C0679">
    <w:pPr>
      <w:pStyle w:val="Podnojestranice"/>
      <w:tabs>
        <w:tab w:val="clear" w:pos="4513"/>
        <w:tab w:val="clear" w:pos="9026"/>
        <w:tab w:val="left" w:pos="1080"/>
      </w:tabs>
      <w:rPr>
        <w:lang w:val="sr-Cyrl-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8E000" w14:textId="77777777" w:rsidR="008D2EDE" w:rsidRDefault="008D2EDE">
    <w:pPr>
      <w:pStyle w:val="Podnojestranic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8D2EDE" w14:paraId="481D2ACE" w14:textId="77777777">
      <w:tc>
        <w:tcPr>
          <w:tcW w:w="8208" w:type="dxa"/>
          <w:tcBorders>
            <w:top w:val="single" w:sz="8" w:space="0" w:color="808080"/>
          </w:tcBorders>
          <w:shd w:val="clear" w:color="auto" w:fill="auto"/>
        </w:tcPr>
        <w:p w14:paraId="0A238A93" w14:textId="77777777" w:rsidR="008D2EDE" w:rsidRDefault="008D2EDE" w:rsidP="006D7B5B">
          <w:pPr>
            <w:pStyle w:val="Podnojestranice"/>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14:paraId="1087E307" w14:textId="77777777" w:rsidR="008D2EDE" w:rsidRDefault="008D2EDE">
          <w:pPr>
            <w:pStyle w:val="Podnojestranice"/>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6</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41</w:t>
          </w:r>
          <w:r>
            <w:rPr>
              <w:b/>
              <w:bCs/>
              <w:color w:val="1F497D"/>
            </w:rPr>
            <w:fldChar w:fldCharType="end"/>
          </w:r>
        </w:p>
      </w:tc>
    </w:tr>
  </w:tbl>
  <w:p w14:paraId="22000192" w14:textId="77777777" w:rsidR="008D2EDE" w:rsidRDefault="008D2EDE">
    <w:pPr>
      <w:pStyle w:val="Podnojestranice"/>
      <w:jc w:val="right"/>
    </w:pPr>
    <w:r>
      <w:t xml:space="preserve"> </w:t>
    </w:r>
  </w:p>
  <w:p w14:paraId="7549049E" w14:textId="77777777" w:rsidR="008D2EDE" w:rsidRDefault="008D2EDE">
    <w:pPr>
      <w:pStyle w:val="Podnojestranice"/>
    </w:pPr>
  </w:p>
  <w:p w14:paraId="0D4325A6" w14:textId="77777777" w:rsidR="008D2EDE" w:rsidRDefault="008D2EDE"/>
  <w:p w14:paraId="64081BB5" w14:textId="77777777" w:rsidR="008D2EDE" w:rsidRDefault="008D2E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0BFE3" w14:textId="77777777" w:rsidR="008B7E87" w:rsidRDefault="008B7E87">
      <w:pPr>
        <w:spacing w:line="240" w:lineRule="auto"/>
      </w:pPr>
      <w:r>
        <w:separator/>
      </w:r>
    </w:p>
  </w:footnote>
  <w:footnote w:type="continuationSeparator" w:id="0">
    <w:p w14:paraId="28BA0C63" w14:textId="77777777" w:rsidR="008B7E87" w:rsidRDefault="008B7E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8EEFE" w14:textId="77777777" w:rsidR="008D2EDE" w:rsidRDefault="008D2EDE">
    <w:pPr>
      <w:pStyle w:val="Zaglavljestranic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B65AF" w14:textId="77777777" w:rsidR="008D2EDE" w:rsidRDefault="008D2EDE">
    <w:pPr>
      <w:pStyle w:val="Zaglavljestranic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C85B2" w14:textId="77777777" w:rsidR="008D2EDE" w:rsidRDefault="008D2EDE">
    <w:pPr>
      <w:pStyle w:val="Zaglavljestranic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pStyle w:val="Naslov4"/>
      <w:suff w:val="nothing"/>
      <w:lvlText w:val=""/>
      <w:lvlJc w:val="left"/>
      <w:pPr>
        <w:tabs>
          <w:tab w:val="num" w:pos="0"/>
        </w:tabs>
        <w:ind w:left="864" w:hanging="864"/>
      </w:pPr>
    </w:lvl>
    <w:lvl w:ilvl="4">
      <w:start w:val="1"/>
      <w:numFmt w:val="none"/>
      <w:pStyle w:val="Naslov5"/>
      <w:suff w:val="nothing"/>
      <w:lvlText w:val=""/>
      <w:lvlJc w:val="left"/>
      <w:pPr>
        <w:tabs>
          <w:tab w:val="num" w:pos="0"/>
        </w:tabs>
        <w:ind w:left="1008" w:hanging="1008"/>
      </w:pPr>
    </w:lvl>
    <w:lvl w:ilvl="5">
      <w:start w:val="1"/>
      <w:numFmt w:val="none"/>
      <w:pStyle w:val="Naslov6"/>
      <w:suff w:val="nothing"/>
      <w:lvlText w:val=""/>
      <w:lvlJc w:val="left"/>
      <w:pPr>
        <w:tabs>
          <w:tab w:val="num" w:pos="0"/>
        </w:tabs>
        <w:ind w:left="1152" w:hanging="1152"/>
      </w:pPr>
    </w:lvl>
    <w:lvl w:ilvl="6">
      <w:start w:val="1"/>
      <w:numFmt w:val="none"/>
      <w:pStyle w:val="Naslov7"/>
      <w:suff w:val="nothing"/>
      <w:lvlText w:val=""/>
      <w:lvlJc w:val="left"/>
      <w:pPr>
        <w:tabs>
          <w:tab w:val="num" w:pos="0"/>
        </w:tabs>
        <w:ind w:left="1296" w:hanging="1296"/>
      </w:pPr>
    </w:lvl>
    <w:lvl w:ilvl="7">
      <w:start w:val="1"/>
      <w:numFmt w:val="none"/>
      <w:pStyle w:val="Naslov8"/>
      <w:suff w:val="nothing"/>
      <w:lvlText w:val=""/>
      <w:lvlJc w:val="left"/>
      <w:pPr>
        <w:tabs>
          <w:tab w:val="num" w:pos="0"/>
        </w:tabs>
        <w:ind w:left="1440" w:hanging="1440"/>
      </w:pPr>
    </w:lvl>
    <w:lvl w:ilvl="8">
      <w:start w:val="1"/>
      <w:numFmt w:val="none"/>
      <w:pStyle w:val="Naslov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3172AC"/>
    <w:multiLevelType w:val="hybridMultilevel"/>
    <w:tmpl w:val="02C0E9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4853D1"/>
    <w:multiLevelType w:val="hybridMultilevel"/>
    <w:tmpl w:val="22BE3462"/>
    <w:lvl w:ilvl="0" w:tplc="D9B819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B34217"/>
    <w:multiLevelType w:val="hybridMultilevel"/>
    <w:tmpl w:val="73C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F514D9"/>
    <w:multiLevelType w:val="hybridMultilevel"/>
    <w:tmpl w:val="113E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7C3A86"/>
    <w:multiLevelType w:val="hybridMultilevel"/>
    <w:tmpl w:val="D7EE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437F5D"/>
    <w:multiLevelType w:val="hybridMultilevel"/>
    <w:tmpl w:val="D86C5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15:restartNumberingAfterBreak="0">
    <w:nsid w:val="2F9F1A28"/>
    <w:multiLevelType w:val="hybridMultilevel"/>
    <w:tmpl w:val="6B32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4D4B78D2"/>
    <w:multiLevelType w:val="hybridMultilevel"/>
    <w:tmpl w:val="C43A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C3054E4"/>
    <w:multiLevelType w:val="hybridMultilevel"/>
    <w:tmpl w:val="95C63534"/>
    <w:lvl w:ilvl="0" w:tplc="996421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32789A"/>
    <w:multiLevelType w:val="hybridMultilevel"/>
    <w:tmpl w:val="F496A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170E38"/>
    <w:multiLevelType w:val="hybridMultilevel"/>
    <w:tmpl w:val="37925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3A12A5"/>
    <w:multiLevelType w:val="hybridMultilevel"/>
    <w:tmpl w:val="040E0028"/>
    <w:lvl w:ilvl="0" w:tplc="4A029E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E1117F"/>
    <w:multiLevelType w:val="hybridMultilevel"/>
    <w:tmpl w:val="D98EBC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6271B6"/>
    <w:multiLevelType w:val="hybridMultilevel"/>
    <w:tmpl w:val="65E0C4B8"/>
    <w:lvl w:ilvl="0" w:tplc="0409000B">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31"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2" w15:restartNumberingAfterBreak="0">
    <w:nsid w:val="71F632A2"/>
    <w:multiLevelType w:val="hybridMultilevel"/>
    <w:tmpl w:val="68B432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EB69DC"/>
    <w:multiLevelType w:val="hybridMultilevel"/>
    <w:tmpl w:val="8CC83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9"/>
  </w:num>
  <w:num w:numId="4">
    <w:abstractNumId w:val="31"/>
  </w:num>
  <w:num w:numId="5">
    <w:abstractNumId w:val="21"/>
  </w:num>
  <w:num w:numId="6">
    <w:abstractNumId w:val="23"/>
  </w:num>
  <w:num w:numId="7">
    <w:abstractNumId w:val="25"/>
  </w:num>
  <w:num w:numId="8">
    <w:abstractNumId w:val="28"/>
  </w:num>
  <w:num w:numId="9">
    <w:abstractNumId w:val="16"/>
  </w:num>
  <w:num w:numId="10">
    <w:abstractNumId w:val="26"/>
  </w:num>
  <w:num w:numId="11">
    <w:abstractNumId w:val="14"/>
  </w:num>
  <w:num w:numId="12">
    <w:abstractNumId w:val="17"/>
  </w:num>
  <w:num w:numId="13">
    <w:abstractNumId w:val="15"/>
  </w:num>
  <w:num w:numId="14">
    <w:abstractNumId w:val="18"/>
  </w:num>
  <w:num w:numId="15">
    <w:abstractNumId w:val="22"/>
  </w:num>
  <w:num w:numId="16">
    <w:abstractNumId w:val="24"/>
  </w:num>
  <w:num w:numId="17">
    <w:abstractNumId w:val="27"/>
  </w:num>
  <w:num w:numId="18">
    <w:abstractNumId w:val="32"/>
  </w:num>
  <w:num w:numId="19">
    <w:abstractNumId w:val="29"/>
  </w:num>
  <w:num w:numId="20">
    <w:abstractNumId w:val="13"/>
  </w:num>
  <w:num w:numId="21">
    <w:abstractNumId w:val="20"/>
  </w:num>
  <w:num w:numId="22">
    <w:abstractNumId w:val="33"/>
  </w:num>
  <w:num w:numId="23">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607AA"/>
    <w:rsid w:val="00061E7F"/>
    <w:rsid w:val="00062A21"/>
    <w:rsid w:val="00063F06"/>
    <w:rsid w:val="000640A6"/>
    <w:rsid w:val="000770CF"/>
    <w:rsid w:val="00082204"/>
    <w:rsid w:val="000846AC"/>
    <w:rsid w:val="0008795D"/>
    <w:rsid w:val="00090E86"/>
    <w:rsid w:val="00092103"/>
    <w:rsid w:val="00094D8A"/>
    <w:rsid w:val="000A0FA6"/>
    <w:rsid w:val="000A19DF"/>
    <w:rsid w:val="000A2AA3"/>
    <w:rsid w:val="000A389B"/>
    <w:rsid w:val="000A4196"/>
    <w:rsid w:val="000A6BBC"/>
    <w:rsid w:val="000B2511"/>
    <w:rsid w:val="000B47B3"/>
    <w:rsid w:val="000B4872"/>
    <w:rsid w:val="000B4D9F"/>
    <w:rsid w:val="000B74B8"/>
    <w:rsid w:val="000B778F"/>
    <w:rsid w:val="000C060F"/>
    <w:rsid w:val="000C1444"/>
    <w:rsid w:val="000C1A05"/>
    <w:rsid w:val="000C2149"/>
    <w:rsid w:val="000D1017"/>
    <w:rsid w:val="000D3162"/>
    <w:rsid w:val="000D483C"/>
    <w:rsid w:val="000E162B"/>
    <w:rsid w:val="000E37BD"/>
    <w:rsid w:val="000E7500"/>
    <w:rsid w:val="000F2594"/>
    <w:rsid w:val="000F2BDF"/>
    <w:rsid w:val="000F3986"/>
    <w:rsid w:val="000F51AF"/>
    <w:rsid w:val="000F56AF"/>
    <w:rsid w:val="000F6CDA"/>
    <w:rsid w:val="001006D7"/>
    <w:rsid w:val="001011EC"/>
    <w:rsid w:val="001053E3"/>
    <w:rsid w:val="00105891"/>
    <w:rsid w:val="001066ED"/>
    <w:rsid w:val="00110C9E"/>
    <w:rsid w:val="0011364E"/>
    <w:rsid w:val="00114BDD"/>
    <w:rsid w:val="00114E85"/>
    <w:rsid w:val="001340A5"/>
    <w:rsid w:val="001347D3"/>
    <w:rsid w:val="00134AC5"/>
    <w:rsid w:val="001361C7"/>
    <w:rsid w:val="00137910"/>
    <w:rsid w:val="00137AB2"/>
    <w:rsid w:val="00140819"/>
    <w:rsid w:val="00142325"/>
    <w:rsid w:val="00143306"/>
    <w:rsid w:val="00144470"/>
    <w:rsid w:val="00150694"/>
    <w:rsid w:val="00153406"/>
    <w:rsid w:val="00154534"/>
    <w:rsid w:val="00156B9C"/>
    <w:rsid w:val="001574E5"/>
    <w:rsid w:val="001619E7"/>
    <w:rsid w:val="00162A47"/>
    <w:rsid w:val="001634CB"/>
    <w:rsid w:val="00165ED1"/>
    <w:rsid w:val="001668C6"/>
    <w:rsid w:val="00170364"/>
    <w:rsid w:val="00174A69"/>
    <w:rsid w:val="001777ED"/>
    <w:rsid w:val="00185DC6"/>
    <w:rsid w:val="00185F4F"/>
    <w:rsid w:val="00190376"/>
    <w:rsid w:val="00192B9A"/>
    <w:rsid w:val="00196302"/>
    <w:rsid w:val="00197A54"/>
    <w:rsid w:val="001A1786"/>
    <w:rsid w:val="001A47CE"/>
    <w:rsid w:val="001A6C48"/>
    <w:rsid w:val="001B16FA"/>
    <w:rsid w:val="001B2C5A"/>
    <w:rsid w:val="001C2947"/>
    <w:rsid w:val="001C4EC3"/>
    <w:rsid w:val="001C7258"/>
    <w:rsid w:val="001D3158"/>
    <w:rsid w:val="001D5096"/>
    <w:rsid w:val="001D5453"/>
    <w:rsid w:val="001D6DA4"/>
    <w:rsid w:val="001D78E6"/>
    <w:rsid w:val="001E13BD"/>
    <w:rsid w:val="001E48E8"/>
    <w:rsid w:val="001E59C8"/>
    <w:rsid w:val="001F3B46"/>
    <w:rsid w:val="001F4504"/>
    <w:rsid w:val="00202317"/>
    <w:rsid w:val="00207CE6"/>
    <w:rsid w:val="00211A4D"/>
    <w:rsid w:val="002136AD"/>
    <w:rsid w:val="00213C6E"/>
    <w:rsid w:val="00214966"/>
    <w:rsid w:val="00221130"/>
    <w:rsid w:val="002261D2"/>
    <w:rsid w:val="00230123"/>
    <w:rsid w:val="00230655"/>
    <w:rsid w:val="00231BB9"/>
    <w:rsid w:val="00231D97"/>
    <w:rsid w:val="00231FDC"/>
    <w:rsid w:val="00233A6E"/>
    <w:rsid w:val="00233F90"/>
    <w:rsid w:val="00234883"/>
    <w:rsid w:val="00240373"/>
    <w:rsid w:val="0024452D"/>
    <w:rsid w:val="00247AE3"/>
    <w:rsid w:val="00250DB2"/>
    <w:rsid w:val="00251238"/>
    <w:rsid w:val="00251B40"/>
    <w:rsid w:val="0025432F"/>
    <w:rsid w:val="0025458E"/>
    <w:rsid w:val="00255CC6"/>
    <w:rsid w:val="00256866"/>
    <w:rsid w:val="0026104A"/>
    <w:rsid w:val="00262FA2"/>
    <w:rsid w:val="00276411"/>
    <w:rsid w:val="00276628"/>
    <w:rsid w:val="0027662B"/>
    <w:rsid w:val="0028002D"/>
    <w:rsid w:val="002813E9"/>
    <w:rsid w:val="0029066A"/>
    <w:rsid w:val="00291871"/>
    <w:rsid w:val="0029188C"/>
    <w:rsid w:val="00292318"/>
    <w:rsid w:val="002954DC"/>
    <w:rsid w:val="00296C89"/>
    <w:rsid w:val="002A222A"/>
    <w:rsid w:val="002A22FE"/>
    <w:rsid w:val="002A685E"/>
    <w:rsid w:val="002B59B6"/>
    <w:rsid w:val="002B6417"/>
    <w:rsid w:val="002B759E"/>
    <w:rsid w:val="002B7780"/>
    <w:rsid w:val="002C305A"/>
    <w:rsid w:val="002C4568"/>
    <w:rsid w:val="002C5927"/>
    <w:rsid w:val="002C5E3C"/>
    <w:rsid w:val="002C6542"/>
    <w:rsid w:val="002D0807"/>
    <w:rsid w:val="002D0CD1"/>
    <w:rsid w:val="002D1A60"/>
    <w:rsid w:val="002D22D7"/>
    <w:rsid w:val="002D3C3E"/>
    <w:rsid w:val="002D4196"/>
    <w:rsid w:val="002D6EF3"/>
    <w:rsid w:val="002D7669"/>
    <w:rsid w:val="002E1AFC"/>
    <w:rsid w:val="002E27A1"/>
    <w:rsid w:val="002E5026"/>
    <w:rsid w:val="002E7EED"/>
    <w:rsid w:val="002F106C"/>
    <w:rsid w:val="002F2DE4"/>
    <w:rsid w:val="002F4414"/>
    <w:rsid w:val="002F5840"/>
    <w:rsid w:val="00301B08"/>
    <w:rsid w:val="00302975"/>
    <w:rsid w:val="00302A62"/>
    <w:rsid w:val="00303CDD"/>
    <w:rsid w:val="003125E2"/>
    <w:rsid w:val="003141B2"/>
    <w:rsid w:val="00315628"/>
    <w:rsid w:val="00316552"/>
    <w:rsid w:val="0031705A"/>
    <w:rsid w:val="003170E2"/>
    <w:rsid w:val="00317383"/>
    <w:rsid w:val="00323079"/>
    <w:rsid w:val="00326426"/>
    <w:rsid w:val="003267B1"/>
    <w:rsid w:val="00326C46"/>
    <w:rsid w:val="003306F5"/>
    <w:rsid w:val="0033131D"/>
    <w:rsid w:val="00331E4A"/>
    <w:rsid w:val="00336516"/>
    <w:rsid w:val="003379A6"/>
    <w:rsid w:val="00340E07"/>
    <w:rsid w:val="00342701"/>
    <w:rsid w:val="0034518A"/>
    <w:rsid w:val="0034661A"/>
    <w:rsid w:val="00347992"/>
    <w:rsid w:val="00353DC9"/>
    <w:rsid w:val="003556FD"/>
    <w:rsid w:val="003574A8"/>
    <w:rsid w:val="003700ED"/>
    <w:rsid w:val="00371D71"/>
    <w:rsid w:val="00372D85"/>
    <w:rsid w:val="00373963"/>
    <w:rsid w:val="00376A0C"/>
    <w:rsid w:val="00383178"/>
    <w:rsid w:val="00386D47"/>
    <w:rsid w:val="00387789"/>
    <w:rsid w:val="00390D10"/>
    <w:rsid w:val="00393359"/>
    <w:rsid w:val="00393775"/>
    <w:rsid w:val="00394D9D"/>
    <w:rsid w:val="00394EB6"/>
    <w:rsid w:val="003957DD"/>
    <w:rsid w:val="00395CA4"/>
    <w:rsid w:val="00396026"/>
    <w:rsid w:val="00396EF3"/>
    <w:rsid w:val="00397A79"/>
    <w:rsid w:val="003A12AB"/>
    <w:rsid w:val="003B377B"/>
    <w:rsid w:val="003B4037"/>
    <w:rsid w:val="003B45C4"/>
    <w:rsid w:val="003C0AB1"/>
    <w:rsid w:val="003C5311"/>
    <w:rsid w:val="003C5EE5"/>
    <w:rsid w:val="003D1DDC"/>
    <w:rsid w:val="003D2843"/>
    <w:rsid w:val="003D2B68"/>
    <w:rsid w:val="003D6028"/>
    <w:rsid w:val="003D612C"/>
    <w:rsid w:val="003E41CD"/>
    <w:rsid w:val="003E6616"/>
    <w:rsid w:val="003E6C6C"/>
    <w:rsid w:val="003F47B0"/>
    <w:rsid w:val="003F58E4"/>
    <w:rsid w:val="003F5E92"/>
    <w:rsid w:val="003F6418"/>
    <w:rsid w:val="004011D7"/>
    <w:rsid w:val="004046DD"/>
    <w:rsid w:val="00407622"/>
    <w:rsid w:val="00410D6D"/>
    <w:rsid w:val="00411E5C"/>
    <w:rsid w:val="004121EB"/>
    <w:rsid w:val="004145F6"/>
    <w:rsid w:val="004146D6"/>
    <w:rsid w:val="00422D8D"/>
    <w:rsid w:val="0042334C"/>
    <w:rsid w:val="0042557A"/>
    <w:rsid w:val="00425D64"/>
    <w:rsid w:val="0043147B"/>
    <w:rsid w:val="00431883"/>
    <w:rsid w:val="00431BF7"/>
    <w:rsid w:val="004357A9"/>
    <w:rsid w:val="00441281"/>
    <w:rsid w:val="00442065"/>
    <w:rsid w:val="00443091"/>
    <w:rsid w:val="00443740"/>
    <w:rsid w:val="00443B64"/>
    <w:rsid w:val="00447F5B"/>
    <w:rsid w:val="00447F85"/>
    <w:rsid w:val="00452F5E"/>
    <w:rsid w:val="00453FBD"/>
    <w:rsid w:val="004546C8"/>
    <w:rsid w:val="0045745D"/>
    <w:rsid w:val="004576B9"/>
    <w:rsid w:val="00457B5B"/>
    <w:rsid w:val="00460D7A"/>
    <w:rsid w:val="00462DCF"/>
    <w:rsid w:val="00462DD2"/>
    <w:rsid w:val="00464020"/>
    <w:rsid w:val="0046644A"/>
    <w:rsid w:val="0047040C"/>
    <w:rsid w:val="00470C2C"/>
    <w:rsid w:val="004721DF"/>
    <w:rsid w:val="00473FDF"/>
    <w:rsid w:val="00476184"/>
    <w:rsid w:val="00483001"/>
    <w:rsid w:val="00483D76"/>
    <w:rsid w:val="00486266"/>
    <w:rsid w:val="00490390"/>
    <w:rsid w:val="0049115C"/>
    <w:rsid w:val="0049224E"/>
    <w:rsid w:val="00496222"/>
    <w:rsid w:val="004A296B"/>
    <w:rsid w:val="004A3F9D"/>
    <w:rsid w:val="004A50B6"/>
    <w:rsid w:val="004B12E0"/>
    <w:rsid w:val="004B1680"/>
    <w:rsid w:val="004B3494"/>
    <w:rsid w:val="004B4662"/>
    <w:rsid w:val="004B58E5"/>
    <w:rsid w:val="004B6071"/>
    <w:rsid w:val="004B67B6"/>
    <w:rsid w:val="004B7348"/>
    <w:rsid w:val="004C134C"/>
    <w:rsid w:val="004C2696"/>
    <w:rsid w:val="004C6819"/>
    <w:rsid w:val="004C6891"/>
    <w:rsid w:val="004D0AC2"/>
    <w:rsid w:val="004D1B1B"/>
    <w:rsid w:val="004D2CD5"/>
    <w:rsid w:val="004D3CC7"/>
    <w:rsid w:val="004D5242"/>
    <w:rsid w:val="004D58FE"/>
    <w:rsid w:val="004D6A7F"/>
    <w:rsid w:val="004D6DCB"/>
    <w:rsid w:val="004D7E12"/>
    <w:rsid w:val="004D7E72"/>
    <w:rsid w:val="004E4290"/>
    <w:rsid w:val="004F061F"/>
    <w:rsid w:val="004F1646"/>
    <w:rsid w:val="004F7B57"/>
    <w:rsid w:val="00500110"/>
    <w:rsid w:val="00503383"/>
    <w:rsid w:val="00503A75"/>
    <w:rsid w:val="00504690"/>
    <w:rsid w:val="00505846"/>
    <w:rsid w:val="00506EAC"/>
    <w:rsid w:val="00511BAD"/>
    <w:rsid w:val="005126F6"/>
    <w:rsid w:val="00512FF7"/>
    <w:rsid w:val="005130EC"/>
    <w:rsid w:val="005136B4"/>
    <w:rsid w:val="005140D6"/>
    <w:rsid w:val="00515370"/>
    <w:rsid w:val="00515AED"/>
    <w:rsid w:val="00516805"/>
    <w:rsid w:val="00516BB1"/>
    <w:rsid w:val="00523873"/>
    <w:rsid w:val="00526901"/>
    <w:rsid w:val="0053235A"/>
    <w:rsid w:val="00532B5F"/>
    <w:rsid w:val="005333DA"/>
    <w:rsid w:val="0053559B"/>
    <w:rsid w:val="005365E1"/>
    <w:rsid w:val="00540DC9"/>
    <w:rsid w:val="005410CB"/>
    <w:rsid w:val="00542C6B"/>
    <w:rsid w:val="005458FC"/>
    <w:rsid w:val="005461A2"/>
    <w:rsid w:val="00546611"/>
    <w:rsid w:val="00550216"/>
    <w:rsid w:val="005519DD"/>
    <w:rsid w:val="00554913"/>
    <w:rsid w:val="00556159"/>
    <w:rsid w:val="005574CC"/>
    <w:rsid w:val="005606CD"/>
    <w:rsid w:val="00561626"/>
    <w:rsid w:val="00561E41"/>
    <w:rsid w:val="0056742C"/>
    <w:rsid w:val="005674F2"/>
    <w:rsid w:val="00567951"/>
    <w:rsid w:val="005701D7"/>
    <w:rsid w:val="0057222D"/>
    <w:rsid w:val="00577C84"/>
    <w:rsid w:val="00580782"/>
    <w:rsid w:val="005830C7"/>
    <w:rsid w:val="005836B2"/>
    <w:rsid w:val="00583A0B"/>
    <w:rsid w:val="005843E4"/>
    <w:rsid w:val="005863B4"/>
    <w:rsid w:val="00594AED"/>
    <w:rsid w:val="00594B57"/>
    <w:rsid w:val="00596113"/>
    <w:rsid w:val="00597091"/>
    <w:rsid w:val="00597312"/>
    <w:rsid w:val="005A065C"/>
    <w:rsid w:val="005A1401"/>
    <w:rsid w:val="005A17B8"/>
    <w:rsid w:val="005A2635"/>
    <w:rsid w:val="005A5767"/>
    <w:rsid w:val="005A6EA3"/>
    <w:rsid w:val="005A705D"/>
    <w:rsid w:val="005B0841"/>
    <w:rsid w:val="005B17FE"/>
    <w:rsid w:val="005B2BCE"/>
    <w:rsid w:val="005B5D00"/>
    <w:rsid w:val="005B5FE9"/>
    <w:rsid w:val="005B69F4"/>
    <w:rsid w:val="005C1E46"/>
    <w:rsid w:val="005C220D"/>
    <w:rsid w:val="005C3D4A"/>
    <w:rsid w:val="005C4604"/>
    <w:rsid w:val="005C5592"/>
    <w:rsid w:val="005C77F9"/>
    <w:rsid w:val="005D3698"/>
    <w:rsid w:val="005D439E"/>
    <w:rsid w:val="005D512C"/>
    <w:rsid w:val="005D5A63"/>
    <w:rsid w:val="005D625F"/>
    <w:rsid w:val="005E154A"/>
    <w:rsid w:val="005E3530"/>
    <w:rsid w:val="005E35A1"/>
    <w:rsid w:val="005F3A78"/>
    <w:rsid w:val="005F4191"/>
    <w:rsid w:val="005F7671"/>
    <w:rsid w:val="005F7864"/>
    <w:rsid w:val="00601C06"/>
    <w:rsid w:val="00601C59"/>
    <w:rsid w:val="00602982"/>
    <w:rsid w:val="00602DE5"/>
    <w:rsid w:val="00603132"/>
    <w:rsid w:val="00611133"/>
    <w:rsid w:val="00614C4F"/>
    <w:rsid w:val="00617193"/>
    <w:rsid w:val="00620503"/>
    <w:rsid w:val="00620D60"/>
    <w:rsid w:val="00626C66"/>
    <w:rsid w:val="006276D0"/>
    <w:rsid w:val="00631D57"/>
    <w:rsid w:val="0063386F"/>
    <w:rsid w:val="006348CD"/>
    <w:rsid w:val="00642535"/>
    <w:rsid w:val="00643BEE"/>
    <w:rsid w:val="0064478A"/>
    <w:rsid w:val="0064614A"/>
    <w:rsid w:val="00657220"/>
    <w:rsid w:val="00662E2E"/>
    <w:rsid w:val="006636DC"/>
    <w:rsid w:val="00665EA9"/>
    <w:rsid w:val="0066634C"/>
    <w:rsid w:val="006664AF"/>
    <w:rsid w:val="006674A4"/>
    <w:rsid w:val="006726EF"/>
    <w:rsid w:val="00673C4E"/>
    <w:rsid w:val="00675A67"/>
    <w:rsid w:val="006840F9"/>
    <w:rsid w:val="00684C9D"/>
    <w:rsid w:val="00686C07"/>
    <w:rsid w:val="0069297F"/>
    <w:rsid w:val="00694640"/>
    <w:rsid w:val="00694A8E"/>
    <w:rsid w:val="00695411"/>
    <w:rsid w:val="0069609F"/>
    <w:rsid w:val="006978A4"/>
    <w:rsid w:val="006A594A"/>
    <w:rsid w:val="006B1734"/>
    <w:rsid w:val="006B6EE6"/>
    <w:rsid w:val="006C0EBC"/>
    <w:rsid w:val="006C1C05"/>
    <w:rsid w:val="006C5990"/>
    <w:rsid w:val="006C73D6"/>
    <w:rsid w:val="006D0833"/>
    <w:rsid w:val="006D147C"/>
    <w:rsid w:val="006D4786"/>
    <w:rsid w:val="006D5099"/>
    <w:rsid w:val="006D7B5B"/>
    <w:rsid w:val="006E0AB6"/>
    <w:rsid w:val="006E1140"/>
    <w:rsid w:val="006E1FB4"/>
    <w:rsid w:val="006E2B69"/>
    <w:rsid w:val="006F2D58"/>
    <w:rsid w:val="006F6F0C"/>
    <w:rsid w:val="006F74BD"/>
    <w:rsid w:val="006F7D8F"/>
    <w:rsid w:val="00700269"/>
    <w:rsid w:val="007018C6"/>
    <w:rsid w:val="00706185"/>
    <w:rsid w:val="00706C21"/>
    <w:rsid w:val="00710B12"/>
    <w:rsid w:val="00711C60"/>
    <w:rsid w:val="00714513"/>
    <w:rsid w:val="00716BCF"/>
    <w:rsid w:val="007229CD"/>
    <w:rsid w:val="00723FF8"/>
    <w:rsid w:val="00730B40"/>
    <w:rsid w:val="00733498"/>
    <w:rsid w:val="0073442F"/>
    <w:rsid w:val="0073727D"/>
    <w:rsid w:val="00740D74"/>
    <w:rsid w:val="00741341"/>
    <w:rsid w:val="00742909"/>
    <w:rsid w:val="00747DC5"/>
    <w:rsid w:val="00751D8C"/>
    <w:rsid w:val="0075452A"/>
    <w:rsid w:val="00756C03"/>
    <w:rsid w:val="0076117C"/>
    <w:rsid w:val="00761366"/>
    <w:rsid w:val="007637A5"/>
    <w:rsid w:val="0076421B"/>
    <w:rsid w:val="00764A66"/>
    <w:rsid w:val="00771521"/>
    <w:rsid w:val="00771B24"/>
    <w:rsid w:val="00774017"/>
    <w:rsid w:val="0077507C"/>
    <w:rsid w:val="00777558"/>
    <w:rsid w:val="00781D56"/>
    <w:rsid w:val="00783AEE"/>
    <w:rsid w:val="00784D86"/>
    <w:rsid w:val="00786B6A"/>
    <w:rsid w:val="00790E2E"/>
    <w:rsid w:val="00793426"/>
    <w:rsid w:val="00793E10"/>
    <w:rsid w:val="0079460F"/>
    <w:rsid w:val="00796556"/>
    <w:rsid w:val="007A46B9"/>
    <w:rsid w:val="007A5089"/>
    <w:rsid w:val="007B2E62"/>
    <w:rsid w:val="007B6BE2"/>
    <w:rsid w:val="007B780A"/>
    <w:rsid w:val="007C0679"/>
    <w:rsid w:val="007C1B25"/>
    <w:rsid w:val="007C42DA"/>
    <w:rsid w:val="007D0829"/>
    <w:rsid w:val="007D0EF9"/>
    <w:rsid w:val="007D3490"/>
    <w:rsid w:val="007D54A0"/>
    <w:rsid w:val="007D67FB"/>
    <w:rsid w:val="007D73D6"/>
    <w:rsid w:val="007D742C"/>
    <w:rsid w:val="007E0DC4"/>
    <w:rsid w:val="007E2980"/>
    <w:rsid w:val="007E3246"/>
    <w:rsid w:val="007E5068"/>
    <w:rsid w:val="007E5575"/>
    <w:rsid w:val="007F2829"/>
    <w:rsid w:val="007F3CF9"/>
    <w:rsid w:val="007F4D9F"/>
    <w:rsid w:val="007F6EE9"/>
    <w:rsid w:val="007F7C65"/>
    <w:rsid w:val="00802738"/>
    <w:rsid w:val="0080431C"/>
    <w:rsid w:val="008056F8"/>
    <w:rsid w:val="00810055"/>
    <w:rsid w:val="00813883"/>
    <w:rsid w:val="00817683"/>
    <w:rsid w:val="00823224"/>
    <w:rsid w:val="00823671"/>
    <w:rsid w:val="00823900"/>
    <w:rsid w:val="008268A9"/>
    <w:rsid w:val="00827B22"/>
    <w:rsid w:val="00831161"/>
    <w:rsid w:val="00833D0A"/>
    <w:rsid w:val="0083480D"/>
    <w:rsid w:val="00836E56"/>
    <w:rsid w:val="00842574"/>
    <w:rsid w:val="00843633"/>
    <w:rsid w:val="008437EC"/>
    <w:rsid w:val="008458A6"/>
    <w:rsid w:val="00845B9C"/>
    <w:rsid w:val="0085169A"/>
    <w:rsid w:val="0085281D"/>
    <w:rsid w:val="0085417B"/>
    <w:rsid w:val="00854CF4"/>
    <w:rsid w:val="00861E09"/>
    <w:rsid w:val="008725E1"/>
    <w:rsid w:val="00872812"/>
    <w:rsid w:val="008736FD"/>
    <w:rsid w:val="00874989"/>
    <w:rsid w:val="00876720"/>
    <w:rsid w:val="008809B1"/>
    <w:rsid w:val="00880A8B"/>
    <w:rsid w:val="00885EB9"/>
    <w:rsid w:val="00887140"/>
    <w:rsid w:val="00887B88"/>
    <w:rsid w:val="00894DD3"/>
    <w:rsid w:val="00895603"/>
    <w:rsid w:val="008A06C3"/>
    <w:rsid w:val="008A3CE3"/>
    <w:rsid w:val="008A4838"/>
    <w:rsid w:val="008A5D10"/>
    <w:rsid w:val="008A74E9"/>
    <w:rsid w:val="008B0383"/>
    <w:rsid w:val="008B316C"/>
    <w:rsid w:val="008B4486"/>
    <w:rsid w:val="008B7915"/>
    <w:rsid w:val="008B7E87"/>
    <w:rsid w:val="008C2C34"/>
    <w:rsid w:val="008C30DA"/>
    <w:rsid w:val="008C3E7C"/>
    <w:rsid w:val="008C3F73"/>
    <w:rsid w:val="008C5EB6"/>
    <w:rsid w:val="008C7100"/>
    <w:rsid w:val="008D2656"/>
    <w:rsid w:val="008D2EDE"/>
    <w:rsid w:val="008D5C3C"/>
    <w:rsid w:val="008D7997"/>
    <w:rsid w:val="008E5B5B"/>
    <w:rsid w:val="008F3B13"/>
    <w:rsid w:val="008F7DD5"/>
    <w:rsid w:val="009014DC"/>
    <w:rsid w:val="00901A00"/>
    <w:rsid w:val="009027D9"/>
    <w:rsid w:val="00902F12"/>
    <w:rsid w:val="0090612E"/>
    <w:rsid w:val="00907DE1"/>
    <w:rsid w:val="00911843"/>
    <w:rsid w:val="00911DC7"/>
    <w:rsid w:val="00914819"/>
    <w:rsid w:val="00921C96"/>
    <w:rsid w:val="00923665"/>
    <w:rsid w:val="00923A79"/>
    <w:rsid w:val="00923C48"/>
    <w:rsid w:val="00930CB3"/>
    <w:rsid w:val="009319E8"/>
    <w:rsid w:val="00933F94"/>
    <w:rsid w:val="00934F47"/>
    <w:rsid w:val="00936F3B"/>
    <w:rsid w:val="00937A49"/>
    <w:rsid w:val="00941E6E"/>
    <w:rsid w:val="009447F2"/>
    <w:rsid w:val="0095021F"/>
    <w:rsid w:val="00951E04"/>
    <w:rsid w:val="0095268D"/>
    <w:rsid w:val="00962457"/>
    <w:rsid w:val="00966089"/>
    <w:rsid w:val="00970BFB"/>
    <w:rsid w:val="00971476"/>
    <w:rsid w:val="00971D7C"/>
    <w:rsid w:val="009722F1"/>
    <w:rsid w:val="00972E5A"/>
    <w:rsid w:val="00974E04"/>
    <w:rsid w:val="00976C55"/>
    <w:rsid w:val="00980D2E"/>
    <w:rsid w:val="0098418D"/>
    <w:rsid w:val="009847E1"/>
    <w:rsid w:val="00984D53"/>
    <w:rsid w:val="00985E6E"/>
    <w:rsid w:val="00990A54"/>
    <w:rsid w:val="0099573F"/>
    <w:rsid w:val="00996CC2"/>
    <w:rsid w:val="009A2A4A"/>
    <w:rsid w:val="009A3F06"/>
    <w:rsid w:val="009A43D2"/>
    <w:rsid w:val="009A77AF"/>
    <w:rsid w:val="009B1520"/>
    <w:rsid w:val="009C04E0"/>
    <w:rsid w:val="009C24B7"/>
    <w:rsid w:val="009D15B9"/>
    <w:rsid w:val="009D3855"/>
    <w:rsid w:val="009D3DF1"/>
    <w:rsid w:val="009F2D9A"/>
    <w:rsid w:val="009F6661"/>
    <w:rsid w:val="00A0389E"/>
    <w:rsid w:val="00A03CE9"/>
    <w:rsid w:val="00A041DE"/>
    <w:rsid w:val="00A0579D"/>
    <w:rsid w:val="00A05A58"/>
    <w:rsid w:val="00A060A1"/>
    <w:rsid w:val="00A064FE"/>
    <w:rsid w:val="00A06AAC"/>
    <w:rsid w:val="00A07605"/>
    <w:rsid w:val="00A10AE1"/>
    <w:rsid w:val="00A1155A"/>
    <w:rsid w:val="00A14EB9"/>
    <w:rsid w:val="00A15A28"/>
    <w:rsid w:val="00A15AE2"/>
    <w:rsid w:val="00A170E0"/>
    <w:rsid w:val="00A20AD2"/>
    <w:rsid w:val="00A22E22"/>
    <w:rsid w:val="00A261A1"/>
    <w:rsid w:val="00A26A8B"/>
    <w:rsid w:val="00A339C8"/>
    <w:rsid w:val="00A33BE1"/>
    <w:rsid w:val="00A340DF"/>
    <w:rsid w:val="00A34ADD"/>
    <w:rsid w:val="00A36250"/>
    <w:rsid w:val="00A362AC"/>
    <w:rsid w:val="00A370C2"/>
    <w:rsid w:val="00A404A2"/>
    <w:rsid w:val="00A44ED0"/>
    <w:rsid w:val="00A5191F"/>
    <w:rsid w:val="00A51F3E"/>
    <w:rsid w:val="00A54E26"/>
    <w:rsid w:val="00A55FA2"/>
    <w:rsid w:val="00A6240C"/>
    <w:rsid w:val="00A643E2"/>
    <w:rsid w:val="00A656D3"/>
    <w:rsid w:val="00A6673D"/>
    <w:rsid w:val="00A732F5"/>
    <w:rsid w:val="00A73442"/>
    <w:rsid w:val="00A761AD"/>
    <w:rsid w:val="00A8192D"/>
    <w:rsid w:val="00A846EA"/>
    <w:rsid w:val="00A86D12"/>
    <w:rsid w:val="00A87C96"/>
    <w:rsid w:val="00A909C4"/>
    <w:rsid w:val="00A940B5"/>
    <w:rsid w:val="00AA092F"/>
    <w:rsid w:val="00AA16CB"/>
    <w:rsid w:val="00AA7ADB"/>
    <w:rsid w:val="00AB0304"/>
    <w:rsid w:val="00AB4FA5"/>
    <w:rsid w:val="00AB6972"/>
    <w:rsid w:val="00AC0608"/>
    <w:rsid w:val="00AC47EA"/>
    <w:rsid w:val="00AC486B"/>
    <w:rsid w:val="00AD0C6A"/>
    <w:rsid w:val="00AD0EA2"/>
    <w:rsid w:val="00AD1312"/>
    <w:rsid w:val="00AD2411"/>
    <w:rsid w:val="00AD4580"/>
    <w:rsid w:val="00AD4935"/>
    <w:rsid w:val="00AD57C1"/>
    <w:rsid w:val="00AD5AE8"/>
    <w:rsid w:val="00AD7161"/>
    <w:rsid w:val="00AE04C8"/>
    <w:rsid w:val="00AE1AD1"/>
    <w:rsid w:val="00AE1D84"/>
    <w:rsid w:val="00AE4142"/>
    <w:rsid w:val="00AE4FCC"/>
    <w:rsid w:val="00AE5756"/>
    <w:rsid w:val="00AE6A38"/>
    <w:rsid w:val="00AF0F1A"/>
    <w:rsid w:val="00AF3D98"/>
    <w:rsid w:val="00AF4114"/>
    <w:rsid w:val="00B00F67"/>
    <w:rsid w:val="00B07D90"/>
    <w:rsid w:val="00B118E2"/>
    <w:rsid w:val="00B20528"/>
    <w:rsid w:val="00B21832"/>
    <w:rsid w:val="00B22BB0"/>
    <w:rsid w:val="00B24A66"/>
    <w:rsid w:val="00B254AA"/>
    <w:rsid w:val="00B259F7"/>
    <w:rsid w:val="00B2766E"/>
    <w:rsid w:val="00B33865"/>
    <w:rsid w:val="00B36D44"/>
    <w:rsid w:val="00B36F6C"/>
    <w:rsid w:val="00B37983"/>
    <w:rsid w:val="00B406D7"/>
    <w:rsid w:val="00B420A6"/>
    <w:rsid w:val="00B438B4"/>
    <w:rsid w:val="00B45456"/>
    <w:rsid w:val="00B46AF8"/>
    <w:rsid w:val="00B4700F"/>
    <w:rsid w:val="00B52AFD"/>
    <w:rsid w:val="00B530ED"/>
    <w:rsid w:val="00B56040"/>
    <w:rsid w:val="00B601B6"/>
    <w:rsid w:val="00B62902"/>
    <w:rsid w:val="00B64902"/>
    <w:rsid w:val="00B66146"/>
    <w:rsid w:val="00B74160"/>
    <w:rsid w:val="00B77857"/>
    <w:rsid w:val="00B816FB"/>
    <w:rsid w:val="00B833AF"/>
    <w:rsid w:val="00B833F5"/>
    <w:rsid w:val="00B84079"/>
    <w:rsid w:val="00B84310"/>
    <w:rsid w:val="00B84F2D"/>
    <w:rsid w:val="00B86B56"/>
    <w:rsid w:val="00B91080"/>
    <w:rsid w:val="00B91EC3"/>
    <w:rsid w:val="00B94E8D"/>
    <w:rsid w:val="00B95807"/>
    <w:rsid w:val="00B976AD"/>
    <w:rsid w:val="00BA3905"/>
    <w:rsid w:val="00BA4A67"/>
    <w:rsid w:val="00BA59C2"/>
    <w:rsid w:val="00BA5C78"/>
    <w:rsid w:val="00BA611C"/>
    <w:rsid w:val="00BB2346"/>
    <w:rsid w:val="00BC3D3A"/>
    <w:rsid w:val="00BC4CDB"/>
    <w:rsid w:val="00BC53DC"/>
    <w:rsid w:val="00BD04D0"/>
    <w:rsid w:val="00BD1CDC"/>
    <w:rsid w:val="00BD2044"/>
    <w:rsid w:val="00BD269E"/>
    <w:rsid w:val="00BF0AFE"/>
    <w:rsid w:val="00BF28BB"/>
    <w:rsid w:val="00BF358C"/>
    <w:rsid w:val="00BF443A"/>
    <w:rsid w:val="00BF4FE0"/>
    <w:rsid w:val="00BF643C"/>
    <w:rsid w:val="00C057B2"/>
    <w:rsid w:val="00C10176"/>
    <w:rsid w:val="00C12E4D"/>
    <w:rsid w:val="00C14134"/>
    <w:rsid w:val="00C1463A"/>
    <w:rsid w:val="00C179B4"/>
    <w:rsid w:val="00C17AB3"/>
    <w:rsid w:val="00C249C5"/>
    <w:rsid w:val="00C253EB"/>
    <w:rsid w:val="00C27886"/>
    <w:rsid w:val="00C30FF5"/>
    <w:rsid w:val="00C37D5F"/>
    <w:rsid w:val="00C41026"/>
    <w:rsid w:val="00C413AC"/>
    <w:rsid w:val="00C45246"/>
    <w:rsid w:val="00C50990"/>
    <w:rsid w:val="00C540B9"/>
    <w:rsid w:val="00C54DB1"/>
    <w:rsid w:val="00C55492"/>
    <w:rsid w:val="00C567AB"/>
    <w:rsid w:val="00C574D7"/>
    <w:rsid w:val="00C61D51"/>
    <w:rsid w:val="00C61EC2"/>
    <w:rsid w:val="00C65516"/>
    <w:rsid w:val="00C70926"/>
    <w:rsid w:val="00C70D6B"/>
    <w:rsid w:val="00C7336E"/>
    <w:rsid w:val="00C74AC4"/>
    <w:rsid w:val="00C74D34"/>
    <w:rsid w:val="00C75169"/>
    <w:rsid w:val="00C76C50"/>
    <w:rsid w:val="00C8497E"/>
    <w:rsid w:val="00C853AD"/>
    <w:rsid w:val="00C91585"/>
    <w:rsid w:val="00C9403B"/>
    <w:rsid w:val="00CA4E96"/>
    <w:rsid w:val="00CA5D96"/>
    <w:rsid w:val="00CA70FC"/>
    <w:rsid w:val="00CA7C8C"/>
    <w:rsid w:val="00CB1951"/>
    <w:rsid w:val="00CB4D16"/>
    <w:rsid w:val="00CC46B8"/>
    <w:rsid w:val="00CC73F2"/>
    <w:rsid w:val="00CD17E7"/>
    <w:rsid w:val="00CD2ADF"/>
    <w:rsid w:val="00CD4B68"/>
    <w:rsid w:val="00CD5BAD"/>
    <w:rsid w:val="00CE038A"/>
    <w:rsid w:val="00CE06EC"/>
    <w:rsid w:val="00CE2060"/>
    <w:rsid w:val="00CE3F87"/>
    <w:rsid w:val="00CF14E4"/>
    <w:rsid w:val="00CF3C25"/>
    <w:rsid w:val="00D02051"/>
    <w:rsid w:val="00D03D9F"/>
    <w:rsid w:val="00D07CD5"/>
    <w:rsid w:val="00D07FAA"/>
    <w:rsid w:val="00D115C0"/>
    <w:rsid w:val="00D12A9B"/>
    <w:rsid w:val="00D208CC"/>
    <w:rsid w:val="00D253FC"/>
    <w:rsid w:val="00D272B5"/>
    <w:rsid w:val="00D31639"/>
    <w:rsid w:val="00D33106"/>
    <w:rsid w:val="00D33609"/>
    <w:rsid w:val="00D3395D"/>
    <w:rsid w:val="00D372F4"/>
    <w:rsid w:val="00D44CF1"/>
    <w:rsid w:val="00D4504D"/>
    <w:rsid w:val="00D502DB"/>
    <w:rsid w:val="00D51466"/>
    <w:rsid w:val="00D53E70"/>
    <w:rsid w:val="00D543EF"/>
    <w:rsid w:val="00D5541B"/>
    <w:rsid w:val="00D6153F"/>
    <w:rsid w:val="00D62A4B"/>
    <w:rsid w:val="00D65496"/>
    <w:rsid w:val="00D676EC"/>
    <w:rsid w:val="00D71099"/>
    <w:rsid w:val="00D74DA6"/>
    <w:rsid w:val="00D75CAE"/>
    <w:rsid w:val="00D92F14"/>
    <w:rsid w:val="00D92F84"/>
    <w:rsid w:val="00D944D1"/>
    <w:rsid w:val="00D95E3E"/>
    <w:rsid w:val="00DA14E4"/>
    <w:rsid w:val="00DA438E"/>
    <w:rsid w:val="00DA654A"/>
    <w:rsid w:val="00DA7366"/>
    <w:rsid w:val="00DA74EF"/>
    <w:rsid w:val="00DB4ECF"/>
    <w:rsid w:val="00DC3C98"/>
    <w:rsid w:val="00DC634F"/>
    <w:rsid w:val="00DC7172"/>
    <w:rsid w:val="00DD067D"/>
    <w:rsid w:val="00DD1881"/>
    <w:rsid w:val="00DD20ED"/>
    <w:rsid w:val="00DD2939"/>
    <w:rsid w:val="00DD2EDD"/>
    <w:rsid w:val="00DE0428"/>
    <w:rsid w:val="00DE5C40"/>
    <w:rsid w:val="00DE6CA4"/>
    <w:rsid w:val="00DE6E8F"/>
    <w:rsid w:val="00DF0665"/>
    <w:rsid w:val="00DF1136"/>
    <w:rsid w:val="00DF4C6B"/>
    <w:rsid w:val="00DF7416"/>
    <w:rsid w:val="00E03BD1"/>
    <w:rsid w:val="00E06CDC"/>
    <w:rsid w:val="00E07CCE"/>
    <w:rsid w:val="00E12B07"/>
    <w:rsid w:val="00E136AE"/>
    <w:rsid w:val="00E14767"/>
    <w:rsid w:val="00E24CFD"/>
    <w:rsid w:val="00E25057"/>
    <w:rsid w:val="00E335A4"/>
    <w:rsid w:val="00E379BF"/>
    <w:rsid w:val="00E47460"/>
    <w:rsid w:val="00E51007"/>
    <w:rsid w:val="00E526F3"/>
    <w:rsid w:val="00E53EA5"/>
    <w:rsid w:val="00E544A8"/>
    <w:rsid w:val="00E54D3A"/>
    <w:rsid w:val="00E60A0C"/>
    <w:rsid w:val="00E6323B"/>
    <w:rsid w:val="00E637F6"/>
    <w:rsid w:val="00E668CE"/>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B1FAC"/>
    <w:rsid w:val="00EC0301"/>
    <w:rsid w:val="00EC0EAF"/>
    <w:rsid w:val="00EC1336"/>
    <w:rsid w:val="00EC374C"/>
    <w:rsid w:val="00EC4CAB"/>
    <w:rsid w:val="00EC51E9"/>
    <w:rsid w:val="00EC6390"/>
    <w:rsid w:val="00EC6E70"/>
    <w:rsid w:val="00EC7FD3"/>
    <w:rsid w:val="00ED2020"/>
    <w:rsid w:val="00ED2118"/>
    <w:rsid w:val="00ED2B15"/>
    <w:rsid w:val="00ED4485"/>
    <w:rsid w:val="00ED4654"/>
    <w:rsid w:val="00ED4DCA"/>
    <w:rsid w:val="00ED620E"/>
    <w:rsid w:val="00EE1273"/>
    <w:rsid w:val="00EE1386"/>
    <w:rsid w:val="00EE1EA6"/>
    <w:rsid w:val="00EE3023"/>
    <w:rsid w:val="00EE5B43"/>
    <w:rsid w:val="00EF2361"/>
    <w:rsid w:val="00EF30F2"/>
    <w:rsid w:val="00EF4507"/>
    <w:rsid w:val="00EF6388"/>
    <w:rsid w:val="00EF7FDA"/>
    <w:rsid w:val="00F008D3"/>
    <w:rsid w:val="00F008E8"/>
    <w:rsid w:val="00F04134"/>
    <w:rsid w:val="00F12E0A"/>
    <w:rsid w:val="00F12FB8"/>
    <w:rsid w:val="00F14568"/>
    <w:rsid w:val="00F15F35"/>
    <w:rsid w:val="00F16757"/>
    <w:rsid w:val="00F16B3B"/>
    <w:rsid w:val="00F16FD5"/>
    <w:rsid w:val="00F17F50"/>
    <w:rsid w:val="00F24D7D"/>
    <w:rsid w:val="00F24DEC"/>
    <w:rsid w:val="00F274D2"/>
    <w:rsid w:val="00F304BC"/>
    <w:rsid w:val="00F310DE"/>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138B"/>
    <w:rsid w:val="00F6212F"/>
    <w:rsid w:val="00F626A0"/>
    <w:rsid w:val="00F655E9"/>
    <w:rsid w:val="00F65F3E"/>
    <w:rsid w:val="00F66C10"/>
    <w:rsid w:val="00F70531"/>
    <w:rsid w:val="00F71AE3"/>
    <w:rsid w:val="00F76052"/>
    <w:rsid w:val="00F76E19"/>
    <w:rsid w:val="00F77DEB"/>
    <w:rsid w:val="00F801C5"/>
    <w:rsid w:val="00F822E1"/>
    <w:rsid w:val="00F82755"/>
    <w:rsid w:val="00F8518D"/>
    <w:rsid w:val="00F85EFD"/>
    <w:rsid w:val="00F94E5F"/>
    <w:rsid w:val="00FA3D3C"/>
    <w:rsid w:val="00FA7296"/>
    <w:rsid w:val="00FA7BB2"/>
    <w:rsid w:val="00FB2141"/>
    <w:rsid w:val="00FB2BBB"/>
    <w:rsid w:val="00FB2E44"/>
    <w:rsid w:val="00FB360F"/>
    <w:rsid w:val="00FB494E"/>
    <w:rsid w:val="00FB6FE8"/>
    <w:rsid w:val="00FC069A"/>
    <w:rsid w:val="00FC2971"/>
    <w:rsid w:val="00FC2B4F"/>
    <w:rsid w:val="00FC36BD"/>
    <w:rsid w:val="00FC59E5"/>
    <w:rsid w:val="00FD09DC"/>
    <w:rsid w:val="00FD0A59"/>
    <w:rsid w:val="00FD3034"/>
    <w:rsid w:val="00FD3C49"/>
    <w:rsid w:val="00FD4D00"/>
    <w:rsid w:val="00FD59B1"/>
    <w:rsid w:val="00FE1C6D"/>
    <w:rsid w:val="00FE51D3"/>
    <w:rsid w:val="00FE6E8F"/>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0E1CE5"/>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Naslov1">
    <w:name w:val="heading 1"/>
    <w:aliases w:val="JNHeading 1"/>
    <w:basedOn w:val="Normal"/>
    <w:next w:val="Teloteksta"/>
    <w:uiPriority w:val="9"/>
    <w:qFormat/>
    <w:pPr>
      <w:keepNext/>
      <w:keepLines/>
      <w:spacing w:before="480"/>
      <w:outlineLvl w:val="0"/>
    </w:pPr>
    <w:rPr>
      <w:rFonts w:ascii="Cambria" w:hAnsi="Cambria" w:cs="font445"/>
      <w:b/>
      <w:bCs/>
      <w:color w:val="365F91"/>
      <w:sz w:val="28"/>
      <w:szCs w:val="28"/>
    </w:rPr>
  </w:style>
  <w:style w:type="paragraph" w:styleId="Naslov2">
    <w:name w:val="heading 2"/>
    <w:aliases w:val="JNHeading 2"/>
    <w:basedOn w:val="Normal"/>
    <w:next w:val="Teloteksta"/>
    <w:uiPriority w:val="9"/>
    <w:qFormat/>
    <w:pPr>
      <w:keepNext/>
      <w:numPr>
        <w:ilvl w:val="1"/>
        <w:numId w:val="1"/>
      </w:numPr>
      <w:ind w:left="1143"/>
      <w:jc w:val="center"/>
      <w:outlineLvl w:val="1"/>
    </w:pPr>
    <w:rPr>
      <w:rFonts w:ascii="Book Antiqua" w:eastAsia="Times New Roman" w:hAnsi="Book Antiqua"/>
      <w:b/>
      <w:bCs/>
      <w:sz w:val="28"/>
    </w:rPr>
  </w:style>
  <w:style w:type="paragraph" w:styleId="Naslov3">
    <w:name w:val="heading 3"/>
    <w:aliases w:val="JNHeading 3"/>
    <w:basedOn w:val="Normal"/>
    <w:next w:val="Teloteksta"/>
    <w:uiPriority w:val="9"/>
    <w:qFormat/>
    <w:pPr>
      <w:keepNext/>
      <w:numPr>
        <w:ilvl w:val="2"/>
        <w:numId w:val="1"/>
      </w:numPr>
      <w:spacing w:before="240" w:after="60"/>
      <w:outlineLvl w:val="2"/>
    </w:pPr>
    <w:rPr>
      <w:rFonts w:ascii="Arial" w:eastAsia="Times New Roman" w:hAnsi="Arial"/>
      <w:b/>
      <w:bCs/>
      <w:sz w:val="26"/>
      <w:szCs w:val="26"/>
    </w:rPr>
  </w:style>
  <w:style w:type="paragraph" w:styleId="Naslov4">
    <w:name w:val="heading 4"/>
    <w:aliases w:val="JNHeading 4"/>
    <w:basedOn w:val="Normal"/>
    <w:next w:val="Teloteksta"/>
    <w:uiPriority w:val="9"/>
    <w:qFormat/>
    <w:pPr>
      <w:keepNext/>
      <w:numPr>
        <w:ilvl w:val="3"/>
        <w:numId w:val="1"/>
      </w:numPr>
      <w:jc w:val="center"/>
      <w:outlineLvl w:val="3"/>
    </w:pPr>
    <w:rPr>
      <w:rFonts w:ascii="Book Antiqua" w:eastAsia="Times New Roman" w:hAnsi="Book Antiqua"/>
      <w:b/>
      <w:bCs/>
      <w:sz w:val="28"/>
      <w:u w:val="single"/>
    </w:rPr>
  </w:style>
  <w:style w:type="paragraph" w:styleId="Naslov5">
    <w:name w:val="heading 5"/>
    <w:basedOn w:val="Normal"/>
    <w:next w:val="Teloteksta"/>
    <w:uiPriority w:val="9"/>
    <w:qFormat/>
    <w:pPr>
      <w:numPr>
        <w:ilvl w:val="4"/>
        <w:numId w:val="1"/>
      </w:numPr>
      <w:spacing w:before="240" w:after="60"/>
      <w:outlineLvl w:val="4"/>
    </w:pPr>
    <w:rPr>
      <w:rFonts w:eastAsia="Times New Roman"/>
      <w:b/>
      <w:bCs/>
      <w:i/>
      <w:iCs/>
      <w:sz w:val="26"/>
      <w:szCs w:val="26"/>
    </w:rPr>
  </w:style>
  <w:style w:type="paragraph" w:styleId="Naslov6">
    <w:name w:val="heading 6"/>
    <w:basedOn w:val="Normal"/>
    <w:next w:val="Teloteksta"/>
    <w:uiPriority w:val="9"/>
    <w:qFormat/>
    <w:pPr>
      <w:keepNext/>
      <w:numPr>
        <w:ilvl w:val="5"/>
        <w:numId w:val="1"/>
      </w:numPr>
      <w:outlineLvl w:val="5"/>
    </w:pPr>
    <w:rPr>
      <w:rFonts w:ascii="Book Antiqua" w:eastAsia="Times New Roman" w:hAnsi="Book Antiqua"/>
      <w:sz w:val="28"/>
    </w:rPr>
  </w:style>
  <w:style w:type="paragraph" w:styleId="Naslov7">
    <w:name w:val="heading 7"/>
    <w:basedOn w:val="Normal"/>
    <w:next w:val="Teloteksta"/>
    <w:uiPriority w:val="9"/>
    <w:qFormat/>
    <w:pPr>
      <w:keepNext/>
      <w:numPr>
        <w:ilvl w:val="6"/>
        <w:numId w:val="1"/>
      </w:numPr>
      <w:outlineLvl w:val="6"/>
    </w:pPr>
    <w:rPr>
      <w:rFonts w:ascii="Book Antiqua" w:eastAsia="Times New Roman" w:hAnsi="Book Antiqua" w:cs="Arial"/>
      <w:b/>
      <w:bCs/>
    </w:rPr>
  </w:style>
  <w:style w:type="paragraph" w:styleId="Naslov8">
    <w:name w:val="heading 8"/>
    <w:basedOn w:val="Normal"/>
    <w:next w:val="Teloteksta"/>
    <w:uiPriority w:val="9"/>
    <w:qFormat/>
    <w:pPr>
      <w:keepNext/>
      <w:numPr>
        <w:ilvl w:val="7"/>
        <w:numId w:val="1"/>
      </w:numPr>
      <w:jc w:val="both"/>
      <w:outlineLvl w:val="7"/>
    </w:pPr>
    <w:rPr>
      <w:rFonts w:eastAsia="Times New Roman"/>
      <w:b/>
    </w:rPr>
  </w:style>
  <w:style w:type="paragraph" w:styleId="Naslov9">
    <w:name w:val="heading 9"/>
    <w:basedOn w:val="Normal"/>
    <w:next w:val="Teloteksta"/>
    <w:uiPriority w:val="9"/>
    <w:qFormat/>
    <w:pPr>
      <w:numPr>
        <w:ilvl w:val="8"/>
        <w:numId w:val="1"/>
      </w:numPr>
      <w:spacing w:before="240" w:after="60"/>
      <w:outlineLvl w:val="8"/>
    </w:pPr>
    <w:rPr>
      <w:rFonts w:ascii="Arial" w:eastAsia="Times New Roman" w:hAnsi="Arial" w:cs="Ari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Teloteksta"/>
    <w:pPr>
      <w:keepNext/>
      <w:spacing w:before="240" w:after="120"/>
    </w:pPr>
    <w:rPr>
      <w:rFonts w:ascii="Arial" w:hAnsi="Arial" w:cs="Mangal"/>
      <w:sz w:val="28"/>
      <w:szCs w:val="28"/>
    </w:rPr>
  </w:style>
  <w:style w:type="paragraph" w:styleId="Teloteksta">
    <w:name w:val="Body Text"/>
    <w:basedOn w:val="Normal"/>
    <w:pPr>
      <w:spacing w:after="120"/>
    </w:pPr>
  </w:style>
  <w:style w:type="paragraph" w:styleId="Lista">
    <w:name w:val="List"/>
    <w:basedOn w:val="Teloteksta"/>
    <w:rPr>
      <w:rFonts w:cs="Mangal"/>
    </w:rPr>
  </w:style>
  <w:style w:type="paragraph" w:styleId="Natpis">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Pasussalistom">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Tekstubaloniu">
    <w:name w:val="Balloon Text"/>
    <w:basedOn w:val="Normal"/>
    <w:rPr>
      <w:rFonts w:ascii="Tahoma" w:hAnsi="Tahoma" w:cs="Tahoma"/>
      <w:sz w:val="16"/>
      <w:szCs w:val="16"/>
    </w:rPr>
  </w:style>
  <w:style w:type="paragraph" w:customStyle="1" w:styleId="ContentsHeading">
    <w:name w:val="Contents Heading"/>
    <w:basedOn w:val="Naslov1"/>
    <w:pPr>
      <w:suppressLineNumbers/>
    </w:pPr>
    <w:rPr>
      <w:sz w:val="32"/>
      <w:szCs w:val="32"/>
    </w:rPr>
  </w:style>
  <w:style w:type="paragraph" w:styleId="Teloteksta2">
    <w:name w:val="Body Text 2"/>
    <w:basedOn w:val="Normal"/>
    <w:pPr>
      <w:spacing w:after="120" w:line="480" w:lineRule="auto"/>
    </w:pPr>
  </w:style>
  <w:style w:type="paragraph" w:styleId="Teloteksta3">
    <w:name w:val="Body Text 3"/>
    <w:basedOn w:val="Normal"/>
    <w:pPr>
      <w:spacing w:after="120"/>
    </w:pPr>
    <w:rPr>
      <w:rFonts w:eastAsia="Times New Roman"/>
      <w:sz w:val="16"/>
      <w:szCs w:val="16"/>
    </w:rPr>
  </w:style>
  <w:style w:type="paragraph" w:styleId="Bezrazmaka">
    <w:name w:val="No Spacing"/>
    <w:qFormat/>
    <w:pPr>
      <w:suppressAutoHyphens/>
      <w:spacing w:line="100" w:lineRule="atLeast"/>
    </w:pPr>
    <w:rPr>
      <w:rFonts w:ascii="Calibri" w:eastAsia="Arial Unicode MS" w:hAnsi="Calibri" w:cs="Calibri"/>
      <w:kern w:val="1"/>
      <w:sz w:val="22"/>
      <w:szCs w:val="22"/>
      <w:lang w:eastAsia="ar-SA"/>
    </w:rPr>
  </w:style>
  <w:style w:type="paragraph" w:styleId="Zaglavljestranice">
    <w:name w:val="header"/>
    <w:basedOn w:val="Normal"/>
    <w:pPr>
      <w:suppressLineNumbers/>
      <w:tabs>
        <w:tab w:val="center" w:pos="4513"/>
        <w:tab w:val="right" w:pos="9026"/>
      </w:tabs>
    </w:pPr>
  </w:style>
  <w:style w:type="paragraph" w:styleId="Podnojestranice">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Koordinatnamreatabele">
    <w:name w:val="Table Grid"/>
    <w:basedOn w:val="Normalnatabela"/>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semiHidden/>
    <w:unhideWhenUsed/>
    <w:rsid w:val="00970BFB"/>
    <w:rPr>
      <w:sz w:val="16"/>
      <w:szCs w:val="16"/>
    </w:rPr>
  </w:style>
  <w:style w:type="paragraph" w:styleId="Tekstkomentara">
    <w:name w:val="annotation text"/>
    <w:basedOn w:val="Normal"/>
    <w:link w:val="TekstkomentaraChar"/>
    <w:semiHidden/>
    <w:unhideWhenUsed/>
    <w:rsid w:val="00970BFB"/>
    <w:rPr>
      <w:sz w:val="20"/>
      <w:szCs w:val="20"/>
    </w:rPr>
  </w:style>
  <w:style w:type="character" w:customStyle="1" w:styleId="TekstkomentaraChar">
    <w:name w:val="Tekst komentara Char"/>
    <w:link w:val="Tekstkomentara"/>
    <w:uiPriority w:val="99"/>
    <w:semiHidden/>
    <w:rsid w:val="00970BFB"/>
    <w:rPr>
      <w:rFonts w:eastAsia="Arial Unicode MS"/>
      <w:color w:val="000000"/>
      <w:kern w:val="1"/>
      <w:lang w:eastAsia="ar-SA"/>
    </w:rPr>
  </w:style>
  <w:style w:type="paragraph" w:styleId="Temakomentara">
    <w:name w:val="annotation subject"/>
    <w:basedOn w:val="Tekstkomentara"/>
    <w:next w:val="Tekstkomentara"/>
    <w:link w:val="TemakomentaraChar"/>
    <w:uiPriority w:val="99"/>
    <w:semiHidden/>
    <w:unhideWhenUsed/>
    <w:rsid w:val="00970BFB"/>
    <w:rPr>
      <w:b/>
      <w:bCs/>
    </w:rPr>
  </w:style>
  <w:style w:type="character" w:customStyle="1" w:styleId="TemakomentaraChar">
    <w:name w:val="Tema komentara Char"/>
    <w:link w:val="Temakomentara"/>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Korektura">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iperveza">
    <w:name w:val="Hyperlink"/>
    <w:uiPriority w:val="99"/>
    <w:unhideWhenUsed/>
    <w:rsid w:val="0085281D"/>
    <w:rPr>
      <w:color w:val="0000FF"/>
      <w:u w:val="single"/>
    </w:rPr>
  </w:style>
  <w:style w:type="character" w:styleId="Naglaeno">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 w:type="character" w:customStyle="1" w:styleId="NormalWebChar">
    <w:name w:val="Normal (Web) Char"/>
    <w:aliases w:val=" Char Char Char, Char Char2 Char, Char Char1 Char, Char Char3, Char Char Char Char Char, Char Char1 Char Char Char Char Char, Char Char1 Char Char Char Char Char C Char,Normal (Web) Char Char Char, Char Char Char1 Char Char Char Char"/>
    <w:basedOn w:val="Podrazumevanifontpasusa"/>
    <w:link w:val="NormalWeb"/>
    <w:qFormat/>
    <w:locked/>
    <w:rsid w:val="007E5068"/>
    <w:rPr>
      <w:rFonts w:ascii="Verdana" w:hAnsi="Verdana"/>
      <w:sz w:val="10"/>
      <w:szCs w:val="10"/>
      <w:lang w:val="sr-Latn-CS" w:eastAsia="sr-Latn-CS"/>
    </w:rPr>
  </w:style>
  <w:style w:type="paragraph" w:styleId="NormalWeb">
    <w:name w:val="Normal (Web)"/>
    <w:aliases w:val=" Char Char, Char Char2, Char Char1, Char, Char Char Char Char, Char Char1 Char Char Char Char, Char Char1 Char Char Char Char Char C,Normal (Web) Char Char, Char Char Char1 Char Char Char, Char Char2 Char Char Char Char,Char Char Char"/>
    <w:basedOn w:val="Normal"/>
    <w:link w:val="NormalWebChar"/>
    <w:qFormat/>
    <w:rsid w:val="007E5068"/>
    <w:pPr>
      <w:suppressAutoHyphens w:val="0"/>
      <w:spacing w:before="100" w:beforeAutospacing="1" w:after="100" w:afterAutospacing="1" w:line="240" w:lineRule="auto"/>
    </w:pPr>
    <w:rPr>
      <w:rFonts w:ascii="Verdana" w:eastAsia="Times New Roman" w:hAnsi="Verdana"/>
      <w:color w:val="auto"/>
      <w:kern w:val="0"/>
      <w:sz w:val="10"/>
      <w:szCs w:val="10"/>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837719">
      <w:bodyDiv w:val="1"/>
      <w:marLeft w:val="0"/>
      <w:marRight w:val="0"/>
      <w:marTop w:val="0"/>
      <w:marBottom w:val="0"/>
      <w:divBdr>
        <w:top w:val="none" w:sz="0" w:space="0" w:color="auto"/>
        <w:left w:val="none" w:sz="0" w:space="0" w:color="auto"/>
        <w:bottom w:val="none" w:sz="0" w:space="0" w:color="auto"/>
        <w:right w:val="none" w:sz="0" w:space="0" w:color="auto"/>
      </w:divBdr>
    </w:div>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168D5-41B7-4A0C-B095-986D5C464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11467</Words>
  <Characters>65364</Characters>
  <Application>Microsoft Office Word</Application>
  <DocSecurity>0</DocSecurity>
  <Lines>544</Lines>
  <Paragraphs>153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Microsoft</Company>
  <LinksUpToDate>false</LinksUpToDate>
  <CharactersWithSpaces>76678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Djordje Belenzada</cp:lastModifiedBy>
  <cp:revision>2</cp:revision>
  <cp:lastPrinted>2019-12-27T14:07:00Z</cp:lastPrinted>
  <dcterms:created xsi:type="dcterms:W3CDTF">2019-12-31T13:49:00Z</dcterms:created>
  <dcterms:modified xsi:type="dcterms:W3CDTF">2019-12-31T13:49:00Z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