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B7ABD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50404926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4D432241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2385F43A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64F71C07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76FB12E7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19112A5F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42933B21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255038CE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11A00C2F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44001647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52638C44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5008EAD0" w14:textId="77777777" w:rsidR="00642B0D" w:rsidRDefault="00642B0D">
      <w:pPr>
        <w:pStyle w:val="Teloteksta"/>
        <w:kinsoku w:val="0"/>
        <w:overflowPunct w:val="0"/>
        <w:spacing w:before="7"/>
        <w:rPr>
          <w:sz w:val="26"/>
          <w:szCs w:val="26"/>
        </w:rPr>
      </w:pPr>
    </w:p>
    <w:p w14:paraId="01250CCD" w14:textId="77777777" w:rsidR="00642B0D" w:rsidRDefault="00642B0D">
      <w:pPr>
        <w:pStyle w:val="Teloteksta"/>
        <w:kinsoku w:val="0"/>
        <w:overflowPunct w:val="0"/>
        <w:spacing w:before="87"/>
        <w:ind w:left="2883"/>
        <w:rPr>
          <w:sz w:val="32"/>
          <w:szCs w:val="32"/>
        </w:rPr>
      </w:pPr>
      <w:proofErr w:type="spellStart"/>
      <w:r>
        <w:rPr>
          <w:sz w:val="32"/>
          <w:szCs w:val="32"/>
        </w:rPr>
        <w:t>Конкурсна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документација</w:t>
      </w:r>
      <w:proofErr w:type="spellEnd"/>
    </w:p>
    <w:p w14:paraId="0568C2C8" w14:textId="77777777" w:rsidR="00642B0D" w:rsidRDefault="00642B0D">
      <w:pPr>
        <w:pStyle w:val="Teloteksta"/>
        <w:kinsoku w:val="0"/>
        <w:overflowPunct w:val="0"/>
        <w:rPr>
          <w:sz w:val="34"/>
          <w:szCs w:val="34"/>
        </w:rPr>
      </w:pPr>
    </w:p>
    <w:p w14:paraId="1F052FE0" w14:textId="77777777" w:rsidR="00642B0D" w:rsidRDefault="00642B0D">
      <w:pPr>
        <w:pStyle w:val="Teloteksta"/>
        <w:kinsoku w:val="0"/>
        <w:overflowPunct w:val="0"/>
        <w:spacing w:before="1"/>
        <w:rPr>
          <w:sz w:val="30"/>
          <w:szCs w:val="30"/>
        </w:rPr>
      </w:pPr>
    </w:p>
    <w:p w14:paraId="250A72B6" w14:textId="77777777" w:rsidR="00642B0D" w:rsidRDefault="00642B0D" w:rsidP="00A97A40">
      <w:pPr>
        <w:pStyle w:val="Naslov1"/>
        <w:kinsoku w:val="0"/>
        <w:overflowPunct w:val="0"/>
        <w:ind w:right="518"/>
        <w:jc w:val="center"/>
      </w:pPr>
      <w:proofErr w:type="spellStart"/>
      <w:r>
        <w:t>Привредно</w:t>
      </w:r>
      <w:proofErr w:type="spellEnd"/>
      <w:r>
        <w:t xml:space="preserve"> </w:t>
      </w:r>
      <w:proofErr w:type="spellStart"/>
      <w:r>
        <w:t>друштво</w:t>
      </w:r>
      <w:proofErr w:type="spellEnd"/>
      <w:r>
        <w:t xml:space="preserve"> ''5. </w:t>
      </w:r>
      <w:proofErr w:type="spellStart"/>
      <w:r>
        <w:t>Европске</w:t>
      </w:r>
      <w:proofErr w:type="spellEnd"/>
      <w:r>
        <w:t xml:space="preserve"> </w:t>
      </w:r>
      <w:proofErr w:type="spellStart"/>
      <w:r>
        <w:t>универзитетске</w:t>
      </w:r>
      <w:proofErr w:type="spellEnd"/>
      <w:r>
        <w:t xml:space="preserve"> </w:t>
      </w:r>
      <w:proofErr w:type="spellStart"/>
      <w:r>
        <w:t>игре</w:t>
      </w:r>
      <w:proofErr w:type="spellEnd"/>
      <w:r>
        <w:t xml:space="preserve"> </w:t>
      </w:r>
      <w:proofErr w:type="spellStart"/>
      <w:r>
        <w:t>Београд</w:t>
      </w:r>
      <w:proofErr w:type="spellEnd"/>
      <w:r>
        <w:t xml:space="preserve"> 2020'' </w:t>
      </w:r>
      <w:proofErr w:type="spellStart"/>
      <w:r>
        <w:t>д.о.о</w:t>
      </w:r>
      <w:proofErr w:type="spellEnd"/>
      <w:r>
        <w:t xml:space="preserve">. </w:t>
      </w:r>
      <w:proofErr w:type="spellStart"/>
      <w:r>
        <w:t>Београд</w:t>
      </w:r>
      <w:proofErr w:type="spellEnd"/>
    </w:p>
    <w:p w14:paraId="1CDF6B80" w14:textId="77777777" w:rsidR="00642B0D" w:rsidRDefault="00642B0D" w:rsidP="00A97A40">
      <w:pPr>
        <w:pStyle w:val="Teloteksta"/>
        <w:kinsoku w:val="0"/>
        <w:overflowPunct w:val="0"/>
        <w:rPr>
          <w:b/>
          <w:bCs/>
          <w:sz w:val="28"/>
          <w:szCs w:val="28"/>
        </w:rPr>
      </w:pPr>
    </w:p>
    <w:p w14:paraId="0AAB5021" w14:textId="1B77724F" w:rsidR="007E7A6A" w:rsidRDefault="00642B0D" w:rsidP="00044F6F">
      <w:pPr>
        <w:pStyle w:val="Naslov3"/>
        <w:kinsoku w:val="0"/>
        <w:overflowPunct w:val="0"/>
        <w:spacing w:line="480" w:lineRule="auto"/>
        <w:ind w:left="142" w:right="49"/>
        <w:jc w:val="center"/>
      </w:pPr>
      <w:r>
        <w:t xml:space="preserve">ЈАВНА НАБАВКА </w:t>
      </w:r>
    </w:p>
    <w:p w14:paraId="422BD23F" w14:textId="2924FA84" w:rsidR="00044F6F" w:rsidRDefault="00044F6F" w:rsidP="00044F6F">
      <w:pPr>
        <w:pStyle w:val="Naslov3"/>
        <w:kinsoku w:val="0"/>
        <w:overflowPunct w:val="0"/>
        <w:spacing w:line="480" w:lineRule="auto"/>
        <w:ind w:left="142" w:right="49"/>
        <w:jc w:val="center"/>
        <w:rPr>
          <w:lang w:val="sr-Cyrl-RS"/>
        </w:rPr>
      </w:pPr>
      <w:r w:rsidRPr="00044F6F">
        <w:rPr>
          <w:lang w:val="sr-Cyrl-RS"/>
        </w:rPr>
        <w:t xml:space="preserve">Реконструкција и адаптација </w:t>
      </w:r>
      <w:r>
        <w:rPr>
          <w:lang w:val="sr-Cyrl-RS"/>
        </w:rPr>
        <w:t>С</w:t>
      </w:r>
      <w:r w:rsidRPr="00044F6F">
        <w:rPr>
          <w:lang w:val="sr-Cyrl-RS"/>
        </w:rPr>
        <w:t xml:space="preserve">туденског града </w:t>
      </w:r>
    </w:p>
    <w:p w14:paraId="262D9AAF" w14:textId="70E55619" w:rsidR="00A97A40" w:rsidRDefault="007E7A6A" w:rsidP="00044F6F">
      <w:pPr>
        <w:pStyle w:val="Naslov3"/>
        <w:kinsoku w:val="0"/>
        <w:overflowPunct w:val="0"/>
        <w:spacing w:line="480" w:lineRule="auto"/>
        <w:ind w:left="142" w:right="49"/>
        <w:jc w:val="center"/>
      </w:pPr>
      <w:r>
        <w:rPr>
          <w:lang w:val="sr-Cyrl-RS"/>
        </w:rPr>
        <w:t>радови на климатизацији</w:t>
      </w:r>
    </w:p>
    <w:p w14:paraId="3E93FB00" w14:textId="77777777" w:rsidR="00642B0D" w:rsidRPr="00642B0D" w:rsidRDefault="00642B0D" w:rsidP="00642B0D"/>
    <w:p w14:paraId="4E10F728" w14:textId="77777777" w:rsidR="00642B0D" w:rsidRDefault="00642B0D" w:rsidP="00A97A40">
      <w:pPr>
        <w:pStyle w:val="Naslov3"/>
        <w:kinsoku w:val="0"/>
        <w:overflowPunct w:val="0"/>
        <w:spacing w:line="480" w:lineRule="auto"/>
        <w:ind w:left="1463" w:right="1980"/>
        <w:jc w:val="center"/>
      </w:pPr>
      <w:r>
        <w:t>ОТВОРЕНИ ПОСТУПАК</w:t>
      </w:r>
    </w:p>
    <w:p w14:paraId="7BE6904B" w14:textId="77777777" w:rsidR="00642B0D" w:rsidRPr="00044F6F" w:rsidRDefault="00642B0D" w:rsidP="00A97A40">
      <w:pPr>
        <w:pStyle w:val="Teloteksta"/>
        <w:kinsoku w:val="0"/>
        <w:overflowPunct w:val="0"/>
        <w:spacing w:before="1"/>
        <w:ind w:right="516"/>
        <w:jc w:val="center"/>
        <w:rPr>
          <w:sz w:val="26"/>
          <w:szCs w:val="26"/>
          <w:lang w:val="sr-Cyrl-RS"/>
        </w:rPr>
      </w:pPr>
      <w:r>
        <w:rPr>
          <w:b/>
          <w:bCs/>
        </w:rPr>
        <w:t xml:space="preserve">ЈАВНА НАБАВКА </w:t>
      </w:r>
      <w:proofErr w:type="spellStart"/>
      <w:r>
        <w:rPr>
          <w:b/>
          <w:bCs/>
        </w:rPr>
        <w:t>бр</w:t>
      </w:r>
      <w:proofErr w:type="spellEnd"/>
      <w:r>
        <w:rPr>
          <w:b/>
          <w:bCs/>
        </w:rPr>
        <w:t xml:space="preserve">. </w:t>
      </w:r>
      <w:r w:rsidR="00044F6F" w:rsidRPr="007E7A6A">
        <w:rPr>
          <w:b/>
          <w:bCs/>
          <w:lang w:val="sr-Cyrl-RS"/>
        </w:rPr>
        <w:t>ЈНР-2</w:t>
      </w:r>
    </w:p>
    <w:p w14:paraId="573A9A7C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7E457005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48E75C03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1A89C0FF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31BDADB6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54BDE600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142D6166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2BFE3FE7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53E63D16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42C2495D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32853C7E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3C6E8118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765B4EF5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27F0F3A8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61C0482D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46C8E446" w14:textId="77777777" w:rsidR="00642B0D" w:rsidRDefault="00642B0D">
      <w:pPr>
        <w:pStyle w:val="Teloteksta"/>
        <w:kinsoku w:val="0"/>
        <w:overflowPunct w:val="0"/>
        <w:ind w:right="516"/>
        <w:jc w:val="center"/>
        <w:rPr>
          <w:b/>
          <w:bCs/>
        </w:rPr>
      </w:pPr>
      <w:proofErr w:type="spellStart"/>
      <w:r>
        <w:t>Београд</w:t>
      </w:r>
      <w:proofErr w:type="spellEnd"/>
      <w:r>
        <w:rPr>
          <w:i/>
          <w:iCs/>
        </w:rPr>
        <w:t>,</w:t>
      </w:r>
      <w:r w:rsidR="00036464">
        <w:rPr>
          <w:i/>
          <w:iCs/>
        </w:rPr>
        <w:t xml:space="preserve"> </w:t>
      </w:r>
      <w:r>
        <w:rPr>
          <w:b/>
          <w:bCs/>
        </w:rPr>
        <w:t xml:space="preserve">2019. </w:t>
      </w:r>
      <w:proofErr w:type="spellStart"/>
      <w:r>
        <w:rPr>
          <w:b/>
          <w:bCs/>
        </w:rPr>
        <w:t>године</w:t>
      </w:r>
      <w:proofErr w:type="spellEnd"/>
    </w:p>
    <w:p w14:paraId="23EA298C" w14:textId="77777777" w:rsidR="00642B0D" w:rsidRDefault="00642B0D">
      <w:pPr>
        <w:pStyle w:val="Teloteksta"/>
        <w:kinsoku w:val="0"/>
        <w:overflowPunct w:val="0"/>
        <w:ind w:right="516"/>
        <w:jc w:val="center"/>
        <w:rPr>
          <w:b/>
          <w:bCs/>
        </w:rPr>
        <w:sectPr w:rsidR="00642B0D">
          <w:footerReference w:type="default" r:id="rId7"/>
          <w:pgSz w:w="11910" w:h="16840"/>
          <w:pgMar w:top="1580" w:right="780" w:bottom="2000" w:left="1300" w:header="0" w:footer="1808" w:gutter="0"/>
          <w:pgNumType w:start="1"/>
          <w:cols w:space="720"/>
          <w:noEndnote/>
        </w:sectPr>
      </w:pPr>
    </w:p>
    <w:p w14:paraId="6948AAB6" w14:textId="77777777" w:rsidR="00642B0D" w:rsidRDefault="00642B0D">
      <w:pPr>
        <w:pStyle w:val="Teloteksta"/>
        <w:kinsoku w:val="0"/>
        <w:overflowPunct w:val="0"/>
        <w:spacing w:before="62"/>
        <w:ind w:left="140" w:right="655"/>
        <w:jc w:val="both"/>
      </w:pPr>
      <w:proofErr w:type="spellStart"/>
      <w:r>
        <w:lastRenderedPageBreak/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чл</w:t>
      </w:r>
      <w:proofErr w:type="spellEnd"/>
      <w:r>
        <w:t xml:space="preserve">. 32. и 61. </w:t>
      </w:r>
      <w:proofErr w:type="spellStart"/>
      <w:r>
        <w:rPr>
          <w:spacing w:val="-3"/>
        </w:rPr>
        <w:t>Закона</w:t>
      </w:r>
      <w:proofErr w:type="spellEnd"/>
      <w:r>
        <w:rPr>
          <w:spacing w:val="-3"/>
        </w:rPr>
        <w:t xml:space="preserve"> </w:t>
      </w:r>
      <w:r>
        <w:t xml:space="preserve">о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РС”, </w:t>
      </w:r>
      <w:proofErr w:type="spellStart"/>
      <w:r>
        <w:t>бр</w:t>
      </w:r>
      <w:proofErr w:type="spellEnd"/>
      <w:r>
        <w:t xml:space="preserve">. 124/12, 14/15 и 68/15, у </w:t>
      </w:r>
      <w:proofErr w:type="spellStart"/>
      <w:r>
        <w:t>даљем</w:t>
      </w:r>
      <w:proofErr w:type="spellEnd"/>
      <w:r>
        <w:t xml:space="preserve"> </w:t>
      </w:r>
      <w:proofErr w:type="spellStart"/>
      <w:r>
        <w:t>тексту</w:t>
      </w:r>
      <w:proofErr w:type="spellEnd"/>
      <w:r>
        <w:t xml:space="preserve">: ЗЈН), </w:t>
      </w:r>
      <w:proofErr w:type="spellStart"/>
      <w:r>
        <w:t>чл</w:t>
      </w:r>
      <w:proofErr w:type="spellEnd"/>
      <w:r>
        <w:t xml:space="preserve">. 2. </w:t>
      </w:r>
      <w:proofErr w:type="spellStart"/>
      <w:r>
        <w:t>Правилника</w:t>
      </w:r>
      <w:proofErr w:type="spellEnd"/>
      <w:r>
        <w:t xml:space="preserve"> о </w:t>
      </w:r>
      <w:proofErr w:type="spellStart"/>
      <w:r>
        <w:t>обавезним</w:t>
      </w:r>
      <w:proofErr w:type="spellEnd"/>
      <w:r>
        <w:t xml:space="preserve"> </w:t>
      </w:r>
      <w:proofErr w:type="spellStart"/>
      <w:r>
        <w:t>елементима</w:t>
      </w:r>
      <w:proofErr w:type="spellEnd"/>
      <w:r>
        <w:t xml:space="preserve">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 у </w:t>
      </w:r>
      <w:proofErr w:type="spellStart"/>
      <w:r>
        <w:t>поступцима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 xml:space="preserve"> и </w:t>
      </w:r>
      <w:proofErr w:type="spellStart"/>
      <w:r>
        <w:t>начину</w:t>
      </w:r>
      <w:proofErr w:type="spellEnd"/>
      <w:r>
        <w:t xml:space="preserve"> </w:t>
      </w:r>
      <w:proofErr w:type="spellStart"/>
      <w:r>
        <w:t>доказивања</w:t>
      </w:r>
      <w:proofErr w:type="spellEnd"/>
      <w:r>
        <w:t xml:space="preserve"> </w:t>
      </w:r>
      <w:proofErr w:type="spellStart"/>
      <w:r>
        <w:t>испуњености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РС”, </w:t>
      </w:r>
      <w:proofErr w:type="spellStart"/>
      <w:r>
        <w:t>бр</w:t>
      </w:r>
      <w:proofErr w:type="spellEnd"/>
      <w:r>
        <w:t xml:space="preserve">. 68/15), </w:t>
      </w:r>
      <w:proofErr w:type="spellStart"/>
      <w:r>
        <w:t>Правилника</w:t>
      </w:r>
      <w:proofErr w:type="spellEnd"/>
      <w:r>
        <w:t xml:space="preserve"> о </w:t>
      </w:r>
      <w:proofErr w:type="spellStart"/>
      <w:r>
        <w:t>допуни</w:t>
      </w:r>
      <w:proofErr w:type="spellEnd"/>
      <w:r>
        <w:t xml:space="preserve"> </w:t>
      </w:r>
      <w:proofErr w:type="spellStart"/>
      <w:r>
        <w:t>Правилника</w:t>
      </w:r>
      <w:proofErr w:type="spellEnd"/>
      <w:r>
        <w:t xml:space="preserve"> о </w:t>
      </w:r>
      <w:proofErr w:type="spellStart"/>
      <w:r>
        <w:t>обавезним</w:t>
      </w:r>
      <w:proofErr w:type="spellEnd"/>
      <w:r>
        <w:t xml:space="preserve"> </w:t>
      </w:r>
      <w:proofErr w:type="spellStart"/>
      <w:r>
        <w:t>елементима</w:t>
      </w:r>
      <w:proofErr w:type="spellEnd"/>
      <w:r>
        <w:t xml:space="preserve">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 у </w:t>
      </w:r>
      <w:proofErr w:type="spellStart"/>
      <w:r>
        <w:t>поступцима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 xml:space="preserve"> и </w:t>
      </w:r>
      <w:proofErr w:type="spellStart"/>
      <w:r>
        <w:t>начину</w:t>
      </w:r>
      <w:proofErr w:type="spellEnd"/>
      <w:r>
        <w:t xml:space="preserve"> </w:t>
      </w:r>
      <w:proofErr w:type="spellStart"/>
      <w:r>
        <w:t>доказивања</w:t>
      </w:r>
      <w:proofErr w:type="spellEnd"/>
      <w:r>
        <w:t xml:space="preserve"> </w:t>
      </w:r>
      <w:proofErr w:type="spellStart"/>
      <w:r>
        <w:t>испуњености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РС”, </w:t>
      </w:r>
      <w:proofErr w:type="spellStart"/>
      <w:r>
        <w:t>бр</w:t>
      </w:r>
      <w:proofErr w:type="spellEnd"/>
      <w:r>
        <w:t xml:space="preserve">. 41/19), </w:t>
      </w:r>
      <w:proofErr w:type="spellStart"/>
      <w:r>
        <w:t>Одлуке</w:t>
      </w:r>
      <w:proofErr w:type="spellEnd"/>
      <w:r>
        <w:rPr>
          <w:spacing w:val="-16"/>
        </w:rPr>
        <w:t xml:space="preserve"> </w:t>
      </w:r>
      <w:r>
        <w:t>о</w:t>
      </w:r>
      <w:r>
        <w:rPr>
          <w:spacing w:val="-15"/>
        </w:rPr>
        <w:t xml:space="preserve"> </w:t>
      </w:r>
      <w:proofErr w:type="spellStart"/>
      <w:r>
        <w:t>покретању</w:t>
      </w:r>
      <w:proofErr w:type="spellEnd"/>
      <w:r>
        <w:rPr>
          <w:spacing w:val="-16"/>
        </w:rPr>
        <w:t xml:space="preserve"> </w:t>
      </w:r>
      <w:proofErr w:type="spellStart"/>
      <w:r>
        <w:t>поступка</w:t>
      </w:r>
      <w:proofErr w:type="spellEnd"/>
      <w:r>
        <w:rPr>
          <w:spacing w:val="-15"/>
        </w:rPr>
        <w:t xml:space="preserve"> </w:t>
      </w:r>
      <w:proofErr w:type="spellStart"/>
      <w:r>
        <w:t>јавне</w:t>
      </w:r>
      <w:proofErr w:type="spellEnd"/>
      <w:r>
        <w:rPr>
          <w:spacing w:val="-15"/>
        </w:rPr>
        <w:t xml:space="preserve"> </w:t>
      </w:r>
      <w:proofErr w:type="spellStart"/>
      <w:r>
        <w:t>набавке</w:t>
      </w:r>
      <w:proofErr w:type="spellEnd"/>
      <w:r>
        <w:rPr>
          <w:spacing w:val="-16"/>
        </w:rPr>
        <w:t xml:space="preserve"> </w:t>
      </w:r>
      <w:proofErr w:type="spellStart"/>
      <w:r>
        <w:t>број</w:t>
      </w:r>
      <w:proofErr w:type="spellEnd"/>
      <w:r>
        <w:rPr>
          <w:spacing w:val="-15"/>
        </w:rPr>
        <w:t xml:space="preserve"> </w:t>
      </w:r>
      <w:bookmarkStart w:id="0" w:name="_Hlk27993400"/>
      <w:r w:rsidR="00044F6F">
        <w:rPr>
          <w:lang w:val="sr-Cyrl-RS"/>
        </w:rPr>
        <w:t>846</w:t>
      </w:r>
      <w:r w:rsidR="00044F6F">
        <w:rPr>
          <w:lang w:val="en-US"/>
        </w:rPr>
        <w:t>/19</w:t>
      </w:r>
      <w:r>
        <w:rPr>
          <w:spacing w:val="-16"/>
        </w:rPr>
        <w:t xml:space="preserve"> </w:t>
      </w:r>
      <w:bookmarkEnd w:id="0"/>
      <w:r>
        <w:t>и</w:t>
      </w:r>
      <w:r>
        <w:rPr>
          <w:spacing w:val="-14"/>
        </w:rPr>
        <w:t xml:space="preserve"> </w:t>
      </w:r>
      <w:proofErr w:type="spellStart"/>
      <w:r>
        <w:t>Решења</w:t>
      </w:r>
      <w:proofErr w:type="spellEnd"/>
      <w:r>
        <w:rPr>
          <w:spacing w:val="-15"/>
        </w:rPr>
        <w:t xml:space="preserve"> </w:t>
      </w:r>
      <w:r>
        <w:t>о</w:t>
      </w:r>
      <w:r>
        <w:rPr>
          <w:spacing w:val="-16"/>
        </w:rPr>
        <w:t xml:space="preserve"> </w:t>
      </w:r>
      <w:proofErr w:type="spellStart"/>
      <w:r>
        <w:t>образовању</w:t>
      </w:r>
      <w:proofErr w:type="spellEnd"/>
      <w:r>
        <w:rPr>
          <w:spacing w:val="-16"/>
        </w:rP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јавну</w:t>
      </w:r>
      <w:proofErr w:type="spellEnd"/>
      <w:r>
        <w:t xml:space="preserve"> </w:t>
      </w:r>
      <w:proofErr w:type="spellStart"/>
      <w:r>
        <w:t>набавку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</w:t>
      </w:r>
      <w:r w:rsidR="00044F6F">
        <w:t>846/19</w:t>
      </w:r>
      <w:r>
        <w:t xml:space="preserve">, </w:t>
      </w:r>
      <w:proofErr w:type="spellStart"/>
      <w:r>
        <w:t>припремљена</w:t>
      </w:r>
      <w:proofErr w:type="spellEnd"/>
      <w:r>
        <w:rPr>
          <w:spacing w:val="-6"/>
        </w:rPr>
        <w:t xml:space="preserve"> </w:t>
      </w:r>
      <w:proofErr w:type="spellStart"/>
      <w:r>
        <w:t>је</w:t>
      </w:r>
      <w:proofErr w:type="spellEnd"/>
      <w:r>
        <w:t>:</w:t>
      </w:r>
    </w:p>
    <w:p w14:paraId="23C9F391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1591C749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14970B8C" w14:textId="77777777" w:rsidR="00642B0D" w:rsidRDefault="00425700">
      <w:pPr>
        <w:pStyle w:val="Teloteksta"/>
        <w:kinsoku w:val="0"/>
        <w:overflowPunct w:val="0"/>
        <w:spacing w:before="10"/>
        <w:rPr>
          <w:sz w:val="29"/>
          <w:szCs w:val="29"/>
        </w:rPr>
      </w:pPr>
      <w:r>
        <w:rPr>
          <w:noProof/>
        </w:rPr>
        <w:pict w14:anchorId="22B23B71"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70.5pt;margin-top:18.4pt;width:454.4pt;height:82.8pt;z-index:11;mso-wrap-distance-left:0;mso-wrap-distance-right:0;mso-position-horizontal-relative:page" o:allowincell="f" fillcolor="#c5d9f0" stroked="f">
            <v:textbox inset="0,0,0,0">
              <w:txbxContent>
                <w:p w14:paraId="725A7905" w14:textId="77777777" w:rsidR="00425700" w:rsidRDefault="00425700">
                  <w:pPr>
                    <w:pStyle w:val="Teloteksta"/>
                    <w:kinsoku w:val="0"/>
                    <w:overflowPunct w:val="0"/>
                    <w:ind w:left="2599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КОНКУРСНА ДОКУМЕНТАЦИЈА</w:t>
                  </w:r>
                </w:p>
                <w:p w14:paraId="13E19793" w14:textId="77777777" w:rsidR="00425700" w:rsidRDefault="00425700">
                  <w:pPr>
                    <w:pStyle w:val="Teloteksta"/>
                    <w:kinsoku w:val="0"/>
                    <w:overflowPunct w:val="0"/>
                  </w:pPr>
                </w:p>
                <w:p w14:paraId="361BEDD2" w14:textId="77777777" w:rsidR="00425700" w:rsidRPr="007E7A6A" w:rsidRDefault="00425700" w:rsidP="007E7A6A">
                  <w:pPr>
                    <w:pStyle w:val="Teloteksta"/>
                    <w:kinsoku w:val="0"/>
                    <w:overflowPunct w:val="0"/>
                    <w:ind w:left="207" w:right="206"/>
                    <w:jc w:val="center"/>
                    <w:rPr>
                      <w:b/>
                      <w:bCs/>
                    </w:rPr>
                  </w:pPr>
                  <w:r w:rsidRPr="007E7A6A">
                    <w:rPr>
                      <w:b/>
                      <w:bCs/>
                    </w:rPr>
                    <w:t xml:space="preserve">ЈАВНА НАБАВКА – </w:t>
                  </w:r>
                  <w:proofErr w:type="spellStart"/>
                  <w:r w:rsidRPr="007E7A6A">
                    <w:rPr>
                      <w:b/>
                      <w:bCs/>
                    </w:rPr>
                    <w:t>Реконструкција</w:t>
                  </w:r>
                  <w:proofErr w:type="spellEnd"/>
                  <w:r w:rsidRPr="007E7A6A">
                    <w:rPr>
                      <w:b/>
                      <w:bCs/>
                    </w:rPr>
                    <w:t xml:space="preserve"> и </w:t>
                  </w:r>
                  <w:proofErr w:type="spellStart"/>
                  <w:r w:rsidRPr="007E7A6A">
                    <w:rPr>
                      <w:b/>
                      <w:bCs/>
                    </w:rPr>
                    <w:t>адаптација</w:t>
                  </w:r>
                  <w:proofErr w:type="spellEnd"/>
                  <w:r w:rsidRPr="007E7A6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7E7A6A">
                    <w:rPr>
                      <w:b/>
                      <w:bCs/>
                    </w:rPr>
                    <w:t>Студенског</w:t>
                  </w:r>
                  <w:proofErr w:type="spellEnd"/>
                  <w:r w:rsidRPr="007E7A6A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7E7A6A">
                    <w:rPr>
                      <w:b/>
                      <w:bCs/>
                    </w:rPr>
                    <w:t>града</w:t>
                  </w:r>
                  <w:proofErr w:type="spellEnd"/>
                  <w:r w:rsidRPr="007E7A6A">
                    <w:rPr>
                      <w:b/>
                      <w:bCs/>
                    </w:rPr>
                    <w:t xml:space="preserve"> </w:t>
                  </w:r>
                </w:p>
                <w:p w14:paraId="72588F82" w14:textId="6773C08B" w:rsidR="00425700" w:rsidRPr="007E7A6A" w:rsidRDefault="00425700" w:rsidP="007E7A6A">
                  <w:pPr>
                    <w:pStyle w:val="Teloteksta"/>
                    <w:kinsoku w:val="0"/>
                    <w:overflowPunct w:val="0"/>
                    <w:ind w:left="207" w:right="206"/>
                    <w:jc w:val="center"/>
                    <w:rPr>
                      <w:b/>
                      <w:bCs/>
                      <w:lang w:val="sr-Cyrl-RS"/>
                    </w:rPr>
                  </w:pPr>
                  <w:r>
                    <w:rPr>
                      <w:b/>
                      <w:bCs/>
                      <w:lang w:val="sr-Cyrl-RS"/>
                    </w:rPr>
                    <w:t>радови на климатизацији</w:t>
                  </w:r>
                  <w:r>
                    <w:rPr>
                      <w:b/>
                      <w:bCs/>
                    </w:rPr>
                    <w:t xml:space="preserve">, </w:t>
                  </w:r>
                  <w:r>
                    <w:rPr>
                      <w:b/>
                      <w:bCs/>
                      <w:lang w:val="sr-Cyrl-RS"/>
                    </w:rPr>
                    <w:t>ЈНР-2</w:t>
                  </w:r>
                </w:p>
              </w:txbxContent>
            </v:textbox>
            <w10:wrap type="topAndBottom" anchorx="page"/>
          </v:shape>
        </w:pict>
      </w:r>
    </w:p>
    <w:p w14:paraId="01A2AD0A" w14:textId="77777777" w:rsidR="00642B0D" w:rsidRDefault="00642B0D">
      <w:pPr>
        <w:pStyle w:val="Teloteksta"/>
        <w:kinsoku w:val="0"/>
        <w:overflowPunct w:val="0"/>
        <w:spacing w:before="10"/>
        <w:rPr>
          <w:sz w:val="14"/>
          <w:szCs w:val="14"/>
        </w:rPr>
      </w:pPr>
    </w:p>
    <w:p w14:paraId="58D50E6E" w14:textId="77777777" w:rsidR="00642B0D" w:rsidRDefault="00642B0D">
      <w:pPr>
        <w:pStyle w:val="Teloteksta"/>
        <w:kinsoku w:val="0"/>
        <w:overflowPunct w:val="0"/>
        <w:spacing w:before="90"/>
        <w:ind w:left="140"/>
      </w:pPr>
      <w:proofErr w:type="spellStart"/>
      <w:r>
        <w:t>Конкурсна</w:t>
      </w:r>
      <w:proofErr w:type="spellEnd"/>
      <w:r>
        <w:t xml:space="preserve"> </w:t>
      </w:r>
      <w:proofErr w:type="spellStart"/>
      <w:r>
        <w:t>документација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>:</w:t>
      </w:r>
    </w:p>
    <w:p w14:paraId="00977BD7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4E7698EF" w14:textId="77777777" w:rsidR="00642B0D" w:rsidRDefault="00642B0D">
      <w:pPr>
        <w:pStyle w:val="Teloteksta"/>
        <w:kinsoku w:val="0"/>
        <w:overflowPunct w:val="0"/>
        <w:rPr>
          <w:sz w:val="28"/>
          <w:szCs w:val="28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4"/>
        <w:gridCol w:w="6120"/>
        <w:gridCol w:w="1620"/>
      </w:tblGrid>
      <w:tr w:rsidR="00642B0D" w:rsidRPr="00F609E4" w14:paraId="5CA3F701" w14:textId="77777777">
        <w:trPr>
          <w:trHeight w:val="827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5DAA6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  <w:p w14:paraId="4531DEBB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  <w:rPr>
                <w:b/>
                <w:bCs/>
                <w:i/>
                <w:iCs/>
              </w:rPr>
            </w:pPr>
            <w:proofErr w:type="spellStart"/>
            <w:r w:rsidRPr="00F609E4">
              <w:rPr>
                <w:b/>
                <w:bCs/>
                <w:i/>
                <w:iCs/>
              </w:rPr>
              <w:t>Поглавље</w:t>
            </w:r>
            <w:proofErr w:type="spellEnd"/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A9044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  <w:p w14:paraId="52BD3C7F" w14:textId="77777777" w:rsidR="00642B0D" w:rsidRPr="00F609E4" w:rsidRDefault="00642B0D">
            <w:pPr>
              <w:pStyle w:val="TableParagraph"/>
              <w:kinsoku w:val="0"/>
              <w:overflowPunct w:val="0"/>
              <w:ind w:left="2202" w:right="2195"/>
              <w:jc w:val="center"/>
              <w:rPr>
                <w:b/>
                <w:bCs/>
                <w:i/>
                <w:iCs/>
              </w:rPr>
            </w:pPr>
            <w:proofErr w:type="spellStart"/>
            <w:r w:rsidRPr="00F609E4">
              <w:rPr>
                <w:b/>
                <w:bCs/>
                <w:i/>
                <w:iCs/>
              </w:rPr>
              <w:t>Назив</w:t>
            </w:r>
            <w:proofErr w:type="spellEnd"/>
            <w:r w:rsidRPr="00F609E4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F609E4">
              <w:rPr>
                <w:b/>
                <w:bCs/>
                <w:i/>
                <w:iCs/>
              </w:rPr>
              <w:t>поглавља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6AC07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  <w:p w14:paraId="20C264DB" w14:textId="77777777" w:rsidR="00642B0D" w:rsidRPr="00F609E4" w:rsidRDefault="00642B0D">
            <w:pPr>
              <w:pStyle w:val="TableParagraph"/>
              <w:kinsoku w:val="0"/>
              <w:overflowPunct w:val="0"/>
              <w:ind w:left="368" w:right="361"/>
              <w:jc w:val="center"/>
              <w:rPr>
                <w:b/>
                <w:bCs/>
                <w:i/>
                <w:iCs/>
              </w:rPr>
            </w:pPr>
            <w:proofErr w:type="spellStart"/>
            <w:r w:rsidRPr="00F609E4">
              <w:rPr>
                <w:b/>
                <w:bCs/>
                <w:i/>
                <w:iCs/>
              </w:rPr>
              <w:t>Страна</w:t>
            </w:r>
            <w:proofErr w:type="spellEnd"/>
          </w:p>
        </w:tc>
      </w:tr>
      <w:tr w:rsidR="00642B0D" w:rsidRPr="00F609E4" w14:paraId="075BA1A6" w14:textId="77777777">
        <w:trPr>
          <w:trHeight w:val="275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7CC37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9"/>
              <w:jc w:val="center"/>
            </w:pPr>
            <w:r w:rsidRPr="00F609E4">
              <w:t>I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20E34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</w:pPr>
            <w:proofErr w:type="spellStart"/>
            <w:r w:rsidRPr="00F609E4">
              <w:t>Општи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подаци</w:t>
            </w:r>
            <w:proofErr w:type="spellEnd"/>
            <w:r w:rsidRPr="00F609E4">
              <w:t xml:space="preserve"> о </w:t>
            </w:r>
            <w:proofErr w:type="spellStart"/>
            <w:r w:rsidRPr="00F609E4">
              <w:t>јавној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набавци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7D1E3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368" w:right="360"/>
              <w:jc w:val="center"/>
            </w:pPr>
            <w:r w:rsidRPr="00F609E4">
              <w:t>3.</w:t>
            </w:r>
          </w:p>
        </w:tc>
      </w:tr>
      <w:tr w:rsidR="00642B0D" w:rsidRPr="00F609E4" w14:paraId="38AA58E3" w14:textId="77777777">
        <w:trPr>
          <w:trHeight w:val="1656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508E9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6"/>
                <w:szCs w:val="26"/>
              </w:rPr>
            </w:pPr>
          </w:p>
          <w:p w14:paraId="1643C7E9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6"/>
                <w:szCs w:val="26"/>
              </w:rPr>
            </w:pPr>
          </w:p>
          <w:p w14:paraId="4158F363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6"/>
                <w:szCs w:val="26"/>
              </w:rPr>
            </w:pPr>
          </w:p>
          <w:p w14:paraId="0C7DEA38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6"/>
                <w:szCs w:val="26"/>
              </w:rPr>
            </w:pPr>
          </w:p>
          <w:p w14:paraId="558F243C" w14:textId="77777777" w:rsidR="00642B0D" w:rsidRPr="00F609E4" w:rsidRDefault="00642B0D">
            <w:pPr>
              <w:pStyle w:val="TableParagraph"/>
              <w:kinsoku w:val="0"/>
              <w:overflowPunct w:val="0"/>
              <w:spacing w:before="184" w:line="255" w:lineRule="exact"/>
              <w:ind w:left="554" w:right="543"/>
              <w:jc w:val="center"/>
            </w:pPr>
            <w:r w:rsidRPr="00F609E4">
              <w:t>II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DECFB" w14:textId="77777777" w:rsidR="00642B0D" w:rsidRPr="00F609E4" w:rsidRDefault="00642B0D">
            <w:pPr>
              <w:pStyle w:val="TableParagraph"/>
              <w:kinsoku w:val="0"/>
              <w:overflowPunct w:val="0"/>
              <w:ind w:left="107" w:right="95"/>
              <w:jc w:val="both"/>
            </w:pPr>
            <w:proofErr w:type="spellStart"/>
            <w:r w:rsidRPr="00F609E4">
              <w:t>Врста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техничке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карактеристике</w:t>
            </w:r>
            <w:proofErr w:type="spellEnd"/>
            <w:r w:rsidRPr="00F609E4">
              <w:t xml:space="preserve"> (</w:t>
            </w:r>
            <w:proofErr w:type="spellStart"/>
            <w:r w:rsidRPr="00F609E4">
              <w:t>спецификације</w:t>
            </w:r>
            <w:proofErr w:type="spellEnd"/>
            <w:r w:rsidRPr="00F609E4">
              <w:t xml:space="preserve">), </w:t>
            </w:r>
            <w:proofErr w:type="spellStart"/>
            <w:r w:rsidRPr="00F609E4">
              <w:t>квалитет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количина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t>опис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добара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радова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или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услуга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начин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спровођења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контроле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t>обезбеђења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гаранције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квалитета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рок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извршења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место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извршења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или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испoруке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добара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евентуалне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додатне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услуге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t>сл</w:t>
            </w:r>
            <w:proofErr w:type="spellEnd"/>
            <w:r w:rsidRPr="00F609E4"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95B8F" w14:textId="77777777" w:rsidR="00642B0D" w:rsidRPr="00F609E4" w:rsidRDefault="00642B0D">
            <w:pPr>
              <w:pStyle w:val="TableParagraph"/>
              <w:kinsoku w:val="0"/>
              <w:overflowPunct w:val="0"/>
              <w:ind w:left="368" w:right="360"/>
              <w:jc w:val="center"/>
            </w:pPr>
            <w:r w:rsidRPr="00F609E4">
              <w:t>4.</w:t>
            </w:r>
          </w:p>
        </w:tc>
      </w:tr>
      <w:tr w:rsidR="00642B0D" w:rsidRPr="00F609E4" w14:paraId="542ADDD0" w14:textId="77777777">
        <w:trPr>
          <w:trHeight w:val="323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0D16E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ind w:left="554" w:right="544"/>
              <w:jc w:val="center"/>
            </w:pPr>
            <w:r w:rsidRPr="00F609E4">
              <w:t>III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F686A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ind w:left="107"/>
            </w:pPr>
            <w:proofErr w:type="spellStart"/>
            <w:r w:rsidRPr="00F609E4">
              <w:t>Техничка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документација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t>планови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5834C" w14:textId="56FFE8B2" w:rsidR="00642B0D" w:rsidRPr="00E7453E" w:rsidRDefault="00E7453E">
            <w:pPr>
              <w:pStyle w:val="TableParagraph"/>
              <w:kinsoku w:val="0"/>
              <w:overflowPunct w:val="0"/>
              <w:spacing w:before="1"/>
              <w:ind w:left="368" w:right="36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8.</w:t>
            </w:r>
          </w:p>
        </w:tc>
      </w:tr>
      <w:tr w:rsidR="00642B0D" w:rsidRPr="00F609E4" w14:paraId="2E929D7A" w14:textId="77777777">
        <w:trPr>
          <w:trHeight w:val="827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C6149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6"/>
                <w:szCs w:val="26"/>
              </w:rPr>
            </w:pPr>
          </w:p>
          <w:p w14:paraId="237CF680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C096332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554" w:right="544"/>
              <w:jc w:val="center"/>
            </w:pPr>
            <w:r w:rsidRPr="00F609E4">
              <w:t>IV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F2EB5" w14:textId="77777777" w:rsidR="00642B0D" w:rsidRPr="00F609E4" w:rsidRDefault="00642B0D">
            <w:pPr>
              <w:pStyle w:val="TableParagraph"/>
              <w:kinsoku w:val="0"/>
              <w:overflowPunct w:val="0"/>
              <w:ind w:left="107" w:right="1"/>
            </w:pPr>
            <w:proofErr w:type="spellStart"/>
            <w:r w:rsidRPr="00F609E4">
              <w:rPr>
                <w:spacing w:val="-5"/>
              </w:rPr>
              <w:t>Услови</w:t>
            </w:r>
            <w:proofErr w:type="spellEnd"/>
            <w:r w:rsidRPr="00F609E4">
              <w:rPr>
                <w:spacing w:val="-5"/>
              </w:rPr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учешће</w:t>
            </w:r>
            <w:proofErr w:type="spellEnd"/>
            <w:r w:rsidRPr="00F609E4">
              <w:t xml:space="preserve"> у </w:t>
            </w:r>
            <w:proofErr w:type="spellStart"/>
            <w:r w:rsidRPr="00F609E4">
              <w:t>поступку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јавне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набавке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из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чл</w:t>
            </w:r>
            <w:proofErr w:type="spellEnd"/>
            <w:r w:rsidRPr="00F609E4">
              <w:t xml:space="preserve">. 75. и 76. ЗЈН и </w:t>
            </w:r>
            <w:proofErr w:type="spellStart"/>
            <w:r w:rsidRPr="00F609E4">
              <w:t>упутство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4"/>
              </w:rPr>
              <w:t>како</w:t>
            </w:r>
            <w:proofErr w:type="spellEnd"/>
            <w:r w:rsidRPr="00F609E4">
              <w:rPr>
                <w:spacing w:val="-4"/>
              </w:rPr>
              <w:t xml:space="preserve"> </w:t>
            </w:r>
            <w:proofErr w:type="spellStart"/>
            <w:r w:rsidRPr="00F609E4">
              <w:t>се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доказује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испуњеност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тих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услова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FC2C7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6"/>
                <w:szCs w:val="26"/>
              </w:rPr>
            </w:pPr>
          </w:p>
          <w:p w14:paraId="4D800AC8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442A873A" w14:textId="0D829D98" w:rsidR="00642B0D" w:rsidRPr="00F609E4" w:rsidRDefault="00045B25">
            <w:pPr>
              <w:pStyle w:val="TableParagraph"/>
              <w:kinsoku w:val="0"/>
              <w:overflowPunct w:val="0"/>
              <w:spacing w:line="255" w:lineRule="exact"/>
              <w:ind w:left="368" w:right="360"/>
              <w:jc w:val="center"/>
            </w:pPr>
            <w:r>
              <w:rPr>
                <w:lang w:val="sr-Cyrl-RS"/>
              </w:rPr>
              <w:t>9</w:t>
            </w:r>
            <w:r w:rsidR="00642B0D" w:rsidRPr="00F609E4">
              <w:t>.</w:t>
            </w:r>
          </w:p>
        </w:tc>
      </w:tr>
      <w:tr w:rsidR="00642B0D" w:rsidRPr="00F609E4" w14:paraId="47666930" w14:textId="77777777">
        <w:trPr>
          <w:trHeight w:val="413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03041" w14:textId="77777777" w:rsidR="00642B0D" w:rsidRPr="00F609E4" w:rsidRDefault="00642B0D">
            <w:pPr>
              <w:pStyle w:val="TableParagraph"/>
              <w:kinsoku w:val="0"/>
              <w:overflowPunct w:val="0"/>
              <w:ind w:left="9"/>
              <w:jc w:val="center"/>
            </w:pPr>
            <w:r w:rsidRPr="00F609E4">
              <w:t>V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0CC7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</w:pPr>
            <w:proofErr w:type="spellStart"/>
            <w:r w:rsidRPr="00F609E4">
              <w:t>Критеријуми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доделу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уговора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ED5A2" w14:textId="6F28AFD6" w:rsidR="00642B0D" w:rsidRPr="00F609E4" w:rsidRDefault="00642B0D">
            <w:pPr>
              <w:pStyle w:val="TableParagraph"/>
              <w:kinsoku w:val="0"/>
              <w:overflowPunct w:val="0"/>
              <w:ind w:left="368" w:right="360"/>
              <w:jc w:val="center"/>
            </w:pPr>
            <w:r w:rsidRPr="00F609E4">
              <w:t>1</w:t>
            </w:r>
            <w:r w:rsidR="00045B25">
              <w:rPr>
                <w:lang w:val="sr-Cyrl-RS"/>
              </w:rPr>
              <w:t>5</w:t>
            </w:r>
            <w:r w:rsidRPr="00F609E4">
              <w:t>.</w:t>
            </w:r>
          </w:p>
        </w:tc>
      </w:tr>
      <w:tr w:rsidR="00642B0D" w:rsidRPr="00F609E4" w14:paraId="585F4D9D" w14:textId="77777777">
        <w:trPr>
          <w:trHeight w:val="412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E3F43" w14:textId="77777777" w:rsidR="00642B0D" w:rsidRPr="00F609E4" w:rsidRDefault="00642B0D">
            <w:pPr>
              <w:pStyle w:val="TableParagraph"/>
              <w:kinsoku w:val="0"/>
              <w:overflowPunct w:val="0"/>
              <w:ind w:left="554" w:right="545"/>
              <w:jc w:val="center"/>
            </w:pPr>
            <w:r w:rsidRPr="00F609E4">
              <w:t>VI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DCB99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</w:pPr>
            <w:proofErr w:type="spellStart"/>
            <w:r w:rsidRPr="00F609E4">
              <w:t>Обрасци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који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чине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саставни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понуде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899C1" w14:textId="09048EA7" w:rsidR="00642B0D" w:rsidRPr="00F609E4" w:rsidRDefault="00642B0D">
            <w:pPr>
              <w:pStyle w:val="TableParagraph"/>
              <w:kinsoku w:val="0"/>
              <w:overflowPunct w:val="0"/>
              <w:ind w:left="368" w:right="360"/>
              <w:jc w:val="center"/>
            </w:pPr>
            <w:r w:rsidRPr="00F609E4">
              <w:t>1</w:t>
            </w:r>
            <w:r w:rsidR="00045B25">
              <w:rPr>
                <w:lang w:val="sr-Cyrl-RS"/>
              </w:rPr>
              <w:t>6</w:t>
            </w:r>
            <w:r w:rsidRPr="00F609E4">
              <w:t>.</w:t>
            </w:r>
          </w:p>
        </w:tc>
      </w:tr>
      <w:tr w:rsidR="00642B0D" w:rsidRPr="00F609E4" w14:paraId="406FFC38" w14:textId="77777777">
        <w:trPr>
          <w:trHeight w:val="413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16B55" w14:textId="77777777" w:rsidR="00642B0D" w:rsidRPr="00F609E4" w:rsidRDefault="00642B0D">
            <w:pPr>
              <w:pStyle w:val="TableParagraph"/>
              <w:kinsoku w:val="0"/>
              <w:overflowPunct w:val="0"/>
              <w:ind w:left="554" w:right="546"/>
              <w:jc w:val="center"/>
            </w:pPr>
            <w:r w:rsidRPr="00F609E4">
              <w:t>VII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F79EB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</w:pPr>
            <w:proofErr w:type="spellStart"/>
            <w:r w:rsidRPr="00F609E4">
              <w:t>Модел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уговора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4DE46" w14:textId="1C24D73E" w:rsidR="00642B0D" w:rsidRPr="00F609E4" w:rsidRDefault="00642B0D">
            <w:pPr>
              <w:pStyle w:val="TableParagraph"/>
              <w:kinsoku w:val="0"/>
              <w:overflowPunct w:val="0"/>
              <w:ind w:left="368" w:right="360"/>
              <w:jc w:val="center"/>
            </w:pPr>
            <w:r w:rsidRPr="00F609E4">
              <w:t>2</w:t>
            </w:r>
            <w:r w:rsidR="00045B25">
              <w:rPr>
                <w:lang w:val="sr-Cyrl-RS"/>
              </w:rPr>
              <w:t>5</w:t>
            </w:r>
            <w:r w:rsidRPr="00F609E4">
              <w:t>.</w:t>
            </w:r>
          </w:p>
        </w:tc>
      </w:tr>
      <w:tr w:rsidR="00642B0D" w:rsidRPr="00F609E4" w14:paraId="30FD0FDD" w14:textId="77777777">
        <w:trPr>
          <w:trHeight w:val="412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BD38D" w14:textId="77777777" w:rsidR="00642B0D" w:rsidRPr="00F609E4" w:rsidRDefault="00642B0D">
            <w:pPr>
              <w:pStyle w:val="TableParagraph"/>
              <w:kinsoku w:val="0"/>
              <w:overflowPunct w:val="0"/>
              <w:ind w:left="554" w:right="546"/>
              <w:jc w:val="center"/>
            </w:pPr>
            <w:r w:rsidRPr="00F609E4">
              <w:t>VIII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F8E94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</w:pPr>
            <w:proofErr w:type="spellStart"/>
            <w:r w:rsidRPr="00F609E4">
              <w:t>Упутство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понуђачима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како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сачине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понуду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DB31B" w14:textId="02B92F96" w:rsidR="00642B0D" w:rsidRPr="00F609E4" w:rsidRDefault="00045B25">
            <w:pPr>
              <w:pStyle w:val="TableParagraph"/>
              <w:kinsoku w:val="0"/>
              <w:overflowPunct w:val="0"/>
              <w:ind w:left="368" w:right="360"/>
              <w:jc w:val="center"/>
            </w:pPr>
            <w:r>
              <w:rPr>
                <w:lang w:val="sr-Cyrl-RS"/>
              </w:rPr>
              <w:t>30</w:t>
            </w:r>
            <w:r w:rsidR="00642B0D" w:rsidRPr="00F609E4">
              <w:t>.</w:t>
            </w:r>
          </w:p>
        </w:tc>
      </w:tr>
    </w:tbl>
    <w:p w14:paraId="77567131" w14:textId="77777777" w:rsidR="00642B0D" w:rsidRDefault="00642B0D">
      <w:pPr>
        <w:rPr>
          <w:sz w:val="28"/>
          <w:szCs w:val="28"/>
        </w:rPr>
        <w:sectPr w:rsidR="00642B0D">
          <w:pgSz w:w="11910" w:h="16840"/>
          <w:pgMar w:top="1360" w:right="780" w:bottom="2100" w:left="1300" w:header="0" w:footer="1808" w:gutter="0"/>
          <w:cols w:space="720"/>
          <w:noEndnote/>
        </w:sectPr>
      </w:pPr>
    </w:p>
    <w:p w14:paraId="4A4151D2" w14:textId="77777777" w:rsidR="00642B0D" w:rsidRDefault="00425700">
      <w:pPr>
        <w:pStyle w:val="Teloteksta"/>
        <w:kinsoku w:val="0"/>
        <w:overflowPunct w:val="0"/>
        <w:ind w:left="11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  <w:pict w14:anchorId="3347FB87">
          <v:shape id="_x0000_s1063" type="#_x0000_t202" style="width:454.4pt;height:32.25pt;mso-left-percent:-10001;mso-top-percent:-10001;mso-position-horizontal:absolute;mso-position-horizontal-relative:char;mso-position-vertical:absolute;mso-position-vertical-relative:line;mso-left-percent:-10001;mso-top-percent:-10001" o:allowincell="f" fillcolor="#c5d9f0" stroked="f">
            <v:textbox inset="0,0,0,0">
              <w:txbxContent>
                <w:p w14:paraId="4A4E2209" w14:textId="77777777" w:rsidR="00425700" w:rsidRDefault="00425700">
                  <w:pPr>
                    <w:pStyle w:val="Teloteksta"/>
                    <w:tabs>
                      <w:tab w:val="left" w:pos="2091"/>
                    </w:tabs>
                    <w:kinsoku w:val="0"/>
                    <w:overflowPunct w:val="0"/>
                    <w:ind w:left="1772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I</w:t>
                  </w: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ab/>
                    <w:t>ОПШТИ ПОДАЦИ О ЈАВНОЈ</w:t>
                  </w:r>
                  <w:r>
                    <w:rPr>
                      <w:b/>
                      <w:bCs/>
                      <w:i/>
                      <w:iCs/>
                      <w:spacing w:val="-7"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НАБАВЦИ</w:t>
                  </w:r>
                </w:p>
              </w:txbxContent>
            </v:textbox>
            <w10:anchorlock/>
          </v:shape>
        </w:pict>
      </w:r>
    </w:p>
    <w:p w14:paraId="46ECCA38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05169386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4E26329A" w14:textId="77777777" w:rsidR="00642B0D" w:rsidRDefault="00642B0D">
      <w:pPr>
        <w:pStyle w:val="Teloteksta"/>
        <w:kinsoku w:val="0"/>
        <w:overflowPunct w:val="0"/>
        <w:spacing w:before="8"/>
        <w:rPr>
          <w:sz w:val="19"/>
          <w:szCs w:val="19"/>
        </w:rPr>
      </w:pPr>
    </w:p>
    <w:p w14:paraId="2A701D41" w14:textId="77777777" w:rsidR="00642B0D" w:rsidRDefault="00642B0D">
      <w:pPr>
        <w:pStyle w:val="Naslov3"/>
        <w:numPr>
          <w:ilvl w:val="1"/>
          <w:numId w:val="14"/>
        </w:numPr>
        <w:tabs>
          <w:tab w:val="left" w:pos="708"/>
        </w:tabs>
        <w:kinsoku w:val="0"/>
        <w:overflowPunct w:val="0"/>
        <w:spacing w:before="90"/>
      </w:pPr>
      <w:proofErr w:type="spellStart"/>
      <w:r>
        <w:t>Подаци</w:t>
      </w:r>
      <w:proofErr w:type="spellEnd"/>
      <w:r>
        <w:t xml:space="preserve"> о</w:t>
      </w:r>
      <w:r>
        <w:rPr>
          <w:spacing w:val="-2"/>
        </w:rPr>
        <w:t xml:space="preserve"> </w:t>
      </w:r>
      <w:proofErr w:type="spellStart"/>
      <w:r>
        <w:t>наручиоцу</w:t>
      </w:r>
      <w:proofErr w:type="spellEnd"/>
    </w:p>
    <w:p w14:paraId="2A1F2241" w14:textId="77777777" w:rsidR="00642B0D" w:rsidRDefault="00642B0D">
      <w:pPr>
        <w:pStyle w:val="Teloteksta"/>
        <w:kinsoku w:val="0"/>
        <w:overflowPunct w:val="0"/>
        <w:ind w:left="140"/>
      </w:pPr>
      <w:proofErr w:type="spellStart"/>
      <w:r>
        <w:t>Наручилац</w:t>
      </w:r>
      <w:proofErr w:type="spellEnd"/>
      <w:r>
        <w:t xml:space="preserve">: </w:t>
      </w:r>
      <w:proofErr w:type="spellStart"/>
      <w:r>
        <w:t>Привредно</w:t>
      </w:r>
      <w:proofErr w:type="spellEnd"/>
      <w:r>
        <w:t xml:space="preserve"> </w:t>
      </w:r>
      <w:proofErr w:type="spellStart"/>
      <w:r>
        <w:t>друштво</w:t>
      </w:r>
      <w:proofErr w:type="spellEnd"/>
      <w:r>
        <w:t xml:space="preserve"> ''5. </w:t>
      </w:r>
      <w:proofErr w:type="spellStart"/>
      <w:r>
        <w:t>Европске</w:t>
      </w:r>
      <w:proofErr w:type="spellEnd"/>
      <w:r>
        <w:t xml:space="preserve"> </w:t>
      </w:r>
      <w:proofErr w:type="spellStart"/>
      <w:r>
        <w:t>универзитетске</w:t>
      </w:r>
      <w:proofErr w:type="spellEnd"/>
      <w:r>
        <w:t xml:space="preserve"> </w:t>
      </w:r>
      <w:proofErr w:type="spellStart"/>
      <w:r>
        <w:t>игре</w:t>
      </w:r>
      <w:proofErr w:type="spellEnd"/>
      <w:r>
        <w:t xml:space="preserve"> </w:t>
      </w:r>
      <w:proofErr w:type="spellStart"/>
      <w:r>
        <w:t>Београд</w:t>
      </w:r>
      <w:proofErr w:type="spellEnd"/>
      <w:r>
        <w:t xml:space="preserve"> 2020'' </w:t>
      </w:r>
      <w:proofErr w:type="spellStart"/>
      <w:r>
        <w:t>д.о.о</w:t>
      </w:r>
      <w:proofErr w:type="spellEnd"/>
      <w:r>
        <w:t xml:space="preserve">. </w:t>
      </w:r>
      <w:proofErr w:type="spellStart"/>
      <w:r>
        <w:t>Београд</w:t>
      </w:r>
      <w:proofErr w:type="spellEnd"/>
      <w:r>
        <w:t xml:space="preserve">, (у </w:t>
      </w:r>
      <w:proofErr w:type="spellStart"/>
      <w:r>
        <w:t>даљем</w:t>
      </w:r>
      <w:proofErr w:type="spellEnd"/>
      <w:r>
        <w:t xml:space="preserve"> </w:t>
      </w:r>
      <w:proofErr w:type="spellStart"/>
      <w:r>
        <w:t>тексту</w:t>
      </w:r>
      <w:proofErr w:type="spellEnd"/>
      <w:r>
        <w:t xml:space="preserve">: </w:t>
      </w:r>
      <w:proofErr w:type="spellStart"/>
      <w:r>
        <w:t>Наручилац</w:t>
      </w:r>
      <w:proofErr w:type="spellEnd"/>
      <w:r>
        <w:t>)</w:t>
      </w:r>
    </w:p>
    <w:p w14:paraId="0771D0B6" w14:textId="77777777" w:rsidR="00642B0D" w:rsidRDefault="00642B0D">
      <w:pPr>
        <w:pStyle w:val="Teloteksta"/>
        <w:kinsoku w:val="0"/>
        <w:overflowPunct w:val="0"/>
        <w:ind w:left="140" w:right="4110"/>
      </w:pPr>
      <w:proofErr w:type="spellStart"/>
      <w:r>
        <w:t>Седиште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: </w:t>
      </w:r>
      <w:proofErr w:type="spellStart"/>
      <w:r>
        <w:t>Крунска</w:t>
      </w:r>
      <w:proofErr w:type="spellEnd"/>
      <w:r>
        <w:t xml:space="preserve"> 9, 11000 </w:t>
      </w:r>
      <w:proofErr w:type="spellStart"/>
      <w:r>
        <w:t>Београд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t xml:space="preserve"> </w:t>
      </w:r>
      <w:proofErr w:type="spellStart"/>
      <w:r>
        <w:t>страница</w:t>
      </w:r>
      <w:proofErr w:type="spellEnd"/>
      <w:r>
        <w:t xml:space="preserve">: </w:t>
      </w:r>
      <w:hyperlink r:id="rId8" w:history="1">
        <w:r>
          <w:t>www.eug2020.eu</w:t>
        </w:r>
      </w:hyperlink>
    </w:p>
    <w:p w14:paraId="34609954" w14:textId="77777777" w:rsidR="00642B0D" w:rsidRDefault="00642B0D">
      <w:pPr>
        <w:pStyle w:val="Teloteksta"/>
        <w:kinsoku w:val="0"/>
        <w:overflowPunct w:val="0"/>
        <w:spacing w:line="275" w:lineRule="exact"/>
        <w:ind w:left="140"/>
      </w:pPr>
      <w:proofErr w:type="spellStart"/>
      <w:r>
        <w:t>Радно</w:t>
      </w:r>
      <w:proofErr w:type="spellEnd"/>
      <w:r>
        <w:t xml:space="preserve"> </w:t>
      </w:r>
      <w:proofErr w:type="spellStart"/>
      <w:r>
        <w:t>време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понедељка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петка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08:30 </w:t>
      </w:r>
      <w:proofErr w:type="spellStart"/>
      <w:r>
        <w:t>до</w:t>
      </w:r>
      <w:proofErr w:type="spellEnd"/>
      <w:r>
        <w:t xml:space="preserve"> 16:30 </w:t>
      </w:r>
      <w:proofErr w:type="spellStart"/>
      <w:r>
        <w:t>часова</w:t>
      </w:r>
      <w:proofErr w:type="spellEnd"/>
      <w:r>
        <w:t>.</w:t>
      </w:r>
    </w:p>
    <w:p w14:paraId="78E702BB" w14:textId="77777777" w:rsidR="00642B0D" w:rsidRDefault="00642B0D">
      <w:pPr>
        <w:pStyle w:val="Teloteksta"/>
        <w:kinsoku w:val="0"/>
        <w:overflowPunct w:val="0"/>
        <w:rPr>
          <w:sz w:val="21"/>
          <w:szCs w:val="21"/>
        </w:rPr>
      </w:pPr>
    </w:p>
    <w:p w14:paraId="5160AA42" w14:textId="77777777" w:rsidR="00642B0D" w:rsidRDefault="00642B0D">
      <w:pPr>
        <w:pStyle w:val="Naslov3"/>
        <w:numPr>
          <w:ilvl w:val="1"/>
          <w:numId w:val="14"/>
        </w:numPr>
        <w:tabs>
          <w:tab w:val="left" w:pos="708"/>
        </w:tabs>
        <w:kinsoku w:val="0"/>
        <w:overflowPunct w:val="0"/>
      </w:pPr>
      <w:proofErr w:type="spellStart"/>
      <w:r>
        <w:t>Врста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rPr>
          <w:spacing w:val="-1"/>
        </w:rPr>
        <w:t xml:space="preserve"> </w:t>
      </w:r>
      <w:proofErr w:type="spellStart"/>
      <w:r>
        <w:t>набавке</w:t>
      </w:r>
      <w:proofErr w:type="spellEnd"/>
    </w:p>
    <w:p w14:paraId="0470763B" w14:textId="77777777" w:rsidR="00642B0D" w:rsidRDefault="00642B0D">
      <w:pPr>
        <w:pStyle w:val="Teloteksta"/>
        <w:kinsoku w:val="0"/>
        <w:overflowPunct w:val="0"/>
        <w:ind w:left="140" w:right="613"/>
      </w:pPr>
      <w:proofErr w:type="spellStart"/>
      <w:r>
        <w:t>Предметна</w:t>
      </w:r>
      <w:proofErr w:type="spellEnd"/>
      <w:r>
        <w:t xml:space="preserve"> </w:t>
      </w:r>
      <w:proofErr w:type="spellStart"/>
      <w:r>
        <w:t>јавна</w:t>
      </w:r>
      <w:proofErr w:type="spellEnd"/>
      <w:r>
        <w:t xml:space="preserve"> </w:t>
      </w:r>
      <w:proofErr w:type="spellStart"/>
      <w:r>
        <w:t>набавка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спроводи</w:t>
      </w:r>
      <w:proofErr w:type="spellEnd"/>
      <w:r>
        <w:t xml:space="preserve"> у </w:t>
      </w:r>
      <w:proofErr w:type="spellStart"/>
      <w:r>
        <w:t>отвореном</w:t>
      </w:r>
      <w:proofErr w:type="spellEnd"/>
      <w:r>
        <w:t xml:space="preserve">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и </w:t>
      </w:r>
      <w:proofErr w:type="spellStart"/>
      <w:r>
        <w:t>подзаконским</w:t>
      </w:r>
      <w:proofErr w:type="spellEnd"/>
      <w:r>
        <w:t xml:space="preserve"> </w:t>
      </w:r>
      <w:proofErr w:type="spellStart"/>
      <w:r>
        <w:t>актима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уређују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>.</w:t>
      </w:r>
    </w:p>
    <w:p w14:paraId="69745726" w14:textId="77777777" w:rsidR="00642B0D" w:rsidRDefault="00642B0D">
      <w:pPr>
        <w:pStyle w:val="Teloteksta"/>
        <w:kinsoku w:val="0"/>
        <w:overflowPunct w:val="0"/>
        <w:rPr>
          <w:sz w:val="21"/>
          <w:szCs w:val="21"/>
        </w:rPr>
      </w:pPr>
    </w:p>
    <w:p w14:paraId="2F4042F8" w14:textId="77777777" w:rsidR="00642B0D" w:rsidRDefault="00642B0D">
      <w:pPr>
        <w:pStyle w:val="Naslov3"/>
        <w:numPr>
          <w:ilvl w:val="1"/>
          <w:numId w:val="14"/>
        </w:numPr>
        <w:tabs>
          <w:tab w:val="left" w:pos="708"/>
        </w:tabs>
        <w:kinsoku w:val="0"/>
        <w:overflowPunct w:val="0"/>
      </w:pPr>
      <w:proofErr w:type="spellStart"/>
      <w:r>
        <w:t>Предмет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rPr>
          <w:spacing w:val="-2"/>
        </w:rPr>
        <w:t xml:space="preserve"> </w:t>
      </w:r>
      <w:proofErr w:type="spellStart"/>
      <w:r>
        <w:t>набавке</w:t>
      </w:r>
      <w:proofErr w:type="spellEnd"/>
    </w:p>
    <w:p w14:paraId="4F55E8BA" w14:textId="12EF140E" w:rsidR="00642B0D" w:rsidRDefault="00642B0D">
      <w:pPr>
        <w:pStyle w:val="Teloteksta"/>
        <w:kinsoku w:val="0"/>
        <w:overflowPunct w:val="0"/>
        <w:ind w:left="140"/>
      </w:pPr>
      <w:proofErr w:type="spellStart"/>
      <w:r w:rsidRPr="007E7A6A">
        <w:t>Предмет</w:t>
      </w:r>
      <w:proofErr w:type="spellEnd"/>
      <w:r w:rsidRPr="007E7A6A">
        <w:t xml:space="preserve"> </w:t>
      </w:r>
      <w:proofErr w:type="spellStart"/>
      <w:r w:rsidRPr="007E7A6A">
        <w:t>јавне</w:t>
      </w:r>
      <w:proofErr w:type="spellEnd"/>
      <w:r w:rsidRPr="007E7A6A">
        <w:t xml:space="preserve"> </w:t>
      </w:r>
      <w:proofErr w:type="spellStart"/>
      <w:r w:rsidRPr="007E7A6A">
        <w:t>набавке</w:t>
      </w:r>
      <w:proofErr w:type="spellEnd"/>
      <w:r w:rsidRPr="007E7A6A">
        <w:t xml:space="preserve"> </w:t>
      </w:r>
      <w:proofErr w:type="spellStart"/>
      <w:r w:rsidRPr="007E7A6A">
        <w:t>број</w:t>
      </w:r>
      <w:proofErr w:type="spellEnd"/>
      <w:r w:rsidRPr="007E7A6A">
        <w:t xml:space="preserve">: </w:t>
      </w:r>
      <w:r w:rsidR="00A97A40" w:rsidRPr="007E7A6A">
        <w:t>ЈН</w:t>
      </w:r>
      <w:r w:rsidR="00A97A40" w:rsidRPr="007E7A6A">
        <w:rPr>
          <w:lang w:val="sr-Cyrl-RS"/>
        </w:rPr>
        <w:t>Р</w:t>
      </w:r>
      <w:r w:rsidR="00A97A40" w:rsidRPr="007E7A6A">
        <w:t>-</w:t>
      </w:r>
      <w:r w:rsidR="007E7A6A" w:rsidRPr="007E7A6A">
        <w:rPr>
          <w:lang w:val="sr-Cyrl-RS"/>
        </w:rPr>
        <w:t>2</w:t>
      </w:r>
      <w:r w:rsidR="00A97A40" w:rsidRPr="007E7A6A">
        <w:rPr>
          <w:spacing w:val="-16"/>
        </w:rPr>
        <w:t xml:space="preserve"> </w:t>
      </w:r>
      <w:proofErr w:type="spellStart"/>
      <w:r w:rsidRPr="007E7A6A">
        <w:t>су</w:t>
      </w:r>
      <w:proofErr w:type="spellEnd"/>
      <w:r w:rsidRPr="007E7A6A">
        <w:t xml:space="preserve"> </w:t>
      </w:r>
      <w:r w:rsidR="00267460" w:rsidRPr="007E7A6A">
        <w:rPr>
          <w:lang w:val="sr-Cyrl-RS"/>
        </w:rPr>
        <w:t>радови – радови на климатизацији</w:t>
      </w:r>
      <w:r w:rsidRPr="007E7A6A">
        <w:t>.</w:t>
      </w:r>
    </w:p>
    <w:p w14:paraId="2DCE1019" w14:textId="77777777" w:rsidR="00642B0D" w:rsidRDefault="00642B0D">
      <w:pPr>
        <w:pStyle w:val="Teloteksta"/>
        <w:kinsoku w:val="0"/>
        <w:overflowPunct w:val="0"/>
        <w:ind w:left="140"/>
      </w:pPr>
      <w:proofErr w:type="spellStart"/>
      <w:r>
        <w:t>Понуђена</w:t>
      </w:r>
      <w:proofErr w:type="spellEnd"/>
      <w:r>
        <w:t xml:space="preserve"> </w:t>
      </w:r>
      <w:proofErr w:type="spellStart"/>
      <w:r>
        <w:t>добра</w:t>
      </w:r>
      <w:proofErr w:type="spellEnd"/>
      <w:r>
        <w:t xml:space="preserve"> </w:t>
      </w:r>
      <w:proofErr w:type="spellStart"/>
      <w:r>
        <w:t>морају</w:t>
      </w:r>
      <w:proofErr w:type="spellEnd"/>
      <w:r>
        <w:t xml:space="preserve"> у </w:t>
      </w:r>
      <w:proofErr w:type="spellStart"/>
      <w:r>
        <w:t>целини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одговарају</w:t>
      </w:r>
      <w:proofErr w:type="spellEnd"/>
      <w:r>
        <w:t xml:space="preserve">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. </w:t>
      </w:r>
      <w:proofErr w:type="spellStart"/>
      <w:r>
        <w:t>Понуђачи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поднети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целокупну</w:t>
      </w:r>
      <w:proofErr w:type="spellEnd"/>
      <w:r>
        <w:t xml:space="preserve"> </w:t>
      </w:r>
      <w:proofErr w:type="spellStart"/>
      <w:r>
        <w:t>набавку</w:t>
      </w:r>
      <w:proofErr w:type="spellEnd"/>
      <w:r>
        <w:t>.</w:t>
      </w:r>
    </w:p>
    <w:p w14:paraId="554C5178" w14:textId="77777777" w:rsidR="00642B0D" w:rsidRDefault="00642B0D">
      <w:pPr>
        <w:pStyle w:val="Teloteksta"/>
        <w:kinsoku w:val="0"/>
        <w:overflowPunct w:val="0"/>
        <w:rPr>
          <w:sz w:val="21"/>
          <w:szCs w:val="21"/>
        </w:rPr>
      </w:pPr>
    </w:p>
    <w:p w14:paraId="6BDE3FE2" w14:textId="77777777" w:rsidR="00642B0D" w:rsidRDefault="00642B0D">
      <w:pPr>
        <w:pStyle w:val="Naslov3"/>
        <w:numPr>
          <w:ilvl w:val="1"/>
          <w:numId w:val="14"/>
        </w:numPr>
        <w:tabs>
          <w:tab w:val="left" w:pos="708"/>
        </w:tabs>
        <w:kinsoku w:val="0"/>
        <w:overflowPunct w:val="0"/>
      </w:pPr>
      <w:proofErr w:type="spellStart"/>
      <w:r>
        <w:t>Контакт</w:t>
      </w:r>
      <w:proofErr w:type="spellEnd"/>
    </w:p>
    <w:p w14:paraId="4845B265" w14:textId="77777777" w:rsidR="00642B0D" w:rsidRDefault="00642B0D">
      <w:pPr>
        <w:pStyle w:val="Teloteksta"/>
        <w:kinsoku w:val="0"/>
        <w:overflowPunct w:val="0"/>
        <w:ind w:left="140" w:right="4110"/>
      </w:pPr>
      <w:proofErr w:type="spellStart"/>
      <w:r>
        <w:t>Лице</w:t>
      </w:r>
      <w:proofErr w:type="spellEnd"/>
      <w:r>
        <w:t xml:space="preserve"> (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служба</w:t>
      </w:r>
      <w:proofErr w:type="spellEnd"/>
      <w:r>
        <w:t xml:space="preserve">)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контакт</w:t>
      </w:r>
      <w:proofErr w:type="spellEnd"/>
      <w:r>
        <w:t xml:space="preserve">: </w:t>
      </w:r>
      <w:proofErr w:type="spellStart"/>
      <w:r>
        <w:t>Злата</w:t>
      </w:r>
      <w:proofErr w:type="spellEnd"/>
      <w:r>
        <w:t xml:space="preserve"> </w:t>
      </w:r>
      <w:proofErr w:type="spellStart"/>
      <w:r>
        <w:t>Живанов</w:t>
      </w:r>
      <w:proofErr w:type="spellEnd"/>
      <w:r>
        <w:t xml:space="preserve"> </w:t>
      </w:r>
      <w:proofErr w:type="spellStart"/>
      <w:r>
        <w:t>Крапеж</w:t>
      </w:r>
      <w:proofErr w:type="spellEnd"/>
      <w:r>
        <w:t xml:space="preserve"> Е - mail </w:t>
      </w:r>
      <w:proofErr w:type="spellStart"/>
      <w:r>
        <w:t>адреса</w:t>
      </w:r>
      <w:proofErr w:type="spellEnd"/>
      <w:r>
        <w:t xml:space="preserve">: </w:t>
      </w:r>
      <w:hyperlink r:id="rId9" w:history="1">
        <w:r>
          <w:t>public.procurement@eug2020.eu</w:t>
        </w:r>
      </w:hyperlink>
    </w:p>
    <w:p w14:paraId="34D998BF" w14:textId="77777777" w:rsidR="00642B0D" w:rsidRDefault="00642B0D">
      <w:pPr>
        <w:pStyle w:val="Teloteksta"/>
        <w:kinsoku w:val="0"/>
        <w:overflowPunct w:val="0"/>
        <w:spacing w:before="3"/>
        <w:rPr>
          <w:sz w:val="31"/>
          <w:szCs w:val="31"/>
        </w:rPr>
      </w:pPr>
    </w:p>
    <w:p w14:paraId="1AC598E0" w14:textId="77777777" w:rsidR="00642B0D" w:rsidRDefault="00642B0D">
      <w:pPr>
        <w:pStyle w:val="Naslov1"/>
        <w:numPr>
          <w:ilvl w:val="0"/>
          <w:numId w:val="14"/>
        </w:numPr>
        <w:tabs>
          <w:tab w:val="left" w:pos="714"/>
        </w:tabs>
        <w:kinsoku w:val="0"/>
        <w:overflowPunct w:val="0"/>
        <w:spacing w:before="1"/>
        <w:ind w:left="714" w:hanging="433"/>
        <w:rPr>
          <w:color w:val="000000"/>
        </w:rPr>
      </w:pPr>
      <w:r>
        <w:rPr>
          <w:spacing w:val="-3"/>
        </w:rPr>
        <w:t xml:space="preserve">ПОДАЦИ </w:t>
      </w:r>
      <w:r>
        <w:t>О ПРЕДМЕТУ ЈАВНЕ</w:t>
      </w:r>
      <w:r>
        <w:rPr>
          <w:spacing w:val="3"/>
        </w:rPr>
        <w:t xml:space="preserve"> </w:t>
      </w:r>
      <w:r>
        <w:t>НАБАВКЕ</w:t>
      </w:r>
    </w:p>
    <w:p w14:paraId="298699C6" w14:textId="77777777" w:rsidR="00642B0D" w:rsidRDefault="00642B0D">
      <w:pPr>
        <w:pStyle w:val="Naslov3"/>
        <w:numPr>
          <w:ilvl w:val="1"/>
          <w:numId w:val="14"/>
        </w:numPr>
        <w:tabs>
          <w:tab w:val="left" w:pos="708"/>
        </w:tabs>
        <w:kinsoku w:val="0"/>
        <w:overflowPunct w:val="0"/>
        <w:spacing w:before="239"/>
      </w:pPr>
      <w:proofErr w:type="spellStart"/>
      <w:r>
        <w:t>Предмет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rPr>
          <w:spacing w:val="-1"/>
        </w:rPr>
        <w:t xml:space="preserve"> </w:t>
      </w:r>
      <w:proofErr w:type="spellStart"/>
      <w:r>
        <w:t>набавке</w:t>
      </w:r>
      <w:proofErr w:type="spellEnd"/>
    </w:p>
    <w:p w14:paraId="2BC616F3" w14:textId="08DF3495" w:rsidR="00642B0D" w:rsidRDefault="00642B0D">
      <w:pPr>
        <w:pStyle w:val="Teloteksta"/>
        <w:kinsoku w:val="0"/>
        <w:overflowPunct w:val="0"/>
        <w:ind w:left="140"/>
      </w:pPr>
      <w:proofErr w:type="spellStart"/>
      <w:r w:rsidRPr="007E7A6A">
        <w:t>Предмет</w:t>
      </w:r>
      <w:proofErr w:type="spellEnd"/>
      <w:r w:rsidRPr="007E7A6A">
        <w:t xml:space="preserve"> </w:t>
      </w:r>
      <w:proofErr w:type="spellStart"/>
      <w:r w:rsidRPr="007E7A6A">
        <w:t>јавне</w:t>
      </w:r>
      <w:proofErr w:type="spellEnd"/>
      <w:r w:rsidRPr="007E7A6A">
        <w:t xml:space="preserve"> </w:t>
      </w:r>
      <w:proofErr w:type="spellStart"/>
      <w:r w:rsidRPr="007E7A6A">
        <w:t>набавке</w:t>
      </w:r>
      <w:proofErr w:type="spellEnd"/>
      <w:r w:rsidRPr="007E7A6A">
        <w:t xml:space="preserve"> </w:t>
      </w:r>
      <w:proofErr w:type="spellStart"/>
      <w:r w:rsidRPr="007E7A6A">
        <w:t>број</w:t>
      </w:r>
      <w:proofErr w:type="spellEnd"/>
      <w:r w:rsidRPr="007E7A6A">
        <w:t xml:space="preserve">: </w:t>
      </w:r>
      <w:r w:rsidR="00A97A40" w:rsidRPr="007E7A6A">
        <w:t>ЈН</w:t>
      </w:r>
      <w:r w:rsidR="00A97A40" w:rsidRPr="007E7A6A">
        <w:rPr>
          <w:lang w:val="sr-Cyrl-RS"/>
        </w:rPr>
        <w:t>Р</w:t>
      </w:r>
      <w:r w:rsidR="00A97A40" w:rsidRPr="007E7A6A">
        <w:t>-</w:t>
      </w:r>
      <w:r w:rsidR="007E7A6A" w:rsidRPr="007E7A6A">
        <w:rPr>
          <w:lang w:val="sr-Cyrl-RS"/>
        </w:rPr>
        <w:t>2</w:t>
      </w:r>
      <w:r w:rsidR="00A97A40" w:rsidRPr="007E7A6A">
        <w:rPr>
          <w:spacing w:val="-16"/>
        </w:rPr>
        <w:t xml:space="preserve"> </w:t>
      </w:r>
      <w:r w:rsidRPr="007E7A6A">
        <w:t xml:space="preserve"> </w:t>
      </w:r>
      <w:r w:rsidR="00D25D8F" w:rsidRPr="007E7A6A">
        <w:rPr>
          <w:lang w:val="sr-Cyrl-RS"/>
        </w:rPr>
        <w:t>– радови на климатизацији</w:t>
      </w:r>
      <w:r w:rsidRPr="007E7A6A">
        <w:t>.</w:t>
      </w:r>
    </w:p>
    <w:p w14:paraId="696B2FD5" w14:textId="77777777" w:rsidR="00642B0D" w:rsidRDefault="00642B0D">
      <w:pPr>
        <w:pStyle w:val="Teloteksta"/>
        <w:kinsoku w:val="0"/>
        <w:overflowPunct w:val="0"/>
      </w:pPr>
    </w:p>
    <w:p w14:paraId="5016EA20" w14:textId="77777777" w:rsidR="00642B0D" w:rsidRDefault="00642B0D">
      <w:pPr>
        <w:pStyle w:val="Teloteksta"/>
        <w:kinsoku w:val="0"/>
        <w:overflowPunct w:val="0"/>
        <w:spacing w:before="1"/>
        <w:ind w:left="140"/>
      </w:pPr>
      <w:proofErr w:type="spellStart"/>
      <w:r w:rsidRPr="007E7A6A">
        <w:rPr>
          <w:b/>
          <w:bCs/>
        </w:rPr>
        <w:t>Називи</w:t>
      </w:r>
      <w:proofErr w:type="spellEnd"/>
      <w:r w:rsidRPr="007E7A6A">
        <w:rPr>
          <w:b/>
          <w:bCs/>
        </w:rPr>
        <w:t xml:space="preserve"> </w:t>
      </w:r>
      <w:proofErr w:type="spellStart"/>
      <w:r w:rsidRPr="007E7A6A">
        <w:rPr>
          <w:b/>
          <w:bCs/>
        </w:rPr>
        <w:t>ознака</w:t>
      </w:r>
      <w:proofErr w:type="spellEnd"/>
      <w:r w:rsidRPr="007E7A6A">
        <w:rPr>
          <w:b/>
          <w:bCs/>
        </w:rPr>
        <w:t xml:space="preserve"> </w:t>
      </w:r>
      <w:proofErr w:type="spellStart"/>
      <w:r w:rsidRPr="007E7A6A">
        <w:rPr>
          <w:b/>
          <w:bCs/>
        </w:rPr>
        <w:t>из</w:t>
      </w:r>
      <w:proofErr w:type="spellEnd"/>
      <w:r w:rsidRPr="007E7A6A">
        <w:rPr>
          <w:b/>
          <w:bCs/>
        </w:rPr>
        <w:t xml:space="preserve"> </w:t>
      </w:r>
      <w:proofErr w:type="spellStart"/>
      <w:r w:rsidRPr="007E7A6A">
        <w:rPr>
          <w:b/>
          <w:bCs/>
        </w:rPr>
        <w:t>општег</w:t>
      </w:r>
      <w:proofErr w:type="spellEnd"/>
      <w:r w:rsidRPr="007E7A6A">
        <w:rPr>
          <w:b/>
          <w:bCs/>
        </w:rPr>
        <w:t xml:space="preserve"> </w:t>
      </w:r>
      <w:proofErr w:type="spellStart"/>
      <w:r w:rsidRPr="007E7A6A">
        <w:rPr>
          <w:b/>
          <w:bCs/>
        </w:rPr>
        <w:t>речника</w:t>
      </w:r>
      <w:proofErr w:type="spellEnd"/>
      <w:r w:rsidRPr="007E7A6A">
        <w:rPr>
          <w:b/>
          <w:bCs/>
        </w:rPr>
        <w:t xml:space="preserve"> </w:t>
      </w:r>
      <w:proofErr w:type="spellStart"/>
      <w:r w:rsidRPr="007E7A6A">
        <w:rPr>
          <w:b/>
          <w:bCs/>
        </w:rPr>
        <w:t>набавке</w:t>
      </w:r>
      <w:proofErr w:type="spellEnd"/>
      <w:r w:rsidRPr="007E7A6A">
        <w:t xml:space="preserve">: </w:t>
      </w:r>
      <w:r w:rsidR="00036464" w:rsidRPr="007E7A6A">
        <w:t xml:space="preserve">45331000 - </w:t>
      </w:r>
      <w:r w:rsidR="00036464" w:rsidRPr="007E7A6A">
        <w:rPr>
          <w:lang w:val="sr-Cyrl-RS"/>
        </w:rPr>
        <w:t>Радови на инсталацији грејања, вентилације и климатизације</w:t>
      </w:r>
    </w:p>
    <w:p w14:paraId="1A20AF1C" w14:textId="77777777" w:rsidR="00642B0D" w:rsidRDefault="00642B0D">
      <w:pPr>
        <w:pStyle w:val="Teloteksta"/>
        <w:kinsoku w:val="0"/>
        <w:overflowPunct w:val="0"/>
        <w:spacing w:before="120"/>
        <w:ind w:left="140"/>
      </w:pPr>
      <w:proofErr w:type="spellStart"/>
      <w:r>
        <w:rPr>
          <w:b/>
          <w:bCs/>
        </w:rPr>
        <w:t>Партије</w:t>
      </w:r>
      <w:proofErr w:type="spellEnd"/>
      <w:r>
        <w:rPr>
          <w:b/>
          <w:bCs/>
        </w:rPr>
        <w:t xml:space="preserve">: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обликован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партијама</w:t>
      </w:r>
      <w:proofErr w:type="spellEnd"/>
      <w:r>
        <w:t>.</w:t>
      </w:r>
    </w:p>
    <w:p w14:paraId="72EA84B5" w14:textId="77777777" w:rsidR="00642B0D" w:rsidRDefault="00642B0D">
      <w:pPr>
        <w:pStyle w:val="Teloteksta"/>
        <w:kinsoku w:val="0"/>
        <w:overflowPunct w:val="0"/>
        <w:spacing w:before="9"/>
        <w:rPr>
          <w:sz w:val="20"/>
          <w:szCs w:val="20"/>
        </w:rPr>
      </w:pPr>
    </w:p>
    <w:p w14:paraId="0ED6975D" w14:textId="72C17A00" w:rsidR="00642B0D" w:rsidRDefault="00642B0D" w:rsidP="007E7A6A">
      <w:pPr>
        <w:pStyle w:val="Pasussalistom"/>
        <w:numPr>
          <w:ilvl w:val="1"/>
          <w:numId w:val="14"/>
        </w:numPr>
        <w:tabs>
          <w:tab w:val="left" w:pos="560"/>
        </w:tabs>
        <w:kinsoku w:val="0"/>
        <w:overflowPunct w:val="0"/>
        <w:rPr>
          <w:b/>
          <w:bCs/>
        </w:rPr>
      </w:pPr>
      <w:proofErr w:type="spellStart"/>
      <w:r>
        <w:rPr>
          <w:b/>
          <w:bCs/>
        </w:rPr>
        <w:t>Циљ</w:t>
      </w:r>
      <w:proofErr w:type="spellEnd"/>
      <w:r>
        <w:rPr>
          <w:b/>
          <w:bCs/>
          <w:spacing w:val="-1"/>
        </w:rPr>
        <w:t xml:space="preserve"> </w:t>
      </w:r>
      <w:proofErr w:type="spellStart"/>
      <w:r>
        <w:rPr>
          <w:b/>
          <w:bCs/>
        </w:rPr>
        <w:t>поступка</w:t>
      </w:r>
      <w:proofErr w:type="spellEnd"/>
    </w:p>
    <w:p w14:paraId="59797485" w14:textId="77777777" w:rsidR="00642B0D" w:rsidRDefault="00642B0D">
      <w:pPr>
        <w:pStyle w:val="Teloteksta"/>
        <w:kinsoku w:val="0"/>
        <w:overflowPunct w:val="0"/>
        <w:ind w:left="140" w:right="613"/>
      </w:pPr>
      <w:proofErr w:type="spellStart"/>
      <w:r>
        <w:t>Предметни</w:t>
      </w:r>
      <w:proofErr w:type="spellEnd"/>
      <w:r>
        <w:t xml:space="preserve"> </w:t>
      </w:r>
      <w:proofErr w:type="spellStart"/>
      <w:r>
        <w:t>поступак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спроводи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закључења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набавци</w:t>
      </w:r>
      <w:proofErr w:type="spellEnd"/>
      <w:r>
        <w:t xml:space="preserve">. </w:t>
      </w:r>
      <w:proofErr w:type="spellStart"/>
      <w:r>
        <w:t>Уговор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закључен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понуђачем</w:t>
      </w:r>
      <w:proofErr w:type="spellEnd"/>
      <w:r>
        <w:t xml:space="preserve"> </w:t>
      </w:r>
      <w:proofErr w:type="spellStart"/>
      <w:r>
        <w:t>којем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одлуком</w:t>
      </w:r>
      <w:proofErr w:type="spellEnd"/>
      <w:r>
        <w:t xml:space="preserve"> </w:t>
      </w:r>
      <w:proofErr w:type="spellStart"/>
      <w:r>
        <w:t>додели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>.</w:t>
      </w:r>
    </w:p>
    <w:p w14:paraId="2377F2D3" w14:textId="77777777" w:rsidR="00642B0D" w:rsidRDefault="00642B0D">
      <w:pPr>
        <w:pStyle w:val="Teloteksta"/>
        <w:kinsoku w:val="0"/>
        <w:overflowPunct w:val="0"/>
        <w:ind w:left="140" w:right="613"/>
        <w:sectPr w:rsidR="00642B0D">
          <w:pgSz w:w="11910" w:h="16840"/>
          <w:pgMar w:top="1420" w:right="780" w:bottom="2100" w:left="1300" w:header="0" w:footer="1808" w:gutter="0"/>
          <w:cols w:space="720"/>
          <w:noEndnote/>
        </w:sectPr>
      </w:pPr>
    </w:p>
    <w:p w14:paraId="4BAB60B1" w14:textId="77777777" w:rsidR="00642B0D" w:rsidRDefault="00425700">
      <w:pPr>
        <w:pStyle w:val="Teloteksta"/>
        <w:kinsoku w:val="0"/>
        <w:overflowPunct w:val="0"/>
        <w:ind w:left="11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  <w:pict w14:anchorId="0912A867">
          <v:shape id="_x0000_s1062" type="#_x0000_t202" style="width:454.4pt;height:46.05pt;mso-left-percent:-10001;mso-top-percent:-10001;mso-position-horizontal:absolute;mso-position-horizontal-relative:char;mso-position-vertical:absolute;mso-position-vertical-relative:line;mso-left-percent:-10001;mso-top-percent:-10001" o:allowincell="f" fillcolor="#c5d9f0" stroked="f">
            <v:textbox inset="0,0,0,0">
              <w:txbxContent>
                <w:p w14:paraId="203C1B3F" w14:textId="77777777" w:rsidR="00425700" w:rsidRPr="00945701" w:rsidRDefault="00425700">
                  <w:pPr>
                    <w:pStyle w:val="Teloteksta"/>
                    <w:kinsoku w:val="0"/>
                    <w:overflowPunct w:val="0"/>
                    <w:ind w:left="1759" w:hanging="1464"/>
                    <w:rPr>
                      <w:b/>
                      <w:bCs/>
                      <w:i/>
                      <w:iCs/>
                      <w:sz w:val="28"/>
                      <w:szCs w:val="28"/>
                      <w:lang w:val="sr-Cyrl-RS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II ВРСТА, ТЕХНИЧКЕ КАРАКТЕРИСТИКЕ (СПЕЦИФИКАЦИЈЕ), КВАЛИТЕТ, КОЛИЧИНА И ОПИС ДОБАРА</w:t>
                  </w:r>
                  <w:r>
                    <w:rPr>
                      <w:b/>
                      <w:bCs/>
                      <w:i/>
                      <w:iCs/>
                      <w:sz w:val="28"/>
                      <w:szCs w:val="28"/>
                      <w:lang w:val="sr-Cyrl-RS"/>
                    </w:rPr>
                    <w:t xml:space="preserve"> </w:t>
                  </w:r>
                </w:p>
              </w:txbxContent>
            </v:textbox>
            <w10:anchorlock/>
          </v:shape>
        </w:pict>
      </w:r>
    </w:p>
    <w:p w14:paraId="08A9508E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7C2B1331" w14:textId="77777777" w:rsidR="00945701" w:rsidRPr="007E7A6A" w:rsidRDefault="00945701" w:rsidP="00945701">
      <w:pPr>
        <w:pStyle w:val="Pasussalistom"/>
        <w:tabs>
          <w:tab w:val="left" w:pos="861"/>
        </w:tabs>
        <w:kinsoku w:val="0"/>
        <w:overflowPunct w:val="0"/>
        <w:spacing w:before="90" w:line="276" w:lineRule="exact"/>
        <w:ind w:firstLine="0"/>
        <w:jc w:val="both"/>
        <w:rPr>
          <w:b/>
          <w:bCs/>
        </w:rPr>
      </w:pPr>
    </w:p>
    <w:p w14:paraId="1B8C38B6" w14:textId="77777777" w:rsidR="00945701" w:rsidRPr="007E7A6A" w:rsidRDefault="00945701" w:rsidP="00945701">
      <w:pPr>
        <w:pStyle w:val="Pasussalistom"/>
        <w:tabs>
          <w:tab w:val="left" w:pos="861"/>
        </w:tabs>
        <w:kinsoku w:val="0"/>
        <w:overflowPunct w:val="0"/>
        <w:spacing w:before="90" w:line="276" w:lineRule="exact"/>
        <w:ind w:firstLine="0"/>
        <w:jc w:val="both"/>
        <w:rPr>
          <w:b/>
          <w:bCs/>
        </w:rPr>
      </w:pPr>
      <w:proofErr w:type="spellStart"/>
      <w:r w:rsidRPr="007E7A6A">
        <w:rPr>
          <w:b/>
          <w:bCs/>
        </w:rPr>
        <w:t>Објекат</w:t>
      </w:r>
      <w:proofErr w:type="spellEnd"/>
      <w:r w:rsidRPr="007E7A6A">
        <w:rPr>
          <w:b/>
          <w:bCs/>
        </w:rPr>
        <w:t>:</w:t>
      </w:r>
      <w:r w:rsidRPr="007E7A6A">
        <w:rPr>
          <w:b/>
          <w:bCs/>
        </w:rPr>
        <w:tab/>
      </w:r>
      <w:r w:rsidRPr="007E7A6A">
        <w:rPr>
          <w:b/>
          <w:bCs/>
          <w:lang w:val="sr-Cyrl-RS"/>
        </w:rPr>
        <w:t xml:space="preserve">            </w:t>
      </w:r>
      <w:proofErr w:type="spellStart"/>
      <w:r w:rsidRPr="007E7A6A">
        <w:rPr>
          <w:b/>
          <w:bCs/>
        </w:rPr>
        <w:t>Студентски</w:t>
      </w:r>
      <w:proofErr w:type="spellEnd"/>
      <w:r w:rsidRPr="007E7A6A">
        <w:rPr>
          <w:b/>
          <w:bCs/>
        </w:rPr>
        <w:t xml:space="preserve"> </w:t>
      </w:r>
      <w:proofErr w:type="spellStart"/>
      <w:r w:rsidRPr="007E7A6A">
        <w:rPr>
          <w:b/>
          <w:bCs/>
        </w:rPr>
        <w:t>град</w:t>
      </w:r>
      <w:proofErr w:type="spellEnd"/>
      <w:r w:rsidRPr="007E7A6A">
        <w:rPr>
          <w:b/>
          <w:bCs/>
        </w:rPr>
        <w:t xml:space="preserve">, </w:t>
      </w:r>
      <w:proofErr w:type="spellStart"/>
      <w:r w:rsidRPr="007E7A6A">
        <w:rPr>
          <w:b/>
          <w:bCs/>
        </w:rPr>
        <w:t>ул.Тошин</w:t>
      </w:r>
      <w:proofErr w:type="spellEnd"/>
      <w:r w:rsidRPr="007E7A6A">
        <w:rPr>
          <w:b/>
          <w:bCs/>
        </w:rPr>
        <w:t xml:space="preserve"> </w:t>
      </w:r>
      <w:proofErr w:type="spellStart"/>
      <w:r w:rsidRPr="007E7A6A">
        <w:rPr>
          <w:b/>
          <w:bCs/>
        </w:rPr>
        <w:t>бунар</w:t>
      </w:r>
      <w:proofErr w:type="spellEnd"/>
      <w:r w:rsidRPr="007E7A6A">
        <w:rPr>
          <w:b/>
          <w:bCs/>
        </w:rPr>
        <w:t xml:space="preserve"> бр.143-151, </w:t>
      </w:r>
      <w:proofErr w:type="spellStart"/>
      <w:r w:rsidRPr="007E7A6A">
        <w:rPr>
          <w:b/>
          <w:bCs/>
        </w:rPr>
        <w:t>Нови</w:t>
      </w:r>
      <w:proofErr w:type="spellEnd"/>
      <w:r w:rsidRPr="007E7A6A">
        <w:rPr>
          <w:b/>
          <w:bCs/>
        </w:rPr>
        <w:t xml:space="preserve"> </w:t>
      </w:r>
      <w:proofErr w:type="spellStart"/>
      <w:r w:rsidRPr="007E7A6A">
        <w:rPr>
          <w:b/>
          <w:bCs/>
        </w:rPr>
        <w:t>Београд</w:t>
      </w:r>
      <w:proofErr w:type="spellEnd"/>
    </w:p>
    <w:p w14:paraId="6D6865F9" w14:textId="77777777" w:rsidR="00945701" w:rsidRPr="00945701" w:rsidRDefault="00945701" w:rsidP="00945701">
      <w:pPr>
        <w:pStyle w:val="Pasussalistom"/>
        <w:tabs>
          <w:tab w:val="left" w:pos="861"/>
        </w:tabs>
        <w:kinsoku w:val="0"/>
        <w:overflowPunct w:val="0"/>
        <w:spacing w:before="90" w:line="276" w:lineRule="exact"/>
        <w:ind w:firstLine="0"/>
        <w:jc w:val="both"/>
        <w:rPr>
          <w:b/>
          <w:bCs/>
        </w:rPr>
      </w:pPr>
    </w:p>
    <w:p w14:paraId="591CE2B6" w14:textId="77777777" w:rsidR="00036464" w:rsidRPr="007E7A6A" w:rsidRDefault="00036464" w:rsidP="00036464">
      <w:pPr>
        <w:widowControl/>
        <w:autoSpaceDE/>
        <w:autoSpaceDN/>
        <w:adjustRightInd/>
        <w:rPr>
          <w:b/>
          <w:bCs/>
          <w:sz w:val="24"/>
          <w:szCs w:val="24"/>
          <w:lang w:val="en-US" w:eastAsia="en-US"/>
        </w:rPr>
      </w:pPr>
      <w:r w:rsidRPr="007E7A6A">
        <w:rPr>
          <w:b/>
          <w:bCs/>
          <w:sz w:val="24"/>
          <w:szCs w:val="24"/>
          <w:lang w:val="en-US" w:eastAsia="en-US"/>
        </w:rPr>
        <w:t>ОП</w:t>
      </w:r>
      <w:r w:rsidRPr="007E7A6A">
        <w:rPr>
          <w:b/>
          <w:bCs/>
          <w:sz w:val="24"/>
          <w:szCs w:val="24"/>
          <w:lang w:val="sr-Latn-CS" w:eastAsia="en-US"/>
        </w:rPr>
        <w:t>Ш</w:t>
      </w:r>
      <w:r w:rsidRPr="007E7A6A">
        <w:rPr>
          <w:b/>
          <w:bCs/>
          <w:sz w:val="24"/>
          <w:szCs w:val="24"/>
          <w:lang w:val="en-US" w:eastAsia="en-US"/>
        </w:rPr>
        <w:t>ТИ</w:t>
      </w:r>
      <w:r w:rsidRPr="007E7A6A">
        <w:rPr>
          <w:b/>
          <w:bCs/>
          <w:sz w:val="24"/>
          <w:szCs w:val="24"/>
          <w:lang w:val="sr-Latn-CS" w:eastAsia="en-US"/>
        </w:rPr>
        <w:t xml:space="preserve"> </w:t>
      </w:r>
      <w:r w:rsidRPr="007E7A6A">
        <w:rPr>
          <w:b/>
          <w:bCs/>
          <w:sz w:val="24"/>
          <w:szCs w:val="24"/>
          <w:lang w:val="en-US" w:eastAsia="en-US"/>
        </w:rPr>
        <w:t>ПОДАЦИ</w:t>
      </w:r>
      <w:r w:rsidRPr="007E7A6A">
        <w:rPr>
          <w:b/>
          <w:bCs/>
          <w:sz w:val="24"/>
          <w:szCs w:val="24"/>
          <w:lang w:val="sr-Latn-CS" w:eastAsia="en-US"/>
        </w:rPr>
        <w:t xml:space="preserve"> </w:t>
      </w:r>
      <w:r w:rsidRPr="007E7A6A">
        <w:rPr>
          <w:b/>
          <w:bCs/>
          <w:sz w:val="24"/>
          <w:szCs w:val="24"/>
          <w:lang w:val="en-US" w:eastAsia="en-US"/>
        </w:rPr>
        <w:t>О</w:t>
      </w:r>
      <w:r w:rsidRPr="007E7A6A">
        <w:rPr>
          <w:b/>
          <w:bCs/>
          <w:sz w:val="24"/>
          <w:szCs w:val="24"/>
          <w:lang w:val="sr-Latn-CS" w:eastAsia="en-US"/>
        </w:rPr>
        <w:t xml:space="preserve"> </w:t>
      </w:r>
      <w:r w:rsidRPr="007E7A6A">
        <w:rPr>
          <w:b/>
          <w:bCs/>
          <w:sz w:val="24"/>
          <w:szCs w:val="24"/>
          <w:lang w:val="en-US" w:eastAsia="en-US"/>
        </w:rPr>
        <w:t>ОБЈЕКТУ</w:t>
      </w:r>
    </w:p>
    <w:p w14:paraId="443257A1" w14:textId="77777777" w:rsidR="00036464" w:rsidRPr="007E7A6A" w:rsidRDefault="00036464" w:rsidP="00036464">
      <w:pPr>
        <w:widowControl/>
        <w:autoSpaceDE/>
        <w:autoSpaceDN/>
        <w:adjustRightInd/>
        <w:rPr>
          <w:b/>
          <w:bCs/>
          <w:sz w:val="24"/>
          <w:szCs w:val="24"/>
          <w:lang w:val="sr-Latn-CS" w:eastAsia="en-US"/>
        </w:rPr>
      </w:pPr>
    </w:p>
    <w:p w14:paraId="5A588A76" w14:textId="77777777" w:rsidR="00036464" w:rsidRPr="007E7A6A" w:rsidRDefault="00036464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  <w:proofErr w:type="spellStart"/>
      <w:r w:rsidRPr="007E7A6A">
        <w:t>Студентски</w:t>
      </w:r>
      <w:proofErr w:type="spellEnd"/>
      <w:r w:rsidRPr="007E7A6A">
        <w:t xml:space="preserve"> </w:t>
      </w:r>
      <w:proofErr w:type="spellStart"/>
      <w:r w:rsidRPr="007E7A6A">
        <w:t>град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сатоји</w:t>
      </w:r>
      <w:proofErr w:type="spellEnd"/>
      <w:r w:rsidRPr="007E7A6A">
        <w:t xml:space="preserve"> </w:t>
      </w:r>
      <w:proofErr w:type="spellStart"/>
      <w:r w:rsidRPr="007E7A6A">
        <w:t>од</w:t>
      </w:r>
      <w:proofErr w:type="spellEnd"/>
      <w:r w:rsidRPr="007E7A6A">
        <w:t xml:space="preserve"> </w:t>
      </w:r>
      <w:proofErr w:type="spellStart"/>
      <w:r w:rsidRPr="007E7A6A">
        <w:t>четири</w:t>
      </w:r>
      <w:proofErr w:type="spellEnd"/>
      <w:r w:rsidRPr="007E7A6A">
        <w:t xml:space="preserve"> </w:t>
      </w:r>
      <w:proofErr w:type="spellStart"/>
      <w:r w:rsidRPr="007E7A6A">
        <w:t>павиљона</w:t>
      </w:r>
      <w:proofErr w:type="spellEnd"/>
      <w:r w:rsidRPr="007E7A6A">
        <w:t xml:space="preserve"> у </w:t>
      </w:r>
      <w:proofErr w:type="spellStart"/>
      <w:r w:rsidRPr="007E7A6A">
        <w:t>којима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налазе</w:t>
      </w:r>
      <w:proofErr w:type="spellEnd"/>
      <w:r w:rsidRPr="007E7A6A">
        <w:t xml:space="preserve"> </w:t>
      </w:r>
      <w:proofErr w:type="spellStart"/>
      <w:r w:rsidRPr="007E7A6A">
        <w:t>студентске</w:t>
      </w:r>
      <w:proofErr w:type="spellEnd"/>
      <w:r w:rsidRPr="007E7A6A">
        <w:t xml:space="preserve"> </w:t>
      </w:r>
      <w:proofErr w:type="spellStart"/>
      <w:r w:rsidRPr="007E7A6A">
        <w:t>собе</w:t>
      </w:r>
      <w:proofErr w:type="spellEnd"/>
      <w:r w:rsidRPr="007E7A6A">
        <w:t xml:space="preserve"> </w:t>
      </w:r>
      <w:proofErr w:type="spellStart"/>
      <w:r w:rsidRPr="007E7A6A">
        <w:t>које</w:t>
      </w:r>
      <w:proofErr w:type="spellEnd"/>
      <w:r w:rsidRPr="007E7A6A">
        <w:t xml:space="preserve"> </w:t>
      </w:r>
      <w:proofErr w:type="spellStart"/>
      <w:r w:rsidRPr="007E7A6A">
        <w:t>су</w:t>
      </w:r>
      <w:proofErr w:type="spellEnd"/>
      <w:r w:rsidRPr="007E7A6A">
        <w:t xml:space="preserve"> </w:t>
      </w:r>
      <w:proofErr w:type="spellStart"/>
      <w:r w:rsidRPr="007E7A6A">
        <w:t>предмет</w:t>
      </w:r>
      <w:proofErr w:type="spellEnd"/>
      <w:r w:rsidRPr="007E7A6A">
        <w:t xml:space="preserve"> </w:t>
      </w:r>
      <w:proofErr w:type="spellStart"/>
      <w:r w:rsidRPr="007E7A6A">
        <w:t>климатизације</w:t>
      </w:r>
      <w:proofErr w:type="spellEnd"/>
      <w:r w:rsidRPr="007E7A6A">
        <w:t xml:space="preserve">, </w:t>
      </w:r>
      <w:proofErr w:type="spellStart"/>
      <w:r w:rsidRPr="007E7A6A">
        <w:t>као</w:t>
      </w:r>
      <w:proofErr w:type="spellEnd"/>
      <w:r w:rsidRPr="007E7A6A">
        <w:t xml:space="preserve"> и </w:t>
      </w:r>
      <w:proofErr w:type="spellStart"/>
      <w:r w:rsidRPr="007E7A6A">
        <w:t>студенски</w:t>
      </w:r>
      <w:proofErr w:type="spellEnd"/>
      <w:r w:rsidRPr="007E7A6A">
        <w:t xml:space="preserve"> </w:t>
      </w:r>
      <w:proofErr w:type="spellStart"/>
      <w:r w:rsidRPr="007E7A6A">
        <w:t>ресторан</w:t>
      </w:r>
      <w:proofErr w:type="spellEnd"/>
      <w:r w:rsidRPr="007E7A6A">
        <w:t xml:space="preserve">. </w:t>
      </w:r>
      <w:proofErr w:type="spellStart"/>
      <w:r w:rsidRPr="007E7A6A">
        <w:t>Сваки</w:t>
      </w:r>
      <w:proofErr w:type="spellEnd"/>
      <w:r w:rsidRPr="007E7A6A">
        <w:t xml:space="preserve"> </w:t>
      </w:r>
      <w:proofErr w:type="spellStart"/>
      <w:r w:rsidRPr="007E7A6A">
        <w:t>павиљон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сатоји</w:t>
      </w:r>
      <w:proofErr w:type="spellEnd"/>
      <w:r w:rsidRPr="007E7A6A">
        <w:t xml:space="preserve"> </w:t>
      </w:r>
      <w:proofErr w:type="spellStart"/>
      <w:r w:rsidRPr="007E7A6A">
        <w:t>из</w:t>
      </w:r>
      <w:proofErr w:type="spellEnd"/>
      <w:r w:rsidRPr="007E7A6A">
        <w:t xml:space="preserve"> </w:t>
      </w:r>
      <w:proofErr w:type="spellStart"/>
      <w:r w:rsidRPr="007E7A6A">
        <w:t>два</w:t>
      </w:r>
      <w:proofErr w:type="spellEnd"/>
      <w:r w:rsidRPr="007E7A6A">
        <w:t xml:space="preserve"> </w:t>
      </w:r>
      <w:proofErr w:type="spellStart"/>
      <w:r w:rsidRPr="007E7A6A">
        <w:t>крил</w:t>
      </w:r>
      <w:proofErr w:type="spellEnd"/>
      <w:r w:rsidRPr="007E7A6A">
        <w:t xml:space="preserve">. </w:t>
      </w:r>
      <w:proofErr w:type="spellStart"/>
      <w:r w:rsidRPr="007E7A6A">
        <w:t>Веће</w:t>
      </w:r>
      <w:proofErr w:type="spellEnd"/>
      <w:r w:rsidRPr="007E7A6A">
        <w:t xml:space="preserve"> </w:t>
      </w:r>
      <w:proofErr w:type="spellStart"/>
      <w:r w:rsidRPr="007E7A6A">
        <w:t>крило</w:t>
      </w:r>
      <w:proofErr w:type="spellEnd"/>
      <w:r w:rsidRPr="007E7A6A">
        <w:t xml:space="preserve">, “Г” </w:t>
      </w:r>
      <w:proofErr w:type="spellStart"/>
      <w:r w:rsidRPr="007E7A6A">
        <w:t>крило</w:t>
      </w:r>
      <w:proofErr w:type="spellEnd"/>
      <w:r w:rsidRPr="007E7A6A">
        <w:t xml:space="preserve"> </w:t>
      </w:r>
      <w:proofErr w:type="spellStart"/>
      <w:r w:rsidRPr="007E7A6A">
        <w:t>је</w:t>
      </w:r>
      <w:proofErr w:type="spellEnd"/>
      <w:r w:rsidRPr="007E7A6A">
        <w:t xml:space="preserve"> </w:t>
      </w:r>
      <w:proofErr w:type="spellStart"/>
      <w:r w:rsidRPr="007E7A6A">
        <w:t>дужине</w:t>
      </w:r>
      <w:proofErr w:type="spellEnd"/>
      <w:r w:rsidRPr="007E7A6A">
        <w:t xml:space="preserve"> у </w:t>
      </w:r>
      <w:proofErr w:type="spellStart"/>
      <w:r w:rsidRPr="007E7A6A">
        <w:t>просеку</w:t>
      </w:r>
      <w:proofErr w:type="spellEnd"/>
      <w:r w:rsidRPr="007E7A6A">
        <w:t xml:space="preserve"> 135м и </w:t>
      </w:r>
      <w:proofErr w:type="spellStart"/>
      <w:r w:rsidRPr="007E7A6A">
        <w:t>ширине</w:t>
      </w:r>
      <w:proofErr w:type="spellEnd"/>
      <w:r w:rsidRPr="007E7A6A">
        <w:t xml:space="preserve"> 14м </w:t>
      </w:r>
      <w:proofErr w:type="spellStart"/>
      <w:r w:rsidRPr="007E7A6A">
        <w:t>где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на</w:t>
      </w:r>
      <w:proofErr w:type="spellEnd"/>
      <w:r w:rsidRPr="007E7A6A">
        <w:t xml:space="preserve"> </w:t>
      </w:r>
      <w:proofErr w:type="spellStart"/>
      <w:r w:rsidRPr="007E7A6A">
        <w:t>сваком</w:t>
      </w:r>
      <w:proofErr w:type="spellEnd"/>
      <w:r w:rsidRPr="007E7A6A">
        <w:t xml:space="preserve"> </w:t>
      </w:r>
      <w:proofErr w:type="spellStart"/>
      <w:r w:rsidRPr="007E7A6A">
        <w:t>спрату</w:t>
      </w:r>
      <w:proofErr w:type="spellEnd"/>
      <w:r w:rsidRPr="007E7A6A">
        <w:t xml:space="preserve"> </w:t>
      </w:r>
      <w:proofErr w:type="spellStart"/>
      <w:r w:rsidRPr="007E7A6A">
        <w:t>налази</w:t>
      </w:r>
      <w:proofErr w:type="spellEnd"/>
      <w:r w:rsidRPr="007E7A6A">
        <w:t xml:space="preserve"> у </w:t>
      </w:r>
      <w:proofErr w:type="spellStart"/>
      <w:r w:rsidRPr="007E7A6A">
        <w:t>просеку</w:t>
      </w:r>
      <w:proofErr w:type="spellEnd"/>
      <w:r w:rsidRPr="007E7A6A">
        <w:t xml:space="preserve"> </w:t>
      </w:r>
      <w:proofErr w:type="spellStart"/>
      <w:r w:rsidRPr="007E7A6A">
        <w:t>по</w:t>
      </w:r>
      <w:proofErr w:type="spellEnd"/>
      <w:r w:rsidRPr="007E7A6A">
        <w:t xml:space="preserve"> </w:t>
      </w:r>
      <w:proofErr w:type="spellStart"/>
      <w:r w:rsidRPr="007E7A6A">
        <w:t>педес</w:t>
      </w:r>
      <w:proofErr w:type="spellEnd"/>
      <w:r w:rsidRPr="007E7A6A">
        <w:t xml:space="preserve"> </w:t>
      </w:r>
      <w:proofErr w:type="spellStart"/>
      <w:r w:rsidRPr="007E7A6A">
        <w:t>соба</w:t>
      </w:r>
      <w:proofErr w:type="spellEnd"/>
      <w:r w:rsidRPr="007E7A6A">
        <w:t xml:space="preserve">. </w:t>
      </w:r>
      <w:proofErr w:type="spellStart"/>
      <w:r w:rsidRPr="007E7A6A">
        <w:t>Свако</w:t>
      </w:r>
      <w:proofErr w:type="spellEnd"/>
      <w:r w:rsidRPr="007E7A6A">
        <w:t xml:space="preserve"> Г </w:t>
      </w:r>
      <w:proofErr w:type="spellStart"/>
      <w:r w:rsidRPr="007E7A6A">
        <w:t>крило</w:t>
      </w:r>
      <w:proofErr w:type="spellEnd"/>
      <w:r w:rsidRPr="007E7A6A">
        <w:t xml:space="preserve"> </w:t>
      </w:r>
      <w:proofErr w:type="spellStart"/>
      <w:r w:rsidRPr="007E7A6A">
        <w:t>је</w:t>
      </w:r>
      <w:proofErr w:type="spellEnd"/>
      <w:r w:rsidRPr="007E7A6A">
        <w:t xml:space="preserve"> </w:t>
      </w:r>
      <w:proofErr w:type="spellStart"/>
      <w:r w:rsidRPr="007E7A6A">
        <w:t>спратости</w:t>
      </w:r>
      <w:proofErr w:type="spellEnd"/>
      <w:r w:rsidRPr="007E7A6A">
        <w:t xml:space="preserve"> П+6. </w:t>
      </w:r>
      <w:proofErr w:type="spellStart"/>
      <w:r w:rsidRPr="007E7A6A">
        <w:t>Мање</w:t>
      </w:r>
      <w:proofErr w:type="spellEnd"/>
      <w:r w:rsidRPr="007E7A6A">
        <w:t xml:space="preserve"> </w:t>
      </w:r>
      <w:proofErr w:type="spellStart"/>
      <w:r w:rsidRPr="007E7A6A">
        <w:t>крило</w:t>
      </w:r>
      <w:proofErr w:type="spellEnd"/>
      <w:r w:rsidRPr="007E7A6A">
        <w:t xml:space="preserve">, “Ф” </w:t>
      </w:r>
      <w:proofErr w:type="spellStart"/>
      <w:r w:rsidRPr="007E7A6A">
        <w:t>крило</w:t>
      </w:r>
      <w:proofErr w:type="spellEnd"/>
      <w:r w:rsidRPr="007E7A6A">
        <w:t xml:space="preserve">, </w:t>
      </w:r>
      <w:proofErr w:type="spellStart"/>
      <w:r w:rsidRPr="007E7A6A">
        <w:t>крило</w:t>
      </w:r>
      <w:proofErr w:type="spellEnd"/>
      <w:r w:rsidRPr="007E7A6A">
        <w:t xml:space="preserve"> </w:t>
      </w:r>
      <w:proofErr w:type="spellStart"/>
      <w:r w:rsidRPr="007E7A6A">
        <w:t>је</w:t>
      </w:r>
      <w:proofErr w:type="spellEnd"/>
      <w:r w:rsidRPr="007E7A6A">
        <w:t xml:space="preserve"> </w:t>
      </w:r>
      <w:proofErr w:type="spellStart"/>
      <w:r w:rsidRPr="007E7A6A">
        <w:t>дужине</w:t>
      </w:r>
      <w:proofErr w:type="spellEnd"/>
      <w:r w:rsidRPr="007E7A6A">
        <w:t xml:space="preserve"> у </w:t>
      </w:r>
      <w:proofErr w:type="spellStart"/>
      <w:r w:rsidRPr="007E7A6A">
        <w:t>просеку</w:t>
      </w:r>
      <w:proofErr w:type="spellEnd"/>
      <w:r w:rsidRPr="007E7A6A">
        <w:t xml:space="preserve"> 65м и </w:t>
      </w:r>
      <w:proofErr w:type="spellStart"/>
      <w:r w:rsidRPr="007E7A6A">
        <w:t>ширине</w:t>
      </w:r>
      <w:proofErr w:type="spellEnd"/>
      <w:r w:rsidRPr="007E7A6A">
        <w:t xml:space="preserve"> 14м </w:t>
      </w:r>
      <w:proofErr w:type="spellStart"/>
      <w:r w:rsidRPr="007E7A6A">
        <w:t>где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на</w:t>
      </w:r>
      <w:proofErr w:type="spellEnd"/>
      <w:r w:rsidRPr="007E7A6A">
        <w:t xml:space="preserve"> </w:t>
      </w:r>
      <w:proofErr w:type="spellStart"/>
      <w:r w:rsidRPr="007E7A6A">
        <w:t>сваком</w:t>
      </w:r>
      <w:proofErr w:type="spellEnd"/>
      <w:r w:rsidRPr="007E7A6A">
        <w:t xml:space="preserve"> </w:t>
      </w:r>
      <w:proofErr w:type="spellStart"/>
      <w:r w:rsidRPr="007E7A6A">
        <w:t>спрату</w:t>
      </w:r>
      <w:proofErr w:type="spellEnd"/>
      <w:r w:rsidRPr="007E7A6A">
        <w:t xml:space="preserve"> </w:t>
      </w:r>
      <w:proofErr w:type="spellStart"/>
      <w:r w:rsidRPr="007E7A6A">
        <w:t>налази</w:t>
      </w:r>
      <w:proofErr w:type="spellEnd"/>
      <w:r w:rsidRPr="007E7A6A">
        <w:t xml:space="preserve"> у </w:t>
      </w:r>
      <w:proofErr w:type="spellStart"/>
      <w:r w:rsidRPr="007E7A6A">
        <w:t>просеку</w:t>
      </w:r>
      <w:proofErr w:type="spellEnd"/>
      <w:r w:rsidRPr="007E7A6A">
        <w:t xml:space="preserve"> </w:t>
      </w:r>
      <w:proofErr w:type="spellStart"/>
      <w:r w:rsidRPr="007E7A6A">
        <w:t>по</w:t>
      </w:r>
      <w:proofErr w:type="spellEnd"/>
      <w:r w:rsidRPr="007E7A6A">
        <w:t xml:space="preserve"> </w:t>
      </w:r>
      <w:proofErr w:type="spellStart"/>
      <w:r w:rsidRPr="007E7A6A">
        <w:t>двадесет</w:t>
      </w:r>
      <w:proofErr w:type="spellEnd"/>
      <w:r w:rsidRPr="007E7A6A">
        <w:t xml:space="preserve"> и </w:t>
      </w:r>
      <w:proofErr w:type="spellStart"/>
      <w:r w:rsidRPr="007E7A6A">
        <w:t>седам</w:t>
      </w:r>
      <w:proofErr w:type="spellEnd"/>
      <w:r w:rsidRPr="007E7A6A">
        <w:t xml:space="preserve"> </w:t>
      </w:r>
      <w:proofErr w:type="spellStart"/>
      <w:r w:rsidRPr="007E7A6A">
        <w:t>соба</w:t>
      </w:r>
      <w:proofErr w:type="spellEnd"/>
      <w:r w:rsidRPr="007E7A6A">
        <w:t xml:space="preserve">. </w:t>
      </w:r>
      <w:proofErr w:type="spellStart"/>
      <w:r w:rsidRPr="007E7A6A">
        <w:t>Свако</w:t>
      </w:r>
      <w:proofErr w:type="spellEnd"/>
      <w:r w:rsidRPr="007E7A6A">
        <w:t xml:space="preserve"> Ф </w:t>
      </w:r>
      <w:proofErr w:type="spellStart"/>
      <w:r w:rsidRPr="007E7A6A">
        <w:t>крило</w:t>
      </w:r>
      <w:proofErr w:type="spellEnd"/>
      <w:r w:rsidRPr="007E7A6A">
        <w:t xml:space="preserve"> </w:t>
      </w:r>
      <w:proofErr w:type="spellStart"/>
      <w:r w:rsidRPr="007E7A6A">
        <w:t>је</w:t>
      </w:r>
      <w:proofErr w:type="spellEnd"/>
      <w:r w:rsidRPr="007E7A6A">
        <w:t xml:space="preserve"> </w:t>
      </w:r>
      <w:proofErr w:type="spellStart"/>
      <w:r w:rsidRPr="007E7A6A">
        <w:t>спратости</w:t>
      </w:r>
      <w:proofErr w:type="spellEnd"/>
      <w:r w:rsidRPr="007E7A6A">
        <w:t xml:space="preserve"> П+7.</w:t>
      </w:r>
    </w:p>
    <w:p w14:paraId="11C4BBF1" w14:textId="77777777" w:rsidR="00036464" w:rsidRPr="007E7A6A" w:rsidRDefault="00036464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  <w:proofErr w:type="spellStart"/>
      <w:r w:rsidRPr="007E7A6A">
        <w:t>Ресторан</w:t>
      </w:r>
      <w:proofErr w:type="spellEnd"/>
      <w:r w:rsidRPr="007E7A6A">
        <w:t xml:space="preserve"> </w:t>
      </w:r>
      <w:proofErr w:type="spellStart"/>
      <w:r w:rsidRPr="007E7A6A">
        <w:t>је</w:t>
      </w:r>
      <w:proofErr w:type="spellEnd"/>
      <w:r w:rsidRPr="007E7A6A">
        <w:t xml:space="preserve"> </w:t>
      </w:r>
      <w:proofErr w:type="spellStart"/>
      <w:r w:rsidRPr="007E7A6A">
        <w:t>смештен</w:t>
      </w:r>
      <w:proofErr w:type="spellEnd"/>
      <w:r w:rsidRPr="007E7A6A">
        <w:t xml:space="preserve"> </w:t>
      </w:r>
      <w:proofErr w:type="spellStart"/>
      <w:r w:rsidRPr="007E7A6A">
        <w:t>између</w:t>
      </w:r>
      <w:proofErr w:type="spellEnd"/>
      <w:r w:rsidRPr="007E7A6A">
        <w:t xml:space="preserve"> </w:t>
      </w:r>
      <w:proofErr w:type="spellStart"/>
      <w:r w:rsidRPr="007E7A6A">
        <w:t>павиљона</w:t>
      </w:r>
      <w:proofErr w:type="spellEnd"/>
      <w:r w:rsidRPr="007E7A6A">
        <w:t xml:space="preserve"> </w:t>
      </w:r>
      <w:proofErr w:type="spellStart"/>
      <w:r w:rsidRPr="007E7A6A">
        <w:t>два</w:t>
      </w:r>
      <w:proofErr w:type="spellEnd"/>
      <w:r w:rsidRPr="007E7A6A">
        <w:t xml:space="preserve"> и </w:t>
      </w:r>
      <w:proofErr w:type="spellStart"/>
      <w:r w:rsidRPr="007E7A6A">
        <w:t>три</w:t>
      </w:r>
      <w:proofErr w:type="spellEnd"/>
      <w:r w:rsidRPr="007E7A6A">
        <w:t xml:space="preserve"> и </w:t>
      </w:r>
      <w:proofErr w:type="spellStart"/>
      <w:r w:rsidRPr="007E7A6A">
        <w:t>кружног</w:t>
      </w:r>
      <w:proofErr w:type="spellEnd"/>
      <w:r w:rsidRPr="007E7A6A">
        <w:t xml:space="preserve"> </w:t>
      </w:r>
      <w:proofErr w:type="spellStart"/>
      <w:r w:rsidRPr="007E7A6A">
        <w:t>је</w:t>
      </w:r>
      <w:proofErr w:type="spellEnd"/>
      <w:r w:rsidRPr="007E7A6A">
        <w:t xml:space="preserve"> </w:t>
      </w:r>
      <w:proofErr w:type="spellStart"/>
      <w:r w:rsidRPr="007E7A6A">
        <w:t>облика</w:t>
      </w:r>
      <w:proofErr w:type="spellEnd"/>
      <w:r w:rsidRPr="007E7A6A">
        <w:t xml:space="preserve">. </w:t>
      </w:r>
      <w:proofErr w:type="spellStart"/>
      <w:r w:rsidRPr="007E7A6A">
        <w:t>Састоји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из</w:t>
      </w:r>
      <w:proofErr w:type="spellEnd"/>
      <w:r w:rsidRPr="007E7A6A">
        <w:t xml:space="preserve"> </w:t>
      </w:r>
      <w:proofErr w:type="spellStart"/>
      <w:r w:rsidRPr="007E7A6A">
        <w:t>три</w:t>
      </w:r>
      <w:proofErr w:type="spellEnd"/>
      <w:r w:rsidRPr="007E7A6A">
        <w:t xml:space="preserve"> </w:t>
      </w:r>
      <w:proofErr w:type="spellStart"/>
      <w:r w:rsidRPr="007E7A6A">
        <w:t>сале</w:t>
      </w:r>
      <w:proofErr w:type="spellEnd"/>
      <w:r w:rsidRPr="007E7A6A">
        <w:t xml:space="preserve">, </w:t>
      </w:r>
      <w:proofErr w:type="spellStart"/>
      <w:r w:rsidRPr="007E7A6A">
        <w:t>једна</w:t>
      </w:r>
      <w:proofErr w:type="spellEnd"/>
      <w:r w:rsidRPr="007E7A6A">
        <w:t xml:space="preserve"> </w:t>
      </w:r>
      <w:proofErr w:type="spellStart"/>
      <w:r w:rsidRPr="007E7A6A">
        <w:t>на</w:t>
      </w:r>
      <w:proofErr w:type="spellEnd"/>
      <w:r w:rsidRPr="007E7A6A">
        <w:t xml:space="preserve"> </w:t>
      </w:r>
      <w:proofErr w:type="spellStart"/>
      <w:r w:rsidRPr="007E7A6A">
        <w:t>првом</w:t>
      </w:r>
      <w:proofErr w:type="spellEnd"/>
      <w:r w:rsidRPr="007E7A6A">
        <w:t xml:space="preserve"> </w:t>
      </w:r>
      <w:proofErr w:type="spellStart"/>
      <w:r w:rsidRPr="007E7A6A">
        <w:t>спрату</w:t>
      </w:r>
      <w:proofErr w:type="spellEnd"/>
      <w:r w:rsidRPr="007E7A6A">
        <w:t xml:space="preserve"> и </w:t>
      </w:r>
      <w:proofErr w:type="spellStart"/>
      <w:r w:rsidRPr="007E7A6A">
        <w:t>две</w:t>
      </w:r>
      <w:proofErr w:type="spellEnd"/>
      <w:r w:rsidRPr="007E7A6A">
        <w:t xml:space="preserve"> </w:t>
      </w:r>
      <w:proofErr w:type="spellStart"/>
      <w:r w:rsidRPr="007E7A6A">
        <w:t>на</w:t>
      </w:r>
      <w:proofErr w:type="spellEnd"/>
      <w:r w:rsidRPr="007E7A6A">
        <w:t xml:space="preserve"> </w:t>
      </w:r>
      <w:proofErr w:type="spellStart"/>
      <w:r w:rsidRPr="007E7A6A">
        <w:t>другом</w:t>
      </w:r>
      <w:proofErr w:type="spellEnd"/>
      <w:r w:rsidRPr="007E7A6A">
        <w:t xml:space="preserve"> </w:t>
      </w:r>
      <w:proofErr w:type="spellStart"/>
      <w:r w:rsidRPr="007E7A6A">
        <w:t>спрату</w:t>
      </w:r>
      <w:proofErr w:type="spellEnd"/>
      <w:r w:rsidRPr="007E7A6A">
        <w:t xml:space="preserve">. </w:t>
      </w:r>
    </w:p>
    <w:p w14:paraId="436AD5AE" w14:textId="77777777" w:rsidR="00AC42DE" w:rsidRPr="007E7A6A" w:rsidRDefault="00AC42DE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</w:p>
    <w:p w14:paraId="749458D6" w14:textId="77777777" w:rsidR="00036464" w:rsidRPr="007E7A6A" w:rsidRDefault="00036464" w:rsidP="00036464">
      <w:pPr>
        <w:widowControl/>
        <w:autoSpaceDE/>
        <w:autoSpaceDN/>
        <w:adjustRightInd/>
        <w:rPr>
          <w:b/>
          <w:bCs/>
          <w:sz w:val="24"/>
          <w:szCs w:val="24"/>
          <w:lang w:val="en-US" w:eastAsia="en-US"/>
        </w:rPr>
      </w:pPr>
      <w:r w:rsidRPr="007E7A6A">
        <w:rPr>
          <w:b/>
          <w:bCs/>
          <w:sz w:val="24"/>
          <w:szCs w:val="24"/>
          <w:lang w:val="en-US" w:eastAsia="en-US"/>
        </w:rPr>
        <w:t>ОСНОВЕ ЗА ПРОЈЕКТОВАЊЕ:</w:t>
      </w:r>
    </w:p>
    <w:p w14:paraId="7A2107C5" w14:textId="77777777" w:rsidR="00036464" w:rsidRPr="007E7A6A" w:rsidRDefault="00036464" w:rsidP="00036464">
      <w:pPr>
        <w:widowControl/>
        <w:autoSpaceDE/>
        <w:autoSpaceDN/>
        <w:adjustRightInd/>
        <w:rPr>
          <w:b/>
          <w:bCs/>
          <w:sz w:val="24"/>
          <w:szCs w:val="24"/>
          <w:lang w:val="en-US" w:eastAsia="en-US"/>
        </w:rPr>
      </w:pPr>
    </w:p>
    <w:p w14:paraId="6033FE7C" w14:textId="77777777" w:rsidR="00036464" w:rsidRPr="007E7A6A" w:rsidRDefault="00036464" w:rsidP="00036464">
      <w:pPr>
        <w:widowControl/>
        <w:numPr>
          <w:ilvl w:val="0"/>
          <w:numId w:val="15"/>
        </w:numPr>
        <w:autoSpaceDE/>
        <w:autoSpaceDN/>
        <w:adjustRightInd/>
        <w:jc w:val="both"/>
        <w:rPr>
          <w:kern w:val="1"/>
          <w:sz w:val="24"/>
          <w:szCs w:val="24"/>
          <w:lang w:val="en-US" w:eastAsia="en-US"/>
        </w:rPr>
      </w:pPr>
      <w:proofErr w:type="spellStart"/>
      <w:r w:rsidRPr="007E7A6A">
        <w:rPr>
          <w:kern w:val="1"/>
          <w:sz w:val="24"/>
          <w:szCs w:val="24"/>
          <w:lang w:val="en-US" w:eastAsia="en-US"/>
        </w:rPr>
        <w:t>Архитектонске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подлоге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добијене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од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стране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инвеститора</w:t>
      </w:r>
      <w:proofErr w:type="spellEnd"/>
      <w:r w:rsidRPr="007E7A6A">
        <w:rPr>
          <w:kern w:val="1"/>
          <w:sz w:val="24"/>
          <w:szCs w:val="24"/>
          <w:lang w:val="en-US" w:eastAsia="en-US"/>
        </w:rPr>
        <w:t>,</w:t>
      </w:r>
    </w:p>
    <w:p w14:paraId="45B6C6DE" w14:textId="77777777" w:rsidR="00036464" w:rsidRPr="007E7A6A" w:rsidRDefault="00036464" w:rsidP="00036464">
      <w:pPr>
        <w:widowControl/>
        <w:numPr>
          <w:ilvl w:val="0"/>
          <w:numId w:val="15"/>
        </w:numPr>
        <w:autoSpaceDE/>
        <w:autoSpaceDN/>
        <w:adjustRightInd/>
        <w:jc w:val="both"/>
        <w:rPr>
          <w:kern w:val="1"/>
          <w:sz w:val="24"/>
          <w:szCs w:val="24"/>
          <w:lang w:val="en-US" w:eastAsia="en-US"/>
        </w:rPr>
      </w:pPr>
      <w:proofErr w:type="spellStart"/>
      <w:r w:rsidRPr="007E7A6A">
        <w:rPr>
          <w:kern w:val="1"/>
          <w:sz w:val="24"/>
          <w:szCs w:val="24"/>
          <w:lang w:val="en-US" w:eastAsia="en-US"/>
        </w:rPr>
        <w:t>Пројекат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се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мора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урадити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у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свему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према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прописима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и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стандардима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за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област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ХВАЦ,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односно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r w:rsidRPr="007E7A6A">
        <w:rPr>
          <w:sz w:val="24"/>
          <w:szCs w:val="24"/>
          <w:lang w:val="en-US" w:eastAsia="en-US"/>
        </w:rPr>
        <w:t xml:space="preserve">СРПС </w:t>
      </w:r>
      <w:proofErr w:type="spellStart"/>
      <w:r w:rsidRPr="007E7A6A">
        <w:rPr>
          <w:sz w:val="24"/>
          <w:szCs w:val="24"/>
          <w:lang w:val="en-US" w:eastAsia="en-US"/>
        </w:rPr>
        <w:t>стандардима</w:t>
      </w:r>
      <w:proofErr w:type="spellEnd"/>
      <w:r w:rsidRPr="007E7A6A">
        <w:rPr>
          <w:sz w:val="24"/>
          <w:szCs w:val="24"/>
          <w:lang w:val="en-US" w:eastAsia="en-US"/>
        </w:rPr>
        <w:t xml:space="preserve">, </w:t>
      </w:r>
      <w:proofErr w:type="spellStart"/>
      <w:r w:rsidRPr="007E7A6A">
        <w:rPr>
          <w:sz w:val="24"/>
          <w:szCs w:val="24"/>
          <w:lang w:val="en-US" w:eastAsia="en-US"/>
        </w:rPr>
        <w:t>важећим</w:t>
      </w:r>
      <w:proofErr w:type="spellEnd"/>
      <w:r w:rsidRPr="007E7A6A">
        <w:rPr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sz w:val="24"/>
          <w:szCs w:val="24"/>
          <w:lang w:val="en-US" w:eastAsia="en-US"/>
        </w:rPr>
        <w:t>хигијенско</w:t>
      </w:r>
      <w:proofErr w:type="spellEnd"/>
      <w:r w:rsidRPr="007E7A6A">
        <w:rPr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sz w:val="24"/>
          <w:szCs w:val="24"/>
          <w:lang w:val="en-US" w:eastAsia="en-US"/>
        </w:rPr>
        <w:t>техничким</w:t>
      </w:r>
      <w:proofErr w:type="spellEnd"/>
      <w:r w:rsidRPr="007E7A6A">
        <w:rPr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sz w:val="24"/>
          <w:szCs w:val="24"/>
          <w:lang w:val="en-US" w:eastAsia="en-US"/>
        </w:rPr>
        <w:t>нормама</w:t>
      </w:r>
      <w:proofErr w:type="spellEnd"/>
      <w:r w:rsidRPr="007E7A6A">
        <w:rPr>
          <w:sz w:val="24"/>
          <w:szCs w:val="24"/>
          <w:lang w:val="en-US" w:eastAsia="en-US"/>
        </w:rPr>
        <w:t xml:space="preserve">, </w:t>
      </w:r>
      <w:proofErr w:type="spellStart"/>
      <w:r w:rsidRPr="007E7A6A">
        <w:rPr>
          <w:sz w:val="24"/>
          <w:szCs w:val="24"/>
          <w:lang w:val="en-US" w:eastAsia="en-US"/>
        </w:rPr>
        <w:t>климатским</w:t>
      </w:r>
      <w:proofErr w:type="spellEnd"/>
      <w:r w:rsidRPr="007E7A6A">
        <w:rPr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sz w:val="24"/>
          <w:szCs w:val="24"/>
          <w:lang w:val="en-US" w:eastAsia="en-US"/>
        </w:rPr>
        <w:t>условима</w:t>
      </w:r>
      <w:proofErr w:type="spellEnd"/>
      <w:r w:rsidRPr="007E7A6A">
        <w:rPr>
          <w:sz w:val="24"/>
          <w:szCs w:val="24"/>
          <w:lang w:val="en-US" w:eastAsia="en-US"/>
        </w:rPr>
        <w:t xml:space="preserve">, </w:t>
      </w:r>
      <w:proofErr w:type="spellStart"/>
      <w:r w:rsidRPr="007E7A6A">
        <w:rPr>
          <w:sz w:val="24"/>
          <w:szCs w:val="24"/>
          <w:lang w:val="en-US" w:eastAsia="en-US"/>
        </w:rPr>
        <w:t>унутрашњим</w:t>
      </w:r>
      <w:proofErr w:type="spellEnd"/>
      <w:r w:rsidRPr="007E7A6A">
        <w:rPr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sz w:val="24"/>
          <w:szCs w:val="24"/>
          <w:lang w:val="en-US" w:eastAsia="en-US"/>
        </w:rPr>
        <w:t>параметрима</w:t>
      </w:r>
      <w:proofErr w:type="spellEnd"/>
      <w:r w:rsidRPr="007E7A6A">
        <w:rPr>
          <w:sz w:val="24"/>
          <w:szCs w:val="24"/>
          <w:lang w:val="en-US" w:eastAsia="en-US"/>
        </w:rPr>
        <w:t xml:space="preserve">, а у </w:t>
      </w:r>
      <w:proofErr w:type="spellStart"/>
      <w:r w:rsidRPr="007E7A6A">
        <w:rPr>
          <w:sz w:val="24"/>
          <w:szCs w:val="24"/>
          <w:lang w:val="en-US" w:eastAsia="en-US"/>
        </w:rPr>
        <w:t>недостатку</w:t>
      </w:r>
      <w:proofErr w:type="spellEnd"/>
      <w:r w:rsidRPr="007E7A6A">
        <w:rPr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sz w:val="24"/>
          <w:szCs w:val="24"/>
          <w:lang w:val="en-US" w:eastAsia="en-US"/>
        </w:rPr>
        <w:t>прописа</w:t>
      </w:r>
      <w:proofErr w:type="spellEnd"/>
      <w:r w:rsidRPr="007E7A6A">
        <w:rPr>
          <w:sz w:val="24"/>
          <w:szCs w:val="24"/>
          <w:lang w:val="en-US" w:eastAsia="en-US"/>
        </w:rPr>
        <w:t xml:space="preserve"> и </w:t>
      </w:r>
      <w:proofErr w:type="spellStart"/>
      <w:r w:rsidRPr="007E7A6A">
        <w:rPr>
          <w:sz w:val="24"/>
          <w:szCs w:val="24"/>
          <w:lang w:val="en-US" w:eastAsia="en-US"/>
        </w:rPr>
        <w:t>норми</w:t>
      </w:r>
      <w:proofErr w:type="spellEnd"/>
      <w:r w:rsidRPr="007E7A6A">
        <w:rPr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sz w:val="24"/>
          <w:szCs w:val="24"/>
          <w:lang w:val="en-US" w:eastAsia="en-US"/>
        </w:rPr>
        <w:t>користити</w:t>
      </w:r>
      <w:proofErr w:type="spellEnd"/>
      <w:r w:rsidRPr="007E7A6A">
        <w:rPr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sz w:val="24"/>
          <w:szCs w:val="24"/>
          <w:lang w:val="en-US" w:eastAsia="en-US"/>
        </w:rPr>
        <w:t>европске</w:t>
      </w:r>
      <w:proofErr w:type="spellEnd"/>
      <w:r w:rsidRPr="007E7A6A">
        <w:rPr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sz w:val="24"/>
          <w:szCs w:val="24"/>
          <w:lang w:val="en-US" w:eastAsia="en-US"/>
        </w:rPr>
        <w:t>норме</w:t>
      </w:r>
      <w:proofErr w:type="spellEnd"/>
      <w:r w:rsidRPr="007E7A6A">
        <w:rPr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sz w:val="24"/>
          <w:szCs w:val="24"/>
          <w:lang w:val="en-US" w:eastAsia="en-US"/>
        </w:rPr>
        <w:t>или</w:t>
      </w:r>
      <w:proofErr w:type="spellEnd"/>
      <w:r w:rsidRPr="007E7A6A">
        <w:rPr>
          <w:sz w:val="24"/>
          <w:szCs w:val="24"/>
          <w:lang w:val="en-US" w:eastAsia="en-US"/>
        </w:rPr>
        <w:t xml:space="preserve"> АСХРЕА </w:t>
      </w:r>
      <w:proofErr w:type="spellStart"/>
      <w:r w:rsidRPr="007E7A6A">
        <w:rPr>
          <w:sz w:val="24"/>
          <w:szCs w:val="24"/>
          <w:lang w:val="en-US" w:eastAsia="en-US"/>
        </w:rPr>
        <w:t>стандарде</w:t>
      </w:r>
      <w:proofErr w:type="spellEnd"/>
      <w:r w:rsidRPr="007E7A6A">
        <w:rPr>
          <w:kern w:val="1"/>
          <w:sz w:val="24"/>
          <w:szCs w:val="24"/>
          <w:lang w:val="en-US" w:eastAsia="en-US"/>
        </w:rPr>
        <w:t>.</w:t>
      </w:r>
    </w:p>
    <w:p w14:paraId="0FF81B1A" w14:textId="77777777" w:rsidR="00036464" w:rsidRPr="007E7A6A" w:rsidRDefault="00036464" w:rsidP="00036464">
      <w:pPr>
        <w:widowControl/>
        <w:numPr>
          <w:ilvl w:val="0"/>
          <w:numId w:val="15"/>
        </w:numPr>
        <w:autoSpaceDE/>
        <w:autoSpaceDN/>
        <w:adjustRightInd/>
        <w:spacing w:after="120"/>
        <w:ind w:left="714" w:hanging="357"/>
        <w:jc w:val="both"/>
        <w:rPr>
          <w:kern w:val="1"/>
          <w:sz w:val="24"/>
          <w:szCs w:val="24"/>
          <w:lang w:val="en-US" w:eastAsia="en-US"/>
        </w:rPr>
      </w:pPr>
      <w:proofErr w:type="spellStart"/>
      <w:r w:rsidRPr="007E7A6A">
        <w:rPr>
          <w:kern w:val="1"/>
          <w:sz w:val="24"/>
          <w:szCs w:val="24"/>
          <w:lang w:val="en-US" w:eastAsia="en-US"/>
        </w:rPr>
        <w:t>Спољне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пројектне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услове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усвојити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према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„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Правилник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о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енергетској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ефикасности</w:t>
      </w:r>
      <w:proofErr w:type="spellEnd"/>
      <w:r w:rsidRPr="007E7A6A">
        <w:rPr>
          <w:kern w:val="1"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kern w:val="1"/>
          <w:sz w:val="24"/>
          <w:szCs w:val="24"/>
          <w:lang w:val="en-US" w:eastAsia="en-US"/>
        </w:rPr>
        <w:t>зграда</w:t>
      </w:r>
      <w:proofErr w:type="spellEnd"/>
      <w:r w:rsidRPr="007E7A6A">
        <w:rPr>
          <w:kern w:val="1"/>
          <w:sz w:val="24"/>
          <w:szCs w:val="24"/>
          <w:lang w:val="en-US" w:eastAsia="en-US"/>
        </w:rPr>
        <w:t>“.</w:t>
      </w:r>
    </w:p>
    <w:p w14:paraId="3C346FDD" w14:textId="77777777" w:rsidR="00036464" w:rsidRPr="007E7A6A" w:rsidRDefault="00036464" w:rsidP="00036464">
      <w:pPr>
        <w:widowControl/>
        <w:autoSpaceDE/>
        <w:autoSpaceDN/>
        <w:adjustRightInd/>
        <w:spacing w:before="120" w:after="120"/>
        <w:ind w:firstLine="567"/>
        <w:rPr>
          <w:b/>
          <w:bCs/>
          <w:sz w:val="24"/>
          <w:szCs w:val="24"/>
          <w:lang w:val="en-US" w:eastAsia="en-US"/>
        </w:rPr>
      </w:pPr>
    </w:p>
    <w:p w14:paraId="42B44CB3" w14:textId="77777777" w:rsidR="00036464" w:rsidRPr="007E7A6A" w:rsidRDefault="00036464" w:rsidP="00036464">
      <w:pPr>
        <w:widowControl/>
        <w:autoSpaceDE/>
        <w:autoSpaceDN/>
        <w:adjustRightInd/>
        <w:spacing w:before="120" w:after="120"/>
        <w:rPr>
          <w:b/>
          <w:bCs/>
          <w:sz w:val="24"/>
          <w:szCs w:val="24"/>
          <w:lang w:val="de-DE" w:eastAsia="en-US"/>
        </w:rPr>
      </w:pPr>
      <w:r w:rsidRPr="007E7A6A">
        <w:rPr>
          <w:b/>
          <w:bCs/>
          <w:sz w:val="24"/>
          <w:szCs w:val="24"/>
          <w:lang w:val="de-DE" w:eastAsia="en-US"/>
        </w:rPr>
        <w:t>СПОЉНИ И УНУТРА</w:t>
      </w:r>
      <w:r w:rsidRPr="007E7A6A">
        <w:rPr>
          <w:b/>
          <w:bCs/>
          <w:sz w:val="24"/>
          <w:szCs w:val="24"/>
          <w:lang w:eastAsia="en-US"/>
        </w:rPr>
        <w:t>ШЊИ</w:t>
      </w:r>
      <w:r w:rsidRPr="007E7A6A">
        <w:rPr>
          <w:b/>
          <w:bCs/>
          <w:sz w:val="24"/>
          <w:szCs w:val="24"/>
          <w:lang w:val="de-DE" w:eastAsia="en-US"/>
        </w:rPr>
        <w:t xml:space="preserve"> ПРОЈЕКТНИ УСЛОВИ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6"/>
        <w:gridCol w:w="2694"/>
        <w:gridCol w:w="2337"/>
        <w:gridCol w:w="2337"/>
      </w:tblGrid>
      <w:tr w:rsidR="00036464" w:rsidRPr="00F609E4" w14:paraId="1EF12E93" w14:textId="77777777" w:rsidTr="00F609E4">
        <w:tc>
          <w:tcPr>
            <w:tcW w:w="4390" w:type="dxa"/>
            <w:gridSpan w:val="2"/>
            <w:shd w:val="clear" w:color="auto" w:fill="auto"/>
          </w:tcPr>
          <w:p w14:paraId="19EF3995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</w:p>
        </w:tc>
        <w:tc>
          <w:tcPr>
            <w:tcW w:w="2337" w:type="dxa"/>
            <w:shd w:val="clear" w:color="auto" w:fill="auto"/>
          </w:tcPr>
          <w:p w14:paraId="0980D8B5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b/>
                <w:bCs/>
                <w:sz w:val="24"/>
                <w:szCs w:val="24"/>
                <w:lang w:val="de-DE" w:eastAsia="en-US"/>
              </w:rPr>
            </w:pPr>
            <w:r w:rsidRPr="00F609E4">
              <w:rPr>
                <w:b/>
                <w:bCs/>
                <w:sz w:val="24"/>
                <w:szCs w:val="24"/>
                <w:lang w:val="de-DE" w:eastAsia="en-US"/>
              </w:rPr>
              <w:t>ХЛАЂЕЊЕ</w:t>
            </w:r>
          </w:p>
        </w:tc>
        <w:tc>
          <w:tcPr>
            <w:tcW w:w="2337" w:type="dxa"/>
            <w:shd w:val="clear" w:color="auto" w:fill="auto"/>
          </w:tcPr>
          <w:p w14:paraId="2F06477C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b/>
                <w:bCs/>
                <w:sz w:val="24"/>
                <w:szCs w:val="24"/>
                <w:lang w:val="de-DE" w:eastAsia="en-US"/>
              </w:rPr>
            </w:pPr>
            <w:r w:rsidRPr="00F609E4">
              <w:rPr>
                <w:b/>
                <w:bCs/>
                <w:sz w:val="24"/>
                <w:szCs w:val="24"/>
                <w:lang w:val="de-DE" w:eastAsia="en-US"/>
              </w:rPr>
              <w:t>ГРЕЈАЊЕ</w:t>
            </w:r>
          </w:p>
        </w:tc>
      </w:tr>
      <w:tr w:rsidR="00036464" w:rsidRPr="00F609E4" w14:paraId="5ADADA95" w14:textId="77777777" w:rsidTr="00F609E4">
        <w:tc>
          <w:tcPr>
            <w:tcW w:w="1696" w:type="dxa"/>
            <w:vMerge w:val="restart"/>
            <w:shd w:val="clear" w:color="auto" w:fill="auto"/>
          </w:tcPr>
          <w:p w14:paraId="25947EAB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b/>
                <w:bCs/>
                <w:sz w:val="24"/>
                <w:szCs w:val="24"/>
                <w:lang w:val="de-DE" w:eastAsia="en-US"/>
              </w:rPr>
            </w:pPr>
          </w:p>
          <w:p w14:paraId="4CCC219D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b/>
                <w:bCs/>
                <w:sz w:val="24"/>
                <w:szCs w:val="24"/>
                <w:lang w:val="de-DE" w:eastAsia="en-US"/>
              </w:rPr>
            </w:pPr>
            <w:r w:rsidRPr="00F609E4">
              <w:rPr>
                <w:b/>
                <w:bCs/>
                <w:sz w:val="24"/>
                <w:szCs w:val="24"/>
                <w:lang w:val="de-DE" w:eastAsia="en-US"/>
              </w:rPr>
              <w:t>СПОЉАШЊИ</w:t>
            </w:r>
          </w:p>
          <w:p w14:paraId="4E32666A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b/>
                <w:bCs/>
                <w:sz w:val="24"/>
                <w:szCs w:val="24"/>
                <w:lang w:val="de-DE" w:eastAsia="en-US"/>
              </w:rPr>
            </w:pPr>
            <w:r w:rsidRPr="00F609E4">
              <w:rPr>
                <w:b/>
                <w:bCs/>
                <w:sz w:val="24"/>
                <w:szCs w:val="24"/>
                <w:lang w:val="de-DE" w:eastAsia="en-US"/>
              </w:rPr>
              <w:t>УСЛОВИ</w:t>
            </w:r>
          </w:p>
        </w:tc>
        <w:tc>
          <w:tcPr>
            <w:tcW w:w="2694" w:type="dxa"/>
            <w:shd w:val="clear" w:color="auto" w:fill="auto"/>
          </w:tcPr>
          <w:p w14:paraId="7E8FDD4D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Суву термометар  [°Ц]</w:t>
            </w:r>
          </w:p>
        </w:tc>
        <w:tc>
          <w:tcPr>
            <w:tcW w:w="2337" w:type="dxa"/>
            <w:shd w:val="clear" w:color="auto" w:fill="auto"/>
          </w:tcPr>
          <w:p w14:paraId="7029C948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35,0</w:t>
            </w:r>
          </w:p>
        </w:tc>
        <w:tc>
          <w:tcPr>
            <w:tcW w:w="2337" w:type="dxa"/>
            <w:shd w:val="clear" w:color="auto" w:fill="auto"/>
          </w:tcPr>
          <w:p w14:paraId="0E1BC82B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-12,1</w:t>
            </w:r>
          </w:p>
        </w:tc>
      </w:tr>
      <w:tr w:rsidR="00036464" w:rsidRPr="00F609E4" w14:paraId="506F3C4F" w14:textId="77777777" w:rsidTr="00F609E4">
        <w:tc>
          <w:tcPr>
            <w:tcW w:w="1696" w:type="dxa"/>
            <w:vMerge/>
            <w:shd w:val="clear" w:color="auto" w:fill="auto"/>
          </w:tcPr>
          <w:p w14:paraId="1900727A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rPr>
                <w:b/>
                <w:bCs/>
                <w:sz w:val="24"/>
                <w:szCs w:val="24"/>
                <w:lang w:val="de-DE" w:eastAsia="en-US"/>
              </w:rPr>
            </w:pPr>
          </w:p>
        </w:tc>
        <w:tc>
          <w:tcPr>
            <w:tcW w:w="2694" w:type="dxa"/>
            <w:shd w:val="clear" w:color="auto" w:fill="auto"/>
          </w:tcPr>
          <w:p w14:paraId="41347ED3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Влажни термометар [°Ц]</w:t>
            </w:r>
          </w:p>
        </w:tc>
        <w:tc>
          <w:tcPr>
            <w:tcW w:w="2337" w:type="dxa"/>
            <w:shd w:val="clear" w:color="auto" w:fill="auto"/>
          </w:tcPr>
          <w:p w14:paraId="15F22997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21,5</w:t>
            </w:r>
          </w:p>
        </w:tc>
        <w:tc>
          <w:tcPr>
            <w:tcW w:w="2337" w:type="dxa"/>
            <w:shd w:val="clear" w:color="auto" w:fill="auto"/>
          </w:tcPr>
          <w:p w14:paraId="06323D88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-12,4</w:t>
            </w:r>
          </w:p>
        </w:tc>
      </w:tr>
      <w:tr w:rsidR="00036464" w:rsidRPr="00F609E4" w14:paraId="0702BA33" w14:textId="77777777" w:rsidTr="00F609E4">
        <w:tc>
          <w:tcPr>
            <w:tcW w:w="1696" w:type="dxa"/>
            <w:vMerge/>
            <w:shd w:val="clear" w:color="auto" w:fill="auto"/>
          </w:tcPr>
          <w:p w14:paraId="56697B7D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rPr>
                <w:b/>
                <w:bCs/>
                <w:sz w:val="24"/>
                <w:szCs w:val="24"/>
                <w:lang w:val="de-DE" w:eastAsia="en-US"/>
              </w:rPr>
            </w:pPr>
          </w:p>
        </w:tc>
        <w:tc>
          <w:tcPr>
            <w:tcW w:w="2694" w:type="dxa"/>
            <w:shd w:val="clear" w:color="auto" w:fill="auto"/>
          </w:tcPr>
          <w:p w14:paraId="27B34D9E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Релативна влажност [%]</w:t>
            </w:r>
          </w:p>
        </w:tc>
        <w:tc>
          <w:tcPr>
            <w:tcW w:w="2337" w:type="dxa"/>
            <w:shd w:val="clear" w:color="auto" w:fill="auto"/>
          </w:tcPr>
          <w:p w14:paraId="24B56CC2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30,0</w:t>
            </w:r>
          </w:p>
        </w:tc>
        <w:tc>
          <w:tcPr>
            <w:tcW w:w="2337" w:type="dxa"/>
            <w:shd w:val="clear" w:color="auto" w:fill="auto"/>
          </w:tcPr>
          <w:p w14:paraId="5F1A1775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90,0</w:t>
            </w:r>
          </w:p>
        </w:tc>
      </w:tr>
      <w:tr w:rsidR="00036464" w:rsidRPr="00F609E4" w14:paraId="39057EDB" w14:textId="77777777" w:rsidTr="00F609E4">
        <w:tc>
          <w:tcPr>
            <w:tcW w:w="1696" w:type="dxa"/>
            <w:vMerge w:val="restart"/>
            <w:shd w:val="clear" w:color="auto" w:fill="auto"/>
          </w:tcPr>
          <w:p w14:paraId="0EADF013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b/>
                <w:bCs/>
                <w:sz w:val="24"/>
                <w:szCs w:val="24"/>
                <w:lang w:val="de-DE" w:eastAsia="en-US"/>
              </w:rPr>
            </w:pPr>
          </w:p>
          <w:p w14:paraId="41DFCF8F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b/>
                <w:bCs/>
                <w:sz w:val="24"/>
                <w:szCs w:val="24"/>
                <w:lang w:val="de-DE" w:eastAsia="en-US"/>
              </w:rPr>
            </w:pPr>
            <w:r w:rsidRPr="00F609E4">
              <w:rPr>
                <w:b/>
                <w:bCs/>
                <w:sz w:val="24"/>
                <w:szCs w:val="24"/>
                <w:lang w:val="de-DE" w:eastAsia="en-US"/>
              </w:rPr>
              <w:t>УНУТРАШЊИ УСЛОВИ</w:t>
            </w:r>
          </w:p>
          <w:p w14:paraId="422A85CE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b/>
                <w:bCs/>
                <w:sz w:val="24"/>
                <w:szCs w:val="24"/>
                <w:lang w:val="de-DE" w:eastAsia="en-US"/>
              </w:rPr>
            </w:pPr>
          </w:p>
        </w:tc>
        <w:tc>
          <w:tcPr>
            <w:tcW w:w="2694" w:type="dxa"/>
            <w:shd w:val="clear" w:color="auto" w:fill="auto"/>
          </w:tcPr>
          <w:p w14:paraId="745BF60A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lastRenderedPageBreak/>
              <w:t>Суву термометар [°Ц]</w:t>
            </w:r>
          </w:p>
        </w:tc>
        <w:tc>
          <w:tcPr>
            <w:tcW w:w="2337" w:type="dxa"/>
            <w:shd w:val="clear" w:color="auto" w:fill="auto"/>
          </w:tcPr>
          <w:p w14:paraId="06FAE568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27,0</w:t>
            </w:r>
          </w:p>
        </w:tc>
        <w:tc>
          <w:tcPr>
            <w:tcW w:w="2337" w:type="dxa"/>
            <w:shd w:val="clear" w:color="auto" w:fill="auto"/>
          </w:tcPr>
          <w:p w14:paraId="623F7F5A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20,0</w:t>
            </w:r>
          </w:p>
        </w:tc>
      </w:tr>
      <w:tr w:rsidR="00036464" w:rsidRPr="00F609E4" w14:paraId="2528A332" w14:textId="77777777" w:rsidTr="00F609E4">
        <w:tc>
          <w:tcPr>
            <w:tcW w:w="1696" w:type="dxa"/>
            <w:vMerge/>
            <w:shd w:val="clear" w:color="auto" w:fill="auto"/>
          </w:tcPr>
          <w:p w14:paraId="22E06543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rPr>
                <w:sz w:val="24"/>
                <w:szCs w:val="24"/>
                <w:lang w:val="de-DE" w:eastAsia="en-US"/>
              </w:rPr>
            </w:pPr>
          </w:p>
        </w:tc>
        <w:tc>
          <w:tcPr>
            <w:tcW w:w="2694" w:type="dxa"/>
            <w:shd w:val="clear" w:color="auto" w:fill="auto"/>
          </w:tcPr>
          <w:p w14:paraId="15997CAE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Влажни термометар [°Ц]</w:t>
            </w:r>
          </w:p>
        </w:tc>
        <w:tc>
          <w:tcPr>
            <w:tcW w:w="2337" w:type="dxa"/>
            <w:shd w:val="clear" w:color="auto" w:fill="auto"/>
          </w:tcPr>
          <w:p w14:paraId="3C50E1AC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19,4</w:t>
            </w:r>
          </w:p>
        </w:tc>
        <w:tc>
          <w:tcPr>
            <w:tcW w:w="2337" w:type="dxa"/>
            <w:shd w:val="clear" w:color="auto" w:fill="auto"/>
          </w:tcPr>
          <w:p w14:paraId="05EE61BF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13,6</w:t>
            </w:r>
          </w:p>
        </w:tc>
      </w:tr>
      <w:tr w:rsidR="00036464" w:rsidRPr="00F609E4" w14:paraId="69D4DE77" w14:textId="77777777" w:rsidTr="00F609E4">
        <w:tc>
          <w:tcPr>
            <w:tcW w:w="1696" w:type="dxa"/>
            <w:vMerge/>
            <w:shd w:val="clear" w:color="auto" w:fill="auto"/>
          </w:tcPr>
          <w:p w14:paraId="23098198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rPr>
                <w:sz w:val="24"/>
                <w:szCs w:val="24"/>
                <w:lang w:val="de-DE" w:eastAsia="en-US"/>
              </w:rPr>
            </w:pPr>
          </w:p>
        </w:tc>
        <w:tc>
          <w:tcPr>
            <w:tcW w:w="2694" w:type="dxa"/>
            <w:shd w:val="clear" w:color="auto" w:fill="auto"/>
          </w:tcPr>
          <w:p w14:paraId="3EBD622F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Релативна влажност [%]</w:t>
            </w:r>
          </w:p>
        </w:tc>
        <w:tc>
          <w:tcPr>
            <w:tcW w:w="2337" w:type="dxa"/>
            <w:shd w:val="clear" w:color="auto" w:fill="auto"/>
          </w:tcPr>
          <w:p w14:paraId="026C873C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50,0</w:t>
            </w:r>
          </w:p>
        </w:tc>
        <w:tc>
          <w:tcPr>
            <w:tcW w:w="2337" w:type="dxa"/>
            <w:shd w:val="clear" w:color="auto" w:fill="auto"/>
          </w:tcPr>
          <w:p w14:paraId="188CBA54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jc w:val="center"/>
              <w:rPr>
                <w:sz w:val="24"/>
                <w:szCs w:val="24"/>
                <w:lang w:val="de-DE" w:eastAsia="en-US"/>
              </w:rPr>
            </w:pPr>
            <w:r w:rsidRPr="00F609E4">
              <w:rPr>
                <w:sz w:val="24"/>
                <w:szCs w:val="24"/>
                <w:lang w:val="de-DE" w:eastAsia="en-US"/>
              </w:rPr>
              <w:t>50,0</w:t>
            </w:r>
          </w:p>
        </w:tc>
      </w:tr>
    </w:tbl>
    <w:p w14:paraId="266763AF" w14:textId="77777777" w:rsidR="00036464" w:rsidRPr="007E7A6A" w:rsidRDefault="00036464" w:rsidP="00036464">
      <w:pPr>
        <w:widowControl/>
        <w:autoSpaceDE/>
        <w:autoSpaceDN/>
        <w:adjustRightInd/>
        <w:spacing w:before="120" w:after="120"/>
        <w:ind w:firstLine="567"/>
        <w:rPr>
          <w:b/>
          <w:bCs/>
          <w:sz w:val="24"/>
          <w:szCs w:val="24"/>
          <w:lang w:val="de-DE" w:eastAsia="en-US"/>
        </w:rPr>
      </w:pPr>
    </w:p>
    <w:p w14:paraId="6767EBFE" w14:textId="77777777" w:rsidR="00036464" w:rsidRPr="007E7A6A" w:rsidRDefault="00036464" w:rsidP="00036464">
      <w:pPr>
        <w:widowControl/>
        <w:autoSpaceDE/>
        <w:autoSpaceDN/>
        <w:adjustRightInd/>
        <w:ind w:hanging="33"/>
        <w:rPr>
          <w:b/>
          <w:bCs/>
          <w:sz w:val="24"/>
          <w:szCs w:val="24"/>
          <w:lang w:val="de-DE" w:eastAsia="en-US"/>
        </w:rPr>
      </w:pPr>
      <w:r w:rsidRPr="007E7A6A">
        <w:rPr>
          <w:bCs/>
          <w:sz w:val="24"/>
          <w:szCs w:val="24"/>
          <w:lang w:val="de-DE" w:eastAsia="en-US"/>
        </w:rPr>
        <w:tab/>
      </w:r>
      <w:r w:rsidRPr="007E7A6A">
        <w:rPr>
          <w:b/>
          <w:bCs/>
          <w:sz w:val="24"/>
          <w:szCs w:val="24"/>
          <w:lang w:val="de-DE" w:eastAsia="en-US"/>
        </w:rPr>
        <w:t>УСЛОВИ ЗА МАШИНСКЕ ИНСТАЛАЦИЈЕ</w:t>
      </w:r>
    </w:p>
    <w:p w14:paraId="18D54AB0" w14:textId="77777777" w:rsidR="00036464" w:rsidRPr="007E7A6A" w:rsidRDefault="00036464" w:rsidP="00036464">
      <w:pPr>
        <w:widowControl/>
        <w:autoSpaceDE/>
        <w:autoSpaceDN/>
        <w:adjustRightInd/>
        <w:spacing w:after="120"/>
        <w:ind w:firstLine="567"/>
        <w:rPr>
          <w:b/>
          <w:bCs/>
          <w:i/>
          <w:sz w:val="24"/>
          <w:szCs w:val="24"/>
          <w:lang w:val="de-DE" w:eastAsia="en-US"/>
        </w:rPr>
      </w:pPr>
    </w:p>
    <w:p w14:paraId="3A272860" w14:textId="5A2AB067" w:rsidR="007E7A6A" w:rsidRDefault="007E7A6A" w:rsidP="007E7A6A">
      <w:pPr>
        <w:pStyle w:val="Pasussalistom"/>
        <w:tabs>
          <w:tab w:val="left" w:pos="861"/>
        </w:tabs>
        <w:kinsoku w:val="0"/>
        <w:overflowPunct w:val="0"/>
        <w:spacing w:before="90"/>
        <w:jc w:val="both"/>
        <w:rPr>
          <w:b/>
          <w:bCs/>
          <w:iCs/>
          <w:lang w:val="en-US" w:eastAsia="en-US"/>
        </w:rPr>
      </w:pPr>
      <w:r>
        <w:rPr>
          <w:b/>
          <w:bCs/>
          <w:iCs/>
          <w:lang w:val="sr-Cyrl-RS" w:eastAsia="en-US"/>
        </w:rPr>
        <w:t xml:space="preserve">   </w:t>
      </w:r>
      <w:proofErr w:type="spellStart"/>
      <w:r>
        <w:rPr>
          <w:b/>
          <w:bCs/>
          <w:iCs/>
          <w:lang w:val="en-US" w:eastAsia="en-US"/>
        </w:rPr>
        <w:t>Систем</w:t>
      </w:r>
      <w:proofErr w:type="spellEnd"/>
      <w:r>
        <w:rPr>
          <w:b/>
          <w:bCs/>
          <w:iCs/>
          <w:lang w:val="en-US" w:eastAsia="en-US"/>
        </w:rPr>
        <w:t xml:space="preserve"> </w:t>
      </w:r>
      <w:proofErr w:type="spellStart"/>
      <w:r>
        <w:rPr>
          <w:b/>
          <w:bCs/>
          <w:iCs/>
          <w:lang w:val="en-US" w:eastAsia="en-US"/>
        </w:rPr>
        <w:t>машинских</w:t>
      </w:r>
      <w:proofErr w:type="spellEnd"/>
      <w:r>
        <w:rPr>
          <w:b/>
          <w:bCs/>
          <w:iCs/>
          <w:lang w:val="en-US" w:eastAsia="en-US"/>
        </w:rPr>
        <w:t xml:space="preserve"> </w:t>
      </w:r>
      <w:proofErr w:type="spellStart"/>
      <w:r>
        <w:rPr>
          <w:b/>
          <w:bCs/>
          <w:iCs/>
          <w:lang w:val="en-US" w:eastAsia="en-US"/>
        </w:rPr>
        <w:t>инсталација</w:t>
      </w:r>
      <w:proofErr w:type="spellEnd"/>
    </w:p>
    <w:p w14:paraId="75AF0D58" w14:textId="7D9D62B1" w:rsidR="00036464" w:rsidRPr="007E7A6A" w:rsidRDefault="007E7A6A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  <w:proofErr w:type="spellStart"/>
      <w:r>
        <w:t>Понудити</w:t>
      </w:r>
      <w:proofErr w:type="spellEnd"/>
      <w:r>
        <w:t xml:space="preserve"> и </w:t>
      </w:r>
      <w:proofErr w:type="spellStart"/>
      <w:r>
        <w:t>пројектовати</w:t>
      </w:r>
      <w:proofErr w:type="spellEnd"/>
      <w:r>
        <w:t xml:space="preserve"> </w:t>
      </w:r>
      <w:proofErr w:type="spellStart"/>
      <w:r>
        <w:t>ваздушни</w:t>
      </w:r>
      <w:proofErr w:type="spellEnd"/>
      <w:r>
        <w:t xml:space="preserve"> </w:t>
      </w:r>
      <w:proofErr w:type="spellStart"/>
      <w:r>
        <w:t>систем</w:t>
      </w:r>
      <w:proofErr w:type="spellEnd"/>
      <w:r>
        <w:t xml:space="preserve"> </w:t>
      </w:r>
      <w:proofErr w:type="spellStart"/>
      <w:r>
        <w:t>хлађења</w:t>
      </w:r>
      <w:proofErr w:type="spellEnd"/>
      <w:r>
        <w:t xml:space="preserve"> и </w:t>
      </w:r>
      <w:proofErr w:type="spellStart"/>
      <w:r>
        <w:t>грејања</w:t>
      </w:r>
      <w:proofErr w:type="spellEnd"/>
      <w:r>
        <w:t xml:space="preserve"> </w:t>
      </w:r>
      <w:proofErr w:type="spellStart"/>
      <w:r>
        <w:t>студентских</w:t>
      </w:r>
      <w:proofErr w:type="spellEnd"/>
      <w:r>
        <w:t xml:space="preserve"> </w:t>
      </w:r>
      <w:proofErr w:type="spellStart"/>
      <w:r>
        <w:t>павиљона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ресторана</w:t>
      </w:r>
      <w:proofErr w:type="spellEnd"/>
      <w:r>
        <w:t xml:space="preserve"> </w:t>
      </w:r>
      <w:proofErr w:type="spellStart"/>
      <w:r>
        <w:t>помоћу</w:t>
      </w:r>
      <w:proofErr w:type="spellEnd"/>
      <w:r w:rsidR="00AC42DE" w:rsidRPr="007E7A6A">
        <w:t xml:space="preserve"> VRF </w:t>
      </w:r>
      <w:proofErr w:type="spellStart"/>
      <w:r>
        <w:t>система</w:t>
      </w:r>
      <w:proofErr w:type="spellEnd"/>
    </w:p>
    <w:p w14:paraId="579FE56C" w14:textId="77777777" w:rsidR="00AC42DE" w:rsidRPr="007E7A6A" w:rsidRDefault="00AC42DE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</w:p>
    <w:p w14:paraId="2C315533" w14:textId="4634C7A5" w:rsidR="00036464" w:rsidRPr="007E7A6A" w:rsidRDefault="007E7A6A" w:rsidP="007E7A6A">
      <w:pPr>
        <w:widowControl/>
        <w:autoSpaceDE/>
        <w:autoSpaceDN/>
        <w:adjustRightInd/>
        <w:spacing w:after="120"/>
        <w:ind w:firstLine="720"/>
        <w:rPr>
          <w:b/>
          <w:bCs/>
          <w:iCs/>
          <w:sz w:val="24"/>
          <w:szCs w:val="24"/>
          <w:lang w:val="en-US" w:eastAsia="en-US"/>
        </w:rPr>
      </w:pPr>
      <w:proofErr w:type="spellStart"/>
      <w:r>
        <w:rPr>
          <w:b/>
          <w:bCs/>
          <w:iCs/>
          <w:sz w:val="24"/>
          <w:szCs w:val="24"/>
          <w:lang w:val="en-US" w:eastAsia="en-US"/>
        </w:rPr>
        <w:t>Спољашње</w:t>
      </w:r>
      <w:proofErr w:type="spellEnd"/>
      <w:r>
        <w:rPr>
          <w:b/>
          <w:bCs/>
          <w:iCs/>
          <w:sz w:val="24"/>
          <w:szCs w:val="24"/>
          <w:lang w:val="en-US" w:eastAsia="en-US"/>
        </w:rPr>
        <w:t xml:space="preserve"> </w:t>
      </w:r>
      <w:proofErr w:type="spellStart"/>
      <w:r>
        <w:rPr>
          <w:b/>
          <w:bCs/>
          <w:iCs/>
          <w:sz w:val="24"/>
          <w:szCs w:val="24"/>
          <w:lang w:val="en-US" w:eastAsia="en-US"/>
        </w:rPr>
        <w:t>јединице</w:t>
      </w:r>
      <w:proofErr w:type="spellEnd"/>
      <w:r w:rsidR="00036464" w:rsidRPr="007E7A6A">
        <w:rPr>
          <w:b/>
          <w:bCs/>
          <w:iCs/>
          <w:sz w:val="24"/>
          <w:szCs w:val="24"/>
          <w:lang w:val="en-US" w:eastAsia="en-US"/>
        </w:rPr>
        <w:t xml:space="preserve"> </w:t>
      </w:r>
    </w:p>
    <w:p w14:paraId="7B9E4DC1" w14:textId="250A9091" w:rsidR="00036464" w:rsidRPr="007E7A6A" w:rsidRDefault="007E7A6A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  <w:proofErr w:type="spellStart"/>
      <w:r>
        <w:t>За</w:t>
      </w:r>
      <w:proofErr w:type="spellEnd"/>
      <w:r>
        <w:t xml:space="preserve"> </w:t>
      </w:r>
      <w:proofErr w:type="spellStart"/>
      <w:r>
        <w:t>сваки</w:t>
      </w:r>
      <w:proofErr w:type="spellEnd"/>
      <w:r>
        <w:t xml:space="preserve"> </w:t>
      </w:r>
      <w:proofErr w:type="spellStart"/>
      <w:r>
        <w:t>павиљон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предвиђено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спољашње</w:t>
      </w:r>
      <w:proofErr w:type="spellEnd"/>
      <w:r>
        <w:t xml:space="preserve"> </w:t>
      </w:r>
      <w:proofErr w:type="spellStart"/>
      <w:r>
        <w:t>јединице</w:t>
      </w:r>
      <w:proofErr w:type="spellEnd"/>
      <w:r>
        <w:t xml:space="preserve"> </w:t>
      </w:r>
      <w:proofErr w:type="spellStart"/>
      <w:r>
        <w:t>поделе</w:t>
      </w:r>
      <w:proofErr w:type="spellEnd"/>
      <w:r>
        <w:t xml:space="preserve"> у </w:t>
      </w:r>
      <w:proofErr w:type="spellStart"/>
      <w:r>
        <w:t>три</w:t>
      </w:r>
      <w:proofErr w:type="spellEnd"/>
      <w:r>
        <w:t xml:space="preserve"> </w:t>
      </w:r>
      <w:proofErr w:type="spellStart"/>
      <w:r>
        <w:t>целине</w:t>
      </w:r>
      <w:proofErr w:type="spellEnd"/>
      <w:r>
        <w:t xml:space="preserve">, </w:t>
      </w:r>
      <w:proofErr w:type="spellStart"/>
      <w:r>
        <w:t>две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Г </w:t>
      </w:r>
      <w:proofErr w:type="spellStart"/>
      <w:r>
        <w:t>крило</w:t>
      </w:r>
      <w:proofErr w:type="spellEnd"/>
      <w:r>
        <w:t xml:space="preserve"> и </w:t>
      </w:r>
      <w:proofErr w:type="spellStart"/>
      <w:r>
        <w:t>једна</w:t>
      </w:r>
      <w:proofErr w:type="spellEnd"/>
      <w:r>
        <w:t xml:space="preserve"> </w:t>
      </w:r>
      <w:proofErr w:type="spellStart"/>
      <w:r>
        <w:t>целина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Ф </w:t>
      </w:r>
      <w:proofErr w:type="spellStart"/>
      <w:r>
        <w:t>крило</w:t>
      </w:r>
      <w:proofErr w:type="spellEnd"/>
      <w:r>
        <w:t xml:space="preserve">. </w:t>
      </w:r>
      <w:proofErr w:type="spellStart"/>
      <w:r>
        <w:t>Спољашње</w:t>
      </w:r>
      <w:proofErr w:type="spellEnd"/>
      <w:r>
        <w:t xml:space="preserve"> </w:t>
      </w:r>
      <w:proofErr w:type="spellStart"/>
      <w:r>
        <w:t>јединице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биле</w:t>
      </w:r>
      <w:proofErr w:type="spellEnd"/>
      <w:r>
        <w:t xml:space="preserve"> </w:t>
      </w:r>
      <w:proofErr w:type="spellStart"/>
      <w:r>
        <w:t>смештене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бочним</w:t>
      </w:r>
      <w:proofErr w:type="spellEnd"/>
      <w:r>
        <w:t xml:space="preserve"> </w:t>
      </w:r>
      <w:proofErr w:type="spellStart"/>
      <w:r>
        <w:t>странама</w:t>
      </w:r>
      <w:proofErr w:type="spellEnd"/>
      <w:r>
        <w:t xml:space="preserve"> </w:t>
      </w:r>
      <w:proofErr w:type="spellStart"/>
      <w:r>
        <w:t>објеката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коти</w:t>
      </w:r>
      <w:proofErr w:type="spellEnd"/>
      <w:r>
        <w:t xml:space="preserve"> </w:t>
      </w:r>
      <w:proofErr w:type="spellStart"/>
      <w:r>
        <w:t>приземља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платформи</w:t>
      </w:r>
      <w:proofErr w:type="spellEnd"/>
      <w:r>
        <w:t xml:space="preserve"> </w:t>
      </w:r>
      <w:proofErr w:type="spellStart"/>
      <w:r>
        <w:t>уздигнуте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земље</w:t>
      </w:r>
      <w:proofErr w:type="spellEnd"/>
      <w:r>
        <w:t xml:space="preserve"> и </w:t>
      </w:r>
      <w:proofErr w:type="spellStart"/>
      <w:r>
        <w:t>ограђене</w:t>
      </w:r>
      <w:proofErr w:type="spellEnd"/>
      <w:r>
        <w:t xml:space="preserve">. </w:t>
      </w:r>
      <w:proofErr w:type="spellStart"/>
      <w:r>
        <w:t>Укупан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спољашњих</w:t>
      </w:r>
      <w:proofErr w:type="spellEnd"/>
      <w:r>
        <w:t xml:space="preserve">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био</w:t>
      </w:r>
      <w:proofErr w:type="spellEnd"/>
      <w:r>
        <w:t xml:space="preserve"> </w:t>
      </w:r>
      <w:proofErr w:type="spellStart"/>
      <w:r>
        <w:t>четрдесет</w:t>
      </w:r>
      <w:proofErr w:type="spellEnd"/>
      <w:r>
        <w:t xml:space="preserve"> и </w:t>
      </w:r>
      <w:proofErr w:type="spellStart"/>
      <w:r>
        <w:t>две</w:t>
      </w:r>
      <w:proofErr w:type="spellEnd"/>
      <w:r>
        <w:t xml:space="preserve">. </w:t>
      </w:r>
      <w:proofErr w:type="spellStart"/>
      <w:r>
        <w:t>Спољашње</w:t>
      </w:r>
      <w:proofErr w:type="spellEnd"/>
      <w:r>
        <w:t xml:space="preserve"> </w:t>
      </w:r>
      <w:proofErr w:type="spellStart"/>
      <w:r>
        <w:t>јединице</w:t>
      </w:r>
      <w:proofErr w:type="spellEnd"/>
      <w:r>
        <w:t xml:space="preserve"> </w:t>
      </w:r>
      <w:proofErr w:type="spellStart"/>
      <w:r>
        <w:t>морају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поседују</w:t>
      </w:r>
      <w:proofErr w:type="spellEnd"/>
      <w:r>
        <w:t xml:space="preserve"> </w:t>
      </w:r>
      <w:proofErr w:type="spellStart"/>
      <w:r>
        <w:t>следеће</w:t>
      </w:r>
      <w:proofErr w:type="spellEnd"/>
      <w:r>
        <w:t>:</w:t>
      </w:r>
    </w:p>
    <w:p w14:paraId="0319E937" w14:textId="68498462" w:rsidR="00036464" w:rsidRPr="007E7A6A" w:rsidRDefault="00036464" w:rsidP="00036464">
      <w:pPr>
        <w:widowControl/>
        <w:numPr>
          <w:ilvl w:val="0"/>
          <w:numId w:val="16"/>
        </w:numPr>
        <w:autoSpaceDE/>
        <w:autoSpaceDN/>
        <w:adjustRightInd/>
        <w:spacing w:before="120" w:after="120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 xml:space="preserve">EUROVENT </w:t>
      </w:r>
      <w:r w:rsidR="007E7A6A">
        <w:rPr>
          <w:sz w:val="24"/>
          <w:szCs w:val="24"/>
          <w:lang w:val="de-DE" w:eastAsia="sl-SI"/>
        </w:rPr>
        <w:t>сертификат</w:t>
      </w:r>
      <w:r w:rsidRPr="007E7A6A">
        <w:rPr>
          <w:sz w:val="24"/>
          <w:szCs w:val="24"/>
          <w:lang w:val="de-DE" w:eastAsia="sl-SI"/>
        </w:rPr>
        <w:t>;</w:t>
      </w:r>
    </w:p>
    <w:p w14:paraId="14149F73" w14:textId="7F20B150" w:rsidR="00036464" w:rsidRPr="007E7A6A" w:rsidRDefault="00036464" w:rsidP="00036464">
      <w:pPr>
        <w:widowControl/>
        <w:numPr>
          <w:ilvl w:val="0"/>
          <w:numId w:val="16"/>
        </w:numPr>
        <w:autoSpaceDE/>
        <w:autoSpaceDN/>
        <w:adjustRightInd/>
        <w:spacing w:before="120" w:after="120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 xml:space="preserve">CEDOC </w:t>
      </w:r>
      <w:r w:rsidR="00F609E4">
        <w:rPr>
          <w:sz w:val="24"/>
          <w:szCs w:val="24"/>
          <w:lang w:val="de-DE" w:eastAsia="sl-SI"/>
        </w:rPr>
        <w:t>сертификат</w:t>
      </w:r>
      <w:r w:rsidRPr="007E7A6A">
        <w:rPr>
          <w:sz w:val="24"/>
          <w:szCs w:val="24"/>
          <w:lang w:val="de-DE" w:eastAsia="sl-SI"/>
        </w:rPr>
        <w:t>;</w:t>
      </w:r>
    </w:p>
    <w:p w14:paraId="30BCB159" w14:textId="77777777" w:rsidR="00F609E4" w:rsidRDefault="00F609E4" w:rsidP="00036464">
      <w:pPr>
        <w:widowControl/>
        <w:numPr>
          <w:ilvl w:val="0"/>
          <w:numId w:val="16"/>
        </w:numPr>
        <w:autoSpaceDE/>
        <w:autoSpaceDN/>
        <w:adjustRightInd/>
        <w:spacing w:before="120" w:after="120"/>
        <w:contextualSpacing/>
        <w:rPr>
          <w:sz w:val="24"/>
          <w:szCs w:val="24"/>
          <w:lang w:val="de-DE" w:eastAsia="sl-SI"/>
        </w:rPr>
      </w:pPr>
      <w:r>
        <w:rPr>
          <w:sz w:val="24"/>
          <w:szCs w:val="24"/>
          <w:lang w:val="de-DE" w:eastAsia="sl-SI"/>
        </w:rPr>
        <w:t>уређај да поседује сензор нивоа уља у компресору;</w:t>
      </w:r>
    </w:p>
    <w:p w14:paraId="085FC9A0" w14:textId="51EC717B" w:rsidR="00036464" w:rsidRPr="007E7A6A" w:rsidRDefault="00F609E4" w:rsidP="00036464">
      <w:pPr>
        <w:widowControl/>
        <w:numPr>
          <w:ilvl w:val="0"/>
          <w:numId w:val="16"/>
        </w:numPr>
        <w:autoSpaceDE/>
        <w:autoSpaceDN/>
        <w:adjustRightInd/>
        <w:spacing w:before="120" w:after="120"/>
        <w:contextualSpacing/>
        <w:rPr>
          <w:sz w:val="24"/>
          <w:szCs w:val="24"/>
          <w:lang w:val="de-DE" w:eastAsia="sl-SI"/>
        </w:rPr>
      </w:pPr>
      <w:r>
        <w:rPr>
          <w:sz w:val="24"/>
          <w:szCs w:val="24"/>
          <w:lang w:val="de-DE" w:eastAsia="sl-SI"/>
        </w:rPr>
        <w:t xml:space="preserve">уређај има технологију парцијалног одлеђивања до спољашње температуре </w:t>
      </w:r>
      <w:r w:rsidR="00036464" w:rsidRPr="007E7A6A">
        <w:rPr>
          <w:sz w:val="24"/>
          <w:szCs w:val="24"/>
          <w:lang w:val="de-DE" w:eastAsia="sl-SI"/>
        </w:rPr>
        <w:t>-5°C;</w:t>
      </w:r>
    </w:p>
    <w:p w14:paraId="6A592DE7" w14:textId="77777777" w:rsidR="00F609E4" w:rsidRDefault="00F609E4" w:rsidP="00036464">
      <w:pPr>
        <w:widowControl/>
        <w:numPr>
          <w:ilvl w:val="0"/>
          <w:numId w:val="16"/>
        </w:numPr>
        <w:autoSpaceDE/>
        <w:autoSpaceDN/>
        <w:adjustRightInd/>
        <w:spacing w:before="120" w:after="120"/>
        <w:contextualSpacing/>
        <w:rPr>
          <w:sz w:val="24"/>
          <w:szCs w:val="24"/>
          <w:lang w:val="de-DE" w:eastAsia="sl-SI"/>
        </w:rPr>
      </w:pPr>
      <w:r>
        <w:rPr>
          <w:sz w:val="24"/>
          <w:szCs w:val="24"/>
          <w:lang w:val="de-DE" w:eastAsia="sl-SI"/>
        </w:rPr>
        <w:t>уређај је опремљен сензором влажности ваздуха који се користи за повећање ефикасности у режиму хлађења, као и мање учестало отапање при ниским температурама у режиму грејања;</w:t>
      </w:r>
    </w:p>
    <w:p w14:paraId="6C2239B9" w14:textId="77777777" w:rsidR="00F609E4" w:rsidRDefault="00F609E4" w:rsidP="00036464">
      <w:pPr>
        <w:widowControl/>
        <w:numPr>
          <w:ilvl w:val="0"/>
          <w:numId w:val="16"/>
        </w:numPr>
        <w:autoSpaceDE/>
        <w:autoSpaceDN/>
        <w:adjustRightInd/>
        <w:spacing w:before="120" w:after="120"/>
        <w:contextualSpacing/>
        <w:rPr>
          <w:sz w:val="24"/>
          <w:szCs w:val="24"/>
          <w:lang w:val="de-DE" w:eastAsia="sl-SI"/>
        </w:rPr>
      </w:pPr>
      <w:r>
        <w:rPr>
          <w:sz w:val="24"/>
          <w:szCs w:val="24"/>
          <w:lang w:val="de-DE" w:eastAsia="sl-SI"/>
        </w:rPr>
        <w:t>уређај је опремљен системом за активну контролу количине расхладног средства у цевоводу са могућношћу складиштења у зависности од режима рада (грејање/хлађење);</w:t>
      </w:r>
    </w:p>
    <w:p w14:paraId="33C22161" w14:textId="77777777" w:rsidR="00F609E4" w:rsidRDefault="00F609E4" w:rsidP="00036464">
      <w:pPr>
        <w:widowControl/>
        <w:numPr>
          <w:ilvl w:val="0"/>
          <w:numId w:val="16"/>
        </w:numPr>
        <w:autoSpaceDE/>
        <w:autoSpaceDN/>
        <w:adjustRightInd/>
        <w:spacing w:before="120" w:after="120"/>
        <w:contextualSpacing/>
        <w:rPr>
          <w:sz w:val="24"/>
          <w:szCs w:val="24"/>
          <w:lang w:val="de-DE" w:eastAsia="sl-SI"/>
        </w:rPr>
      </w:pPr>
      <w:r>
        <w:rPr>
          <w:sz w:val="24"/>
          <w:szCs w:val="24"/>
          <w:lang w:val="de-DE" w:eastAsia="sl-SI"/>
        </w:rPr>
        <w:t>уређај поседује измењивач са променљивом геометријом из сериске у паралену везу у зависности од режима рада (грејање/хлађење и мало оптерећење).</w:t>
      </w:r>
    </w:p>
    <w:p w14:paraId="677A227C" w14:textId="178F472F" w:rsidR="00036464" w:rsidRPr="007E7A6A" w:rsidRDefault="00F609E4" w:rsidP="00036464">
      <w:pPr>
        <w:widowControl/>
        <w:numPr>
          <w:ilvl w:val="0"/>
          <w:numId w:val="16"/>
        </w:numPr>
        <w:autoSpaceDE/>
        <w:autoSpaceDN/>
        <w:adjustRightInd/>
        <w:spacing w:before="120" w:after="120"/>
        <w:contextualSpacing/>
        <w:rPr>
          <w:sz w:val="24"/>
          <w:szCs w:val="24"/>
          <w:lang w:val="de-DE" w:eastAsia="sl-SI"/>
        </w:rPr>
      </w:pPr>
      <w:r>
        <w:rPr>
          <w:sz w:val="24"/>
          <w:szCs w:val="24"/>
          <w:lang w:val="de-DE" w:eastAsia="sl-SI"/>
        </w:rPr>
        <w:t>уређај мора да има могућност расположиве снаге у једном модулу до</w:t>
      </w:r>
      <w:r w:rsidR="00036464" w:rsidRPr="007E7A6A">
        <w:rPr>
          <w:sz w:val="24"/>
          <w:szCs w:val="24"/>
          <w:lang w:val="de-DE" w:eastAsia="sl-SI"/>
        </w:rPr>
        <w:t xml:space="preserve"> 26 KS</w:t>
      </w:r>
    </w:p>
    <w:p w14:paraId="5389EB0D" w14:textId="2217D91E" w:rsidR="00036464" w:rsidRPr="007E7A6A" w:rsidRDefault="00F609E4" w:rsidP="00036464">
      <w:pPr>
        <w:widowControl/>
        <w:numPr>
          <w:ilvl w:val="0"/>
          <w:numId w:val="16"/>
        </w:numPr>
        <w:autoSpaceDE/>
        <w:autoSpaceDN/>
        <w:adjustRightInd/>
        <w:spacing w:before="120" w:after="120"/>
        <w:contextualSpacing/>
        <w:rPr>
          <w:sz w:val="24"/>
          <w:szCs w:val="24"/>
          <w:lang w:val="de-DE" w:eastAsia="sl-SI"/>
        </w:rPr>
      </w:pPr>
      <w:r>
        <w:rPr>
          <w:sz w:val="24"/>
          <w:szCs w:val="24"/>
          <w:lang w:val="de-DE" w:eastAsia="sl-SI"/>
        </w:rPr>
        <w:t xml:space="preserve">Минимални </w:t>
      </w:r>
      <w:r w:rsidR="00036464" w:rsidRPr="007E7A6A">
        <w:rPr>
          <w:sz w:val="24"/>
          <w:szCs w:val="24"/>
          <w:lang w:val="de-DE" w:eastAsia="sl-SI"/>
        </w:rPr>
        <w:t>EER, COP,SEER, SCOP, A:</w:t>
      </w:r>
    </w:p>
    <w:p w14:paraId="6D0B4329" w14:textId="77777777" w:rsidR="00036464" w:rsidRPr="007E7A6A" w:rsidRDefault="00036464" w:rsidP="00036464">
      <w:pPr>
        <w:widowControl/>
        <w:autoSpaceDE/>
        <w:autoSpaceDN/>
        <w:adjustRightInd/>
        <w:spacing w:before="120" w:after="120"/>
        <w:ind w:left="720"/>
        <w:contextualSpacing/>
        <w:rPr>
          <w:sz w:val="24"/>
          <w:szCs w:val="24"/>
          <w:lang w:val="de-DE" w:eastAsia="sl-SI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9"/>
        <w:gridCol w:w="1437"/>
        <w:gridCol w:w="1437"/>
        <w:gridCol w:w="1470"/>
        <w:gridCol w:w="1479"/>
        <w:gridCol w:w="1385"/>
      </w:tblGrid>
      <w:tr w:rsidR="00036464" w:rsidRPr="00F609E4" w14:paraId="4E942AD3" w14:textId="77777777" w:rsidTr="00F609E4">
        <w:tc>
          <w:tcPr>
            <w:tcW w:w="1539" w:type="dxa"/>
            <w:shd w:val="clear" w:color="auto" w:fill="auto"/>
          </w:tcPr>
          <w:p w14:paraId="4721A39D" w14:textId="77777777" w:rsidR="00F609E4" w:rsidRPr="00F609E4" w:rsidRDefault="00F609E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Коњске снаге</w:t>
            </w:r>
          </w:p>
          <w:p w14:paraId="33D75C92" w14:textId="07F11790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(HP)</w:t>
            </w:r>
          </w:p>
        </w:tc>
        <w:tc>
          <w:tcPr>
            <w:tcW w:w="1413" w:type="dxa"/>
            <w:shd w:val="clear" w:color="auto" w:fill="auto"/>
          </w:tcPr>
          <w:p w14:paraId="28290C46" w14:textId="77777777" w:rsidR="00F609E4" w:rsidRPr="00F609E4" w:rsidRDefault="00F609E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Ефикасност у хлађењу</w:t>
            </w:r>
          </w:p>
          <w:p w14:paraId="75293A62" w14:textId="708E8FA1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EER</w:t>
            </w:r>
          </w:p>
        </w:tc>
        <w:tc>
          <w:tcPr>
            <w:tcW w:w="1422" w:type="dxa"/>
            <w:shd w:val="clear" w:color="auto" w:fill="auto"/>
          </w:tcPr>
          <w:p w14:paraId="3272BCAC" w14:textId="77777777" w:rsidR="00F609E4" w:rsidRPr="00F609E4" w:rsidRDefault="00F609E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Ефикасност у грејању</w:t>
            </w:r>
          </w:p>
          <w:p w14:paraId="4048917B" w14:textId="49C8ABC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COP</w:t>
            </w:r>
          </w:p>
        </w:tc>
        <w:tc>
          <w:tcPr>
            <w:tcW w:w="1470" w:type="dxa"/>
            <w:shd w:val="clear" w:color="auto" w:fill="auto"/>
          </w:tcPr>
          <w:p w14:paraId="47364FAC" w14:textId="77777777" w:rsidR="00F609E4" w:rsidRPr="00F609E4" w:rsidRDefault="00F609E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Сезонска ефикасност у хлађењу</w:t>
            </w:r>
          </w:p>
          <w:p w14:paraId="55D3003D" w14:textId="76BCE1FB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SEER</w:t>
            </w:r>
          </w:p>
        </w:tc>
        <w:tc>
          <w:tcPr>
            <w:tcW w:w="1479" w:type="dxa"/>
            <w:shd w:val="clear" w:color="auto" w:fill="auto"/>
          </w:tcPr>
          <w:p w14:paraId="25C4753E" w14:textId="77777777" w:rsidR="00F609E4" w:rsidRPr="00F609E4" w:rsidRDefault="00F609E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Сезонска ефикасност у грејању</w:t>
            </w:r>
          </w:p>
          <w:p w14:paraId="5FDEF25E" w14:textId="099B4C22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SCOP</w:t>
            </w:r>
          </w:p>
        </w:tc>
        <w:tc>
          <w:tcPr>
            <w:tcW w:w="1304" w:type="dxa"/>
            <w:shd w:val="clear" w:color="auto" w:fill="auto"/>
          </w:tcPr>
          <w:p w14:paraId="3419A0C2" w14:textId="77777777" w:rsidR="00F609E4" w:rsidRPr="00F609E4" w:rsidRDefault="00F609E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Масимална ампеража</w:t>
            </w:r>
          </w:p>
          <w:p w14:paraId="638709E9" w14:textId="7CD28A89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(A)</w:t>
            </w:r>
          </w:p>
        </w:tc>
      </w:tr>
      <w:tr w:rsidR="00036464" w:rsidRPr="00F609E4" w14:paraId="4DB2CBCB" w14:textId="77777777" w:rsidTr="00F609E4">
        <w:tc>
          <w:tcPr>
            <w:tcW w:w="1539" w:type="dxa"/>
            <w:shd w:val="clear" w:color="auto" w:fill="auto"/>
          </w:tcPr>
          <w:p w14:paraId="253BD22C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10HP</w:t>
            </w:r>
          </w:p>
        </w:tc>
        <w:tc>
          <w:tcPr>
            <w:tcW w:w="1413" w:type="dxa"/>
            <w:shd w:val="clear" w:color="auto" w:fill="auto"/>
          </w:tcPr>
          <w:p w14:paraId="02FA9C95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4,82</w:t>
            </w:r>
          </w:p>
        </w:tc>
        <w:tc>
          <w:tcPr>
            <w:tcW w:w="1422" w:type="dxa"/>
            <w:shd w:val="clear" w:color="auto" w:fill="auto"/>
          </w:tcPr>
          <w:p w14:paraId="6355B540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5,68</w:t>
            </w:r>
          </w:p>
        </w:tc>
        <w:tc>
          <w:tcPr>
            <w:tcW w:w="1470" w:type="dxa"/>
            <w:shd w:val="clear" w:color="auto" w:fill="auto"/>
          </w:tcPr>
          <w:p w14:paraId="6A175023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9,70</w:t>
            </w:r>
          </w:p>
        </w:tc>
        <w:tc>
          <w:tcPr>
            <w:tcW w:w="1479" w:type="dxa"/>
            <w:shd w:val="clear" w:color="auto" w:fill="auto"/>
          </w:tcPr>
          <w:p w14:paraId="1B6A312C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4,50</w:t>
            </w:r>
          </w:p>
        </w:tc>
        <w:tc>
          <w:tcPr>
            <w:tcW w:w="1304" w:type="dxa"/>
            <w:shd w:val="clear" w:color="auto" w:fill="auto"/>
          </w:tcPr>
          <w:p w14:paraId="53ED3262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32</w:t>
            </w:r>
          </w:p>
        </w:tc>
      </w:tr>
      <w:tr w:rsidR="00036464" w:rsidRPr="00F609E4" w14:paraId="7B5F4CAE" w14:textId="77777777" w:rsidTr="00F609E4">
        <w:tc>
          <w:tcPr>
            <w:tcW w:w="1539" w:type="dxa"/>
            <w:shd w:val="clear" w:color="auto" w:fill="auto"/>
          </w:tcPr>
          <w:p w14:paraId="5F40FDB1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12HP</w:t>
            </w:r>
          </w:p>
        </w:tc>
        <w:tc>
          <w:tcPr>
            <w:tcW w:w="1413" w:type="dxa"/>
            <w:shd w:val="clear" w:color="auto" w:fill="auto"/>
          </w:tcPr>
          <w:p w14:paraId="5B514C10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4,42</w:t>
            </w:r>
          </w:p>
        </w:tc>
        <w:tc>
          <w:tcPr>
            <w:tcW w:w="1422" w:type="dxa"/>
            <w:shd w:val="clear" w:color="auto" w:fill="auto"/>
          </w:tcPr>
          <w:p w14:paraId="58DFD6B4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4,90</w:t>
            </w:r>
          </w:p>
        </w:tc>
        <w:tc>
          <w:tcPr>
            <w:tcW w:w="1470" w:type="dxa"/>
            <w:shd w:val="clear" w:color="auto" w:fill="auto"/>
          </w:tcPr>
          <w:p w14:paraId="1E3CAFE1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9,50</w:t>
            </w:r>
          </w:p>
        </w:tc>
        <w:tc>
          <w:tcPr>
            <w:tcW w:w="1479" w:type="dxa"/>
            <w:shd w:val="clear" w:color="auto" w:fill="auto"/>
          </w:tcPr>
          <w:p w14:paraId="19340137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5,00</w:t>
            </w:r>
          </w:p>
        </w:tc>
        <w:tc>
          <w:tcPr>
            <w:tcW w:w="1304" w:type="dxa"/>
            <w:shd w:val="clear" w:color="auto" w:fill="auto"/>
          </w:tcPr>
          <w:p w14:paraId="7B1F507A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32</w:t>
            </w:r>
          </w:p>
        </w:tc>
      </w:tr>
      <w:tr w:rsidR="00036464" w:rsidRPr="00F609E4" w14:paraId="0DE7D35A" w14:textId="77777777" w:rsidTr="00F609E4">
        <w:tc>
          <w:tcPr>
            <w:tcW w:w="1539" w:type="dxa"/>
            <w:shd w:val="clear" w:color="auto" w:fill="auto"/>
          </w:tcPr>
          <w:p w14:paraId="120DB2DD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14HP</w:t>
            </w:r>
          </w:p>
        </w:tc>
        <w:tc>
          <w:tcPr>
            <w:tcW w:w="1413" w:type="dxa"/>
            <w:shd w:val="clear" w:color="auto" w:fill="auto"/>
          </w:tcPr>
          <w:p w14:paraId="3293814F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4,51</w:t>
            </w:r>
          </w:p>
        </w:tc>
        <w:tc>
          <w:tcPr>
            <w:tcW w:w="1422" w:type="dxa"/>
            <w:shd w:val="clear" w:color="auto" w:fill="auto"/>
          </w:tcPr>
          <w:p w14:paraId="5FD46FF1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4,80</w:t>
            </w:r>
          </w:p>
        </w:tc>
        <w:tc>
          <w:tcPr>
            <w:tcW w:w="1470" w:type="dxa"/>
            <w:shd w:val="clear" w:color="auto" w:fill="auto"/>
          </w:tcPr>
          <w:p w14:paraId="73D74BE3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8,88</w:t>
            </w:r>
          </w:p>
        </w:tc>
        <w:tc>
          <w:tcPr>
            <w:tcW w:w="1479" w:type="dxa"/>
            <w:shd w:val="clear" w:color="auto" w:fill="auto"/>
          </w:tcPr>
          <w:p w14:paraId="25872D6A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4,62</w:t>
            </w:r>
          </w:p>
        </w:tc>
        <w:tc>
          <w:tcPr>
            <w:tcW w:w="1304" w:type="dxa"/>
            <w:shd w:val="clear" w:color="auto" w:fill="auto"/>
          </w:tcPr>
          <w:p w14:paraId="4DE60F5A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32</w:t>
            </w:r>
          </w:p>
        </w:tc>
      </w:tr>
      <w:tr w:rsidR="00036464" w:rsidRPr="00F609E4" w14:paraId="23AD5972" w14:textId="77777777" w:rsidTr="00F609E4">
        <w:tc>
          <w:tcPr>
            <w:tcW w:w="1539" w:type="dxa"/>
            <w:shd w:val="clear" w:color="auto" w:fill="auto"/>
          </w:tcPr>
          <w:p w14:paraId="11A3ED81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16HP</w:t>
            </w:r>
          </w:p>
        </w:tc>
        <w:tc>
          <w:tcPr>
            <w:tcW w:w="1413" w:type="dxa"/>
            <w:shd w:val="clear" w:color="auto" w:fill="auto"/>
          </w:tcPr>
          <w:p w14:paraId="58DB1E1E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4,10</w:t>
            </w:r>
          </w:p>
        </w:tc>
        <w:tc>
          <w:tcPr>
            <w:tcW w:w="1422" w:type="dxa"/>
            <w:shd w:val="clear" w:color="auto" w:fill="auto"/>
          </w:tcPr>
          <w:p w14:paraId="691F3DD6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4,35</w:t>
            </w:r>
          </w:p>
        </w:tc>
        <w:tc>
          <w:tcPr>
            <w:tcW w:w="1470" w:type="dxa"/>
            <w:shd w:val="clear" w:color="auto" w:fill="auto"/>
          </w:tcPr>
          <w:p w14:paraId="6E942BE2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8,38</w:t>
            </w:r>
          </w:p>
        </w:tc>
        <w:tc>
          <w:tcPr>
            <w:tcW w:w="1479" w:type="dxa"/>
            <w:shd w:val="clear" w:color="auto" w:fill="auto"/>
          </w:tcPr>
          <w:p w14:paraId="45646195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4,82</w:t>
            </w:r>
          </w:p>
        </w:tc>
        <w:tc>
          <w:tcPr>
            <w:tcW w:w="1304" w:type="dxa"/>
            <w:shd w:val="clear" w:color="auto" w:fill="auto"/>
          </w:tcPr>
          <w:p w14:paraId="37005AEF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32</w:t>
            </w:r>
          </w:p>
        </w:tc>
      </w:tr>
      <w:tr w:rsidR="00036464" w:rsidRPr="00F609E4" w14:paraId="3A1F31A9" w14:textId="77777777" w:rsidTr="00F609E4">
        <w:tc>
          <w:tcPr>
            <w:tcW w:w="1539" w:type="dxa"/>
            <w:shd w:val="clear" w:color="auto" w:fill="auto"/>
          </w:tcPr>
          <w:p w14:paraId="4C4D1CFE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lastRenderedPageBreak/>
              <w:t>18HP</w:t>
            </w:r>
          </w:p>
        </w:tc>
        <w:tc>
          <w:tcPr>
            <w:tcW w:w="1413" w:type="dxa"/>
            <w:shd w:val="clear" w:color="auto" w:fill="auto"/>
          </w:tcPr>
          <w:p w14:paraId="455E070D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4,60</w:t>
            </w:r>
          </w:p>
        </w:tc>
        <w:tc>
          <w:tcPr>
            <w:tcW w:w="1422" w:type="dxa"/>
            <w:shd w:val="clear" w:color="auto" w:fill="auto"/>
          </w:tcPr>
          <w:p w14:paraId="43416234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4,98</w:t>
            </w:r>
          </w:p>
        </w:tc>
        <w:tc>
          <w:tcPr>
            <w:tcW w:w="1470" w:type="dxa"/>
            <w:shd w:val="clear" w:color="auto" w:fill="auto"/>
          </w:tcPr>
          <w:p w14:paraId="3E612E9F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8,20</w:t>
            </w:r>
          </w:p>
        </w:tc>
        <w:tc>
          <w:tcPr>
            <w:tcW w:w="1479" w:type="dxa"/>
            <w:shd w:val="clear" w:color="auto" w:fill="auto"/>
          </w:tcPr>
          <w:p w14:paraId="31465969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4,00</w:t>
            </w:r>
          </w:p>
        </w:tc>
        <w:tc>
          <w:tcPr>
            <w:tcW w:w="1304" w:type="dxa"/>
            <w:shd w:val="clear" w:color="auto" w:fill="auto"/>
          </w:tcPr>
          <w:p w14:paraId="72E0EE34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50</w:t>
            </w:r>
          </w:p>
        </w:tc>
      </w:tr>
      <w:tr w:rsidR="00036464" w:rsidRPr="00F609E4" w14:paraId="189B5A27" w14:textId="77777777" w:rsidTr="00F609E4">
        <w:tc>
          <w:tcPr>
            <w:tcW w:w="1539" w:type="dxa"/>
            <w:shd w:val="clear" w:color="auto" w:fill="auto"/>
          </w:tcPr>
          <w:p w14:paraId="59C0E21B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20HP</w:t>
            </w:r>
          </w:p>
        </w:tc>
        <w:tc>
          <w:tcPr>
            <w:tcW w:w="1413" w:type="dxa"/>
            <w:shd w:val="clear" w:color="auto" w:fill="auto"/>
          </w:tcPr>
          <w:p w14:paraId="57AF0B1C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4,38</w:t>
            </w:r>
          </w:p>
        </w:tc>
        <w:tc>
          <w:tcPr>
            <w:tcW w:w="1422" w:type="dxa"/>
            <w:shd w:val="clear" w:color="auto" w:fill="auto"/>
          </w:tcPr>
          <w:p w14:paraId="714A2130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4,60</w:t>
            </w:r>
          </w:p>
        </w:tc>
        <w:tc>
          <w:tcPr>
            <w:tcW w:w="1470" w:type="dxa"/>
            <w:shd w:val="clear" w:color="auto" w:fill="auto"/>
          </w:tcPr>
          <w:p w14:paraId="43E81D7B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8,04</w:t>
            </w:r>
          </w:p>
        </w:tc>
        <w:tc>
          <w:tcPr>
            <w:tcW w:w="1479" w:type="dxa"/>
            <w:shd w:val="clear" w:color="auto" w:fill="auto"/>
          </w:tcPr>
          <w:p w14:paraId="3ABFD904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3,98</w:t>
            </w:r>
          </w:p>
        </w:tc>
        <w:tc>
          <w:tcPr>
            <w:tcW w:w="1304" w:type="dxa"/>
            <w:shd w:val="clear" w:color="auto" w:fill="auto"/>
          </w:tcPr>
          <w:p w14:paraId="6CF5466B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50</w:t>
            </w:r>
          </w:p>
        </w:tc>
      </w:tr>
      <w:tr w:rsidR="00036464" w:rsidRPr="00F609E4" w14:paraId="3A64B2BF" w14:textId="77777777" w:rsidTr="00F609E4">
        <w:tc>
          <w:tcPr>
            <w:tcW w:w="1539" w:type="dxa"/>
            <w:shd w:val="clear" w:color="auto" w:fill="auto"/>
          </w:tcPr>
          <w:p w14:paraId="1ADE5792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22HP</w:t>
            </w:r>
          </w:p>
        </w:tc>
        <w:tc>
          <w:tcPr>
            <w:tcW w:w="1413" w:type="dxa"/>
            <w:shd w:val="clear" w:color="auto" w:fill="auto"/>
          </w:tcPr>
          <w:p w14:paraId="5ED247DD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3,92</w:t>
            </w:r>
          </w:p>
        </w:tc>
        <w:tc>
          <w:tcPr>
            <w:tcW w:w="1422" w:type="dxa"/>
            <w:shd w:val="clear" w:color="auto" w:fill="auto"/>
          </w:tcPr>
          <w:p w14:paraId="441BE298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4,35</w:t>
            </w:r>
          </w:p>
        </w:tc>
        <w:tc>
          <w:tcPr>
            <w:tcW w:w="1470" w:type="dxa"/>
            <w:shd w:val="clear" w:color="auto" w:fill="auto"/>
          </w:tcPr>
          <w:p w14:paraId="7CD0BDFA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7,50</w:t>
            </w:r>
          </w:p>
        </w:tc>
        <w:tc>
          <w:tcPr>
            <w:tcW w:w="1479" w:type="dxa"/>
            <w:shd w:val="clear" w:color="auto" w:fill="auto"/>
          </w:tcPr>
          <w:p w14:paraId="6F151B13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3,90</w:t>
            </w:r>
          </w:p>
        </w:tc>
        <w:tc>
          <w:tcPr>
            <w:tcW w:w="1304" w:type="dxa"/>
            <w:shd w:val="clear" w:color="auto" w:fill="auto"/>
          </w:tcPr>
          <w:p w14:paraId="17BCA077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50</w:t>
            </w:r>
          </w:p>
        </w:tc>
      </w:tr>
      <w:tr w:rsidR="00036464" w:rsidRPr="00F609E4" w14:paraId="55F662F3" w14:textId="77777777" w:rsidTr="00F609E4">
        <w:tc>
          <w:tcPr>
            <w:tcW w:w="1539" w:type="dxa"/>
            <w:shd w:val="clear" w:color="auto" w:fill="auto"/>
          </w:tcPr>
          <w:p w14:paraId="442A2819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24HP</w:t>
            </w:r>
          </w:p>
        </w:tc>
        <w:tc>
          <w:tcPr>
            <w:tcW w:w="1413" w:type="dxa"/>
            <w:shd w:val="clear" w:color="auto" w:fill="auto"/>
          </w:tcPr>
          <w:p w14:paraId="20511157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3,85</w:t>
            </w:r>
          </w:p>
        </w:tc>
        <w:tc>
          <w:tcPr>
            <w:tcW w:w="1422" w:type="dxa"/>
            <w:shd w:val="clear" w:color="auto" w:fill="auto"/>
          </w:tcPr>
          <w:p w14:paraId="6112EA4E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4,22</w:t>
            </w:r>
          </w:p>
        </w:tc>
        <w:tc>
          <w:tcPr>
            <w:tcW w:w="1470" w:type="dxa"/>
            <w:shd w:val="clear" w:color="auto" w:fill="auto"/>
          </w:tcPr>
          <w:p w14:paraId="2DB398EA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7,88</w:t>
            </w:r>
          </w:p>
        </w:tc>
        <w:tc>
          <w:tcPr>
            <w:tcW w:w="1479" w:type="dxa"/>
            <w:shd w:val="clear" w:color="auto" w:fill="auto"/>
          </w:tcPr>
          <w:p w14:paraId="5DFE1608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4,32</w:t>
            </w:r>
          </w:p>
        </w:tc>
        <w:tc>
          <w:tcPr>
            <w:tcW w:w="1304" w:type="dxa"/>
            <w:shd w:val="clear" w:color="auto" w:fill="auto"/>
          </w:tcPr>
          <w:p w14:paraId="77A0269E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63</w:t>
            </w:r>
          </w:p>
        </w:tc>
      </w:tr>
      <w:tr w:rsidR="00036464" w:rsidRPr="00F609E4" w14:paraId="6D511BA5" w14:textId="77777777" w:rsidTr="00F609E4">
        <w:tc>
          <w:tcPr>
            <w:tcW w:w="1539" w:type="dxa"/>
            <w:shd w:val="clear" w:color="auto" w:fill="auto"/>
          </w:tcPr>
          <w:p w14:paraId="683EDF50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26HP</w:t>
            </w:r>
          </w:p>
        </w:tc>
        <w:tc>
          <w:tcPr>
            <w:tcW w:w="1413" w:type="dxa"/>
            <w:shd w:val="clear" w:color="auto" w:fill="auto"/>
          </w:tcPr>
          <w:p w14:paraId="4F09F480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3,60</w:t>
            </w:r>
          </w:p>
        </w:tc>
        <w:tc>
          <w:tcPr>
            <w:tcW w:w="1422" w:type="dxa"/>
            <w:shd w:val="clear" w:color="auto" w:fill="auto"/>
          </w:tcPr>
          <w:p w14:paraId="4BF5B6AE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4,20</w:t>
            </w:r>
          </w:p>
        </w:tc>
        <w:tc>
          <w:tcPr>
            <w:tcW w:w="1470" w:type="dxa"/>
            <w:shd w:val="clear" w:color="auto" w:fill="auto"/>
          </w:tcPr>
          <w:p w14:paraId="2C6E056F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7,55</w:t>
            </w:r>
          </w:p>
        </w:tc>
        <w:tc>
          <w:tcPr>
            <w:tcW w:w="1479" w:type="dxa"/>
            <w:shd w:val="clear" w:color="auto" w:fill="auto"/>
          </w:tcPr>
          <w:p w14:paraId="13D32D19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4,32</w:t>
            </w:r>
          </w:p>
        </w:tc>
        <w:tc>
          <w:tcPr>
            <w:tcW w:w="1304" w:type="dxa"/>
            <w:shd w:val="clear" w:color="auto" w:fill="auto"/>
          </w:tcPr>
          <w:p w14:paraId="2775CD48" w14:textId="77777777" w:rsidR="00036464" w:rsidRPr="00F609E4" w:rsidRDefault="00036464" w:rsidP="00F609E4">
            <w:pPr>
              <w:widowControl/>
              <w:autoSpaceDE/>
              <w:autoSpaceDN/>
              <w:adjustRightInd/>
              <w:spacing w:before="120" w:after="120"/>
              <w:contextualSpacing/>
              <w:jc w:val="center"/>
              <w:rPr>
                <w:sz w:val="24"/>
                <w:szCs w:val="24"/>
                <w:lang w:val="de-DE" w:eastAsia="sl-SI"/>
              </w:rPr>
            </w:pPr>
            <w:r w:rsidRPr="00F609E4">
              <w:rPr>
                <w:sz w:val="24"/>
                <w:szCs w:val="24"/>
                <w:lang w:val="de-DE" w:eastAsia="sl-SI"/>
              </w:rPr>
              <w:t>63</w:t>
            </w:r>
          </w:p>
        </w:tc>
      </w:tr>
    </w:tbl>
    <w:p w14:paraId="5B9E76A3" w14:textId="77777777" w:rsidR="00036464" w:rsidRPr="007E7A6A" w:rsidRDefault="00036464" w:rsidP="00036464">
      <w:pPr>
        <w:widowControl/>
        <w:autoSpaceDE/>
        <w:autoSpaceDN/>
        <w:adjustRightInd/>
        <w:spacing w:before="120" w:after="120"/>
        <w:ind w:left="720"/>
        <w:contextualSpacing/>
        <w:rPr>
          <w:sz w:val="24"/>
          <w:szCs w:val="24"/>
          <w:lang w:val="de-DE" w:eastAsia="sl-SI"/>
        </w:rPr>
      </w:pPr>
    </w:p>
    <w:p w14:paraId="693A220E" w14:textId="6269F5D3" w:rsidR="00036464" w:rsidRPr="007E7A6A" w:rsidRDefault="00F609E4" w:rsidP="00036464">
      <w:pPr>
        <w:widowControl/>
        <w:autoSpaceDE/>
        <w:autoSpaceDN/>
        <w:adjustRightInd/>
        <w:spacing w:after="120"/>
        <w:ind w:firstLine="708"/>
        <w:rPr>
          <w:b/>
          <w:bCs/>
          <w:iCs/>
          <w:sz w:val="24"/>
          <w:szCs w:val="24"/>
          <w:lang w:val="en-US" w:eastAsia="en-US"/>
        </w:rPr>
      </w:pPr>
      <w:proofErr w:type="spellStart"/>
      <w:r>
        <w:rPr>
          <w:b/>
          <w:bCs/>
          <w:iCs/>
          <w:sz w:val="24"/>
          <w:szCs w:val="24"/>
          <w:lang w:val="en-US" w:eastAsia="en-US"/>
        </w:rPr>
        <w:t>Унутрашње</w:t>
      </w:r>
      <w:proofErr w:type="spellEnd"/>
      <w:r>
        <w:rPr>
          <w:b/>
          <w:bCs/>
          <w:iCs/>
          <w:sz w:val="24"/>
          <w:szCs w:val="24"/>
          <w:lang w:val="en-US" w:eastAsia="en-US"/>
        </w:rPr>
        <w:t xml:space="preserve"> </w:t>
      </w:r>
      <w:proofErr w:type="spellStart"/>
      <w:r>
        <w:rPr>
          <w:b/>
          <w:bCs/>
          <w:iCs/>
          <w:sz w:val="24"/>
          <w:szCs w:val="24"/>
          <w:lang w:val="en-US" w:eastAsia="en-US"/>
        </w:rPr>
        <w:t>јединице</w:t>
      </w:r>
      <w:proofErr w:type="spellEnd"/>
    </w:p>
    <w:p w14:paraId="763960EE" w14:textId="716357F3" w:rsidR="00036464" w:rsidRPr="007E7A6A" w:rsidRDefault="00F609E4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  <w:proofErr w:type="spellStart"/>
      <w:r>
        <w:t>За</w:t>
      </w:r>
      <w:proofErr w:type="spellEnd"/>
      <w:r>
        <w:t xml:space="preserve"> </w:t>
      </w:r>
      <w:proofErr w:type="spellStart"/>
      <w:r>
        <w:t>сваки</w:t>
      </w:r>
      <w:proofErr w:type="spellEnd"/>
      <w:r>
        <w:t xml:space="preserve"> </w:t>
      </w:r>
      <w:proofErr w:type="spellStart"/>
      <w:r>
        <w:t>павиљон</w:t>
      </w:r>
      <w:proofErr w:type="spellEnd"/>
      <w:r>
        <w:t xml:space="preserve"> </w:t>
      </w:r>
      <w:proofErr w:type="spellStart"/>
      <w:r>
        <w:t>предвиђена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једна</w:t>
      </w:r>
      <w:proofErr w:type="spellEnd"/>
      <w:r>
        <w:t xml:space="preserve"> </w:t>
      </w:r>
      <w:proofErr w:type="spellStart"/>
      <w:r>
        <w:t>унутрашња</w:t>
      </w:r>
      <w:proofErr w:type="spellEnd"/>
      <w:r>
        <w:t xml:space="preserve">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сваку</w:t>
      </w:r>
      <w:proofErr w:type="spellEnd"/>
      <w:r>
        <w:t xml:space="preserve"> </w:t>
      </w:r>
      <w:proofErr w:type="spellStart"/>
      <w:r>
        <w:t>собу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две</w:t>
      </w:r>
      <w:proofErr w:type="spellEnd"/>
      <w:r>
        <w:t xml:space="preserve"> </w:t>
      </w:r>
      <w:proofErr w:type="spellStart"/>
      <w:r>
        <w:t>јединице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апартман</w:t>
      </w:r>
      <w:proofErr w:type="spellEnd"/>
      <w:r>
        <w:t xml:space="preserve">. </w:t>
      </w:r>
      <w:proofErr w:type="spellStart"/>
      <w:r>
        <w:t>Јединице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биле</w:t>
      </w:r>
      <w:proofErr w:type="spellEnd"/>
      <w:r>
        <w:t xml:space="preserve"> </w:t>
      </w:r>
      <w:proofErr w:type="spellStart"/>
      <w:r>
        <w:t>позициониране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зиду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ходника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води</w:t>
      </w:r>
      <w:proofErr w:type="spellEnd"/>
      <w:r>
        <w:t xml:space="preserve"> </w:t>
      </w:r>
      <w:proofErr w:type="spellStart"/>
      <w:r>
        <w:t>дуж</w:t>
      </w:r>
      <w:proofErr w:type="spellEnd"/>
      <w:r>
        <w:t xml:space="preserve"> </w:t>
      </w:r>
      <w:proofErr w:type="spellStart"/>
      <w:r>
        <w:t>објекта</w:t>
      </w:r>
      <w:proofErr w:type="spellEnd"/>
      <w:r>
        <w:t xml:space="preserve">. </w:t>
      </w:r>
      <w:proofErr w:type="spellStart"/>
      <w:r>
        <w:t>Унутрашње</w:t>
      </w:r>
      <w:proofErr w:type="spellEnd"/>
      <w:r>
        <w:t xml:space="preserve"> </w:t>
      </w:r>
      <w:proofErr w:type="spellStart"/>
      <w:r>
        <w:t>јединице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зидног</w:t>
      </w:r>
      <w:proofErr w:type="spellEnd"/>
      <w:r>
        <w:t xml:space="preserve"> </w:t>
      </w:r>
      <w:proofErr w:type="spellStart"/>
      <w:r>
        <w:t>типа</w:t>
      </w:r>
      <w:proofErr w:type="spellEnd"/>
      <w:r>
        <w:t xml:space="preserve">, </w:t>
      </w:r>
      <w:proofErr w:type="spellStart"/>
      <w:r>
        <w:t>укупан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унутрашњих</w:t>
      </w:r>
      <w:proofErr w:type="spellEnd"/>
      <w:r>
        <w:t xml:space="preserve">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износи</w:t>
      </w:r>
      <w:proofErr w:type="spellEnd"/>
      <w:r>
        <w:t xml:space="preserve"> </w:t>
      </w:r>
      <w:proofErr w:type="spellStart"/>
      <w:r>
        <w:t>двехиљадетридесет</w:t>
      </w:r>
      <w:proofErr w:type="spellEnd"/>
      <w:r>
        <w:t xml:space="preserve"> и </w:t>
      </w:r>
      <w:proofErr w:type="spellStart"/>
      <w:r>
        <w:t>две</w:t>
      </w:r>
      <w:proofErr w:type="spellEnd"/>
      <w:r>
        <w:t xml:space="preserve"> </w:t>
      </w:r>
      <w:proofErr w:type="spellStart"/>
      <w:r>
        <w:t>јединице</w:t>
      </w:r>
      <w:proofErr w:type="spellEnd"/>
      <w:r>
        <w:t xml:space="preserve"> и </w:t>
      </w:r>
      <w:proofErr w:type="spellStart"/>
      <w:r>
        <w:t>морају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поседују</w:t>
      </w:r>
      <w:proofErr w:type="spellEnd"/>
      <w:r>
        <w:t xml:space="preserve"> </w:t>
      </w:r>
      <w:proofErr w:type="spellStart"/>
      <w:r>
        <w:t>следеће</w:t>
      </w:r>
      <w:proofErr w:type="spellEnd"/>
      <w:r>
        <w:t>:</w:t>
      </w:r>
    </w:p>
    <w:p w14:paraId="12486F3E" w14:textId="19930B3A" w:rsidR="00036464" w:rsidRPr="007E7A6A" w:rsidRDefault="00F609E4" w:rsidP="00F609E4">
      <w:pPr>
        <w:widowControl/>
        <w:numPr>
          <w:ilvl w:val="0"/>
          <w:numId w:val="17"/>
        </w:numPr>
        <w:autoSpaceDE/>
        <w:autoSpaceDN/>
        <w:adjustRightInd/>
        <w:spacing w:before="120" w:after="120"/>
        <w:ind w:left="1418"/>
        <w:contextualSpacing/>
        <w:rPr>
          <w:sz w:val="24"/>
          <w:szCs w:val="24"/>
          <w:lang w:val="de-DE" w:eastAsia="sl-SI"/>
        </w:rPr>
      </w:pPr>
      <w:r>
        <w:rPr>
          <w:sz w:val="24"/>
          <w:szCs w:val="24"/>
          <w:lang w:val="de-DE" w:eastAsia="sl-SI"/>
        </w:rPr>
        <w:t>CEDOC</w:t>
      </w:r>
      <w:r w:rsidR="00036464" w:rsidRPr="007E7A6A">
        <w:rPr>
          <w:sz w:val="24"/>
          <w:szCs w:val="24"/>
          <w:lang w:val="de-DE" w:eastAsia="sl-SI"/>
        </w:rPr>
        <w:t xml:space="preserve"> сетификат</w:t>
      </w:r>
    </w:p>
    <w:p w14:paraId="7FE05CD6" w14:textId="77777777" w:rsidR="00036464" w:rsidRPr="007E7A6A" w:rsidRDefault="00036464" w:rsidP="00F609E4">
      <w:pPr>
        <w:widowControl/>
        <w:numPr>
          <w:ilvl w:val="0"/>
          <w:numId w:val="17"/>
        </w:numPr>
        <w:autoSpaceDE/>
        <w:autoSpaceDN/>
        <w:adjustRightInd/>
        <w:spacing w:before="120" w:after="120"/>
        <w:ind w:left="1418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>уређај мора да поседује условни контакт за рад према спољашњем захтеву као приоритет (уређај не може да се укључи без условног рада)</w:t>
      </w:r>
    </w:p>
    <w:p w14:paraId="5D566A3D" w14:textId="7765E29F" w:rsidR="00036464" w:rsidRPr="007E7A6A" w:rsidRDefault="00036464" w:rsidP="00F609E4">
      <w:pPr>
        <w:widowControl/>
        <w:numPr>
          <w:ilvl w:val="0"/>
          <w:numId w:val="17"/>
        </w:numPr>
        <w:autoSpaceDE/>
        <w:autoSpaceDN/>
        <w:adjustRightInd/>
        <w:spacing w:before="120" w:after="120"/>
        <w:ind w:left="1418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 xml:space="preserve">расхладна снага унутрашњих јединица се креће од 1,6 до 2,21 </w:t>
      </w:r>
      <w:r w:rsidR="00F609E4">
        <w:rPr>
          <w:sz w:val="24"/>
          <w:szCs w:val="24"/>
          <w:lang w:val="de-DE" w:eastAsia="sl-SI"/>
        </w:rPr>
        <w:t>kW</w:t>
      </w:r>
    </w:p>
    <w:p w14:paraId="57368099" w14:textId="0518BEC2" w:rsidR="00036464" w:rsidRPr="007E7A6A" w:rsidRDefault="00036464" w:rsidP="00F609E4">
      <w:pPr>
        <w:widowControl/>
        <w:numPr>
          <w:ilvl w:val="0"/>
          <w:numId w:val="17"/>
        </w:numPr>
        <w:autoSpaceDE/>
        <w:autoSpaceDN/>
        <w:adjustRightInd/>
        <w:ind w:left="1418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>грејна снага се унутрашњих јединица се креће од 1,8 до 2,51</w:t>
      </w:r>
      <w:r w:rsidR="00F609E4">
        <w:rPr>
          <w:sz w:val="24"/>
          <w:szCs w:val="24"/>
          <w:lang w:val="de-DE" w:eastAsia="sl-SI"/>
        </w:rPr>
        <w:t>kW</w:t>
      </w:r>
    </w:p>
    <w:p w14:paraId="60F050A3" w14:textId="3340C1F6" w:rsidR="00036464" w:rsidRPr="007E7A6A" w:rsidRDefault="00036464" w:rsidP="00F609E4">
      <w:pPr>
        <w:widowControl/>
        <w:numPr>
          <w:ilvl w:val="0"/>
          <w:numId w:val="17"/>
        </w:numPr>
        <w:autoSpaceDE/>
        <w:autoSpaceDN/>
        <w:adjustRightInd/>
        <w:ind w:left="1418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 xml:space="preserve">уређај мора да има вентилатор са </w:t>
      </w:r>
      <w:r w:rsidR="00F609E4">
        <w:rPr>
          <w:sz w:val="24"/>
          <w:szCs w:val="24"/>
          <w:lang w:val="de-DE" w:eastAsia="sl-SI"/>
        </w:rPr>
        <w:t>BLDC</w:t>
      </w:r>
      <w:r w:rsidRPr="007E7A6A">
        <w:rPr>
          <w:sz w:val="24"/>
          <w:szCs w:val="24"/>
          <w:lang w:val="de-DE" w:eastAsia="sl-SI"/>
        </w:rPr>
        <w:t xml:space="preserve"> мотор</w:t>
      </w:r>
    </w:p>
    <w:p w14:paraId="7E525BFF" w14:textId="565DC1FF" w:rsidR="00036464" w:rsidRPr="007E7A6A" w:rsidRDefault="00036464" w:rsidP="00F609E4">
      <w:pPr>
        <w:widowControl/>
        <w:numPr>
          <w:ilvl w:val="0"/>
          <w:numId w:val="17"/>
        </w:numPr>
        <w:autoSpaceDE/>
        <w:autoSpaceDN/>
        <w:adjustRightInd/>
        <w:ind w:left="1418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>Максимална потрошња унутрашње јединице је 0,32</w:t>
      </w:r>
      <w:r w:rsidR="00F609E4">
        <w:rPr>
          <w:sz w:val="24"/>
          <w:szCs w:val="24"/>
          <w:lang w:val="sr-Cyrl-RS" w:eastAsia="sl-SI"/>
        </w:rPr>
        <w:t xml:space="preserve"> </w:t>
      </w:r>
      <w:r w:rsidRPr="007E7A6A">
        <w:rPr>
          <w:sz w:val="24"/>
          <w:szCs w:val="24"/>
          <w:lang w:val="de-DE" w:eastAsia="sl-SI"/>
        </w:rPr>
        <w:t>W</w:t>
      </w:r>
    </w:p>
    <w:p w14:paraId="38A03D39" w14:textId="195532E7" w:rsidR="00036464" w:rsidRPr="007E7A6A" w:rsidRDefault="00036464" w:rsidP="00F609E4">
      <w:pPr>
        <w:widowControl/>
        <w:numPr>
          <w:ilvl w:val="0"/>
          <w:numId w:val="17"/>
        </w:numPr>
        <w:autoSpaceDE/>
        <w:autoSpaceDN/>
        <w:adjustRightInd/>
        <w:ind w:left="1418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 xml:space="preserve">Максимална бука 34 </w:t>
      </w:r>
      <w:r w:rsidR="00F609E4">
        <w:rPr>
          <w:sz w:val="24"/>
          <w:szCs w:val="24"/>
          <w:lang w:val="de-DE" w:eastAsia="sl-SI"/>
        </w:rPr>
        <w:t>dB(A)</w:t>
      </w:r>
    </w:p>
    <w:p w14:paraId="765989A6" w14:textId="77777777" w:rsidR="00036464" w:rsidRPr="007E7A6A" w:rsidRDefault="00036464" w:rsidP="00036464">
      <w:pPr>
        <w:widowControl/>
        <w:autoSpaceDE/>
        <w:autoSpaceDN/>
        <w:adjustRightInd/>
        <w:ind w:firstLine="708"/>
        <w:rPr>
          <w:b/>
          <w:bCs/>
          <w:iCs/>
          <w:sz w:val="24"/>
          <w:szCs w:val="24"/>
          <w:lang w:val="en-US" w:eastAsia="en-US"/>
        </w:rPr>
      </w:pPr>
    </w:p>
    <w:p w14:paraId="64028C41" w14:textId="77777777" w:rsidR="00036464" w:rsidRPr="007E7A6A" w:rsidRDefault="00036464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  <w:proofErr w:type="spellStart"/>
      <w:r w:rsidRPr="007E7A6A">
        <w:t>За</w:t>
      </w:r>
      <w:proofErr w:type="spellEnd"/>
      <w:r w:rsidRPr="007E7A6A">
        <w:t xml:space="preserve"> </w:t>
      </w:r>
      <w:proofErr w:type="spellStart"/>
      <w:r w:rsidRPr="007E7A6A">
        <w:t>ресторан</w:t>
      </w:r>
      <w:proofErr w:type="spellEnd"/>
      <w:r w:rsidRPr="007E7A6A">
        <w:t xml:space="preserve"> </w:t>
      </w:r>
      <w:proofErr w:type="spellStart"/>
      <w:r w:rsidRPr="007E7A6A">
        <w:t>су</w:t>
      </w:r>
      <w:proofErr w:type="spellEnd"/>
      <w:r w:rsidRPr="007E7A6A">
        <w:t xml:space="preserve"> </w:t>
      </w:r>
      <w:proofErr w:type="spellStart"/>
      <w:r w:rsidRPr="007E7A6A">
        <w:t>предвиђене</w:t>
      </w:r>
      <w:proofErr w:type="spellEnd"/>
      <w:r w:rsidRPr="007E7A6A">
        <w:t xml:space="preserve"> </w:t>
      </w:r>
      <w:proofErr w:type="spellStart"/>
      <w:r w:rsidRPr="007E7A6A">
        <w:t>каналске</w:t>
      </w:r>
      <w:proofErr w:type="spellEnd"/>
      <w:r w:rsidRPr="007E7A6A">
        <w:t xml:space="preserve"> </w:t>
      </w:r>
      <w:proofErr w:type="spellStart"/>
      <w:r w:rsidRPr="007E7A6A">
        <w:t>јединице</w:t>
      </w:r>
      <w:proofErr w:type="spellEnd"/>
      <w:r w:rsidRPr="007E7A6A">
        <w:t xml:space="preserve"> </w:t>
      </w:r>
      <w:proofErr w:type="spellStart"/>
      <w:r w:rsidRPr="007E7A6A">
        <w:t>са</w:t>
      </w:r>
      <w:proofErr w:type="spellEnd"/>
      <w:r w:rsidRPr="007E7A6A">
        <w:t xml:space="preserve"> </w:t>
      </w:r>
      <w:proofErr w:type="spellStart"/>
      <w:r w:rsidRPr="007E7A6A">
        <w:t>малим</w:t>
      </w:r>
      <w:proofErr w:type="spellEnd"/>
      <w:r w:rsidRPr="007E7A6A">
        <w:t xml:space="preserve"> </w:t>
      </w:r>
      <w:proofErr w:type="spellStart"/>
      <w:r w:rsidRPr="007E7A6A">
        <w:t>статичким</w:t>
      </w:r>
      <w:proofErr w:type="spellEnd"/>
      <w:r w:rsidRPr="007E7A6A">
        <w:t xml:space="preserve"> </w:t>
      </w:r>
      <w:proofErr w:type="spellStart"/>
      <w:r w:rsidRPr="007E7A6A">
        <w:t>напором</w:t>
      </w:r>
      <w:proofErr w:type="spellEnd"/>
      <w:r w:rsidRPr="007E7A6A">
        <w:t xml:space="preserve"> </w:t>
      </w:r>
      <w:proofErr w:type="spellStart"/>
      <w:r w:rsidRPr="007E7A6A">
        <w:t>вентилатора</w:t>
      </w:r>
      <w:proofErr w:type="spellEnd"/>
      <w:r w:rsidRPr="007E7A6A">
        <w:t xml:space="preserve">. </w:t>
      </w:r>
      <w:proofErr w:type="spellStart"/>
      <w:r w:rsidRPr="007E7A6A">
        <w:t>Јединице</w:t>
      </w:r>
      <w:proofErr w:type="spellEnd"/>
      <w:r w:rsidRPr="007E7A6A">
        <w:t xml:space="preserve"> </w:t>
      </w:r>
      <w:proofErr w:type="spellStart"/>
      <w:r w:rsidRPr="007E7A6A">
        <w:t>би</w:t>
      </w:r>
      <w:proofErr w:type="spellEnd"/>
      <w:r w:rsidRPr="007E7A6A">
        <w:t xml:space="preserve"> </w:t>
      </w:r>
      <w:proofErr w:type="spellStart"/>
      <w:r w:rsidRPr="007E7A6A">
        <w:t>биле</w:t>
      </w:r>
      <w:proofErr w:type="spellEnd"/>
      <w:r w:rsidRPr="007E7A6A">
        <w:t xml:space="preserve"> </w:t>
      </w:r>
      <w:proofErr w:type="spellStart"/>
      <w:r w:rsidRPr="007E7A6A">
        <w:t>позициониране</w:t>
      </w:r>
      <w:proofErr w:type="spellEnd"/>
      <w:r w:rsidRPr="007E7A6A">
        <w:t xml:space="preserve"> </w:t>
      </w:r>
      <w:proofErr w:type="spellStart"/>
      <w:r w:rsidRPr="007E7A6A">
        <w:t>на</w:t>
      </w:r>
      <w:proofErr w:type="spellEnd"/>
      <w:r w:rsidRPr="007E7A6A">
        <w:t xml:space="preserve"> </w:t>
      </w:r>
      <w:proofErr w:type="spellStart"/>
      <w:r w:rsidRPr="007E7A6A">
        <w:t>зиду</w:t>
      </w:r>
      <w:proofErr w:type="spellEnd"/>
      <w:r w:rsidRPr="007E7A6A">
        <w:t xml:space="preserve"> </w:t>
      </w:r>
      <w:proofErr w:type="spellStart"/>
      <w:r w:rsidRPr="007E7A6A">
        <w:t>до</w:t>
      </w:r>
      <w:proofErr w:type="spellEnd"/>
      <w:r w:rsidRPr="007E7A6A">
        <w:t xml:space="preserve"> </w:t>
      </w:r>
      <w:proofErr w:type="spellStart"/>
      <w:r w:rsidRPr="007E7A6A">
        <w:t>централног</w:t>
      </w:r>
      <w:proofErr w:type="spellEnd"/>
      <w:r w:rsidRPr="007E7A6A">
        <w:t xml:space="preserve"> </w:t>
      </w:r>
      <w:proofErr w:type="spellStart"/>
      <w:r w:rsidRPr="007E7A6A">
        <w:t>дела</w:t>
      </w:r>
      <w:proofErr w:type="spellEnd"/>
      <w:r w:rsidRPr="007E7A6A">
        <w:t xml:space="preserve"> </w:t>
      </w:r>
      <w:proofErr w:type="spellStart"/>
      <w:r w:rsidRPr="007E7A6A">
        <w:t>ресторана</w:t>
      </w:r>
      <w:proofErr w:type="spellEnd"/>
      <w:r w:rsidRPr="007E7A6A">
        <w:t xml:space="preserve"> и </w:t>
      </w:r>
      <w:proofErr w:type="spellStart"/>
      <w:r w:rsidRPr="007E7A6A">
        <w:t>издувавале</w:t>
      </w:r>
      <w:proofErr w:type="spellEnd"/>
      <w:r w:rsidRPr="007E7A6A">
        <w:t xml:space="preserve"> </w:t>
      </w:r>
      <w:proofErr w:type="spellStart"/>
      <w:r w:rsidRPr="007E7A6A">
        <w:t>ваздух</w:t>
      </w:r>
      <w:proofErr w:type="spellEnd"/>
      <w:r w:rsidRPr="007E7A6A">
        <w:t xml:space="preserve"> </w:t>
      </w:r>
      <w:proofErr w:type="spellStart"/>
      <w:r w:rsidRPr="007E7A6A">
        <w:t>ка</w:t>
      </w:r>
      <w:proofErr w:type="spellEnd"/>
      <w:r w:rsidRPr="007E7A6A">
        <w:t xml:space="preserve"> </w:t>
      </w:r>
      <w:proofErr w:type="spellStart"/>
      <w:r w:rsidRPr="007E7A6A">
        <w:t>спољашњем</w:t>
      </w:r>
      <w:proofErr w:type="spellEnd"/>
      <w:r w:rsidRPr="007E7A6A">
        <w:t xml:space="preserve"> </w:t>
      </w:r>
      <w:proofErr w:type="spellStart"/>
      <w:r w:rsidRPr="007E7A6A">
        <w:t>зиду</w:t>
      </w:r>
      <w:proofErr w:type="spellEnd"/>
      <w:r w:rsidRPr="007E7A6A">
        <w:t xml:space="preserve"> </w:t>
      </w:r>
      <w:proofErr w:type="spellStart"/>
      <w:r w:rsidRPr="007E7A6A">
        <w:t>објекта</w:t>
      </w:r>
      <w:proofErr w:type="spellEnd"/>
      <w:r w:rsidRPr="007E7A6A">
        <w:t xml:space="preserve">. </w:t>
      </w:r>
      <w:proofErr w:type="spellStart"/>
      <w:r w:rsidRPr="007E7A6A">
        <w:t>Укупан</w:t>
      </w:r>
      <w:proofErr w:type="spellEnd"/>
      <w:r w:rsidRPr="007E7A6A">
        <w:t xml:space="preserve"> </w:t>
      </w:r>
      <w:proofErr w:type="spellStart"/>
      <w:r w:rsidRPr="007E7A6A">
        <w:t>број</w:t>
      </w:r>
      <w:proofErr w:type="spellEnd"/>
      <w:r w:rsidRPr="007E7A6A">
        <w:t xml:space="preserve"> </w:t>
      </w:r>
      <w:proofErr w:type="spellStart"/>
      <w:r w:rsidRPr="007E7A6A">
        <w:t>унутрашњих</w:t>
      </w:r>
      <w:proofErr w:type="spellEnd"/>
      <w:r w:rsidRPr="007E7A6A">
        <w:t xml:space="preserve"> </w:t>
      </w:r>
      <w:proofErr w:type="spellStart"/>
      <w:r w:rsidRPr="007E7A6A">
        <w:t>јединица</w:t>
      </w:r>
      <w:proofErr w:type="spellEnd"/>
      <w:r w:rsidRPr="007E7A6A">
        <w:t xml:space="preserve"> </w:t>
      </w:r>
      <w:proofErr w:type="spellStart"/>
      <w:r w:rsidRPr="007E7A6A">
        <w:t>износи</w:t>
      </w:r>
      <w:proofErr w:type="spellEnd"/>
      <w:r w:rsidRPr="007E7A6A">
        <w:t xml:space="preserve"> </w:t>
      </w:r>
      <w:proofErr w:type="spellStart"/>
      <w:r w:rsidRPr="007E7A6A">
        <w:t>двадесет</w:t>
      </w:r>
      <w:proofErr w:type="spellEnd"/>
      <w:r w:rsidRPr="007E7A6A">
        <w:t xml:space="preserve"> и </w:t>
      </w:r>
      <w:proofErr w:type="spellStart"/>
      <w:r w:rsidRPr="007E7A6A">
        <w:t>пет</w:t>
      </w:r>
      <w:proofErr w:type="spellEnd"/>
      <w:r w:rsidRPr="007E7A6A">
        <w:t xml:space="preserve"> и </w:t>
      </w:r>
      <w:proofErr w:type="spellStart"/>
      <w:r w:rsidRPr="007E7A6A">
        <w:t>унутрашње</w:t>
      </w:r>
      <w:proofErr w:type="spellEnd"/>
      <w:r w:rsidRPr="007E7A6A">
        <w:t xml:space="preserve"> </w:t>
      </w:r>
      <w:proofErr w:type="spellStart"/>
      <w:r w:rsidRPr="007E7A6A">
        <w:t>јединице</w:t>
      </w:r>
      <w:proofErr w:type="spellEnd"/>
      <w:r w:rsidRPr="007E7A6A">
        <w:t xml:space="preserve"> </w:t>
      </w:r>
      <w:proofErr w:type="spellStart"/>
      <w:r w:rsidRPr="007E7A6A">
        <w:t>морају</w:t>
      </w:r>
      <w:proofErr w:type="spellEnd"/>
      <w:r w:rsidRPr="007E7A6A">
        <w:t xml:space="preserve"> </w:t>
      </w:r>
      <w:proofErr w:type="spellStart"/>
      <w:r w:rsidRPr="007E7A6A">
        <w:t>да</w:t>
      </w:r>
      <w:proofErr w:type="spellEnd"/>
      <w:r w:rsidRPr="007E7A6A">
        <w:t xml:space="preserve"> </w:t>
      </w:r>
      <w:proofErr w:type="spellStart"/>
      <w:r w:rsidRPr="007E7A6A">
        <w:t>поседују</w:t>
      </w:r>
      <w:proofErr w:type="spellEnd"/>
      <w:r w:rsidRPr="007E7A6A">
        <w:t xml:space="preserve"> </w:t>
      </w:r>
      <w:proofErr w:type="spellStart"/>
      <w:r w:rsidRPr="007E7A6A">
        <w:t>следеће</w:t>
      </w:r>
      <w:proofErr w:type="spellEnd"/>
      <w:r w:rsidRPr="007E7A6A">
        <w:t>:</w:t>
      </w:r>
    </w:p>
    <w:p w14:paraId="50CB89A1" w14:textId="79EB2B22" w:rsidR="00036464" w:rsidRPr="007E7A6A" w:rsidRDefault="00F609E4" w:rsidP="00F609E4">
      <w:pPr>
        <w:widowControl/>
        <w:numPr>
          <w:ilvl w:val="0"/>
          <w:numId w:val="18"/>
        </w:numPr>
        <w:autoSpaceDE/>
        <w:autoSpaceDN/>
        <w:adjustRightInd/>
        <w:spacing w:before="120" w:after="120"/>
        <w:ind w:left="1418"/>
        <w:contextualSpacing/>
        <w:rPr>
          <w:sz w:val="24"/>
          <w:szCs w:val="24"/>
          <w:lang w:val="de-DE" w:eastAsia="sl-SI"/>
        </w:rPr>
      </w:pPr>
      <w:r>
        <w:rPr>
          <w:sz w:val="24"/>
          <w:szCs w:val="24"/>
          <w:lang w:val="de-DE" w:eastAsia="sl-SI"/>
        </w:rPr>
        <w:t>CEDOC</w:t>
      </w:r>
      <w:r w:rsidR="00036464" w:rsidRPr="007E7A6A">
        <w:rPr>
          <w:sz w:val="24"/>
          <w:szCs w:val="24"/>
          <w:lang w:val="de-DE" w:eastAsia="sl-SI"/>
        </w:rPr>
        <w:t xml:space="preserve"> сетификат</w:t>
      </w:r>
    </w:p>
    <w:p w14:paraId="2B6BD489" w14:textId="77777777" w:rsidR="00036464" w:rsidRPr="007E7A6A" w:rsidRDefault="00036464" w:rsidP="00F609E4">
      <w:pPr>
        <w:widowControl/>
        <w:numPr>
          <w:ilvl w:val="0"/>
          <w:numId w:val="18"/>
        </w:numPr>
        <w:autoSpaceDE/>
        <w:autoSpaceDN/>
        <w:adjustRightInd/>
        <w:spacing w:before="120" w:after="120"/>
        <w:ind w:left="1418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>уређај мора да поседује условни контакт за рад према спољашњем захтеву као приоритет (уређај не може да се укључи без услова рада)</w:t>
      </w:r>
    </w:p>
    <w:p w14:paraId="62C54696" w14:textId="0F240344" w:rsidR="00036464" w:rsidRPr="007E7A6A" w:rsidRDefault="00036464" w:rsidP="00F609E4">
      <w:pPr>
        <w:widowControl/>
        <w:numPr>
          <w:ilvl w:val="0"/>
          <w:numId w:val="18"/>
        </w:numPr>
        <w:autoSpaceDE/>
        <w:autoSpaceDN/>
        <w:adjustRightInd/>
        <w:spacing w:before="120" w:after="120"/>
        <w:ind w:left="1418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 xml:space="preserve">расхладна снага унутрашњих јединица се креће од 7,1 </w:t>
      </w:r>
      <w:r w:rsidR="00F609E4">
        <w:rPr>
          <w:sz w:val="24"/>
          <w:szCs w:val="24"/>
          <w:lang w:val="de-DE" w:eastAsia="sl-SI"/>
        </w:rPr>
        <w:t>kW</w:t>
      </w:r>
    </w:p>
    <w:p w14:paraId="4531D8E2" w14:textId="0EAB8608" w:rsidR="00036464" w:rsidRPr="007E7A6A" w:rsidRDefault="00036464" w:rsidP="00F609E4">
      <w:pPr>
        <w:widowControl/>
        <w:numPr>
          <w:ilvl w:val="0"/>
          <w:numId w:val="18"/>
        </w:numPr>
        <w:autoSpaceDE/>
        <w:autoSpaceDN/>
        <w:adjustRightInd/>
        <w:ind w:left="1418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 xml:space="preserve">грејна снага се унутрашњих јединица се креће од 8,0 </w:t>
      </w:r>
      <w:r w:rsidR="00F609E4">
        <w:rPr>
          <w:sz w:val="24"/>
          <w:szCs w:val="24"/>
          <w:lang w:val="de-DE" w:eastAsia="sl-SI"/>
        </w:rPr>
        <w:t>kW</w:t>
      </w:r>
      <w:r w:rsidRPr="007E7A6A">
        <w:rPr>
          <w:sz w:val="24"/>
          <w:szCs w:val="24"/>
          <w:lang w:val="de-DE" w:eastAsia="sl-SI"/>
        </w:rPr>
        <w:t xml:space="preserve"> </w:t>
      </w:r>
    </w:p>
    <w:p w14:paraId="245A41A0" w14:textId="22EE625C" w:rsidR="00036464" w:rsidRPr="007E7A6A" w:rsidRDefault="00036464" w:rsidP="00F609E4">
      <w:pPr>
        <w:widowControl/>
        <w:numPr>
          <w:ilvl w:val="0"/>
          <w:numId w:val="18"/>
        </w:numPr>
        <w:autoSpaceDE/>
        <w:autoSpaceDN/>
        <w:adjustRightInd/>
        <w:ind w:left="1418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 xml:space="preserve">уређај мора да има вентилатор са </w:t>
      </w:r>
      <w:r w:rsidR="00F609E4">
        <w:rPr>
          <w:sz w:val="24"/>
          <w:szCs w:val="24"/>
          <w:lang w:val="de-DE" w:eastAsia="sl-SI"/>
        </w:rPr>
        <w:t>BLDC</w:t>
      </w:r>
      <w:r w:rsidRPr="007E7A6A">
        <w:rPr>
          <w:sz w:val="24"/>
          <w:szCs w:val="24"/>
          <w:lang w:val="de-DE" w:eastAsia="sl-SI"/>
        </w:rPr>
        <w:t xml:space="preserve"> мотор</w:t>
      </w:r>
    </w:p>
    <w:p w14:paraId="359463B4" w14:textId="77777777" w:rsidR="00036464" w:rsidRPr="007E7A6A" w:rsidRDefault="00036464" w:rsidP="00F609E4">
      <w:pPr>
        <w:widowControl/>
        <w:numPr>
          <w:ilvl w:val="0"/>
          <w:numId w:val="18"/>
        </w:numPr>
        <w:autoSpaceDE/>
        <w:autoSpaceDN/>
        <w:adjustRightInd/>
        <w:ind w:left="1418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>Максимална потрошња унутрашње јединице је 0,40W</w:t>
      </w:r>
    </w:p>
    <w:p w14:paraId="18C1BC4C" w14:textId="6BA44842" w:rsidR="00036464" w:rsidRPr="007E7A6A" w:rsidRDefault="00036464" w:rsidP="00F609E4">
      <w:pPr>
        <w:widowControl/>
        <w:numPr>
          <w:ilvl w:val="0"/>
          <w:numId w:val="18"/>
        </w:numPr>
        <w:autoSpaceDE/>
        <w:autoSpaceDN/>
        <w:adjustRightInd/>
        <w:ind w:left="1418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 xml:space="preserve">Максимална бука 38 </w:t>
      </w:r>
      <w:r w:rsidR="00F609E4">
        <w:rPr>
          <w:sz w:val="24"/>
          <w:szCs w:val="24"/>
          <w:lang w:val="de-DE" w:eastAsia="sl-SI"/>
        </w:rPr>
        <w:t>dB(A)</w:t>
      </w:r>
    </w:p>
    <w:p w14:paraId="5B616329" w14:textId="77777777" w:rsidR="00036464" w:rsidRPr="007E7A6A" w:rsidRDefault="00036464" w:rsidP="00F609E4">
      <w:pPr>
        <w:widowControl/>
        <w:numPr>
          <w:ilvl w:val="0"/>
          <w:numId w:val="18"/>
        </w:numPr>
        <w:autoSpaceDE/>
        <w:autoSpaceDN/>
        <w:adjustRightInd/>
        <w:ind w:left="1418"/>
        <w:contextualSpacing/>
        <w:rPr>
          <w:sz w:val="24"/>
          <w:szCs w:val="24"/>
          <w:lang w:val="de-DE" w:eastAsia="sl-SI"/>
        </w:rPr>
      </w:pPr>
      <w:r w:rsidRPr="007E7A6A">
        <w:rPr>
          <w:sz w:val="24"/>
          <w:szCs w:val="24"/>
          <w:lang w:val="de-DE" w:eastAsia="sl-SI"/>
        </w:rPr>
        <w:t>Уређај има пумпу за одвод кондезата и осигурања од престанка рада пумпе</w:t>
      </w:r>
    </w:p>
    <w:p w14:paraId="4225F489" w14:textId="77777777" w:rsidR="00036464" w:rsidRPr="007E7A6A" w:rsidRDefault="00036464" w:rsidP="00036464">
      <w:pPr>
        <w:widowControl/>
        <w:autoSpaceDE/>
        <w:autoSpaceDN/>
        <w:adjustRightInd/>
        <w:ind w:left="720"/>
        <w:contextualSpacing/>
        <w:rPr>
          <w:sz w:val="24"/>
          <w:szCs w:val="24"/>
          <w:lang w:val="de-DE" w:eastAsia="sl-SI"/>
        </w:rPr>
      </w:pPr>
    </w:p>
    <w:p w14:paraId="4523010A" w14:textId="77777777" w:rsidR="00036464" w:rsidRPr="007E7A6A" w:rsidRDefault="00036464" w:rsidP="00036464">
      <w:pPr>
        <w:widowControl/>
        <w:autoSpaceDE/>
        <w:autoSpaceDN/>
        <w:adjustRightInd/>
        <w:ind w:firstLine="708"/>
        <w:rPr>
          <w:b/>
          <w:bCs/>
          <w:iCs/>
          <w:sz w:val="24"/>
          <w:szCs w:val="24"/>
          <w:lang w:val="en-US" w:eastAsia="en-US"/>
        </w:rPr>
      </w:pPr>
      <w:proofErr w:type="spellStart"/>
      <w:r w:rsidRPr="007E7A6A">
        <w:rPr>
          <w:b/>
          <w:bCs/>
          <w:iCs/>
          <w:sz w:val="24"/>
          <w:szCs w:val="24"/>
          <w:lang w:val="en-US" w:eastAsia="en-US"/>
        </w:rPr>
        <w:t>Фреонски</w:t>
      </w:r>
      <w:proofErr w:type="spellEnd"/>
      <w:r w:rsidRPr="007E7A6A">
        <w:rPr>
          <w:b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b/>
          <w:bCs/>
          <w:iCs/>
          <w:sz w:val="24"/>
          <w:szCs w:val="24"/>
          <w:lang w:val="en-US" w:eastAsia="en-US"/>
        </w:rPr>
        <w:t>развод</w:t>
      </w:r>
      <w:proofErr w:type="spellEnd"/>
    </w:p>
    <w:p w14:paraId="6AEBAB3B" w14:textId="77777777" w:rsidR="00036464" w:rsidRPr="007E7A6A" w:rsidRDefault="00036464" w:rsidP="00036464">
      <w:pPr>
        <w:widowControl/>
        <w:autoSpaceDE/>
        <w:autoSpaceDN/>
        <w:adjustRightInd/>
        <w:ind w:firstLine="708"/>
        <w:rPr>
          <w:b/>
          <w:bCs/>
          <w:iCs/>
          <w:sz w:val="24"/>
          <w:szCs w:val="24"/>
          <w:lang w:val="en-US" w:eastAsia="en-US"/>
        </w:rPr>
      </w:pPr>
    </w:p>
    <w:p w14:paraId="6E14E506" w14:textId="0E2AEADA" w:rsidR="00036464" w:rsidRPr="007E7A6A" w:rsidRDefault="00036464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  <w:proofErr w:type="spellStart"/>
      <w:r w:rsidRPr="007E7A6A">
        <w:t>Развод</w:t>
      </w:r>
      <w:proofErr w:type="spellEnd"/>
      <w:r w:rsidRPr="007E7A6A">
        <w:t xml:space="preserve"> </w:t>
      </w:r>
      <w:proofErr w:type="spellStart"/>
      <w:r w:rsidRPr="007E7A6A">
        <w:t>фреона</w:t>
      </w:r>
      <w:proofErr w:type="spellEnd"/>
      <w:r w:rsidRPr="007E7A6A">
        <w:t xml:space="preserve"> </w:t>
      </w:r>
      <w:proofErr w:type="spellStart"/>
      <w:r w:rsidRPr="007E7A6A">
        <w:t>треба</w:t>
      </w:r>
      <w:proofErr w:type="spellEnd"/>
      <w:r w:rsidRPr="007E7A6A">
        <w:t xml:space="preserve"> </w:t>
      </w:r>
      <w:proofErr w:type="spellStart"/>
      <w:r w:rsidRPr="007E7A6A">
        <w:t>да</w:t>
      </w:r>
      <w:proofErr w:type="spellEnd"/>
      <w:r w:rsidRPr="007E7A6A">
        <w:t xml:space="preserve"> </w:t>
      </w:r>
      <w:proofErr w:type="spellStart"/>
      <w:r w:rsidRPr="007E7A6A">
        <w:t>буде</w:t>
      </w:r>
      <w:proofErr w:type="spellEnd"/>
      <w:r w:rsidRPr="007E7A6A">
        <w:t xml:space="preserve"> </w:t>
      </w:r>
      <w:proofErr w:type="spellStart"/>
      <w:r w:rsidRPr="007E7A6A">
        <w:t>од</w:t>
      </w:r>
      <w:proofErr w:type="spellEnd"/>
      <w:r w:rsidRPr="007E7A6A">
        <w:t xml:space="preserve"> </w:t>
      </w:r>
      <w:proofErr w:type="spellStart"/>
      <w:r w:rsidRPr="007E7A6A">
        <w:t>бакарних</w:t>
      </w:r>
      <w:proofErr w:type="spellEnd"/>
      <w:r w:rsidRPr="007E7A6A">
        <w:t xml:space="preserve"> </w:t>
      </w:r>
      <w:proofErr w:type="spellStart"/>
      <w:r w:rsidRPr="007E7A6A">
        <w:t>цеви</w:t>
      </w:r>
      <w:proofErr w:type="spellEnd"/>
      <w:r w:rsidRPr="007E7A6A">
        <w:t xml:space="preserve">, </w:t>
      </w:r>
      <w:proofErr w:type="spellStart"/>
      <w:r w:rsidRPr="007E7A6A">
        <w:t>тврдих</w:t>
      </w:r>
      <w:proofErr w:type="spellEnd"/>
      <w:r w:rsidRPr="007E7A6A">
        <w:t xml:space="preserve"> </w:t>
      </w:r>
      <w:proofErr w:type="spellStart"/>
      <w:r w:rsidRPr="007E7A6A">
        <w:t>или</w:t>
      </w:r>
      <w:proofErr w:type="spellEnd"/>
      <w:r w:rsidRPr="007E7A6A">
        <w:t xml:space="preserve"> </w:t>
      </w:r>
      <w:proofErr w:type="spellStart"/>
      <w:r w:rsidRPr="007E7A6A">
        <w:t>полутврдих</w:t>
      </w:r>
      <w:proofErr w:type="spellEnd"/>
      <w:r w:rsidRPr="007E7A6A">
        <w:t xml:space="preserve"> у </w:t>
      </w:r>
      <w:proofErr w:type="spellStart"/>
      <w:r w:rsidRPr="007E7A6A">
        <w:t>шипкама</w:t>
      </w:r>
      <w:proofErr w:type="spellEnd"/>
      <w:r w:rsidRPr="007E7A6A">
        <w:t xml:space="preserve"> </w:t>
      </w:r>
      <w:proofErr w:type="spellStart"/>
      <w:r w:rsidRPr="007E7A6A">
        <w:t>или</w:t>
      </w:r>
      <w:proofErr w:type="spellEnd"/>
      <w:r w:rsidRPr="007E7A6A">
        <w:t xml:space="preserve"> </w:t>
      </w:r>
      <w:proofErr w:type="spellStart"/>
      <w:r w:rsidRPr="007E7A6A">
        <w:t>бунту</w:t>
      </w:r>
      <w:proofErr w:type="spellEnd"/>
      <w:r w:rsidRPr="007E7A6A">
        <w:t xml:space="preserve"> </w:t>
      </w:r>
      <w:proofErr w:type="spellStart"/>
      <w:r w:rsidRPr="007E7A6A">
        <w:t>које</w:t>
      </w:r>
      <w:proofErr w:type="spellEnd"/>
      <w:r w:rsidRPr="007E7A6A">
        <w:t xml:space="preserve"> </w:t>
      </w:r>
      <w:proofErr w:type="spellStart"/>
      <w:r w:rsidRPr="007E7A6A">
        <w:t>по</w:t>
      </w:r>
      <w:proofErr w:type="spellEnd"/>
      <w:r w:rsidRPr="007E7A6A">
        <w:t xml:space="preserve"> </w:t>
      </w:r>
      <w:proofErr w:type="spellStart"/>
      <w:r w:rsidRPr="007E7A6A">
        <w:t>квалитету</w:t>
      </w:r>
      <w:proofErr w:type="spellEnd"/>
      <w:r w:rsidRPr="007E7A6A">
        <w:t xml:space="preserve"> и </w:t>
      </w:r>
      <w:proofErr w:type="spellStart"/>
      <w:r w:rsidRPr="007E7A6A">
        <w:t>димензијама</w:t>
      </w:r>
      <w:proofErr w:type="spellEnd"/>
      <w:r w:rsidRPr="007E7A6A">
        <w:t xml:space="preserve"> </w:t>
      </w:r>
      <w:proofErr w:type="spellStart"/>
      <w:r w:rsidRPr="007E7A6A">
        <w:t>одговарају</w:t>
      </w:r>
      <w:proofErr w:type="spellEnd"/>
      <w:r w:rsidRPr="007E7A6A">
        <w:t xml:space="preserve"> </w:t>
      </w:r>
      <w:proofErr w:type="spellStart"/>
      <w:r w:rsidRPr="007E7A6A">
        <w:t>стандарду</w:t>
      </w:r>
      <w:proofErr w:type="spellEnd"/>
      <w:r w:rsidRPr="007E7A6A">
        <w:t xml:space="preserve"> </w:t>
      </w:r>
      <w:r w:rsidR="00F609E4">
        <w:t>SRPS EN 12735-1:2017</w:t>
      </w:r>
      <w:r w:rsidRPr="007E7A6A">
        <w:t xml:space="preserve">. </w:t>
      </w:r>
      <w:proofErr w:type="spellStart"/>
      <w:r w:rsidRPr="007E7A6A">
        <w:t>Бакарни</w:t>
      </w:r>
      <w:proofErr w:type="spellEnd"/>
      <w:r w:rsidRPr="007E7A6A">
        <w:t xml:space="preserve"> </w:t>
      </w:r>
      <w:proofErr w:type="spellStart"/>
      <w:r w:rsidRPr="007E7A6A">
        <w:t>развод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води</w:t>
      </w:r>
      <w:proofErr w:type="spellEnd"/>
      <w:r w:rsidRPr="007E7A6A">
        <w:t xml:space="preserve"> </w:t>
      </w:r>
      <w:proofErr w:type="spellStart"/>
      <w:r w:rsidRPr="007E7A6A">
        <w:t>по</w:t>
      </w:r>
      <w:proofErr w:type="spellEnd"/>
      <w:r w:rsidRPr="007E7A6A">
        <w:t xml:space="preserve"> </w:t>
      </w:r>
      <w:proofErr w:type="spellStart"/>
      <w:r w:rsidRPr="007E7A6A">
        <w:t>бочним</w:t>
      </w:r>
      <w:proofErr w:type="spellEnd"/>
      <w:r w:rsidRPr="007E7A6A">
        <w:t xml:space="preserve"> </w:t>
      </w:r>
      <w:proofErr w:type="spellStart"/>
      <w:r w:rsidRPr="007E7A6A">
        <w:t>зидовима</w:t>
      </w:r>
      <w:proofErr w:type="spellEnd"/>
      <w:r w:rsidRPr="007E7A6A">
        <w:t xml:space="preserve"> </w:t>
      </w:r>
      <w:proofErr w:type="spellStart"/>
      <w:r w:rsidRPr="007E7A6A">
        <w:t>објекта</w:t>
      </w:r>
      <w:proofErr w:type="spellEnd"/>
      <w:r w:rsidRPr="007E7A6A">
        <w:t xml:space="preserve"> и </w:t>
      </w:r>
      <w:proofErr w:type="spellStart"/>
      <w:r w:rsidRPr="007E7A6A">
        <w:t>улази</w:t>
      </w:r>
      <w:proofErr w:type="spellEnd"/>
      <w:r w:rsidRPr="007E7A6A">
        <w:t xml:space="preserve"> </w:t>
      </w:r>
      <w:proofErr w:type="spellStart"/>
      <w:r w:rsidRPr="007E7A6A">
        <w:t>на</w:t>
      </w:r>
      <w:proofErr w:type="spellEnd"/>
      <w:r w:rsidRPr="007E7A6A">
        <w:t xml:space="preserve"> </w:t>
      </w:r>
      <w:proofErr w:type="spellStart"/>
      <w:r w:rsidRPr="007E7A6A">
        <w:t>сваку</w:t>
      </w:r>
      <w:proofErr w:type="spellEnd"/>
      <w:r w:rsidRPr="007E7A6A">
        <w:t xml:space="preserve"> </w:t>
      </w:r>
      <w:proofErr w:type="spellStart"/>
      <w:r w:rsidRPr="007E7A6A">
        <w:t>етажу</w:t>
      </w:r>
      <w:proofErr w:type="spellEnd"/>
      <w:r w:rsidRPr="007E7A6A">
        <w:t xml:space="preserve"> у </w:t>
      </w:r>
      <w:proofErr w:type="spellStart"/>
      <w:r w:rsidRPr="007E7A6A">
        <w:t>ходнички</w:t>
      </w:r>
      <w:proofErr w:type="spellEnd"/>
      <w:r w:rsidRPr="007E7A6A">
        <w:t xml:space="preserve"> </w:t>
      </w:r>
      <w:proofErr w:type="spellStart"/>
      <w:r w:rsidRPr="007E7A6A">
        <w:t>простор</w:t>
      </w:r>
      <w:proofErr w:type="spellEnd"/>
      <w:r w:rsidRPr="007E7A6A">
        <w:t xml:space="preserve">. </w:t>
      </w:r>
      <w:proofErr w:type="spellStart"/>
      <w:r w:rsidRPr="007E7A6A">
        <w:t>Хоризонтални</w:t>
      </w:r>
      <w:proofErr w:type="spellEnd"/>
      <w:r w:rsidRPr="007E7A6A">
        <w:t xml:space="preserve"> </w:t>
      </w:r>
      <w:proofErr w:type="spellStart"/>
      <w:r w:rsidRPr="007E7A6A">
        <w:t>развод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води</w:t>
      </w:r>
      <w:proofErr w:type="spellEnd"/>
      <w:r w:rsidRPr="007E7A6A">
        <w:t xml:space="preserve"> </w:t>
      </w:r>
      <w:proofErr w:type="spellStart"/>
      <w:r w:rsidRPr="007E7A6A">
        <w:t>по</w:t>
      </w:r>
      <w:proofErr w:type="spellEnd"/>
      <w:r w:rsidRPr="007E7A6A">
        <w:t xml:space="preserve"> </w:t>
      </w:r>
      <w:proofErr w:type="spellStart"/>
      <w:r w:rsidRPr="007E7A6A">
        <w:t>ходничком</w:t>
      </w:r>
      <w:proofErr w:type="spellEnd"/>
      <w:r w:rsidRPr="007E7A6A">
        <w:t xml:space="preserve"> </w:t>
      </w:r>
      <w:proofErr w:type="spellStart"/>
      <w:r w:rsidRPr="007E7A6A">
        <w:t>простору</w:t>
      </w:r>
      <w:proofErr w:type="spellEnd"/>
      <w:r w:rsidRPr="007E7A6A">
        <w:t xml:space="preserve"> </w:t>
      </w:r>
      <w:proofErr w:type="spellStart"/>
      <w:r w:rsidRPr="007E7A6A">
        <w:t>за</w:t>
      </w:r>
      <w:proofErr w:type="spellEnd"/>
      <w:r w:rsidRPr="007E7A6A">
        <w:t xml:space="preserve"> </w:t>
      </w:r>
      <w:proofErr w:type="spellStart"/>
      <w:r w:rsidRPr="007E7A6A">
        <w:t>сваку</w:t>
      </w:r>
      <w:proofErr w:type="spellEnd"/>
      <w:r w:rsidRPr="007E7A6A">
        <w:t xml:space="preserve"> </w:t>
      </w:r>
      <w:proofErr w:type="spellStart"/>
      <w:r w:rsidRPr="007E7A6A">
        <w:t>етажу</w:t>
      </w:r>
      <w:proofErr w:type="spellEnd"/>
      <w:r w:rsidRPr="007E7A6A">
        <w:t xml:space="preserve">, </w:t>
      </w:r>
      <w:proofErr w:type="spellStart"/>
      <w:r w:rsidRPr="007E7A6A">
        <w:t>одакле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врши</w:t>
      </w:r>
      <w:proofErr w:type="spellEnd"/>
      <w:r w:rsidRPr="007E7A6A">
        <w:t xml:space="preserve"> </w:t>
      </w:r>
      <w:proofErr w:type="spellStart"/>
      <w:r w:rsidRPr="007E7A6A">
        <w:t>продор</w:t>
      </w:r>
      <w:proofErr w:type="spellEnd"/>
      <w:r w:rsidRPr="007E7A6A">
        <w:t xml:space="preserve"> у </w:t>
      </w:r>
      <w:proofErr w:type="spellStart"/>
      <w:r w:rsidRPr="007E7A6A">
        <w:t>сваку</w:t>
      </w:r>
      <w:proofErr w:type="spellEnd"/>
      <w:r w:rsidRPr="007E7A6A">
        <w:t xml:space="preserve"> </w:t>
      </w:r>
      <w:proofErr w:type="spellStart"/>
      <w:r w:rsidRPr="007E7A6A">
        <w:t>собу</w:t>
      </w:r>
      <w:proofErr w:type="spellEnd"/>
      <w:r w:rsidRPr="007E7A6A">
        <w:t xml:space="preserve"> </w:t>
      </w:r>
      <w:proofErr w:type="spellStart"/>
      <w:r w:rsidRPr="007E7A6A">
        <w:t>за</w:t>
      </w:r>
      <w:proofErr w:type="spellEnd"/>
      <w:r w:rsidRPr="007E7A6A">
        <w:t xml:space="preserve"> </w:t>
      </w:r>
      <w:proofErr w:type="spellStart"/>
      <w:r w:rsidRPr="007E7A6A">
        <w:t>напајање</w:t>
      </w:r>
      <w:proofErr w:type="spellEnd"/>
      <w:r w:rsidRPr="007E7A6A">
        <w:t xml:space="preserve"> </w:t>
      </w:r>
      <w:proofErr w:type="spellStart"/>
      <w:r w:rsidRPr="007E7A6A">
        <w:t>унутрашње</w:t>
      </w:r>
      <w:proofErr w:type="spellEnd"/>
      <w:r w:rsidRPr="007E7A6A">
        <w:t xml:space="preserve"> </w:t>
      </w:r>
      <w:proofErr w:type="spellStart"/>
      <w:r w:rsidRPr="007E7A6A">
        <w:t>јединице</w:t>
      </w:r>
      <w:proofErr w:type="spellEnd"/>
      <w:r w:rsidRPr="007E7A6A">
        <w:t>.</w:t>
      </w:r>
    </w:p>
    <w:p w14:paraId="32A31B48" w14:textId="77777777" w:rsidR="00036464" w:rsidRPr="007E7A6A" w:rsidRDefault="00036464" w:rsidP="00036464">
      <w:pPr>
        <w:widowControl/>
        <w:autoSpaceDE/>
        <w:autoSpaceDN/>
        <w:adjustRightInd/>
        <w:ind w:firstLine="708"/>
        <w:rPr>
          <w:b/>
          <w:bCs/>
          <w:iCs/>
          <w:sz w:val="24"/>
          <w:szCs w:val="24"/>
          <w:lang w:val="en-US" w:eastAsia="en-US"/>
        </w:rPr>
      </w:pPr>
    </w:p>
    <w:p w14:paraId="365A55A0" w14:textId="77777777" w:rsidR="00036464" w:rsidRPr="007E7A6A" w:rsidRDefault="00036464" w:rsidP="00036464">
      <w:pPr>
        <w:widowControl/>
        <w:autoSpaceDE/>
        <w:autoSpaceDN/>
        <w:adjustRightInd/>
        <w:ind w:firstLine="708"/>
        <w:rPr>
          <w:b/>
          <w:bCs/>
          <w:iCs/>
          <w:sz w:val="24"/>
          <w:szCs w:val="24"/>
          <w:lang w:val="en-US" w:eastAsia="en-US"/>
        </w:rPr>
      </w:pPr>
      <w:proofErr w:type="spellStart"/>
      <w:r w:rsidRPr="007E7A6A">
        <w:rPr>
          <w:b/>
          <w:bCs/>
          <w:iCs/>
          <w:sz w:val="24"/>
          <w:szCs w:val="24"/>
          <w:lang w:val="en-US" w:eastAsia="en-US"/>
        </w:rPr>
        <w:t>Одвод</w:t>
      </w:r>
      <w:proofErr w:type="spellEnd"/>
      <w:r w:rsidRPr="007E7A6A">
        <w:rPr>
          <w:b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b/>
          <w:bCs/>
          <w:iCs/>
          <w:sz w:val="24"/>
          <w:szCs w:val="24"/>
          <w:lang w:val="en-US" w:eastAsia="en-US"/>
        </w:rPr>
        <w:t>кондезата</w:t>
      </w:r>
      <w:proofErr w:type="spellEnd"/>
    </w:p>
    <w:p w14:paraId="4293A501" w14:textId="77777777" w:rsidR="00036464" w:rsidRPr="007E7A6A" w:rsidRDefault="00036464" w:rsidP="00036464">
      <w:pPr>
        <w:widowControl/>
        <w:autoSpaceDE/>
        <w:autoSpaceDN/>
        <w:adjustRightInd/>
        <w:ind w:firstLine="708"/>
        <w:rPr>
          <w:b/>
          <w:bCs/>
          <w:iCs/>
          <w:sz w:val="24"/>
          <w:szCs w:val="24"/>
          <w:lang w:val="en-US" w:eastAsia="en-US"/>
        </w:rPr>
      </w:pPr>
    </w:p>
    <w:p w14:paraId="352DF4F3" w14:textId="77777777" w:rsidR="00036464" w:rsidRPr="007E7A6A" w:rsidRDefault="00036464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  <w:proofErr w:type="spellStart"/>
      <w:r w:rsidRPr="007E7A6A">
        <w:t>Одвод</w:t>
      </w:r>
      <w:proofErr w:type="spellEnd"/>
      <w:r w:rsidRPr="007E7A6A">
        <w:t xml:space="preserve"> </w:t>
      </w:r>
      <w:proofErr w:type="spellStart"/>
      <w:r w:rsidRPr="007E7A6A">
        <w:t>кондезата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води</w:t>
      </w:r>
      <w:proofErr w:type="spellEnd"/>
      <w:r w:rsidRPr="007E7A6A">
        <w:t xml:space="preserve"> </w:t>
      </w:r>
      <w:proofErr w:type="spellStart"/>
      <w:r w:rsidRPr="007E7A6A">
        <w:t>зу</w:t>
      </w:r>
      <w:proofErr w:type="spellEnd"/>
      <w:r w:rsidRPr="007E7A6A">
        <w:t xml:space="preserve"> </w:t>
      </w:r>
      <w:proofErr w:type="spellStart"/>
      <w:r w:rsidRPr="007E7A6A">
        <w:t>помоћ</w:t>
      </w:r>
      <w:proofErr w:type="spellEnd"/>
      <w:r w:rsidRPr="007E7A6A">
        <w:t xml:space="preserve"> ПВЦ </w:t>
      </w:r>
      <w:proofErr w:type="spellStart"/>
      <w:r w:rsidRPr="007E7A6A">
        <w:t>канализационих</w:t>
      </w:r>
      <w:proofErr w:type="spellEnd"/>
      <w:r w:rsidRPr="007E7A6A">
        <w:t xml:space="preserve"> </w:t>
      </w:r>
      <w:proofErr w:type="spellStart"/>
      <w:r w:rsidRPr="007E7A6A">
        <w:t>цеви</w:t>
      </w:r>
      <w:proofErr w:type="spellEnd"/>
      <w:r w:rsidRPr="007E7A6A">
        <w:t xml:space="preserve">. </w:t>
      </w:r>
      <w:proofErr w:type="spellStart"/>
      <w:r w:rsidRPr="007E7A6A">
        <w:t>Кондезат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води</w:t>
      </w:r>
      <w:proofErr w:type="spellEnd"/>
      <w:r w:rsidRPr="007E7A6A">
        <w:t xml:space="preserve"> </w:t>
      </w:r>
      <w:proofErr w:type="spellStart"/>
      <w:r w:rsidRPr="007E7A6A">
        <w:t>од</w:t>
      </w:r>
      <w:proofErr w:type="spellEnd"/>
      <w:r w:rsidRPr="007E7A6A">
        <w:t xml:space="preserve"> </w:t>
      </w:r>
      <w:proofErr w:type="spellStart"/>
      <w:r w:rsidRPr="007E7A6A">
        <w:t>сваке</w:t>
      </w:r>
      <w:proofErr w:type="spellEnd"/>
      <w:r w:rsidRPr="007E7A6A">
        <w:t xml:space="preserve"> </w:t>
      </w:r>
      <w:proofErr w:type="spellStart"/>
      <w:r w:rsidRPr="007E7A6A">
        <w:t>јединице</w:t>
      </w:r>
      <w:proofErr w:type="spellEnd"/>
      <w:r w:rsidRPr="007E7A6A">
        <w:t xml:space="preserve"> </w:t>
      </w:r>
      <w:proofErr w:type="spellStart"/>
      <w:r w:rsidRPr="007E7A6A">
        <w:t>на</w:t>
      </w:r>
      <w:proofErr w:type="spellEnd"/>
      <w:r w:rsidRPr="007E7A6A">
        <w:t xml:space="preserve"> </w:t>
      </w:r>
      <w:proofErr w:type="spellStart"/>
      <w:r w:rsidRPr="007E7A6A">
        <w:t>последњој</w:t>
      </w:r>
      <w:proofErr w:type="spellEnd"/>
      <w:r w:rsidRPr="007E7A6A">
        <w:t xml:space="preserve"> </w:t>
      </w:r>
      <w:proofErr w:type="spellStart"/>
      <w:r w:rsidRPr="007E7A6A">
        <w:t>етажи</w:t>
      </w:r>
      <w:proofErr w:type="spellEnd"/>
      <w:r w:rsidRPr="007E7A6A">
        <w:t xml:space="preserve"> </w:t>
      </w:r>
      <w:proofErr w:type="spellStart"/>
      <w:r w:rsidRPr="007E7A6A">
        <w:t>ка</w:t>
      </w:r>
      <w:proofErr w:type="spellEnd"/>
      <w:r w:rsidRPr="007E7A6A">
        <w:t xml:space="preserve"> </w:t>
      </w:r>
      <w:proofErr w:type="spellStart"/>
      <w:r w:rsidRPr="007E7A6A">
        <w:t>нижим</w:t>
      </w:r>
      <w:proofErr w:type="spellEnd"/>
      <w:r w:rsidRPr="007E7A6A">
        <w:t xml:space="preserve"> </w:t>
      </w:r>
      <w:proofErr w:type="spellStart"/>
      <w:r w:rsidRPr="007E7A6A">
        <w:t>етажама</w:t>
      </w:r>
      <w:proofErr w:type="spellEnd"/>
      <w:r w:rsidRPr="007E7A6A">
        <w:t xml:space="preserve"> </w:t>
      </w:r>
      <w:proofErr w:type="spellStart"/>
      <w:r w:rsidRPr="007E7A6A">
        <w:t>све</w:t>
      </w:r>
      <w:proofErr w:type="spellEnd"/>
      <w:r w:rsidRPr="007E7A6A">
        <w:t xml:space="preserve"> </w:t>
      </w:r>
      <w:proofErr w:type="spellStart"/>
      <w:r w:rsidRPr="007E7A6A">
        <w:t>до</w:t>
      </w:r>
      <w:proofErr w:type="spellEnd"/>
      <w:r w:rsidRPr="007E7A6A">
        <w:t xml:space="preserve"> </w:t>
      </w:r>
      <w:proofErr w:type="spellStart"/>
      <w:r w:rsidRPr="007E7A6A">
        <w:t>приземља</w:t>
      </w:r>
      <w:proofErr w:type="spellEnd"/>
      <w:r w:rsidRPr="007E7A6A">
        <w:t xml:space="preserve">, </w:t>
      </w:r>
      <w:proofErr w:type="spellStart"/>
      <w:r w:rsidRPr="007E7A6A">
        <w:t>где</w:t>
      </w:r>
      <w:proofErr w:type="spellEnd"/>
      <w:r w:rsidRPr="007E7A6A">
        <w:t xml:space="preserve"> </w:t>
      </w:r>
      <w:proofErr w:type="spellStart"/>
      <w:r w:rsidRPr="007E7A6A">
        <w:t>са</w:t>
      </w:r>
      <w:proofErr w:type="spellEnd"/>
      <w:r w:rsidRPr="007E7A6A">
        <w:t xml:space="preserve"> </w:t>
      </w:r>
      <w:proofErr w:type="spellStart"/>
      <w:r w:rsidRPr="007E7A6A">
        <w:t>на</w:t>
      </w:r>
      <w:proofErr w:type="spellEnd"/>
      <w:r w:rsidRPr="007E7A6A">
        <w:t xml:space="preserve"> </w:t>
      </w:r>
      <w:proofErr w:type="spellStart"/>
      <w:r w:rsidRPr="007E7A6A">
        <w:t>свакој</w:t>
      </w:r>
      <w:proofErr w:type="spellEnd"/>
      <w:r w:rsidRPr="007E7A6A">
        <w:t xml:space="preserve"> </w:t>
      </w:r>
      <w:proofErr w:type="spellStart"/>
      <w:r w:rsidRPr="007E7A6A">
        <w:t>етажи</w:t>
      </w:r>
      <w:proofErr w:type="spellEnd"/>
      <w:r w:rsidRPr="007E7A6A">
        <w:t xml:space="preserve"> </w:t>
      </w:r>
      <w:proofErr w:type="spellStart"/>
      <w:r w:rsidRPr="007E7A6A">
        <w:t>врши</w:t>
      </w:r>
      <w:proofErr w:type="spellEnd"/>
      <w:r w:rsidRPr="007E7A6A">
        <w:t xml:space="preserve"> </w:t>
      </w:r>
      <w:proofErr w:type="spellStart"/>
      <w:r w:rsidRPr="007E7A6A">
        <w:t>прикључење</w:t>
      </w:r>
      <w:proofErr w:type="spellEnd"/>
      <w:r w:rsidRPr="007E7A6A">
        <w:t xml:space="preserve"> </w:t>
      </w:r>
      <w:proofErr w:type="spellStart"/>
      <w:r w:rsidRPr="007E7A6A">
        <w:t>клима</w:t>
      </w:r>
      <w:proofErr w:type="spellEnd"/>
      <w:r w:rsidRPr="007E7A6A">
        <w:t xml:space="preserve"> </w:t>
      </w:r>
      <w:proofErr w:type="spellStart"/>
      <w:r w:rsidRPr="007E7A6A">
        <w:t>јединице</w:t>
      </w:r>
      <w:proofErr w:type="spellEnd"/>
      <w:r w:rsidRPr="007E7A6A">
        <w:t xml:space="preserve"> </w:t>
      </w:r>
      <w:proofErr w:type="spellStart"/>
      <w:r w:rsidRPr="007E7A6A">
        <w:t>која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налази</w:t>
      </w:r>
      <w:proofErr w:type="spellEnd"/>
      <w:r w:rsidRPr="007E7A6A">
        <w:t xml:space="preserve"> у </w:t>
      </w:r>
      <w:proofErr w:type="spellStart"/>
      <w:r w:rsidRPr="007E7A6A">
        <w:t>тој</w:t>
      </w:r>
      <w:proofErr w:type="spellEnd"/>
      <w:r w:rsidRPr="007E7A6A">
        <w:t xml:space="preserve"> </w:t>
      </w:r>
      <w:proofErr w:type="spellStart"/>
      <w:r w:rsidRPr="007E7A6A">
        <w:t>вертикали</w:t>
      </w:r>
      <w:proofErr w:type="spellEnd"/>
      <w:r w:rsidRPr="007E7A6A">
        <w:t xml:space="preserve">. </w:t>
      </w:r>
      <w:proofErr w:type="spellStart"/>
      <w:r w:rsidRPr="007E7A6A">
        <w:t>На</w:t>
      </w:r>
      <w:proofErr w:type="spellEnd"/>
      <w:r w:rsidRPr="007E7A6A">
        <w:t xml:space="preserve"> </w:t>
      </w:r>
      <w:proofErr w:type="spellStart"/>
      <w:r w:rsidRPr="007E7A6A">
        <w:t>приземљу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врши</w:t>
      </w:r>
      <w:proofErr w:type="spellEnd"/>
      <w:r w:rsidRPr="007E7A6A">
        <w:t xml:space="preserve"> </w:t>
      </w:r>
      <w:proofErr w:type="spellStart"/>
      <w:r w:rsidRPr="007E7A6A">
        <w:t>прикључење</w:t>
      </w:r>
      <w:proofErr w:type="spellEnd"/>
      <w:r w:rsidRPr="007E7A6A">
        <w:t xml:space="preserve"> </w:t>
      </w:r>
      <w:proofErr w:type="spellStart"/>
      <w:r w:rsidRPr="007E7A6A">
        <w:t>на</w:t>
      </w:r>
      <w:proofErr w:type="spellEnd"/>
      <w:r w:rsidRPr="007E7A6A">
        <w:t xml:space="preserve"> </w:t>
      </w:r>
      <w:proofErr w:type="spellStart"/>
      <w:r w:rsidRPr="007E7A6A">
        <w:t>главне</w:t>
      </w:r>
      <w:proofErr w:type="spellEnd"/>
      <w:r w:rsidRPr="007E7A6A">
        <w:t xml:space="preserve"> </w:t>
      </w:r>
      <w:proofErr w:type="spellStart"/>
      <w:r w:rsidRPr="007E7A6A">
        <w:t>вертикалне</w:t>
      </w:r>
      <w:proofErr w:type="spellEnd"/>
      <w:r w:rsidRPr="007E7A6A">
        <w:t xml:space="preserve"> </w:t>
      </w:r>
      <w:proofErr w:type="spellStart"/>
      <w:r w:rsidRPr="007E7A6A">
        <w:t>одводе</w:t>
      </w:r>
      <w:proofErr w:type="spellEnd"/>
      <w:r w:rsidRPr="007E7A6A">
        <w:t xml:space="preserve"> </w:t>
      </w:r>
      <w:proofErr w:type="spellStart"/>
      <w:r w:rsidRPr="007E7A6A">
        <w:t>који</w:t>
      </w:r>
      <w:proofErr w:type="spellEnd"/>
      <w:r w:rsidRPr="007E7A6A">
        <w:t xml:space="preserve"> </w:t>
      </w:r>
      <w:proofErr w:type="spellStart"/>
      <w:r w:rsidRPr="007E7A6A">
        <w:t>воде</w:t>
      </w:r>
      <w:proofErr w:type="spellEnd"/>
      <w:r w:rsidRPr="007E7A6A">
        <w:t xml:space="preserve"> </w:t>
      </w:r>
      <w:proofErr w:type="spellStart"/>
      <w:r w:rsidRPr="007E7A6A">
        <w:t>кроз</w:t>
      </w:r>
      <w:proofErr w:type="spellEnd"/>
      <w:r w:rsidRPr="007E7A6A">
        <w:t xml:space="preserve"> </w:t>
      </w:r>
      <w:proofErr w:type="spellStart"/>
      <w:r w:rsidRPr="007E7A6A">
        <w:t>собе</w:t>
      </w:r>
      <w:proofErr w:type="spellEnd"/>
      <w:r w:rsidRPr="007E7A6A">
        <w:t xml:space="preserve">. </w:t>
      </w:r>
      <w:proofErr w:type="spellStart"/>
      <w:r w:rsidRPr="007E7A6A">
        <w:t>Обавезно</w:t>
      </w:r>
      <w:proofErr w:type="spellEnd"/>
      <w:r w:rsidRPr="007E7A6A">
        <w:t xml:space="preserve"> </w:t>
      </w:r>
      <w:proofErr w:type="spellStart"/>
      <w:r w:rsidRPr="007E7A6A">
        <w:t>пре</w:t>
      </w:r>
      <w:proofErr w:type="spellEnd"/>
      <w:r w:rsidRPr="007E7A6A">
        <w:t xml:space="preserve"> </w:t>
      </w:r>
      <w:proofErr w:type="spellStart"/>
      <w:r w:rsidRPr="007E7A6A">
        <w:t>прикључења</w:t>
      </w:r>
      <w:proofErr w:type="spellEnd"/>
      <w:r w:rsidRPr="007E7A6A">
        <w:t xml:space="preserve"> </w:t>
      </w:r>
      <w:proofErr w:type="spellStart"/>
      <w:r w:rsidRPr="007E7A6A">
        <w:t>на</w:t>
      </w:r>
      <w:proofErr w:type="spellEnd"/>
      <w:r w:rsidRPr="007E7A6A">
        <w:t xml:space="preserve"> </w:t>
      </w:r>
      <w:proofErr w:type="spellStart"/>
      <w:r w:rsidRPr="007E7A6A">
        <w:t>главну</w:t>
      </w:r>
      <w:proofErr w:type="spellEnd"/>
      <w:r w:rsidRPr="007E7A6A">
        <w:t xml:space="preserve"> </w:t>
      </w:r>
      <w:proofErr w:type="spellStart"/>
      <w:r w:rsidRPr="007E7A6A">
        <w:t>вертикалу</w:t>
      </w:r>
      <w:proofErr w:type="spellEnd"/>
      <w:r w:rsidRPr="007E7A6A">
        <w:t xml:space="preserve"> </w:t>
      </w:r>
      <w:proofErr w:type="spellStart"/>
      <w:r w:rsidRPr="007E7A6A">
        <w:t>предвидети</w:t>
      </w:r>
      <w:proofErr w:type="spellEnd"/>
      <w:r w:rsidRPr="007E7A6A">
        <w:t xml:space="preserve"> </w:t>
      </w:r>
      <w:proofErr w:type="spellStart"/>
      <w:r w:rsidRPr="007E7A6A">
        <w:t>суви</w:t>
      </w:r>
      <w:proofErr w:type="spellEnd"/>
      <w:r w:rsidRPr="007E7A6A">
        <w:t xml:space="preserve"> </w:t>
      </w:r>
      <w:proofErr w:type="spellStart"/>
      <w:r w:rsidRPr="007E7A6A">
        <w:t>сифон</w:t>
      </w:r>
      <w:proofErr w:type="spellEnd"/>
      <w:r w:rsidRPr="007E7A6A">
        <w:t xml:space="preserve"> </w:t>
      </w:r>
      <w:proofErr w:type="spellStart"/>
      <w:r w:rsidRPr="007E7A6A">
        <w:t>са</w:t>
      </w:r>
      <w:proofErr w:type="spellEnd"/>
      <w:r w:rsidRPr="007E7A6A">
        <w:t xml:space="preserve"> </w:t>
      </w:r>
      <w:proofErr w:type="spellStart"/>
      <w:r w:rsidRPr="007E7A6A">
        <w:t>ревизијом</w:t>
      </w:r>
      <w:proofErr w:type="spellEnd"/>
      <w:r w:rsidRPr="007E7A6A">
        <w:t>.</w:t>
      </w:r>
    </w:p>
    <w:p w14:paraId="3F1AE319" w14:textId="77777777" w:rsidR="00036464" w:rsidRPr="007E7A6A" w:rsidRDefault="00036464" w:rsidP="00036464">
      <w:pPr>
        <w:widowControl/>
        <w:autoSpaceDE/>
        <w:autoSpaceDN/>
        <w:adjustRightInd/>
        <w:ind w:firstLine="708"/>
        <w:rPr>
          <w:b/>
          <w:bCs/>
          <w:iCs/>
          <w:sz w:val="24"/>
          <w:szCs w:val="24"/>
          <w:lang w:val="en-US" w:eastAsia="en-US"/>
        </w:rPr>
      </w:pPr>
    </w:p>
    <w:p w14:paraId="0587013D" w14:textId="77777777" w:rsidR="00036464" w:rsidRPr="007E7A6A" w:rsidRDefault="00036464" w:rsidP="00036464">
      <w:pPr>
        <w:widowControl/>
        <w:autoSpaceDE/>
        <w:autoSpaceDN/>
        <w:adjustRightInd/>
        <w:ind w:firstLine="708"/>
        <w:rPr>
          <w:b/>
          <w:bCs/>
          <w:iCs/>
          <w:sz w:val="24"/>
          <w:szCs w:val="24"/>
          <w:lang w:val="en-US" w:eastAsia="en-US"/>
        </w:rPr>
      </w:pPr>
      <w:proofErr w:type="spellStart"/>
      <w:r w:rsidRPr="007E7A6A">
        <w:rPr>
          <w:b/>
          <w:bCs/>
          <w:iCs/>
          <w:sz w:val="24"/>
          <w:szCs w:val="24"/>
          <w:lang w:val="en-US" w:eastAsia="en-US"/>
        </w:rPr>
        <w:t>Регулација</w:t>
      </w:r>
      <w:proofErr w:type="spellEnd"/>
      <w:r w:rsidRPr="007E7A6A">
        <w:rPr>
          <w:b/>
          <w:bCs/>
          <w:iCs/>
          <w:sz w:val="24"/>
          <w:szCs w:val="24"/>
          <w:lang w:val="en-US" w:eastAsia="en-US"/>
        </w:rPr>
        <w:t xml:space="preserve">, </w:t>
      </w:r>
      <w:proofErr w:type="spellStart"/>
      <w:r w:rsidRPr="007E7A6A">
        <w:rPr>
          <w:b/>
          <w:bCs/>
          <w:iCs/>
          <w:sz w:val="24"/>
          <w:szCs w:val="24"/>
          <w:lang w:val="en-US" w:eastAsia="en-US"/>
        </w:rPr>
        <w:t>управљање</w:t>
      </w:r>
      <w:proofErr w:type="spellEnd"/>
      <w:r w:rsidRPr="007E7A6A">
        <w:rPr>
          <w:b/>
          <w:bCs/>
          <w:iCs/>
          <w:sz w:val="24"/>
          <w:szCs w:val="24"/>
          <w:lang w:val="en-US" w:eastAsia="en-US"/>
        </w:rPr>
        <w:t xml:space="preserve"> и </w:t>
      </w:r>
      <w:proofErr w:type="spellStart"/>
      <w:r w:rsidRPr="007E7A6A">
        <w:rPr>
          <w:b/>
          <w:bCs/>
          <w:iCs/>
          <w:sz w:val="24"/>
          <w:szCs w:val="24"/>
          <w:lang w:val="en-US" w:eastAsia="en-US"/>
        </w:rPr>
        <w:t>мониторининг</w:t>
      </w:r>
      <w:proofErr w:type="spellEnd"/>
    </w:p>
    <w:p w14:paraId="27473BC2" w14:textId="77777777" w:rsidR="00036464" w:rsidRPr="007E7A6A" w:rsidRDefault="00036464" w:rsidP="00036464">
      <w:pPr>
        <w:widowControl/>
        <w:autoSpaceDE/>
        <w:autoSpaceDN/>
        <w:adjustRightInd/>
        <w:ind w:firstLine="708"/>
        <w:rPr>
          <w:b/>
          <w:bCs/>
          <w:iCs/>
          <w:sz w:val="24"/>
          <w:szCs w:val="24"/>
          <w:lang w:val="en-US" w:eastAsia="en-US"/>
        </w:rPr>
      </w:pPr>
    </w:p>
    <w:p w14:paraId="72CC3699" w14:textId="77777777" w:rsidR="00036464" w:rsidRPr="007E7A6A" w:rsidRDefault="00036464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  <w:proofErr w:type="spellStart"/>
      <w:r w:rsidRPr="007E7A6A">
        <w:t>Унутрашње</w:t>
      </w:r>
      <w:proofErr w:type="spellEnd"/>
      <w:r w:rsidRPr="007E7A6A">
        <w:t xml:space="preserve"> </w:t>
      </w:r>
      <w:proofErr w:type="spellStart"/>
      <w:r w:rsidRPr="007E7A6A">
        <w:t>јединице</w:t>
      </w:r>
      <w:proofErr w:type="spellEnd"/>
      <w:r w:rsidRPr="007E7A6A">
        <w:t xml:space="preserve"> </w:t>
      </w:r>
      <w:proofErr w:type="spellStart"/>
      <w:r w:rsidRPr="007E7A6A">
        <w:t>поседују</w:t>
      </w:r>
      <w:proofErr w:type="spellEnd"/>
      <w:r w:rsidRPr="007E7A6A">
        <w:t xml:space="preserve"> </w:t>
      </w:r>
      <w:proofErr w:type="spellStart"/>
      <w:r w:rsidRPr="007E7A6A">
        <w:t>условни</w:t>
      </w:r>
      <w:proofErr w:type="spellEnd"/>
      <w:r w:rsidRPr="007E7A6A">
        <w:t xml:space="preserve"> </w:t>
      </w:r>
      <w:proofErr w:type="spellStart"/>
      <w:r w:rsidRPr="007E7A6A">
        <w:t>контакт</w:t>
      </w:r>
      <w:proofErr w:type="spellEnd"/>
      <w:r w:rsidRPr="007E7A6A">
        <w:t xml:space="preserve">, </w:t>
      </w:r>
      <w:proofErr w:type="spellStart"/>
      <w:r w:rsidRPr="007E7A6A">
        <w:t>путем</w:t>
      </w:r>
      <w:proofErr w:type="spellEnd"/>
      <w:r w:rsidRPr="007E7A6A">
        <w:t xml:space="preserve"> </w:t>
      </w:r>
      <w:proofErr w:type="spellStart"/>
      <w:r w:rsidRPr="007E7A6A">
        <w:t>ког</w:t>
      </w:r>
      <w:proofErr w:type="spellEnd"/>
      <w:r w:rsidRPr="007E7A6A">
        <w:t xml:space="preserve"> </w:t>
      </w:r>
      <w:proofErr w:type="spellStart"/>
      <w:r w:rsidRPr="007E7A6A">
        <w:t>корисник</w:t>
      </w:r>
      <w:proofErr w:type="spellEnd"/>
      <w:r w:rsidRPr="007E7A6A">
        <w:t xml:space="preserve"> </w:t>
      </w:r>
      <w:proofErr w:type="spellStart"/>
      <w:r w:rsidRPr="007E7A6A">
        <w:t>активира</w:t>
      </w:r>
      <w:proofErr w:type="spellEnd"/>
      <w:r w:rsidRPr="007E7A6A">
        <w:t xml:space="preserve"> </w:t>
      </w:r>
      <w:proofErr w:type="spellStart"/>
      <w:r w:rsidRPr="007E7A6A">
        <w:t>јединицу</w:t>
      </w:r>
      <w:proofErr w:type="spellEnd"/>
      <w:r w:rsidRPr="007E7A6A">
        <w:t xml:space="preserve">, </w:t>
      </w:r>
      <w:proofErr w:type="spellStart"/>
      <w:r w:rsidRPr="007E7A6A">
        <w:t>али</w:t>
      </w:r>
      <w:proofErr w:type="spellEnd"/>
      <w:r w:rsidRPr="007E7A6A">
        <w:t xml:space="preserve"> </w:t>
      </w:r>
      <w:proofErr w:type="spellStart"/>
      <w:r w:rsidRPr="007E7A6A">
        <w:t>сама</w:t>
      </w:r>
      <w:proofErr w:type="spellEnd"/>
      <w:r w:rsidRPr="007E7A6A">
        <w:t xml:space="preserve"> </w:t>
      </w:r>
      <w:proofErr w:type="spellStart"/>
      <w:r w:rsidRPr="007E7A6A">
        <w:t>унутрашња</w:t>
      </w:r>
      <w:proofErr w:type="spellEnd"/>
      <w:r w:rsidRPr="007E7A6A">
        <w:t xml:space="preserve"> </w:t>
      </w:r>
      <w:proofErr w:type="spellStart"/>
      <w:r w:rsidRPr="007E7A6A">
        <w:t>јединица</w:t>
      </w:r>
      <w:proofErr w:type="spellEnd"/>
      <w:r w:rsidRPr="007E7A6A">
        <w:t xml:space="preserve"> </w:t>
      </w:r>
      <w:proofErr w:type="spellStart"/>
      <w:r w:rsidRPr="007E7A6A">
        <w:t>има</w:t>
      </w:r>
      <w:proofErr w:type="spellEnd"/>
      <w:r w:rsidRPr="007E7A6A">
        <w:t xml:space="preserve"> </w:t>
      </w:r>
      <w:proofErr w:type="spellStart"/>
      <w:r w:rsidRPr="007E7A6A">
        <w:t>приоритет</w:t>
      </w:r>
      <w:proofErr w:type="spellEnd"/>
      <w:r w:rsidRPr="007E7A6A">
        <w:t xml:space="preserve"> </w:t>
      </w:r>
      <w:proofErr w:type="spellStart"/>
      <w:r w:rsidRPr="007E7A6A">
        <w:t>да</w:t>
      </w:r>
      <w:proofErr w:type="spellEnd"/>
      <w:r w:rsidRPr="007E7A6A">
        <w:t xml:space="preserve"> </w:t>
      </w:r>
      <w:proofErr w:type="spellStart"/>
      <w:r w:rsidRPr="007E7A6A">
        <w:t>ради</w:t>
      </w:r>
      <w:proofErr w:type="spellEnd"/>
      <w:r w:rsidRPr="007E7A6A">
        <w:t xml:space="preserve"> </w:t>
      </w:r>
      <w:proofErr w:type="spellStart"/>
      <w:r w:rsidRPr="007E7A6A">
        <w:t>према</w:t>
      </w:r>
      <w:proofErr w:type="spellEnd"/>
      <w:r w:rsidRPr="007E7A6A">
        <w:t xml:space="preserve"> </w:t>
      </w:r>
      <w:proofErr w:type="spellStart"/>
      <w:r w:rsidRPr="007E7A6A">
        <w:t>спољашњем</w:t>
      </w:r>
      <w:proofErr w:type="spellEnd"/>
      <w:r w:rsidRPr="007E7A6A">
        <w:t xml:space="preserve"> </w:t>
      </w:r>
      <w:proofErr w:type="spellStart"/>
      <w:r w:rsidRPr="007E7A6A">
        <w:t>захтеву</w:t>
      </w:r>
      <w:proofErr w:type="spellEnd"/>
      <w:r w:rsidRPr="007E7A6A">
        <w:t xml:space="preserve">. </w:t>
      </w:r>
      <w:proofErr w:type="spellStart"/>
      <w:r w:rsidRPr="007E7A6A">
        <w:t>На</w:t>
      </w:r>
      <w:proofErr w:type="spellEnd"/>
      <w:r w:rsidRPr="007E7A6A">
        <w:t xml:space="preserve"> </w:t>
      </w:r>
      <w:proofErr w:type="spellStart"/>
      <w:r w:rsidRPr="007E7A6A">
        <w:t>портирници</w:t>
      </w:r>
      <w:proofErr w:type="spellEnd"/>
      <w:r w:rsidRPr="007E7A6A">
        <w:t xml:space="preserve"> у Г </w:t>
      </w:r>
      <w:proofErr w:type="spellStart"/>
      <w:r w:rsidRPr="007E7A6A">
        <w:t>крилу</w:t>
      </w:r>
      <w:proofErr w:type="spellEnd"/>
      <w:r w:rsidRPr="007E7A6A">
        <w:t xml:space="preserve"> </w:t>
      </w:r>
      <w:proofErr w:type="spellStart"/>
      <w:r w:rsidRPr="007E7A6A">
        <w:t>сваког</w:t>
      </w:r>
      <w:proofErr w:type="spellEnd"/>
      <w:r w:rsidRPr="007E7A6A">
        <w:t xml:space="preserve"> </w:t>
      </w:r>
      <w:proofErr w:type="spellStart"/>
      <w:r w:rsidRPr="007E7A6A">
        <w:t>павиљона</w:t>
      </w:r>
      <w:proofErr w:type="spellEnd"/>
      <w:r w:rsidRPr="007E7A6A">
        <w:t xml:space="preserve"> </w:t>
      </w:r>
      <w:proofErr w:type="spellStart"/>
      <w:r w:rsidRPr="007E7A6A">
        <w:t>је</w:t>
      </w:r>
      <w:proofErr w:type="spellEnd"/>
      <w:r w:rsidRPr="007E7A6A">
        <w:t xml:space="preserve"> </w:t>
      </w:r>
      <w:proofErr w:type="spellStart"/>
      <w:r w:rsidRPr="007E7A6A">
        <w:t>постављен</w:t>
      </w:r>
      <w:proofErr w:type="spellEnd"/>
      <w:r w:rsidRPr="007E7A6A">
        <w:t xml:space="preserve"> </w:t>
      </w:r>
      <w:proofErr w:type="spellStart"/>
      <w:r w:rsidRPr="007E7A6A">
        <w:t>хотелски</w:t>
      </w:r>
      <w:proofErr w:type="spellEnd"/>
      <w:r w:rsidRPr="007E7A6A">
        <w:t xml:space="preserve"> </w:t>
      </w:r>
      <w:proofErr w:type="spellStart"/>
      <w:r w:rsidRPr="007E7A6A">
        <w:t>контролер</w:t>
      </w:r>
      <w:proofErr w:type="spellEnd"/>
      <w:r w:rsidRPr="007E7A6A">
        <w:t xml:space="preserve"> </w:t>
      </w:r>
      <w:proofErr w:type="spellStart"/>
      <w:r w:rsidRPr="007E7A6A">
        <w:t>који</w:t>
      </w:r>
      <w:proofErr w:type="spellEnd"/>
      <w:r w:rsidRPr="007E7A6A">
        <w:t xml:space="preserve"> </w:t>
      </w:r>
      <w:proofErr w:type="spellStart"/>
      <w:r w:rsidRPr="007E7A6A">
        <w:t>који</w:t>
      </w:r>
      <w:proofErr w:type="spellEnd"/>
      <w:r w:rsidRPr="007E7A6A">
        <w:t xml:space="preserve"> </w:t>
      </w:r>
      <w:proofErr w:type="spellStart"/>
      <w:r w:rsidRPr="007E7A6A">
        <w:t>врши</w:t>
      </w:r>
      <w:proofErr w:type="spellEnd"/>
      <w:r w:rsidRPr="007E7A6A">
        <w:t xml:space="preserve"> </w:t>
      </w:r>
      <w:proofErr w:type="spellStart"/>
      <w:r w:rsidRPr="007E7A6A">
        <w:t>контролу</w:t>
      </w:r>
      <w:proofErr w:type="spellEnd"/>
      <w:r w:rsidRPr="007E7A6A">
        <w:t xml:space="preserve"> </w:t>
      </w:r>
      <w:proofErr w:type="spellStart"/>
      <w:r w:rsidRPr="007E7A6A">
        <w:t>сваке</w:t>
      </w:r>
      <w:proofErr w:type="spellEnd"/>
      <w:r w:rsidRPr="007E7A6A">
        <w:t xml:space="preserve"> </w:t>
      </w:r>
      <w:proofErr w:type="spellStart"/>
      <w:r w:rsidRPr="007E7A6A">
        <w:t>унутрашње</w:t>
      </w:r>
      <w:proofErr w:type="spellEnd"/>
      <w:r w:rsidRPr="007E7A6A">
        <w:t xml:space="preserve"> </w:t>
      </w:r>
      <w:proofErr w:type="spellStart"/>
      <w:r w:rsidRPr="007E7A6A">
        <w:t>јединице</w:t>
      </w:r>
      <w:proofErr w:type="spellEnd"/>
      <w:r w:rsidRPr="007E7A6A">
        <w:t xml:space="preserve"> у </w:t>
      </w:r>
      <w:proofErr w:type="spellStart"/>
      <w:r w:rsidRPr="007E7A6A">
        <w:t>сваком</w:t>
      </w:r>
      <w:proofErr w:type="spellEnd"/>
      <w:r w:rsidRPr="007E7A6A">
        <w:t xml:space="preserve"> </w:t>
      </w:r>
      <w:proofErr w:type="spellStart"/>
      <w:r w:rsidRPr="007E7A6A">
        <w:t>од</w:t>
      </w:r>
      <w:proofErr w:type="spellEnd"/>
      <w:r w:rsidRPr="007E7A6A">
        <w:t xml:space="preserve"> </w:t>
      </w:r>
      <w:proofErr w:type="spellStart"/>
      <w:r w:rsidRPr="007E7A6A">
        <w:t>павиљона</w:t>
      </w:r>
      <w:proofErr w:type="spellEnd"/>
      <w:r w:rsidRPr="007E7A6A">
        <w:t xml:space="preserve"> и </w:t>
      </w:r>
      <w:proofErr w:type="spellStart"/>
      <w:r w:rsidRPr="007E7A6A">
        <w:t>омогућује</w:t>
      </w:r>
      <w:proofErr w:type="spellEnd"/>
      <w:r w:rsidRPr="007E7A6A">
        <w:t xml:space="preserve"> </w:t>
      </w:r>
      <w:proofErr w:type="spellStart"/>
      <w:r w:rsidRPr="007E7A6A">
        <w:t>да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кориснику</w:t>
      </w:r>
      <w:proofErr w:type="spellEnd"/>
      <w:r w:rsidRPr="007E7A6A">
        <w:t xml:space="preserve"> </w:t>
      </w:r>
      <w:proofErr w:type="spellStart"/>
      <w:r w:rsidRPr="007E7A6A">
        <w:t>коригује</w:t>
      </w:r>
      <w:proofErr w:type="spellEnd"/>
      <w:r w:rsidRPr="007E7A6A">
        <w:t xml:space="preserve"> </w:t>
      </w:r>
      <w:proofErr w:type="spellStart"/>
      <w:r w:rsidRPr="007E7A6A">
        <w:t>жељена</w:t>
      </w:r>
      <w:proofErr w:type="spellEnd"/>
      <w:r w:rsidRPr="007E7A6A">
        <w:t xml:space="preserve"> </w:t>
      </w:r>
      <w:proofErr w:type="spellStart"/>
      <w:r w:rsidRPr="007E7A6A">
        <w:t>температуре</w:t>
      </w:r>
      <w:proofErr w:type="spellEnd"/>
      <w:r w:rsidRPr="007E7A6A">
        <w:t xml:space="preserve">, </w:t>
      </w:r>
      <w:proofErr w:type="spellStart"/>
      <w:r w:rsidRPr="007E7A6A">
        <w:t>као</w:t>
      </w:r>
      <w:proofErr w:type="spellEnd"/>
      <w:r w:rsidRPr="007E7A6A">
        <w:t xml:space="preserve"> и </w:t>
      </w:r>
      <w:proofErr w:type="spellStart"/>
      <w:r w:rsidRPr="007E7A6A">
        <w:t>проток</w:t>
      </w:r>
      <w:proofErr w:type="spellEnd"/>
      <w:r w:rsidRPr="007E7A6A">
        <w:t xml:space="preserve"> </w:t>
      </w:r>
      <w:proofErr w:type="spellStart"/>
      <w:r w:rsidRPr="007E7A6A">
        <w:t>ваздуха</w:t>
      </w:r>
      <w:proofErr w:type="spellEnd"/>
      <w:r w:rsidRPr="007E7A6A">
        <w:t xml:space="preserve"> </w:t>
      </w:r>
      <w:proofErr w:type="spellStart"/>
      <w:r w:rsidRPr="007E7A6A">
        <w:t>према</w:t>
      </w:r>
      <w:proofErr w:type="spellEnd"/>
      <w:r w:rsidRPr="007E7A6A">
        <w:t xml:space="preserve"> </w:t>
      </w:r>
      <w:proofErr w:type="spellStart"/>
      <w:r w:rsidRPr="007E7A6A">
        <w:t>захтеву</w:t>
      </w:r>
      <w:proofErr w:type="spellEnd"/>
      <w:r w:rsidRPr="007E7A6A">
        <w:t xml:space="preserve"> </w:t>
      </w:r>
      <w:proofErr w:type="spellStart"/>
      <w:r w:rsidRPr="007E7A6A">
        <w:t>корисника</w:t>
      </w:r>
      <w:proofErr w:type="spellEnd"/>
      <w:r w:rsidRPr="007E7A6A">
        <w:t xml:space="preserve">. </w:t>
      </w:r>
      <w:proofErr w:type="spellStart"/>
      <w:r w:rsidRPr="007E7A6A">
        <w:t>Такође</w:t>
      </w:r>
      <w:proofErr w:type="spellEnd"/>
      <w:r w:rsidRPr="007E7A6A">
        <w:t xml:space="preserve"> </w:t>
      </w:r>
      <w:proofErr w:type="spellStart"/>
      <w:r w:rsidRPr="007E7A6A">
        <w:t>се</w:t>
      </w:r>
      <w:proofErr w:type="spellEnd"/>
      <w:r w:rsidRPr="007E7A6A">
        <w:t xml:space="preserve"> </w:t>
      </w:r>
      <w:proofErr w:type="spellStart"/>
      <w:r w:rsidRPr="007E7A6A">
        <w:t>омогућава</w:t>
      </w:r>
      <w:proofErr w:type="spellEnd"/>
      <w:r w:rsidRPr="007E7A6A">
        <w:t xml:space="preserve"> </w:t>
      </w:r>
      <w:proofErr w:type="spellStart"/>
      <w:r w:rsidRPr="007E7A6A">
        <w:t>групна</w:t>
      </w:r>
      <w:proofErr w:type="spellEnd"/>
      <w:r w:rsidRPr="007E7A6A">
        <w:t xml:space="preserve"> </w:t>
      </w:r>
      <w:proofErr w:type="spellStart"/>
      <w:r w:rsidRPr="007E7A6A">
        <w:t>контрола</w:t>
      </w:r>
      <w:proofErr w:type="spellEnd"/>
      <w:r w:rsidRPr="007E7A6A">
        <w:t xml:space="preserve"> </w:t>
      </w:r>
      <w:proofErr w:type="spellStart"/>
      <w:r w:rsidRPr="007E7A6A">
        <w:t>рада</w:t>
      </w:r>
      <w:proofErr w:type="spellEnd"/>
      <w:r w:rsidRPr="007E7A6A">
        <w:t xml:space="preserve"> </w:t>
      </w:r>
      <w:proofErr w:type="spellStart"/>
      <w:r w:rsidRPr="007E7A6A">
        <w:t>свих</w:t>
      </w:r>
      <w:proofErr w:type="spellEnd"/>
      <w:r w:rsidRPr="007E7A6A">
        <w:t xml:space="preserve"> </w:t>
      </w:r>
      <w:proofErr w:type="spellStart"/>
      <w:r w:rsidRPr="007E7A6A">
        <w:t>уређаја</w:t>
      </w:r>
      <w:proofErr w:type="spellEnd"/>
      <w:r w:rsidRPr="007E7A6A">
        <w:t xml:space="preserve">, </w:t>
      </w:r>
      <w:proofErr w:type="spellStart"/>
      <w:r w:rsidRPr="007E7A6A">
        <w:t>као</w:t>
      </w:r>
      <w:proofErr w:type="spellEnd"/>
      <w:r w:rsidRPr="007E7A6A">
        <w:t xml:space="preserve"> и </w:t>
      </w:r>
      <w:proofErr w:type="spellStart"/>
      <w:r w:rsidRPr="007E7A6A">
        <w:t>одржавање</w:t>
      </w:r>
      <w:proofErr w:type="spellEnd"/>
      <w:r w:rsidRPr="007E7A6A">
        <w:t xml:space="preserve"> </w:t>
      </w:r>
      <w:proofErr w:type="spellStart"/>
      <w:r w:rsidRPr="007E7A6A">
        <w:t>температуре</w:t>
      </w:r>
      <w:proofErr w:type="spellEnd"/>
      <w:r w:rsidRPr="007E7A6A">
        <w:t xml:space="preserve"> у </w:t>
      </w:r>
      <w:proofErr w:type="spellStart"/>
      <w:r w:rsidRPr="007E7A6A">
        <w:t>целом</w:t>
      </w:r>
      <w:proofErr w:type="spellEnd"/>
      <w:r w:rsidRPr="007E7A6A">
        <w:t xml:space="preserve"> </w:t>
      </w:r>
      <w:proofErr w:type="spellStart"/>
      <w:r w:rsidRPr="007E7A6A">
        <w:t>објеку</w:t>
      </w:r>
      <w:proofErr w:type="spellEnd"/>
      <w:r w:rsidRPr="007E7A6A">
        <w:t>.</w:t>
      </w:r>
    </w:p>
    <w:p w14:paraId="1F578378" w14:textId="77777777" w:rsidR="00036464" w:rsidRPr="007E7A6A" w:rsidRDefault="00036464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</w:p>
    <w:p w14:paraId="7B5B5E0B" w14:textId="77777777" w:rsidR="00036464" w:rsidRPr="007E7A6A" w:rsidRDefault="00036464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  <w:proofErr w:type="spellStart"/>
      <w:r w:rsidRPr="007E7A6A">
        <w:t>Поред</w:t>
      </w:r>
      <w:proofErr w:type="spellEnd"/>
      <w:r w:rsidRPr="007E7A6A">
        <w:t xml:space="preserve"> </w:t>
      </w:r>
      <w:proofErr w:type="spellStart"/>
      <w:r w:rsidRPr="007E7A6A">
        <w:t>централне</w:t>
      </w:r>
      <w:proofErr w:type="spellEnd"/>
      <w:r w:rsidRPr="007E7A6A">
        <w:t xml:space="preserve"> </w:t>
      </w:r>
      <w:proofErr w:type="spellStart"/>
      <w:r w:rsidRPr="007E7A6A">
        <w:t>контроле</w:t>
      </w:r>
      <w:proofErr w:type="spellEnd"/>
      <w:r w:rsidRPr="007E7A6A">
        <w:t xml:space="preserve"> </w:t>
      </w:r>
      <w:proofErr w:type="spellStart"/>
      <w:r w:rsidRPr="007E7A6A">
        <w:t>сваког</w:t>
      </w:r>
      <w:proofErr w:type="spellEnd"/>
      <w:r w:rsidRPr="007E7A6A">
        <w:t xml:space="preserve"> </w:t>
      </w:r>
      <w:proofErr w:type="spellStart"/>
      <w:r w:rsidRPr="007E7A6A">
        <w:t>павиљона</w:t>
      </w:r>
      <w:proofErr w:type="spellEnd"/>
      <w:r w:rsidRPr="007E7A6A">
        <w:t xml:space="preserve">, </w:t>
      </w:r>
      <w:proofErr w:type="spellStart"/>
      <w:r w:rsidRPr="007E7A6A">
        <w:t>треба</w:t>
      </w:r>
      <w:proofErr w:type="spellEnd"/>
      <w:r w:rsidRPr="007E7A6A">
        <w:t xml:space="preserve"> </w:t>
      </w:r>
      <w:proofErr w:type="spellStart"/>
      <w:r w:rsidRPr="007E7A6A">
        <w:t>пројектовати</w:t>
      </w:r>
      <w:proofErr w:type="spellEnd"/>
      <w:r w:rsidRPr="007E7A6A">
        <w:t xml:space="preserve"> и </w:t>
      </w:r>
      <w:proofErr w:type="spellStart"/>
      <w:r w:rsidRPr="007E7A6A">
        <w:t>извести</w:t>
      </w:r>
      <w:proofErr w:type="spellEnd"/>
      <w:r w:rsidRPr="007E7A6A">
        <w:t xml:space="preserve"> </w:t>
      </w:r>
      <w:proofErr w:type="spellStart"/>
      <w:r w:rsidRPr="007E7A6A">
        <w:t>мониторинг</w:t>
      </w:r>
      <w:proofErr w:type="spellEnd"/>
      <w:r w:rsidRPr="007E7A6A">
        <w:t xml:space="preserve"> </w:t>
      </w:r>
      <w:proofErr w:type="spellStart"/>
      <w:r w:rsidRPr="007E7A6A">
        <w:t>над</w:t>
      </w:r>
      <w:proofErr w:type="spellEnd"/>
      <w:r w:rsidRPr="007E7A6A">
        <w:t xml:space="preserve"> </w:t>
      </w:r>
      <w:proofErr w:type="spellStart"/>
      <w:r w:rsidRPr="007E7A6A">
        <w:t>сва</w:t>
      </w:r>
      <w:proofErr w:type="spellEnd"/>
      <w:r w:rsidRPr="007E7A6A">
        <w:t xml:space="preserve"> </w:t>
      </w:r>
      <w:proofErr w:type="spellStart"/>
      <w:r w:rsidRPr="007E7A6A">
        <w:t>четири</w:t>
      </w:r>
      <w:proofErr w:type="spellEnd"/>
      <w:r w:rsidRPr="007E7A6A">
        <w:t xml:space="preserve"> </w:t>
      </w:r>
      <w:proofErr w:type="spellStart"/>
      <w:r w:rsidRPr="007E7A6A">
        <w:t>павиљона</w:t>
      </w:r>
      <w:proofErr w:type="spellEnd"/>
      <w:r w:rsidRPr="007E7A6A">
        <w:t xml:space="preserve">, </w:t>
      </w:r>
      <w:proofErr w:type="spellStart"/>
      <w:r w:rsidRPr="007E7A6A">
        <w:t>као</w:t>
      </w:r>
      <w:proofErr w:type="spellEnd"/>
      <w:r w:rsidRPr="007E7A6A">
        <w:t xml:space="preserve"> и </w:t>
      </w:r>
      <w:proofErr w:type="spellStart"/>
      <w:r w:rsidRPr="007E7A6A">
        <w:t>над</w:t>
      </w:r>
      <w:proofErr w:type="spellEnd"/>
      <w:r w:rsidRPr="007E7A6A">
        <w:t xml:space="preserve"> </w:t>
      </w:r>
      <w:proofErr w:type="spellStart"/>
      <w:r w:rsidRPr="007E7A6A">
        <w:t>рестораном</w:t>
      </w:r>
      <w:proofErr w:type="spellEnd"/>
      <w:r w:rsidRPr="007E7A6A">
        <w:t xml:space="preserve">. </w:t>
      </w:r>
      <w:proofErr w:type="spellStart"/>
      <w:r w:rsidRPr="007E7A6A">
        <w:t>Треба</w:t>
      </w:r>
      <w:proofErr w:type="spellEnd"/>
      <w:r w:rsidRPr="007E7A6A">
        <w:t xml:space="preserve"> </w:t>
      </w:r>
      <w:proofErr w:type="spellStart"/>
      <w:r w:rsidRPr="007E7A6A">
        <w:t>омогућити</w:t>
      </w:r>
      <w:proofErr w:type="spellEnd"/>
      <w:r w:rsidRPr="007E7A6A">
        <w:t xml:space="preserve"> </w:t>
      </w:r>
      <w:proofErr w:type="spellStart"/>
      <w:r w:rsidRPr="007E7A6A">
        <w:t>мониторинг</w:t>
      </w:r>
      <w:proofErr w:type="spellEnd"/>
      <w:r w:rsidRPr="007E7A6A">
        <w:t xml:space="preserve"> </w:t>
      </w:r>
      <w:proofErr w:type="spellStart"/>
      <w:r w:rsidRPr="007E7A6A">
        <w:t>рада</w:t>
      </w:r>
      <w:proofErr w:type="spellEnd"/>
      <w:r w:rsidRPr="007E7A6A">
        <w:t xml:space="preserve"> </w:t>
      </w:r>
      <w:proofErr w:type="spellStart"/>
      <w:r w:rsidRPr="007E7A6A">
        <w:t>сваке</w:t>
      </w:r>
      <w:proofErr w:type="spellEnd"/>
      <w:r w:rsidRPr="007E7A6A">
        <w:t xml:space="preserve"> </w:t>
      </w:r>
      <w:proofErr w:type="spellStart"/>
      <w:r w:rsidRPr="007E7A6A">
        <w:t>унутрашње</w:t>
      </w:r>
      <w:proofErr w:type="spellEnd"/>
      <w:r w:rsidRPr="007E7A6A">
        <w:t xml:space="preserve"> и </w:t>
      </w:r>
      <w:proofErr w:type="spellStart"/>
      <w:r w:rsidRPr="007E7A6A">
        <w:t>спољашње</w:t>
      </w:r>
      <w:proofErr w:type="spellEnd"/>
      <w:r w:rsidRPr="007E7A6A">
        <w:t xml:space="preserve"> </w:t>
      </w:r>
      <w:proofErr w:type="spellStart"/>
      <w:r w:rsidR="00AC42DE" w:rsidRPr="007E7A6A">
        <w:t>јединице</w:t>
      </w:r>
      <w:proofErr w:type="spellEnd"/>
      <w:r w:rsidRPr="007E7A6A">
        <w:t xml:space="preserve"> </w:t>
      </w:r>
      <w:r w:rsidR="00AC42DE" w:rsidRPr="007E7A6A">
        <w:t>и</w:t>
      </w:r>
      <w:r w:rsidRPr="007E7A6A">
        <w:t xml:space="preserve"> </w:t>
      </w:r>
      <w:proofErr w:type="spellStart"/>
      <w:r w:rsidR="00AC42DE" w:rsidRPr="007E7A6A">
        <w:t>праћење</w:t>
      </w:r>
      <w:proofErr w:type="spellEnd"/>
      <w:r w:rsidRPr="007E7A6A">
        <w:t xml:space="preserve"> </w:t>
      </w:r>
      <w:proofErr w:type="spellStart"/>
      <w:r w:rsidR="00AC42DE" w:rsidRPr="007E7A6A">
        <w:t>параметара</w:t>
      </w:r>
      <w:proofErr w:type="spellEnd"/>
      <w:r w:rsidRPr="007E7A6A">
        <w:t xml:space="preserve"> </w:t>
      </w:r>
      <w:proofErr w:type="spellStart"/>
      <w:r w:rsidR="00AC42DE" w:rsidRPr="007E7A6A">
        <w:t>тренутног</w:t>
      </w:r>
      <w:proofErr w:type="spellEnd"/>
      <w:r w:rsidRPr="007E7A6A">
        <w:t xml:space="preserve"> </w:t>
      </w:r>
      <w:proofErr w:type="spellStart"/>
      <w:r w:rsidR="00AC42DE" w:rsidRPr="007E7A6A">
        <w:t>утрошка</w:t>
      </w:r>
      <w:proofErr w:type="spellEnd"/>
      <w:r w:rsidRPr="007E7A6A">
        <w:t xml:space="preserve"> </w:t>
      </w:r>
      <w:proofErr w:type="spellStart"/>
      <w:r w:rsidR="00AC42DE" w:rsidRPr="007E7A6A">
        <w:t>електричне</w:t>
      </w:r>
      <w:proofErr w:type="spellEnd"/>
      <w:r w:rsidRPr="007E7A6A">
        <w:t xml:space="preserve"> </w:t>
      </w:r>
      <w:proofErr w:type="spellStart"/>
      <w:r w:rsidR="00AC42DE" w:rsidRPr="007E7A6A">
        <w:t>енергије</w:t>
      </w:r>
      <w:proofErr w:type="spellEnd"/>
      <w:r w:rsidRPr="007E7A6A">
        <w:t xml:space="preserve">, </w:t>
      </w:r>
      <w:proofErr w:type="spellStart"/>
      <w:r w:rsidR="00AC42DE" w:rsidRPr="007E7A6A">
        <w:t>тако</w:t>
      </w:r>
      <w:proofErr w:type="spellEnd"/>
      <w:r w:rsidRPr="007E7A6A">
        <w:t xml:space="preserve"> </w:t>
      </w:r>
      <w:r w:rsidR="00AC42DE" w:rsidRPr="007E7A6A">
        <w:t>и</w:t>
      </w:r>
      <w:r w:rsidRPr="007E7A6A">
        <w:t xml:space="preserve"> </w:t>
      </w:r>
      <w:proofErr w:type="spellStart"/>
      <w:r w:rsidR="00AC42DE" w:rsidRPr="007E7A6A">
        <w:t>урошак</w:t>
      </w:r>
      <w:proofErr w:type="spellEnd"/>
      <w:r w:rsidRPr="007E7A6A">
        <w:t xml:space="preserve"> </w:t>
      </w:r>
      <w:proofErr w:type="spellStart"/>
      <w:r w:rsidR="00AC42DE" w:rsidRPr="007E7A6A">
        <w:t>енергије</w:t>
      </w:r>
      <w:proofErr w:type="spellEnd"/>
      <w:r w:rsidRPr="007E7A6A">
        <w:t xml:space="preserve"> </w:t>
      </w:r>
      <w:proofErr w:type="spellStart"/>
      <w:r w:rsidR="00AC42DE" w:rsidRPr="007E7A6A">
        <w:t>сваког</w:t>
      </w:r>
      <w:proofErr w:type="spellEnd"/>
      <w:r w:rsidRPr="007E7A6A">
        <w:t xml:space="preserve"> </w:t>
      </w:r>
      <w:proofErr w:type="spellStart"/>
      <w:r w:rsidR="00AC42DE" w:rsidRPr="007E7A6A">
        <w:t>корисника</w:t>
      </w:r>
      <w:proofErr w:type="spellEnd"/>
      <w:r w:rsidRPr="007E7A6A">
        <w:t>.</w:t>
      </w:r>
    </w:p>
    <w:p w14:paraId="7B33C8D3" w14:textId="77777777" w:rsidR="00036464" w:rsidRPr="007E7A6A" w:rsidRDefault="00036464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</w:p>
    <w:p w14:paraId="0CAC382C" w14:textId="77777777" w:rsidR="00036464" w:rsidRPr="007E7A6A" w:rsidRDefault="00AC42DE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  <w:proofErr w:type="spellStart"/>
      <w:r w:rsidRPr="007E7A6A">
        <w:t>Електро</w:t>
      </w:r>
      <w:proofErr w:type="spellEnd"/>
      <w:r w:rsidR="00036464" w:rsidRPr="007E7A6A">
        <w:t xml:space="preserve"> </w:t>
      </w:r>
      <w:proofErr w:type="spellStart"/>
      <w:r w:rsidRPr="007E7A6A">
        <w:t>ормане</w:t>
      </w:r>
      <w:proofErr w:type="spellEnd"/>
      <w:r w:rsidR="00036464" w:rsidRPr="007E7A6A">
        <w:t xml:space="preserve"> </w:t>
      </w:r>
      <w:proofErr w:type="spellStart"/>
      <w:r w:rsidRPr="007E7A6A">
        <w:t>за</w:t>
      </w:r>
      <w:proofErr w:type="spellEnd"/>
      <w:r w:rsidR="00036464" w:rsidRPr="007E7A6A">
        <w:t xml:space="preserve"> </w:t>
      </w:r>
      <w:proofErr w:type="spellStart"/>
      <w:r w:rsidRPr="007E7A6A">
        <w:t>сваку</w:t>
      </w:r>
      <w:proofErr w:type="spellEnd"/>
      <w:r w:rsidR="00036464" w:rsidRPr="007E7A6A">
        <w:t xml:space="preserve"> </w:t>
      </w:r>
      <w:proofErr w:type="spellStart"/>
      <w:r w:rsidRPr="007E7A6A">
        <w:t>групу</w:t>
      </w:r>
      <w:proofErr w:type="spellEnd"/>
      <w:r w:rsidR="00036464" w:rsidRPr="007E7A6A">
        <w:t xml:space="preserve"> </w:t>
      </w:r>
      <w:proofErr w:type="spellStart"/>
      <w:r w:rsidRPr="007E7A6A">
        <w:t>спољашњих</w:t>
      </w:r>
      <w:proofErr w:type="spellEnd"/>
      <w:r w:rsidR="00036464" w:rsidRPr="007E7A6A">
        <w:t xml:space="preserve"> </w:t>
      </w:r>
      <w:proofErr w:type="spellStart"/>
      <w:r w:rsidRPr="007E7A6A">
        <w:t>јединица</w:t>
      </w:r>
      <w:proofErr w:type="spellEnd"/>
      <w:r w:rsidR="00036464" w:rsidRPr="007E7A6A">
        <w:t xml:space="preserve"> </w:t>
      </w:r>
      <w:proofErr w:type="spellStart"/>
      <w:r w:rsidRPr="007E7A6A">
        <w:t>позиционирати</w:t>
      </w:r>
      <w:proofErr w:type="spellEnd"/>
      <w:r w:rsidR="00036464" w:rsidRPr="007E7A6A">
        <w:t xml:space="preserve"> </w:t>
      </w:r>
      <w:r w:rsidRPr="007E7A6A">
        <w:t>у</w:t>
      </w:r>
      <w:r w:rsidR="00036464" w:rsidRPr="007E7A6A">
        <w:t xml:space="preserve"> </w:t>
      </w:r>
      <w:proofErr w:type="spellStart"/>
      <w:r w:rsidRPr="007E7A6A">
        <w:t>близини</w:t>
      </w:r>
      <w:proofErr w:type="spellEnd"/>
      <w:r w:rsidR="00036464" w:rsidRPr="007E7A6A">
        <w:t xml:space="preserve"> </w:t>
      </w:r>
      <w:proofErr w:type="spellStart"/>
      <w:r w:rsidRPr="007E7A6A">
        <w:t>истих</w:t>
      </w:r>
      <w:proofErr w:type="spellEnd"/>
      <w:r w:rsidR="00036464" w:rsidRPr="007E7A6A">
        <w:t xml:space="preserve">, </w:t>
      </w:r>
      <w:proofErr w:type="spellStart"/>
      <w:r w:rsidRPr="007E7A6A">
        <w:t>опремити</w:t>
      </w:r>
      <w:proofErr w:type="spellEnd"/>
      <w:r w:rsidR="00036464" w:rsidRPr="007E7A6A">
        <w:t xml:space="preserve"> </w:t>
      </w:r>
      <w:proofErr w:type="spellStart"/>
      <w:r w:rsidRPr="007E7A6A">
        <w:t>их</w:t>
      </w:r>
      <w:proofErr w:type="spellEnd"/>
      <w:r w:rsidR="00036464" w:rsidRPr="007E7A6A">
        <w:t xml:space="preserve"> </w:t>
      </w:r>
      <w:proofErr w:type="spellStart"/>
      <w:r w:rsidRPr="007E7A6A">
        <w:t>свом</w:t>
      </w:r>
      <w:proofErr w:type="spellEnd"/>
      <w:r w:rsidR="00036464" w:rsidRPr="007E7A6A">
        <w:t xml:space="preserve"> </w:t>
      </w:r>
      <w:proofErr w:type="spellStart"/>
      <w:r w:rsidRPr="007E7A6A">
        <w:t>потребном</w:t>
      </w:r>
      <w:proofErr w:type="spellEnd"/>
      <w:r w:rsidR="00036464" w:rsidRPr="007E7A6A">
        <w:t xml:space="preserve"> </w:t>
      </w:r>
      <w:proofErr w:type="spellStart"/>
      <w:r w:rsidRPr="007E7A6A">
        <w:t>опремом</w:t>
      </w:r>
      <w:proofErr w:type="spellEnd"/>
      <w:r w:rsidR="00036464" w:rsidRPr="007E7A6A">
        <w:t xml:space="preserve"> </w:t>
      </w:r>
      <w:proofErr w:type="spellStart"/>
      <w:r w:rsidRPr="007E7A6A">
        <w:t>за</w:t>
      </w:r>
      <w:proofErr w:type="spellEnd"/>
      <w:r w:rsidR="00036464" w:rsidRPr="007E7A6A">
        <w:t xml:space="preserve"> </w:t>
      </w:r>
      <w:proofErr w:type="spellStart"/>
      <w:r w:rsidRPr="007E7A6A">
        <w:t>несметан</w:t>
      </w:r>
      <w:proofErr w:type="spellEnd"/>
      <w:r w:rsidR="00036464" w:rsidRPr="007E7A6A">
        <w:t xml:space="preserve"> </w:t>
      </w:r>
      <w:proofErr w:type="spellStart"/>
      <w:r w:rsidRPr="007E7A6A">
        <w:t>рад</w:t>
      </w:r>
      <w:proofErr w:type="spellEnd"/>
      <w:r w:rsidR="00036464" w:rsidRPr="007E7A6A">
        <w:t xml:space="preserve">, </w:t>
      </w:r>
      <w:proofErr w:type="spellStart"/>
      <w:r w:rsidRPr="007E7A6A">
        <w:t>уређјима</w:t>
      </w:r>
      <w:proofErr w:type="spellEnd"/>
      <w:r w:rsidR="00036464" w:rsidRPr="007E7A6A">
        <w:t xml:space="preserve"> </w:t>
      </w:r>
      <w:proofErr w:type="spellStart"/>
      <w:r w:rsidRPr="007E7A6A">
        <w:t>за</w:t>
      </w:r>
      <w:proofErr w:type="spellEnd"/>
      <w:r w:rsidR="00036464" w:rsidRPr="007E7A6A">
        <w:t xml:space="preserve"> </w:t>
      </w:r>
      <w:proofErr w:type="spellStart"/>
      <w:r w:rsidRPr="007E7A6A">
        <w:t>мерење</w:t>
      </w:r>
      <w:proofErr w:type="spellEnd"/>
      <w:r w:rsidR="00036464" w:rsidRPr="007E7A6A">
        <w:t xml:space="preserve"> </w:t>
      </w:r>
      <w:proofErr w:type="spellStart"/>
      <w:r w:rsidRPr="007E7A6A">
        <w:t>утрошка</w:t>
      </w:r>
      <w:proofErr w:type="spellEnd"/>
      <w:r w:rsidR="00036464" w:rsidRPr="007E7A6A">
        <w:t xml:space="preserve"> </w:t>
      </w:r>
      <w:proofErr w:type="spellStart"/>
      <w:r w:rsidRPr="007E7A6A">
        <w:t>електричне</w:t>
      </w:r>
      <w:proofErr w:type="spellEnd"/>
      <w:r w:rsidR="00036464" w:rsidRPr="007E7A6A">
        <w:t xml:space="preserve"> </w:t>
      </w:r>
      <w:proofErr w:type="spellStart"/>
      <w:r w:rsidRPr="007E7A6A">
        <w:t>енергије</w:t>
      </w:r>
      <w:proofErr w:type="spellEnd"/>
      <w:r w:rsidR="00036464" w:rsidRPr="007E7A6A">
        <w:t xml:space="preserve">, </w:t>
      </w:r>
      <w:proofErr w:type="spellStart"/>
      <w:r w:rsidRPr="007E7A6A">
        <w:t>као</w:t>
      </w:r>
      <w:proofErr w:type="spellEnd"/>
      <w:r w:rsidR="00036464" w:rsidRPr="007E7A6A">
        <w:t xml:space="preserve"> </w:t>
      </w:r>
      <w:r w:rsidRPr="007E7A6A">
        <w:t>и</w:t>
      </w:r>
      <w:r w:rsidR="00036464" w:rsidRPr="007E7A6A">
        <w:t xml:space="preserve"> </w:t>
      </w:r>
      <w:proofErr w:type="spellStart"/>
      <w:r w:rsidRPr="007E7A6A">
        <w:t>конвертерима</w:t>
      </w:r>
      <w:proofErr w:type="spellEnd"/>
      <w:r w:rsidR="00036464" w:rsidRPr="007E7A6A">
        <w:t xml:space="preserve"> </w:t>
      </w:r>
      <w:proofErr w:type="spellStart"/>
      <w:r w:rsidRPr="007E7A6A">
        <w:t>сигнала</w:t>
      </w:r>
      <w:proofErr w:type="spellEnd"/>
      <w:r w:rsidR="00036464" w:rsidRPr="007E7A6A">
        <w:t xml:space="preserve">. </w:t>
      </w:r>
      <w:proofErr w:type="spellStart"/>
      <w:r w:rsidRPr="007E7A6A">
        <w:t>Такође</w:t>
      </w:r>
      <w:proofErr w:type="spellEnd"/>
      <w:r w:rsidR="00036464" w:rsidRPr="007E7A6A">
        <w:t xml:space="preserve"> </w:t>
      </w:r>
      <w:r w:rsidRPr="007E7A6A">
        <w:t>у</w:t>
      </w:r>
      <w:r w:rsidR="00036464" w:rsidRPr="007E7A6A">
        <w:t xml:space="preserve"> </w:t>
      </w:r>
      <w:proofErr w:type="spellStart"/>
      <w:r w:rsidRPr="007E7A6A">
        <w:t>оквиру</w:t>
      </w:r>
      <w:proofErr w:type="spellEnd"/>
      <w:r w:rsidR="00036464" w:rsidRPr="007E7A6A">
        <w:t xml:space="preserve"> </w:t>
      </w:r>
      <w:proofErr w:type="spellStart"/>
      <w:r w:rsidRPr="007E7A6A">
        <w:t>сваког</w:t>
      </w:r>
      <w:proofErr w:type="spellEnd"/>
      <w:r w:rsidR="00036464" w:rsidRPr="007E7A6A">
        <w:t xml:space="preserve"> </w:t>
      </w:r>
      <w:proofErr w:type="spellStart"/>
      <w:r w:rsidRPr="007E7A6A">
        <w:t>од</w:t>
      </w:r>
      <w:proofErr w:type="spellEnd"/>
      <w:r w:rsidR="00036464" w:rsidRPr="007E7A6A">
        <w:t xml:space="preserve"> </w:t>
      </w:r>
      <w:proofErr w:type="spellStart"/>
      <w:r w:rsidRPr="007E7A6A">
        <w:t>ормана</w:t>
      </w:r>
      <w:proofErr w:type="spellEnd"/>
      <w:r w:rsidR="00036464" w:rsidRPr="007E7A6A">
        <w:t xml:space="preserve"> </w:t>
      </w:r>
      <w:proofErr w:type="spellStart"/>
      <w:r w:rsidRPr="007E7A6A">
        <w:t>за</w:t>
      </w:r>
      <w:proofErr w:type="spellEnd"/>
      <w:r w:rsidR="00036464" w:rsidRPr="007E7A6A">
        <w:t xml:space="preserve"> </w:t>
      </w:r>
      <w:proofErr w:type="spellStart"/>
      <w:r w:rsidRPr="007E7A6A">
        <w:t>спољашње</w:t>
      </w:r>
      <w:proofErr w:type="spellEnd"/>
      <w:r w:rsidR="00036464" w:rsidRPr="007E7A6A">
        <w:t xml:space="preserve"> </w:t>
      </w:r>
      <w:proofErr w:type="spellStart"/>
      <w:r w:rsidRPr="007E7A6A">
        <w:t>јединице</w:t>
      </w:r>
      <w:proofErr w:type="spellEnd"/>
      <w:r w:rsidR="00036464" w:rsidRPr="007E7A6A">
        <w:t xml:space="preserve">, </w:t>
      </w:r>
      <w:proofErr w:type="spellStart"/>
      <w:r w:rsidRPr="007E7A6A">
        <w:t>потребно</w:t>
      </w:r>
      <w:proofErr w:type="spellEnd"/>
      <w:r w:rsidR="00036464" w:rsidRPr="007E7A6A">
        <w:t xml:space="preserve"> </w:t>
      </w:r>
      <w:proofErr w:type="spellStart"/>
      <w:r w:rsidRPr="007E7A6A">
        <w:t>је</w:t>
      </w:r>
      <w:proofErr w:type="spellEnd"/>
      <w:r w:rsidR="00036464" w:rsidRPr="007E7A6A">
        <w:t xml:space="preserve"> </w:t>
      </w:r>
      <w:proofErr w:type="spellStart"/>
      <w:r w:rsidRPr="007E7A6A">
        <w:t>сместити</w:t>
      </w:r>
      <w:proofErr w:type="spellEnd"/>
      <w:r w:rsidR="00036464" w:rsidRPr="007E7A6A">
        <w:t xml:space="preserve"> </w:t>
      </w:r>
      <w:proofErr w:type="spellStart"/>
      <w:r w:rsidRPr="007E7A6A">
        <w:t>централни</w:t>
      </w:r>
      <w:proofErr w:type="spellEnd"/>
      <w:r w:rsidR="00036464" w:rsidRPr="007E7A6A">
        <w:t xml:space="preserve"> </w:t>
      </w:r>
      <w:proofErr w:type="spellStart"/>
      <w:r w:rsidRPr="007E7A6A">
        <w:t>контролер</w:t>
      </w:r>
      <w:proofErr w:type="spellEnd"/>
      <w:r w:rsidR="00036464" w:rsidRPr="007E7A6A">
        <w:t xml:space="preserve"> (</w:t>
      </w:r>
      <w:proofErr w:type="spellStart"/>
      <w:r w:rsidRPr="007E7A6A">
        <w:t>један</w:t>
      </w:r>
      <w:proofErr w:type="spellEnd"/>
      <w:r w:rsidR="00036464" w:rsidRPr="007E7A6A">
        <w:t xml:space="preserve"> </w:t>
      </w:r>
      <w:proofErr w:type="spellStart"/>
      <w:r w:rsidRPr="007E7A6A">
        <w:t>по</w:t>
      </w:r>
      <w:proofErr w:type="spellEnd"/>
      <w:r w:rsidR="00036464" w:rsidRPr="007E7A6A">
        <w:t xml:space="preserve"> </w:t>
      </w:r>
      <w:proofErr w:type="spellStart"/>
      <w:r w:rsidRPr="007E7A6A">
        <w:t>свакој</w:t>
      </w:r>
      <w:proofErr w:type="spellEnd"/>
      <w:r w:rsidR="00036464" w:rsidRPr="007E7A6A">
        <w:t xml:space="preserve"> </w:t>
      </w:r>
      <w:proofErr w:type="spellStart"/>
      <w:r w:rsidRPr="007E7A6A">
        <w:t>групи</w:t>
      </w:r>
      <w:proofErr w:type="spellEnd"/>
      <w:r w:rsidR="00036464" w:rsidRPr="007E7A6A">
        <w:t xml:space="preserve"> </w:t>
      </w:r>
      <w:proofErr w:type="spellStart"/>
      <w:r w:rsidRPr="007E7A6A">
        <w:t>спољашњих</w:t>
      </w:r>
      <w:proofErr w:type="spellEnd"/>
      <w:r w:rsidR="00036464" w:rsidRPr="007E7A6A">
        <w:t xml:space="preserve"> </w:t>
      </w:r>
      <w:proofErr w:type="spellStart"/>
      <w:r w:rsidRPr="007E7A6A">
        <w:t>јединица</w:t>
      </w:r>
      <w:proofErr w:type="spellEnd"/>
      <w:r w:rsidR="00036464" w:rsidRPr="007E7A6A">
        <w:t xml:space="preserve">) </w:t>
      </w:r>
      <w:r w:rsidRPr="007E7A6A">
        <w:t>и</w:t>
      </w:r>
      <w:r w:rsidR="00036464" w:rsidRPr="007E7A6A">
        <w:t xml:space="preserve"> </w:t>
      </w:r>
      <w:proofErr w:type="spellStart"/>
      <w:r w:rsidRPr="007E7A6A">
        <w:t>омогућити</w:t>
      </w:r>
      <w:proofErr w:type="spellEnd"/>
      <w:r w:rsidR="00036464" w:rsidRPr="007E7A6A">
        <w:t xml:space="preserve"> </w:t>
      </w:r>
      <w:proofErr w:type="spellStart"/>
      <w:r w:rsidRPr="007E7A6A">
        <w:t>лан</w:t>
      </w:r>
      <w:proofErr w:type="spellEnd"/>
      <w:r w:rsidR="00036464" w:rsidRPr="007E7A6A">
        <w:t xml:space="preserve"> </w:t>
      </w:r>
      <w:proofErr w:type="spellStart"/>
      <w:r w:rsidRPr="007E7A6A">
        <w:t>прикључак</w:t>
      </w:r>
      <w:proofErr w:type="spellEnd"/>
      <w:r w:rsidR="00036464" w:rsidRPr="007E7A6A">
        <w:t xml:space="preserve">. </w:t>
      </w:r>
      <w:proofErr w:type="spellStart"/>
      <w:r w:rsidRPr="007E7A6A">
        <w:t>Напојни</w:t>
      </w:r>
      <w:proofErr w:type="spellEnd"/>
      <w:r w:rsidR="00036464" w:rsidRPr="007E7A6A">
        <w:t xml:space="preserve"> </w:t>
      </w:r>
      <w:proofErr w:type="spellStart"/>
      <w:r w:rsidRPr="007E7A6A">
        <w:t>кабал</w:t>
      </w:r>
      <w:proofErr w:type="spellEnd"/>
      <w:r w:rsidR="00036464" w:rsidRPr="007E7A6A">
        <w:t xml:space="preserve"> </w:t>
      </w:r>
      <w:proofErr w:type="spellStart"/>
      <w:r w:rsidRPr="007E7A6A">
        <w:t>за</w:t>
      </w:r>
      <w:proofErr w:type="spellEnd"/>
      <w:r w:rsidR="00036464" w:rsidRPr="007E7A6A">
        <w:t xml:space="preserve"> </w:t>
      </w:r>
      <w:proofErr w:type="spellStart"/>
      <w:r w:rsidRPr="007E7A6A">
        <w:t>напајање</w:t>
      </w:r>
      <w:proofErr w:type="spellEnd"/>
      <w:r w:rsidR="00036464" w:rsidRPr="007E7A6A">
        <w:t xml:space="preserve"> </w:t>
      </w:r>
      <w:proofErr w:type="spellStart"/>
      <w:r w:rsidRPr="007E7A6A">
        <w:t>спољашњих</w:t>
      </w:r>
      <w:proofErr w:type="spellEnd"/>
      <w:r w:rsidR="00036464" w:rsidRPr="007E7A6A">
        <w:t xml:space="preserve"> </w:t>
      </w:r>
      <w:proofErr w:type="spellStart"/>
      <w:r w:rsidRPr="007E7A6A">
        <w:t>јединица</w:t>
      </w:r>
      <w:proofErr w:type="spellEnd"/>
      <w:r w:rsidR="00036464" w:rsidRPr="007E7A6A">
        <w:t xml:space="preserve"> </w:t>
      </w:r>
      <w:proofErr w:type="spellStart"/>
      <w:r w:rsidRPr="007E7A6A">
        <w:t>није</w:t>
      </w:r>
      <w:proofErr w:type="spellEnd"/>
      <w:r w:rsidR="00036464" w:rsidRPr="007E7A6A">
        <w:t xml:space="preserve"> </w:t>
      </w:r>
      <w:proofErr w:type="spellStart"/>
      <w:r w:rsidRPr="007E7A6A">
        <w:t>предмет</w:t>
      </w:r>
      <w:proofErr w:type="spellEnd"/>
      <w:r w:rsidR="00036464" w:rsidRPr="007E7A6A">
        <w:t xml:space="preserve"> </w:t>
      </w:r>
      <w:proofErr w:type="spellStart"/>
      <w:r w:rsidRPr="007E7A6A">
        <w:t>овог</w:t>
      </w:r>
      <w:proofErr w:type="spellEnd"/>
      <w:r w:rsidR="00036464" w:rsidRPr="007E7A6A">
        <w:t xml:space="preserve"> </w:t>
      </w:r>
      <w:proofErr w:type="spellStart"/>
      <w:r w:rsidRPr="007E7A6A">
        <w:t>пројектног</w:t>
      </w:r>
      <w:proofErr w:type="spellEnd"/>
      <w:r w:rsidR="00036464" w:rsidRPr="007E7A6A">
        <w:t xml:space="preserve"> </w:t>
      </w:r>
      <w:proofErr w:type="spellStart"/>
      <w:r w:rsidRPr="007E7A6A">
        <w:t>задатка</w:t>
      </w:r>
      <w:proofErr w:type="spellEnd"/>
      <w:r w:rsidR="00036464" w:rsidRPr="007E7A6A">
        <w:t xml:space="preserve">. </w:t>
      </w:r>
      <w:proofErr w:type="spellStart"/>
      <w:r w:rsidRPr="007E7A6A">
        <w:t>Напајање</w:t>
      </w:r>
      <w:proofErr w:type="spellEnd"/>
      <w:r w:rsidR="00036464" w:rsidRPr="007E7A6A">
        <w:t xml:space="preserve"> </w:t>
      </w:r>
      <w:proofErr w:type="spellStart"/>
      <w:r w:rsidRPr="007E7A6A">
        <w:t>сваке</w:t>
      </w:r>
      <w:proofErr w:type="spellEnd"/>
      <w:r w:rsidR="00036464" w:rsidRPr="007E7A6A">
        <w:t xml:space="preserve"> </w:t>
      </w:r>
      <w:proofErr w:type="spellStart"/>
      <w:r w:rsidRPr="007E7A6A">
        <w:t>унутрашње</w:t>
      </w:r>
      <w:proofErr w:type="spellEnd"/>
      <w:r w:rsidR="00036464" w:rsidRPr="007E7A6A">
        <w:t xml:space="preserve"> </w:t>
      </w:r>
      <w:proofErr w:type="spellStart"/>
      <w:r w:rsidRPr="007E7A6A">
        <w:t>јединице</w:t>
      </w:r>
      <w:proofErr w:type="spellEnd"/>
      <w:r w:rsidR="00036464" w:rsidRPr="007E7A6A">
        <w:t xml:space="preserve"> </w:t>
      </w:r>
      <w:proofErr w:type="spellStart"/>
      <w:r w:rsidRPr="007E7A6A">
        <w:t>се</w:t>
      </w:r>
      <w:proofErr w:type="spellEnd"/>
      <w:r w:rsidR="00036464" w:rsidRPr="007E7A6A">
        <w:t xml:space="preserve"> </w:t>
      </w:r>
      <w:proofErr w:type="spellStart"/>
      <w:r w:rsidRPr="007E7A6A">
        <w:t>врши</w:t>
      </w:r>
      <w:proofErr w:type="spellEnd"/>
      <w:r w:rsidR="00036464" w:rsidRPr="007E7A6A">
        <w:t xml:space="preserve"> </w:t>
      </w:r>
      <w:proofErr w:type="spellStart"/>
      <w:r w:rsidRPr="007E7A6A">
        <w:t>са</w:t>
      </w:r>
      <w:proofErr w:type="spellEnd"/>
      <w:r w:rsidR="00036464" w:rsidRPr="007E7A6A">
        <w:t xml:space="preserve"> </w:t>
      </w:r>
      <w:proofErr w:type="spellStart"/>
      <w:r w:rsidRPr="007E7A6A">
        <w:t>дозне</w:t>
      </w:r>
      <w:proofErr w:type="spellEnd"/>
      <w:r w:rsidR="00036464" w:rsidRPr="007E7A6A">
        <w:t xml:space="preserve"> </w:t>
      </w:r>
      <w:proofErr w:type="spellStart"/>
      <w:r w:rsidRPr="007E7A6A">
        <w:t>из</w:t>
      </w:r>
      <w:proofErr w:type="spellEnd"/>
      <w:r w:rsidR="00036464" w:rsidRPr="007E7A6A">
        <w:t xml:space="preserve"> </w:t>
      </w:r>
      <w:proofErr w:type="spellStart"/>
      <w:r w:rsidRPr="007E7A6A">
        <w:t>сваке</w:t>
      </w:r>
      <w:proofErr w:type="spellEnd"/>
      <w:r w:rsidR="00036464" w:rsidRPr="007E7A6A">
        <w:t xml:space="preserve"> </w:t>
      </w:r>
      <w:proofErr w:type="spellStart"/>
      <w:r w:rsidRPr="007E7A6A">
        <w:t>собе</w:t>
      </w:r>
      <w:proofErr w:type="spellEnd"/>
      <w:r w:rsidR="00036464" w:rsidRPr="007E7A6A">
        <w:t xml:space="preserve">, </w:t>
      </w:r>
      <w:r w:rsidRPr="007E7A6A">
        <w:t>а</w:t>
      </w:r>
      <w:r w:rsidR="00036464" w:rsidRPr="007E7A6A">
        <w:t xml:space="preserve"> </w:t>
      </w:r>
      <w:r w:rsidRPr="007E7A6A">
        <w:t>у</w:t>
      </w:r>
      <w:r w:rsidR="00036464" w:rsidRPr="007E7A6A">
        <w:t xml:space="preserve"> </w:t>
      </w:r>
      <w:proofErr w:type="spellStart"/>
      <w:r w:rsidRPr="007E7A6A">
        <w:t>договору</w:t>
      </w:r>
      <w:proofErr w:type="spellEnd"/>
      <w:r w:rsidR="00036464" w:rsidRPr="007E7A6A">
        <w:t xml:space="preserve"> </w:t>
      </w:r>
      <w:proofErr w:type="spellStart"/>
      <w:r w:rsidRPr="007E7A6A">
        <w:t>са</w:t>
      </w:r>
      <w:proofErr w:type="spellEnd"/>
      <w:r w:rsidR="00036464" w:rsidRPr="007E7A6A">
        <w:t xml:space="preserve"> </w:t>
      </w:r>
      <w:proofErr w:type="spellStart"/>
      <w:r w:rsidRPr="007E7A6A">
        <w:t>инвеститором</w:t>
      </w:r>
      <w:proofErr w:type="spellEnd"/>
      <w:r w:rsidR="00036464" w:rsidRPr="007E7A6A">
        <w:t xml:space="preserve"> </w:t>
      </w:r>
      <w:r w:rsidRPr="007E7A6A">
        <w:t>и</w:t>
      </w:r>
      <w:r w:rsidR="00036464" w:rsidRPr="007E7A6A">
        <w:t xml:space="preserve"> </w:t>
      </w:r>
      <w:proofErr w:type="spellStart"/>
      <w:r w:rsidRPr="007E7A6A">
        <w:t>надзорним</w:t>
      </w:r>
      <w:proofErr w:type="spellEnd"/>
      <w:r w:rsidR="00036464" w:rsidRPr="007E7A6A">
        <w:t xml:space="preserve"> </w:t>
      </w:r>
      <w:proofErr w:type="spellStart"/>
      <w:r w:rsidRPr="007E7A6A">
        <w:t>органом</w:t>
      </w:r>
      <w:proofErr w:type="spellEnd"/>
      <w:r w:rsidR="00036464" w:rsidRPr="007E7A6A">
        <w:t>.</w:t>
      </w:r>
    </w:p>
    <w:p w14:paraId="45F3AAA7" w14:textId="77777777" w:rsidR="00036464" w:rsidRPr="007E7A6A" w:rsidRDefault="00AC42DE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  <w:proofErr w:type="spellStart"/>
      <w:r w:rsidRPr="007E7A6A">
        <w:t>Након</w:t>
      </w:r>
      <w:proofErr w:type="spellEnd"/>
      <w:r w:rsidR="00036464" w:rsidRPr="007E7A6A">
        <w:t xml:space="preserve"> </w:t>
      </w:r>
      <w:proofErr w:type="spellStart"/>
      <w:r w:rsidRPr="007E7A6A">
        <w:t>завршетака</w:t>
      </w:r>
      <w:proofErr w:type="spellEnd"/>
      <w:r w:rsidR="00036464" w:rsidRPr="007E7A6A">
        <w:t xml:space="preserve"> </w:t>
      </w:r>
      <w:proofErr w:type="spellStart"/>
      <w:r w:rsidRPr="007E7A6A">
        <w:t>свих</w:t>
      </w:r>
      <w:proofErr w:type="spellEnd"/>
      <w:r w:rsidR="00036464" w:rsidRPr="007E7A6A">
        <w:t xml:space="preserve"> </w:t>
      </w:r>
      <w:proofErr w:type="spellStart"/>
      <w:r w:rsidRPr="007E7A6A">
        <w:t>радова</w:t>
      </w:r>
      <w:proofErr w:type="spellEnd"/>
      <w:r w:rsidR="00036464" w:rsidRPr="007E7A6A">
        <w:t xml:space="preserve">, </w:t>
      </w:r>
      <w:proofErr w:type="spellStart"/>
      <w:r w:rsidRPr="007E7A6A">
        <w:t>провлачење</w:t>
      </w:r>
      <w:proofErr w:type="spellEnd"/>
      <w:r w:rsidR="00036464" w:rsidRPr="007E7A6A">
        <w:t xml:space="preserve"> </w:t>
      </w:r>
      <w:proofErr w:type="spellStart"/>
      <w:r w:rsidRPr="007E7A6A">
        <w:t>машинских</w:t>
      </w:r>
      <w:proofErr w:type="spellEnd"/>
      <w:r w:rsidR="00036464" w:rsidRPr="007E7A6A">
        <w:t xml:space="preserve">, </w:t>
      </w:r>
      <w:proofErr w:type="spellStart"/>
      <w:r w:rsidRPr="007E7A6A">
        <w:t>електро</w:t>
      </w:r>
      <w:proofErr w:type="spellEnd"/>
      <w:r w:rsidR="00036464" w:rsidRPr="007E7A6A">
        <w:t xml:space="preserve"> </w:t>
      </w:r>
      <w:proofErr w:type="spellStart"/>
      <w:r w:rsidRPr="007E7A6A">
        <w:t>каблова</w:t>
      </w:r>
      <w:proofErr w:type="spellEnd"/>
      <w:r w:rsidR="00036464" w:rsidRPr="007E7A6A">
        <w:t xml:space="preserve">, </w:t>
      </w:r>
      <w:proofErr w:type="spellStart"/>
      <w:r w:rsidRPr="007E7A6A">
        <w:t>сигналних</w:t>
      </w:r>
      <w:proofErr w:type="spellEnd"/>
      <w:r w:rsidR="00036464" w:rsidRPr="007E7A6A">
        <w:t xml:space="preserve"> </w:t>
      </w:r>
      <w:proofErr w:type="spellStart"/>
      <w:r w:rsidRPr="007E7A6A">
        <w:t>каблоба</w:t>
      </w:r>
      <w:proofErr w:type="spellEnd"/>
      <w:r w:rsidR="00036464" w:rsidRPr="007E7A6A">
        <w:t xml:space="preserve">, </w:t>
      </w:r>
      <w:proofErr w:type="spellStart"/>
      <w:r w:rsidRPr="007E7A6A">
        <w:t>водова</w:t>
      </w:r>
      <w:proofErr w:type="spellEnd"/>
      <w:r w:rsidR="00036464" w:rsidRPr="007E7A6A">
        <w:t xml:space="preserve"> </w:t>
      </w:r>
      <w:proofErr w:type="spellStart"/>
      <w:r w:rsidRPr="007E7A6A">
        <w:t>кондезата</w:t>
      </w:r>
      <w:proofErr w:type="spellEnd"/>
      <w:r w:rsidR="00036464" w:rsidRPr="007E7A6A">
        <w:t xml:space="preserve">, </w:t>
      </w:r>
      <w:proofErr w:type="spellStart"/>
      <w:r w:rsidRPr="007E7A6A">
        <w:t>све</w:t>
      </w:r>
      <w:proofErr w:type="spellEnd"/>
      <w:r w:rsidR="00036464" w:rsidRPr="007E7A6A">
        <w:t xml:space="preserve"> </w:t>
      </w:r>
      <w:proofErr w:type="spellStart"/>
      <w:r w:rsidRPr="007E7A6A">
        <w:t>продоре</w:t>
      </w:r>
      <w:proofErr w:type="spellEnd"/>
      <w:r w:rsidR="00036464" w:rsidRPr="007E7A6A">
        <w:t xml:space="preserve"> </w:t>
      </w:r>
      <w:proofErr w:type="spellStart"/>
      <w:r w:rsidRPr="007E7A6A">
        <w:t>закрпити</w:t>
      </w:r>
      <w:proofErr w:type="spellEnd"/>
      <w:r w:rsidR="00036464" w:rsidRPr="007E7A6A">
        <w:t xml:space="preserve"> </w:t>
      </w:r>
      <w:r w:rsidRPr="007E7A6A">
        <w:t>и</w:t>
      </w:r>
      <w:r w:rsidR="00036464" w:rsidRPr="007E7A6A">
        <w:t xml:space="preserve"> </w:t>
      </w:r>
      <w:proofErr w:type="spellStart"/>
      <w:r w:rsidRPr="007E7A6A">
        <w:t>вратити</w:t>
      </w:r>
      <w:proofErr w:type="spellEnd"/>
      <w:r w:rsidR="00036464" w:rsidRPr="007E7A6A">
        <w:t xml:space="preserve"> </w:t>
      </w:r>
      <w:r w:rsidRPr="007E7A6A">
        <w:t>у</w:t>
      </w:r>
      <w:r w:rsidR="00036464" w:rsidRPr="007E7A6A">
        <w:t xml:space="preserve"> </w:t>
      </w:r>
      <w:proofErr w:type="spellStart"/>
      <w:r w:rsidRPr="007E7A6A">
        <w:t>првобитно</w:t>
      </w:r>
      <w:proofErr w:type="spellEnd"/>
      <w:r w:rsidR="00036464" w:rsidRPr="007E7A6A">
        <w:t xml:space="preserve"> </w:t>
      </w:r>
      <w:proofErr w:type="spellStart"/>
      <w:r w:rsidRPr="007E7A6A">
        <w:t>стање</w:t>
      </w:r>
      <w:proofErr w:type="spellEnd"/>
      <w:r w:rsidR="00036464" w:rsidRPr="007E7A6A">
        <w:t xml:space="preserve">, </w:t>
      </w:r>
      <w:proofErr w:type="spellStart"/>
      <w:r w:rsidRPr="007E7A6A">
        <w:t>према</w:t>
      </w:r>
      <w:proofErr w:type="spellEnd"/>
      <w:r w:rsidR="00036464" w:rsidRPr="007E7A6A">
        <w:t xml:space="preserve"> </w:t>
      </w:r>
      <w:proofErr w:type="spellStart"/>
      <w:r w:rsidRPr="007E7A6A">
        <w:t>потреби</w:t>
      </w:r>
      <w:proofErr w:type="spellEnd"/>
      <w:r w:rsidR="00036464" w:rsidRPr="007E7A6A">
        <w:t xml:space="preserve"> </w:t>
      </w:r>
      <w:proofErr w:type="spellStart"/>
      <w:r w:rsidRPr="007E7A6A">
        <w:t>урадити</w:t>
      </w:r>
      <w:proofErr w:type="spellEnd"/>
      <w:r w:rsidR="00036464" w:rsidRPr="007E7A6A">
        <w:t xml:space="preserve"> </w:t>
      </w:r>
      <w:proofErr w:type="spellStart"/>
      <w:r w:rsidRPr="007E7A6A">
        <w:t>спуштени</w:t>
      </w:r>
      <w:proofErr w:type="spellEnd"/>
      <w:r w:rsidR="00036464" w:rsidRPr="007E7A6A">
        <w:t xml:space="preserve"> </w:t>
      </w:r>
      <w:proofErr w:type="spellStart"/>
      <w:r w:rsidRPr="007E7A6A">
        <w:t>плафон</w:t>
      </w:r>
      <w:proofErr w:type="spellEnd"/>
      <w:r w:rsidR="00036464" w:rsidRPr="007E7A6A">
        <w:t xml:space="preserve"> </w:t>
      </w:r>
      <w:r w:rsidRPr="007E7A6A">
        <w:t>и</w:t>
      </w:r>
      <w:r w:rsidR="00036464" w:rsidRPr="007E7A6A">
        <w:t xml:space="preserve"> </w:t>
      </w:r>
      <w:proofErr w:type="spellStart"/>
      <w:r w:rsidRPr="007E7A6A">
        <w:t>сакрити</w:t>
      </w:r>
      <w:proofErr w:type="spellEnd"/>
      <w:r w:rsidR="00036464" w:rsidRPr="007E7A6A">
        <w:t xml:space="preserve"> </w:t>
      </w:r>
      <w:proofErr w:type="spellStart"/>
      <w:r w:rsidRPr="007E7A6A">
        <w:t>водове</w:t>
      </w:r>
      <w:proofErr w:type="spellEnd"/>
      <w:r w:rsidR="00036464" w:rsidRPr="007E7A6A">
        <w:t xml:space="preserve"> </w:t>
      </w:r>
      <w:proofErr w:type="spellStart"/>
      <w:r w:rsidRPr="007E7A6A">
        <w:t>кондеза</w:t>
      </w:r>
      <w:proofErr w:type="spellEnd"/>
      <w:r w:rsidR="00036464" w:rsidRPr="007E7A6A">
        <w:t xml:space="preserve"> </w:t>
      </w:r>
      <w:r w:rsidRPr="007E7A6A">
        <w:t>у</w:t>
      </w:r>
      <w:r w:rsidR="00036464" w:rsidRPr="007E7A6A">
        <w:t xml:space="preserve"> </w:t>
      </w:r>
      <w:proofErr w:type="spellStart"/>
      <w:r w:rsidRPr="007E7A6A">
        <w:t>ригипс</w:t>
      </w:r>
      <w:proofErr w:type="spellEnd"/>
      <w:r w:rsidR="00036464" w:rsidRPr="007E7A6A">
        <w:t xml:space="preserve">. </w:t>
      </w:r>
    </w:p>
    <w:p w14:paraId="2FE6AB20" w14:textId="77777777" w:rsidR="00036464" w:rsidRPr="007E7A6A" w:rsidRDefault="00036464" w:rsidP="00036464">
      <w:pPr>
        <w:widowControl/>
        <w:autoSpaceDE/>
        <w:autoSpaceDN/>
        <w:adjustRightInd/>
        <w:rPr>
          <w:b/>
          <w:bCs/>
          <w:sz w:val="24"/>
          <w:szCs w:val="24"/>
          <w:lang w:val="de-DE" w:eastAsia="en-US"/>
        </w:rPr>
      </w:pPr>
    </w:p>
    <w:p w14:paraId="3F3FB807" w14:textId="77777777" w:rsidR="00036464" w:rsidRPr="007E7A6A" w:rsidRDefault="00AC42DE" w:rsidP="00036464">
      <w:pPr>
        <w:widowControl/>
        <w:autoSpaceDE/>
        <w:autoSpaceDN/>
        <w:adjustRightInd/>
        <w:ind w:firstLine="708"/>
        <w:rPr>
          <w:b/>
          <w:bCs/>
          <w:iCs/>
          <w:sz w:val="24"/>
          <w:szCs w:val="24"/>
          <w:lang w:val="en-US" w:eastAsia="en-US"/>
        </w:rPr>
      </w:pPr>
      <w:proofErr w:type="spellStart"/>
      <w:r w:rsidRPr="007E7A6A">
        <w:rPr>
          <w:b/>
          <w:bCs/>
          <w:iCs/>
          <w:sz w:val="24"/>
          <w:szCs w:val="24"/>
          <w:lang w:val="en-US" w:eastAsia="en-US"/>
        </w:rPr>
        <w:t>Монтажа</w:t>
      </w:r>
      <w:proofErr w:type="spellEnd"/>
      <w:r w:rsidR="00036464" w:rsidRPr="007E7A6A">
        <w:rPr>
          <w:b/>
          <w:bCs/>
          <w:iCs/>
          <w:sz w:val="24"/>
          <w:szCs w:val="24"/>
          <w:lang w:val="en-US" w:eastAsia="en-US"/>
        </w:rPr>
        <w:t xml:space="preserve"> </w:t>
      </w:r>
      <w:r w:rsidRPr="007E7A6A">
        <w:rPr>
          <w:b/>
          <w:bCs/>
          <w:iCs/>
          <w:sz w:val="24"/>
          <w:szCs w:val="24"/>
          <w:lang w:val="en-US" w:eastAsia="en-US"/>
        </w:rPr>
        <w:t>и</w:t>
      </w:r>
      <w:r w:rsidR="00036464" w:rsidRPr="007E7A6A">
        <w:rPr>
          <w:b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b/>
          <w:bCs/>
          <w:iCs/>
          <w:sz w:val="24"/>
          <w:szCs w:val="24"/>
          <w:lang w:val="en-US" w:eastAsia="en-US"/>
        </w:rPr>
        <w:t>пуштање</w:t>
      </w:r>
      <w:proofErr w:type="spellEnd"/>
      <w:r w:rsidR="00036464" w:rsidRPr="007E7A6A">
        <w:rPr>
          <w:b/>
          <w:bCs/>
          <w:iCs/>
          <w:sz w:val="24"/>
          <w:szCs w:val="24"/>
          <w:lang w:val="en-US" w:eastAsia="en-US"/>
        </w:rPr>
        <w:t xml:space="preserve"> </w:t>
      </w:r>
      <w:r w:rsidRPr="007E7A6A">
        <w:rPr>
          <w:b/>
          <w:bCs/>
          <w:iCs/>
          <w:sz w:val="24"/>
          <w:szCs w:val="24"/>
          <w:lang w:val="en-US" w:eastAsia="en-US"/>
        </w:rPr>
        <w:t>у</w:t>
      </w:r>
      <w:r w:rsidR="00036464" w:rsidRPr="007E7A6A">
        <w:rPr>
          <w:b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7E7A6A">
        <w:rPr>
          <w:b/>
          <w:bCs/>
          <w:iCs/>
          <w:sz w:val="24"/>
          <w:szCs w:val="24"/>
          <w:lang w:val="en-US" w:eastAsia="en-US"/>
        </w:rPr>
        <w:t>рад</w:t>
      </w:r>
      <w:proofErr w:type="spellEnd"/>
    </w:p>
    <w:p w14:paraId="0A83B060" w14:textId="77777777" w:rsidR="00036464" w:rsidRPr="007E7A6A" w:rsidRDefault="00036464" w:rsidP="00036464">
      <w:pPr>
        <w:widowControl/>
        <w:autoSpaceDE/>
        <w:autoSpaceDN/>
        <w:adjustRightInd/>
        <w:ind w:firstLine="708"/>
        <w:rPr>
          <w:b/>
          <w:bCs/>
          <w:iCs/>
          <w:sz w:val="24"/>
          <w:szCs w:val="24"/>
          <w:lang w:val="en-US" w:eastAsia="en-US"/>
        </w:rPr>
      </w:pPr>
    </w:p>
    <w:p w14:paraId="7911FF74" w14:textId="77777777" w:rsidR="00036464" w:rsidRPr="007E7A6A" w:rsidRDefault="00AC42DE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  <w:proofErr w:type="spellStart"/>
      <w:r w:rsidRPr="007E7A6A">
        <w:t>Мотажа</w:t>
      </w:r>
      <w:proofErr w:type="spellEnd"/>
      <w:r w:rsidR="00036464" w:rsidRPr="007E7A6A">
        <w:t xml:space="preserve"> </w:t>
      </w:r>
      <w:proofErr w:type="spellStart"/>
      <w:r w:rsidRPr="007E7A6A">
        <w:t>опреме</w:t>
      </w:r>
      <w:proofErr w:type="spellEnd"/>
      <w:r w:rsidR="00036464" w:rsidRPr="007E7A6A">
        <w:t xml:space="preserve"> </w:t>
      </w:r>
      <w:proofErr w:type="spellStart"/>
      <w:r w:rsidRPr="007E7A6A">
        <w:t>мора</w:t>
      </w:r>
      <w:proofErr w:type="spellEnd"/>
      <w:r w:rsidR="00036464" w:rsidRPr="007E7A6A">
        <w:t xml:space="preserve"> </w:t>
      </w:r>
      <w:proofErr w:type="spellStart"/>
      <w:r w:rsidRPr="007E7A6A">
        <w:t>да</w:t>
      </w:r>
      <w:proofErr w:type="spellEnd"/>
      <w:r w:rsidR="00036464" w:rsidRPr="007E7A6A">
        <w:t xml:space="preserve"> </w:t>
      </w:r>
      <w:proofErr w:type="spellStart"/>
      <w:r w:rsidRPr="007E7A6A">
        <w:t>буде</w:t>
      </w:r>
      <w:proofErr w:type="spellEnd"/>
      <w:r w:rsidR="00036464" w:rsidRPr="007E7A6A">
        <w:t xml:space="preserve"> </w:t>
      </w:r>
      <w:proofErr w:type="spellStart"/>
      <w:r w:rsidRPr="007E7A6A">
        <w:t>извршена</w:t>
      </w:r>
      <w:proofErr w:type="spellEnd"/>
      <w:r w:rsidR="00036464" w:rsidRPr="007E7A6A">
        <w:t xml:space="preserve"> </w:t>
      </w:r>
      <w:proofErr w:type="spellStart"/>
      <w:r w:rsidRPr="007E7A6A">
        <w:t>од</w:t>
      </w:r>
      <w:proofErr w:type="spellEnd"/>
      <w:r w:rsidR="00036464" w:rsidRPr="007E7A6A">
        <w:t xml:space="preserve"> </w:t>
      </w:r>
      <w:proofErr w:type="spellStart"/>
      <w:r w:rsidRPr="007E7A6A">
        <w:t>стране</w:t>
      </w:r>
      <w:proofErr w:type="spellEnd"/>
      <w:r w:rsidR="00036464" w:rsidRPr="007E7A6A">
        <w:t xml:space="preserve"> </w:t>
      </w:r>
      <w:proofErr w:type="spellStart"/>
      <w:r w:rsidRPr="007E7A6A">
        <w:t>сертификовног</w:t>
      </w:r>
      <w:proofErr w:type="spellEnd"/>
      <w:r w:rsidR="00036464" w:rsidRPr="007E7A6A">
        <w:t xml:space="preserve"> </w:t>
      </w:r>
      <w:proofErr w:type="spellStart"/>
      <w:r w:rsidRPr="007E7A6A">
        <w:t>лица</w:t>
      </w:r>
      <w:proofErr w:type="spellEnd"/>
      <w:r w:rsidR="00036464" w:rsidRPr="007E7A6A">
        <w:t xml:space="preserve"> </w:t>
      </w:r>
      <w:proofErr w:type="spellStart"/>
      <w:r w:rsidRPr="007E7A6A">
        <w:t>које</w:t>
      </w:r>
      <w:proofErr w:type="spellEnd"/>
      <w:r w:rsidR="00036464" w:rsidRPr="007E7A6A">
        <w:t xml:space="preserve"> </w:t>
      </w:r>
      <w:proofErr w:type="spellStart"/>
      <w:r w:rsidRPr="007E7A6A">
        <w:t>поседује</w:t>
      </w:r>
      <w:proofErr w:type="spellEnd"/>
      <w:r w:rsidR="00036464" w:rsidRPr="007E7A6A">
        <w:t xml:space="preserve"> </w:t>
      </w:r>
      <w:proofErr w:type="spellStart"/>
      <w:r w:rsidRPr="007E7A6A">
        <w:t>важеће</w:t>
      </w:r>
      <w:proofErr w:type="spellEnd"/>
      <w:r w:rsidR="00036464" w:rsidRPr="007E7A6A">
        <w:t xml:space="preserve"> </w:t>
      </w:r>
      <w:proofErr w:type="spellStart"/>
      <w:r w:rsidRPr="007E7A6A">
        <w:t>сертификате</w:t>
      </w:r>
      <w:proofErr w:type="spellEnd"/>
      <w:r w:rsidR="00036464" w:rsidRPr="007E7A6A">
        <w:t xml:space="preserve"> </w:t>
      </w:r>
      <w:proofErr w:type="spellStart"/>
      <w:r w:rsidRPr="007E7A6A">
        <w:t>произвођача</w:t>
      </w:r>
      <w:proofErr w:type="spellEnd"/>
      <w:r w:rsidR="00036464" w:rsidRPr="007E7A6A">
        <w:t xml:space="preserve"> </w:t>
      </w:r>
      <w:proofErr w:type="spellStart"/>
      <w:r w:rsidRPr="007E7A6A">
        <w:t>опреме</w:t>
      </w:r>
      <w:proofErr w:type="spellEnd"/>
      <w:r w:rsidR="00036464" w:rsidRPr="007E7A6A">
        <w:t xml:space="preserve">. </w:t>
      </w:r>
      <w:proofErr w:type="spellStart"/>
      <w:r w:rsidRPr="007E7A6A">
        <w:t>Пуштање</w:t>
      </w:r>
      <w:proofErr w:type="spellEnd"/>
      <w:r w:rsidR="00036464" w:rsidRPr="007E7A6A">
        <w:t xml:space="preserve"> </w:t>
      </w:r>
      <w:r w:rsidRPr="007E7A6A">
        <w:t>у</w:t>
      </w:r>
      <w:r w:rsidR="00036464" w:rsidRPr="007E7A6A">
        <w:t xml:space="preserve"> </w:t>
      </w:r>
      <w:proofErr w:type="spellStart"/>
      <w:r w:rsidRPr="007E7A6A">
        <w:t>рад</w:t>
      </w:r>
      <w:proofErr w:type="spellEnd"/>
      <w:r w:rsidR="00036464" w:rsidRPr="007E7A6A">
        <w:t xml:space="preserve"> </w:t>
      </w:r>
      <w:proofErr w:type="spellStart"/>
      <w:r w:rsidRPr="007E7A6A">
        <w:t>такође</w:t>
      </w:r>
      <w:proofErr w:type="spellEnd"/>
      <w:r w:rsidR="00036464" w:rsidRPr="007E7A6A">
        <w:t xml:space="preserve"> </w:t>
      </w:r>
      <w:proofErr w:type="spellStart"/>
      <w:r w:rsidRPr="007E7A6A">
        <w:t>мора</w:t>
      </w:r>
      <w:proofErr w:type="spellEnd"/>
      <w:r w:rsidR="00036464" w:rsidRPr="007E7A6A">
        <w:t xml:space="preserve"> </w:t>
      </w:r>
      <w:proofErr w:type="spellStart"/>
      <w:r w:rsidRPr="007E7A6A">
        <w:t>бити</w:t>
      </w:r>
      <w:proofErr w:type="spellEnd"/>
      <w:r w:rsidR="00036464" w:rsidRPr="007E7A6A">
        <w:t xml:space="preserve"> </w:t>
      </w:r>
      <w:proofErr w:type="spellStart"/>
      <w:r w:rsidRPr="007E7A6A">
        <w:t>извршено</w:t>
      </w:r>
      <w:proofErr w:type="spellEnd"/>
      <w:r w:rsidR="00036464" w:rsidRPr="007E7A6A">
        <w:t xml:space="preserve"> </w:t>
      </w:r>
      <w:proofErr w:type="spellStart"/>
      <w:r w:rsidRPr="007E7A6A">
        <w:t>од</w:t>
      </w:r>
      <w:proofErr w:type="spellEnd"/>
      <w:r w:rsidR="00036464" w:rsidRPr="007E7A6A">
        <w:t xml:space="preserve"> </w:t>
      </w:r>
      <w:proofErr w:type="spellStart"/>
      <w:r w:rsidRPr="007E7A6A">
        <w:t>лица</w:t>
      </w:r>
      <w:proofErr w:type="spellEnd"/>
      <w:r w:rsidR="00036464" w:rsidRPr="007E7A6A">
        <w:t xml:space="preserve"> </w:t>
      </w:r>
      <w:proofErr w:type="spellStart"/>
      <w:r w:rsidRPr="007E7A6A">
        <w:t>које</w:t>
      </w:r>
      <w:proofErr w:type="spellEnd"/>
      <w:r w:rsidR="00036464" w:rsidRPr="007E7A6A">
        <w:t xml:space="preserve"> </w:t>
      </w:r>
      <w:proofErr w:type="spellStart"/>
      <w:r w:rsidRPr="007E7A6A">
        <w:t>поседује</w:t>
      </w:r>
      <w:proofErr w:type="spellEnd"/>
      <w:r w:rsidR="00036464" w:rsidRPr="007E7A6A">
        <w:t xml:space="preserve"> </w:t>
      </w:r>
      <w:proofErr w:type="spellStart"/>
      <w:r w:rsidRPr="007E7A6A">
        <w:t>важеће</w:t>
      </w:r>
      <w:proofErr w:type="spellEnd"/>
      <w:r w:rsidR="00036464" w:rsidRPr="007E7A6A">
        <w:t xml:space="preserve"> </w:t>
      </w:r>
      <w:proofErr w:type="spellStart"/>
      <w:r w:rsidRPr="007E7A6A">
        <w:t>сертификате</w:t>
      </w:r>
      <w:proofErr w:type="spellEnd"/>
      <w:r w:rsidR="00036464" w:rsidRPr="007E7A6A">
        <w:t xml:space="preserve"> </w:t>
      </w:r>
      <w:proofErr w:type="spellStart"/>
      <w:r w:rsidRPr="007E7A6A">
        <w:t>произвођача</w:t>
      </w:r>
      <w:proofErr w:type="spellEnd"/>
      <w:r w:rsidR="00036464" w:rsidRPr="007E7A6A">
        <w:t xml:space="preserve"> </w:t>
      </w:r>
      <w:proofErr w:type="spellStart"/>
      <w:r w:rsidRPr="007E7A6A">
        <w:t>опреме</w:t>
      </w:r>
      <w:proofErr w:type="spellEnd"/>
      <w:r w:rsidR="00036464" w:rsidRPr="007E7A6A">
        <w:t xml:space="preserve">. </w:t>
      </w:r>
      <w:r w:rsidRPr="007E7A6A">
        <w:t>У</w:t>
      </w:r>
      <w:r w:rsidR="00036464" w:rsidRPr="007E7A6A">
        <w:t xml:space="preserve"> </w:t>
      </w:r>
      <w:proofErr w:type="spellStart"/>
      <w:r w:rsidRPr="007E7A6A">
        <w:t>цену</w:t>
      </w:r>
      <w:proofErr w:type="spellEnd"/>
      <w:r w:rsidR="00036464" w:rsidRPr="007E7A6A">
        <w:t xml:space="preserve"> </w:t>
      </w:r>
      <w:proofErr w:type="spellStart"/>
      <w:r w:rsidRPr="007E7A6A">
        <w:t>испоручене</w:t>
      </w:r>
      <w:proofErr w:type="spellEnd"/>
      <w:r w:rsidR="00036464" w:rsidRPr="007E7A6A">
        <w:t xml:space="preserve"> </w:t>
      </w:r>
      <w:r w:rsidRPr="007E7A6A">
        <w:t>и</w:t>
      </w:r>
      <w:r w:rsidR="00036464" w:rsidRPr="007E7A6A">
        <w:t xml:space="preserve"> </w:t>
      </w:r>
      <w:proofErr w:type="spellStart"/>
      <w:r w:rsidRPr="007E7A6A">
        <w:t>уграђене</w:t>
      </w:r>
      <w:proofErr w:type="spellEnd"/>
      <w:r w:rsidR="00036464" w:rsidRPr="007E7A6A">
        <w:t xml:space="preserve"> </w:t>
      </w:r>
      <w:proofErr w:type="spellStart"/>
      <w:r w:rsidRPr="007E7A6A">
        <w:t>опреме</w:t>
      </w:r>
      <w:proofErr w:type="spellEnd"/>
      <w:r w:rsidR="00036464" w:rsidRPr="007E7A6A">
        <w:t xml:space="preserve"> </w:t>
      </w:r>
      <w:proofErr w:type="spellStart"/>
      <w:r w:rsidRPr="007E7A6A">
        <w:t>улази</w:t>
      </w:r>
      <w:proofErr w:type="spellEnd"/>
      <w:r w:rsidR="00036464" w:rsidRPr="007E7A6A">
        <w:t xml:space="preserve"> </w:t>
      </w:r>
      <w:r w:rsidRPr="007E7A6A">
        <w:t>и</w:t>
      </w:r>
      <w:r w:rsidR="00036464" w:rsidRPr="007E7A6A">
        <w:t xml:space="preserve"> </w:t>
      </w:r>
      <w:proofErr w:type="spellStart"/>
      <w:r w:rsidRPr="007E7A6A">
        <w:t>пуштање</w:t>
      </w:r>
      <w:proofErr w:type="spellEnd"/>
      <w:r w:rsidR="00036464" w:rsidRPr="007E7A6A">
        <w:t xml:space="preserve"> </w:t>
      </w:r>
      <w:r w:rsidRPr="007E7A6A">
        <w:t>у</w:t>
      </w:r>
      <w:r w:rsidR="00036464" w:rsidRPr="007E7A6A">
        <w:t xml:space="preserve"> </w:t>
      </w:r>
      <w:proofErr w:type="spellStart"/>
      <w:r w:rsidRPr="007E7A6A">
        <w:t>рад</w:t>
      </w:r>
      <w:proofErr w:type="spellEnd"/>
      <w:r w:rsidR="00036464" w:rsidRPr="007E7A6A">
        <w:t>.</w:t>
      </w:r>
    </w:p>
    <w:p w14:paraId="42820844" w14:textId="77777777" w:rsidR="00C36F65" w:rsidRDefault="00C36F65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</w:p>
    <w:p w14:paraId="1183EDC0" w14:textId="77777777" w:rsidR="00C36F65" w:rsidRPr="00AC42DE" w:rsidRDefault="00C36F65" w:rsidP="00AC42DE">
      <w:pPr>
        <w:pStyle w:val="Pasussalistom"/>
        <w:tabs>
          <w:tab w:val="left" w:pos="861"/>
        </w:tabs>
        <w:kinsoku w:val="0"/>
        <w:overflowPunct w:val="0"/>
        <w:spacing w:before="90"/>
        <w:ind w:firstLine="0"/>
        <w:jc w:val="both"/>
      </w:pPr>
    </w:p>
    <w:p w14:paraId="1B992203" w14:textId="77777777" w:rsidR="00036464" w:rsidRDefault="00036464" w:rsidP="00945701">
      <w:pPr>
        <w:pStyle w:val="Pasussalistom"/>
        <w:tabs>
          <w:tab w:val="left" w:pos="861"/>
        </w:tabs>
        <w:kinsoku w:val="0"/>
        <w:overflowPunct w:val="0"/>
        <w:spacing w:before="90" w:line="276" w:lineRule="exact"/>
        <w:ind w:firstLine="0"/>
        <w:jc w:val="both"/>
        <w:rPr>
          <w:b/>
          <w:bCs/>
        </w:rPr>
      </w:pPr>
    </w:p>
    <w:p w14:paraId="71DB1245" w14:textId="77777777" w:rsidR="00F609E4" w:rsidRDefault="00425700" w:rsidP="00F609E4">
      <w:pPr>
        <w:pStyle w:val="Teloteksta"/>
        <w:kinsoku w:val="0"/>
        <w:overflowPunct w:val="0"/>
        <w:ind w:left="11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  <w:pict w14:anchorId="74E25BDC">
          <v:shape id="_x0000_s1061" type="#_x0000_t202" style="width:454.4pt;height:29.9pt;mso-left-percent:-10001;mso-top-percent:-10001;mso-position-horizontal:absolute;mso-position-horizontal-relative:char;mso-position-vertical:absolute;mso-position-vertical-relative:line;mso-left-percent:-10001;mso-top-percent:-10001" o:allowincell="f" fillcolor="#c5d9f0" stroked="f">
            <v:textbox inset="0,0,0,0">
              <w:txbxContent>
                <w:p w14:paraId="2AEB00AF" w14:textId="77777777" w:rsidR="00425700" w:rsidRDefault="00425700" w:rsidP="00F609E4">
                  <w:pPr>
                    <w:pStyle w:val="Teloteksta"/>
                    <w:kinsoku w:val="0"/>
                    <w:overflowPunct w:val="0"/>
                    <w:ind w:left="1372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III ТЕХНИЧКА ДОКУМЕНТАЦИЈА И ПЛАНОВИ</w:t>
                  </w:r>
                </w:p>
              </w:txbxContent>
            </v:textbox>
            <w10:anchorlock/>
          </v:shape>
        </w:pict>
      </w:r>
    </w:p>
    <w:p w14:paraId="2776B113" w14:textId="77777777" w:rsidR="00642B0D" w:rsidRDefault="00642B0D">
      <w:pPr>
        <w:pStyle w:val="Teloteksta"/>
        <w:kinsoku w:val="0"/>
        <w:overflowPunct w:val="0"/>
        <w:spacing w:before="7"/>
        <w:rPr>
          <w:sz w:val="28"/>
          <w:szCs w:val="28"/>
        </w:rPr>
      </w:pPr>
    </w:p>
    <w:p w14:paraId="5C34D952" w14:textId="77777777" w:rsidR="00425700" w:rsidRDefault="00425700">
      <w:pPr>
        <w:pStyle w:val="Teloteksta"/>
        <w:kinsoku w:val="0"/>
        <w:overflowPunct w:val="0"/>
        <w:spacing w:before="7"/>
        <w:rPr>
          <w:sz w:val="28"/>
          <w:szCs w:val="28"/>
        </w:rPr>
      </w:pPr>
    </w:p>
    <w:p w14:paraId="00C9F78B" w14:textId="77777777" w:rsidR="00425700" w:rsidRDefault="00425700">
      <w:pPr>
        <w:pStyle w:val="Teloteksta"/>
        <w:kinsoku w:val="0"/>
        <w:overflowPunct w:val="0"/>
        <w:spacing w:before="7"/>
        <w:rPr>
          <w:sz w:val="28"/>
          <w:szCs w:val="28"/>
        </w:rPr>
      </w:pPr>
    </w:p>
    <w:p w14:paraId="4E3021BA" w14:textId="102338E8" w:rsidR="00425700" w:rsidRDefault="00425700" w:rsidP="00425700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  <w:r>
        <w:rPr>
          <w:iCs/>
          <w:lang w:val="sr-Cyrl-RS"/>
        </w:rPr>
        <w:tab/>
      </w:r>
      <w:r>
        <w:rPr>
          <w:iCs/>
          <w:lang w:val="sr-Cyrl-RS"/>
        </w:rPr>
        <w:tab/>
      </w:r>
      <w:r w:rsidRPr="00FD0A59">
        <w:rPr>
          <w:iCs/>
          <w:lang w:val="sr-Cyrl-RS"/>
        </w:rPr>
        <w:t>За ову набавку н</w:t>
      </w:r>
      <w:r>
        <w:rPr>
          <w:iCs/>
          <w:lang w:val="sr-Cyrl-RS"/>
        </w:rPr>
        <w:t xml:space="preserve">ије предвиђена </w:t>
      </w:r>
      <w:r w:rsidRPr="00FD0A59">
        <w:rPr>
          <w:iCs/>
          <w:lang w:val="sr-Cyrl-RS"/>
        </w:rPr>
        <w:t>техничка документација и планови</w:t>
      </w:r>
    </w:p>
    <w:p w14:paraId="097EC692" w14:textId="72896D59" w:rsidR="00425700" w:rsidRPr="00425700" w:rsidRDefault="00425700">
      <w:pPr>
        <w:pStyle w:val="Teloteksta"/>
        <w:kinsoku w:val="0"/>
        <w:overflowPunct w:val="0"/>
        <w:spacing w:before="7"/>
        <w:rPr>
          <w:sz w:val="28"/>
          <w:szCs w:val="28"/>
          <w:lang w:val="sr-Cyrl-RS"/>
        </w:rPr>
        <w:sectPr w:rsidR="00425700" w:rsidRPr="00425700">
          <w:pgSz w:w="11910" w:h="16840"/>
          <w:pgMar w:top="1360" w:right="780" w:bottom="2100" w:left="1300" w:header="0" w:footer="1808" w:gutter="0"/>
          <w:cols w:space="720"/>
          <w:noEndnote/>
        </w:sectPr>
      </w:pPr>
    </w:p>
    <w:p w14:paraId="6DA4D016" w14:textId="77777777" w:rsidR="00642B0D" w:rsidRDefault="00425700">
      <w:pPr>
        <w:pStyle w:val="Teloteksta"/>
        <w:kinsoku w:val="0"/>
        <w:overflowPunct w:val="0"/>
        <w:ind w:left="11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  <w:pict w14:anchorId="1BFACFE6">
          <v:shape id="_x0000_s1060" type="#_x0000_t202" style="width:454.4pt;height:48.3pt;mso-left-percent:-10001;mso-top-percent:-10001;mso-position-horizontal:absolute;mso-position-horizontal-relative:char;mso-position-vertical:absolute;mso-position-vertical-relative:line;mso-left-percent:-10001;mso-top-percent:-10001" o:allowincell="f" fillcolor="#c5d9f0" stroked="f">
            <v:textbox inset="0,0,0,0">
              <w:txbxContent>
                <w:p w14:paraId="1F9A3F3D" w14:textId="77777777" w:rsidR="00425700" w:rsidRDefault="00425700">
                  <w:pPr>
                    <w:pStyle w:val="Teloteksta"/>
                    <w:kinsoku w:val="0"/>
                    <w:overflowPunct w:val="0"/>
                    <w:spacing w:line="322" w:lineRule="exact"/>
                    <w:ind w:left="211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IV УСЛОВИ ЗА УЧЕШЋЕ У ПОСТУПКУ ЈАВНЕ НАБАВКЕ ИЗ ЧЛ.</w:t>
                  </w:r>
                </w:p>
                <w:p w14:paraId="7B78D7C8" w14:textId="77777777" w:rsidR="00425700" w:rsidRDefault="00425700">
                  <w:pPr>
                    <w:pStyle w:val="Teloteksta"/>
                    <w:kinsoku w:val="0"/>
                    <w:overflowPunct w:val="0"/>
                    <w:ind w:left="3650" w:hanging="3301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75. И 76. ЗЈН И УПУТСТВО КАКО СЕ ДОКАЗУЈЕ ИСПУЊЕНОСТ ТИХ УСЛОВА</w:t>
                  </w:r>
                </w:p>
              </w:txbxContent>
            </v:textbox>
            <w10:anchorlock/>
          </v:shape>
        </w:pict>
      </w:r>
    </w:p>
    <w:p w14:paraId="66CFBD19" w14:textId="77777777" w:rsidR="00642B0D" w:rsidRDefault="00642B0D">
      <w:pPr>
        <w:pStyle w:val="Teloteksta"/>
        <w:kinsoku w:val="0"/>
        <w:overflowPunct w:val="0"/>
        <w:spacing w:before="4"/>
        <w:rPr>
          <w:sz w:val="22"/>
          <w:szCs w:val="22"/>
        </w:rPr>
      </w:pPr>
    </w:p>
    <w:p w14:paraId="4A965181" w14:textId="77777777" w:rsidR="00642B0D" w:rsidRDefault="00642B0D">
      <w:pPr>
        <w:pStyle w:val="Teloteksta"/>
        <w:kinsoku w:val="0"/>
        <w:overflowPunct w:val="0"/>
        <w:spacing w:before="88"/>
        <w:ind w:left="3304"/>
        <w:rPr>
          <w:sz w:val="28"/>
          <w:szCs w:val="28"/>
        </w:rPr>
      </w:pPr>
      <w:r>
        <w:rPr>
          <w:sz w:val="28"/>
          <w:szCs w:val="28"/>
        </w:rPr>
        <w:t>ОБАВЕЗНИ УСЛОВИ</w:t>
      </w:r>
    </w:p>
    <w:p w14:paraId="03C1B183" w14:textId="77777777" w:rsidR="00642B0D" w:rsidRDefault="00642B0D">
      <w:pPr>
        <w:pStyle w:val="Teloteksta"/>
        <w:kinsoku w:val="0"/>
        <w:overflowPunct w:val="0"/>
        <w:spacing w:before="11"/>
        <w:rPr>
          <w:sz w:val="23"/>
          <w:szCs w:val="23"/>
        </w:rPr>
      </w:pPr>
    </w:p>
    <w:p w14:paraId="38C3946E" w14:textId="77777777" w:rsidR="00642B0D" w:rsidRDefault="00642B0D">
      <w:pPr>
        <w:pStyle w:val="Teloteksta"/>
        <w:kinsoku w:val="0"/>
        <w:overflowPunct w:val="0"/>
        <w:ind w:left="140" w:right="656"/>
        <w:jc w:val="both"/>
        <w:rPr>
          <w:b/>
          <w:bCs/>
        </w:rPr>
      </w:pPr>
      <w:r>
        <w:t xml:space="preserve">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предметне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rPr>
          <w:spacing w:val="-3"/>
        </w:rPr>
        <w:t>понуђач</w:t>
      </w:r>
      <w:proofErr w:type="spellEnd"/>
      <w:r>
        <w:rPr>
          <w:spacing w:val="-3"/>
        </w:rP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докаже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испуњава</w:t>
      </w:r>
      <w:proofErr w:type="spellEnd"/>
      <w:r>
        <w:t xml:space="preserve"> </w:t>
      </w:r>
      <w:proofErr w:type="spellStart"/>
      <w:r>
        <w:rPr>
          <w:b/>
          <w:bCs/>
        </w:rPr>
        <w:t>обавезне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spacing w:val="-3"/>
        </w:rPr>
        <w:t>услове</w:t>
      </w:r>
      <w:proofErr w:type="spellEnd"/>
      <w:r>
        <w:rPr>
          <w:b/>
          <w:bCs/>
          <w:spacing w:val="-3"/>
        </w:rP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учешће</w:t>
      </w:r>
      <w:proofErr w:type="spellEnd"/>
      <w:r>
        <w:t xml:space="preserve">, </w:t>
      </w:r>
      <w:proofErr w:type="spellStart"/>
      <w:r>
        <w:t>дефинисане</w:t>
      </w:r>
      <w:proofErr w:type="spellEnd"/>
      <w:r>
        <w:t xml:space="preserve"> </w:t>
      </w:r>
      <w:proofErr w:type="spellStart"/>
      <w:r>
        <w:t>чл</w:t>
      </w:r>
      <w:proofErr w:type="spellEnd"/>
      <w:r>
        <w:t xml:space="preserve">. 75. ЗЈН, а </w:t>
      </w:r>
      <w:proofErr w:type="spellStart"/>
      <w:r>
        <w:t>испуњеност</w:t>
      </w:r>
      <w:proofErr w:type="spellEnd"/>
      <w:r>
        <w:t xml:space="preserve"> </w:t>
      </w:r>
      <w:proofErr w:type="spellStart"/>
      <w:r>
        <w:rPr>
          <w:b/>
          <w:bCs/>
        </w:rPr>
        <w:t>обавезних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spacing w:val="-3"/>
        </w:rPr>
        <w:t>услова</w:t>
      </w:r>
      <w:proofErr w:type="spellEnd"/>
      <w:r>
        <w:rPr>
          <w:b/>
          <w:bCs/>
          <w:spacing w:val="-3"/>
        </w:rP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учешће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rPr>
          <w:spacing w:val="-10"/>
        </w:rPr>
        <w:t xml:space="preserve"> </w:t>
      </w:r>
      <w:proofErr w:type="spellStart"/>
      <w:r>
        <w:t>предметне</w:t>
      </w:r>
      <w:proofErr w:type="spellEnd"/>
      <w:r>
        <w:rPr>
          <w:spacing w:val="-9"/>
        </w:rPr>
        <w:t xml:space="preserve"> </w:t>
      </w:r>
      <w:proofErr w:type="spellStart"/>
      <w:r>
        <w:t>јавне</w:t>
      </w:r>
      <w:proofErr w:type="spellEnd"/>
      <w:r>
        <w:rPr>
          <w:spacing w:val="-9"/>
        </w:rPr>
        <w:t xml:space="preserve"> </w:t>
      </w:r>
      <w:proofErr w:type="spellStart"/>
      <w:r>
        <w:t>набавке</w:t>
      </w:r>
      <w:proofErr w:type="spellEnd"/>
      <w:r>
        <w:t>,</w:t>
      </w:r>
      <w:r>
        <w:rPr>
          <w:spacing w:val="-8"/>
        </w:rPr>
        <w:t xml:space="preserve"> </w:t>
      </w:r>
      <w:proofErr w:type="spellStart"/>
      <w:r>
        <w:t>доказује</w:t>
      </w:r>
      <w:proofErr w:type="spellEnd"/>
      <w:r>
        <w:rPr>
          <w:spacing w:val="-9"/>
        </w:rPr>
        <w:t xml:space="preserve"> </w:t>
      </w:r>
      <w:proofErr w:type="spellStart"/>
      <w:r>
        <w:t>на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3"/>
        </w:rPr>
        <w:t>начин</w:t>
      </w:r>
      <w:proofErr w:type="spellEnd"/>
      <w:r>
        <w:rPr>
          <w:spacing w:val="-9"/>
        </w:rPr>
        <w:t xml:space="preserve"> </w:t>
      </w:r>
      <w:proofErr w:type="spellStart"/>
      <w:r>
        <w:t>дефинисан</w:t>
      </w:r>
      <w:proofErr w:type="spellEnd"/>
      <w:r>
        <w:rPr>
          <w:spacing w:val="-9"/>
        </w:rPr>
        <w:t xml:space="preserve"> </w:t>
      </w:r>
      <w:r>
        <w:t>у</w:t>
      </w:r>
      <w:r>
        <w:rPr>
          <w:spacing w:val="-9"/>
        </w:rPr>
        <w:t xml:space="preserve"> </w:t>
      </w:r>
      <w:proofErr w:type="spellStart"/>
      <w:r>
        <w:t>следећој</w:t>
      </w:r>
      <w:proofErr w:type="spellEnd"/>
      <w:r>
        <w:rPr>
          <w:spacing w:val="-9"/>
        </w:rPr>
        <w:t xml:space="preserve"> </w:t>
      </w:r>
      <w:proofErr w:type="spellStart"/>
      <w:r>
        <w:t>табели</w:t>
      </w:r>
      <w:proofErr w:type="spellEnd"/>
      <w:r>
        <w:t>,</w:t>
      </w:r>
      <w:r>
        <w:rPr>
          <w:spacing w:val="-10"/>
        </w:rPr>
        <w:t xml:space="preserve"> </w:t>
      </w:r>
      <w:r>
        <w:rPr>
          <w:b/>
          <w:bCs/>
        </w:rPr>
        <w:t>и</w:t>
      </w:r>
      <w:r>
        <w:rPr>
          <w:b/>
          <w:bCs/>
          <w:spacing w:val="-10"/>
        </w:rPr>
        <w:t xml:space="preserve"> </w:t>
      </w:r>
      <w:proofErr w:type="spellStart"/>
      <w:r>
        <w:rPr>
          <w:b/>
          <w:bCs/>
        </w:rPr>
        <w:t>то</w:t>
      </w:r>
      <w:proofErr w:type="spellEnd"/>
      <w:r>
        <w:rPr>
          <w:b/>
          <w:bCs/>
        </w:rPr>
        <w:t>:</w:t>
      </w:r>
    </w:p>
    <w:p w14:paraId="42220F63" w14:textId="77777777" w:rsidR="00642B0D" w:rsidRDefault="00642B0D">
      <w:pPr>
        <w:pStyle w:val="Teloteksta"/>
        <w:kinsoku w:val="0"/>
        <w:overflowPunct w:val="0"/>
        <w:rPr>
          <w:b/>
          <w:bCs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3"/>
        <w:gridCol w:w="4008"/>
        <w:gridCol w:w="4416"/>
      </w:tblGrid>
      <w:tr w:rsidR="00642B0D" w:rsidRPr="00F609E4" w14:paraId="68B00FCB" w14:textId="77777777">
        <w:trPr>
          <w:trHeight w:val="547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2FB5111F" w14:textId="77777777" w:rsidR="00642B0D" w:rsidRPr="00F609E4" w:rsidRDefault="00642B0D">
            <w:pPr>
              <w:pStyle w:val="TableParagraph"/>
              <w:kinsoku w:val="0"/>
              <w:overflowPunct w:val="0"/>
              <w:spacing w:before="11"/>
              <w:rPr>
                <w:b/>
                <w:bCs/>
                <w:sz w:val="19"/>
                <w:szCs w:val="19"/>
              </w:rPr>
            </w:pPr>
          </w:p>
          <w:p w14:paraId="505EA907" w14:textId="77777777" w:rsidR="00642B0D" w:rsidRPr="00F609E4" w:rsidRDefault="00642B0D">
            <w:pPr>
              <w:pStyle w:val="TableParagraph"/>
              <w:kinsoku w:val="0"/>
              <w:overflowPunct w:val="0"/>
              <w:ind w:left="77" w:right="103"/>
              <w:jc w:val="center"/>
              <w:rPr>
                <w:sz w:val="20"/>
                <w:szCs w:val="20"/>
              </w:rPr>
            </w:pPr>
            <w:proofErr w:type="spellStart"/>
            <w:r w:rsidRPr="00F609E4">
              <w:rPr>
                <w:sz w:val="20"/>
                <w:szCs w:val="20"/>
              </w:rPr>
              <w:t>Р.бр</w:t>
            </w:r>
            <w:proofErr w:type="spellEnd"/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5A87586B" w14:textId="77777777" w:rsidR="00642B0D" w:rsidRPr="00F609E4" w:rsidRDefault="00642B0D">
            <w:pPr>
              <w:pStyle w:val="TableParagraph"/>
              <w:kinsoku w:val="0"/>
              <w:overflowPunct w:val="0"/>
              <w:ind w:left="655"/>
              <w:rPr>
                <w:sz w:val="28"/>
                <w:szCs w:val="28"/>
              </w:rPr>
            </w:pPr>
            <w:r w:rsidRPr="00F609E4">
              <w:rPr>
                <w:sz w:val="28"/>
                <w:szCs w:val="28"/>
              </w:rPr>
              <w:t>ОБАВЕЗНИ УСЛОВИ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1557E9C6" w14:textId="77777777" w:rsidR="00642B0D" w:rsidRPr="00F609E4" w:rsidRDefault="00642B0D">
            <w:pPr>
              <w:pStyle w:val="TableParagraph"/>
              <w:kinsoku w:val="0"/>
              <w:overflowPunct w:val="0"/>
              <w:ind w:left="731"/>
              <w:rPr>
                <w:sz w:val="28"/>
                <w:szCs w:val="28"/>
              </w:rPr>
            </w:pPr>
            <w:r w:rsidRPr="00F609E4">
              <w:rPr>
                <w:sz w:val="28"/>
                <w:szCs w:val="28"/>
              </w:rPr>
              <w:t>НАЧИН ДОКАЗИВАЊА</w:t>
            </w:r>
          </w:p>
        </w:tc>
      </w:tr>
      <w:tr w:rsidR="00642B0D" w:rsidRPr="00F609E4" w14:paraId="2DEE0D9D" w14:textId="77777777">
        <w:trPr>
          <w:trHeight w:val="165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AC7CC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46AFA9E9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14:paraId="5C163073" w14:textId="77777777" w:rsidR="00642B0D" w:rsidRPr="00F609E4" w:rsidRDefault="00642B0D">
            <w:pPr>
              <w:pStyle w:val="TableParagraph"/>
              <w:kinsoku w:val="0"/>
              <w:overflowPunct w:val="0"/>
              <w:ind w:left="77" w:right="70"/>
              <w:jc w:val="center"/>
            </w:pPr>
            <w:r w:rsidRPr="00F609E4">
              <w:t>1.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D9FB1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14:paraId="6EF42310" w14:textId="77777777" w:rsidR="00642B0D" w:rsidRPr="00F609E4" w:rsidRDefault="00642B0D">
            <w:pPr>
              <w:pStyle w:val="TableParagraph"/>
              <w:kinsoku w:val="0"/>
              <w:overflowPunct w:val="0"/>
              <w:ind w:left="107" w:right="95"/>
              <w:jc w:val="both"/>
              <w:rPr>
                <w:i/>
                <w:iCs/>
              </w:rPr>
            </w:pP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регистрован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код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надлежног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органа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односно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уписан</w:t>
            </w:r>
            <w:proofErr w:type="spellEnd"/>
            <w:r w:rsidRPr="00F609E4">
              <w:t xml:space="preserve"> у </w:t>
            </w:r>
            <w:proofErr w:type="spellStart"/>
            <w:r w:rsidRPr="00F609E4">
              <w:t>одговарајући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регистар</w:t>
            </w:r>
            <w:proofErr w:type="spellEnd"/>
            <w:r w:rsidRPr="00F609E4">
              <w:t xml:space="preserve"> </w:t>
            </w:r>
            <w:r w:rsidRPr="00F609E4">
              <w:rPr>
                <w:i/>
                <w:iCs/>
              </w:rPr>
              <w:t>(</w:t>
            </w:r>
            <w:proofErr w:type="spellStart"/>
            <w:r w:rsidRPr="00F609E4">
              <w:rPr>
                <w:i/>
                <w:iCs/>
              </w:rPr>
              <w:t>чл</w:t>
            </w:r>
            <w:proofErr w:type="spellEnd"/>
            <w:r w:rsidRPr="00F609E4">
              <w:rPr>
                <w:i/>
                <w:iCs/>
              </w:rPr>
              <w:t xml:space="preserve">. 75. </w:t>
            </w:r>
            <w:proofErr w:type="spellStart"/>
            <w:r w:rsidRPr="00F609E4">
              <w:rPr>
                <w:i/>
                <w:iCs/>
              </w:rPr>
              <w:t>ст</w:t>
            </w:r>
            <w:proofErr w:type="spellEnd"/>
            <w:r w:rsidRPr="00F609E4">
              <w:rPr>
                <w:i/>
                <w:iCs/>
              </w:rPr>
              <w:t>. 1.</w:t>
            </w:r>
          </w:p>
          <w:p w14:paraId="26F20DE2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  <w:jc w:val="both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тач</w:t>
            </w:r>
            <w:proofErr w:type="spellEnd"/>
            <w:r w:rsidRPr="00F609E4">
              <w:rPr>
                <w:i/>
                <w:iCs/>
              </w:rPr>
              <w:t>. 1) ЗЈН);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B4E53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14:paraId="5FC89AF8" w14:textId="77777777" w:rsidR="00642B0D" w:rsidRPr="00F609E4" w:rsidRDefault="00642B0D">
            <w:pPr>
              <w:pStyle w:val="TableParagraph"/>
              <w:kinsoku w:val="0"/>
              <w:overflowPunct w:val="0"/>
              <w:ind w:left="108" w:right="27"/>
            </w:pPr>
            <w:proofErr w:type="spellStart"/>
            <w:r w:rsidRPr="00F609E4">
              <w:t>Извод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из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регистра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Агенције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привредне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регистре</w:t>
            </w:r>
            <w:proofErr w:type="spellEnd"/>
          </w:p>
        </w:tc>
      </w:tr>
      <w:tr w:rsidR="00642B0D" w:rsidRPr="00F609E4" w14:paraId="0A592CB1" w14:textId="77777777">
        <w:trPr>
          <w:trHeight w:val="7728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CFAA2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5B77CDF9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1E25C158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2977186C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58F0BDB3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26AA6D65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73338EB6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1BF6BFD9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642AB8AE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55FBC4AD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36B4F60B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574FCBA0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38"/>
                <w:szCs w:val="38"/>
              </w:rPr>
            </w:pPr>
          </w:p>
          <w:p w14:paraId="2B43ABD8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ind w:left="77" w:right="70"/>
              <w:jc w:val="center"/>
            </w:pPr>
            <w:r w:rsidRPr="00F609E4">
              <w:t>2.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43477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14:paraId="2DFD9F82" w14:textId="77777777" w:rsidR="00642B0D" w:rsidRPr="00F609E4" w:rsidRDefault="00642B0D">
            <w:pPr>
              <w:pStyle w:val="TableParagraph"/>
              <w:kinsoku w:val="0"/>
              <w:overflowPunct w:val="0"/>
              <w:ind w:left="107" w:right="93"/>
              <w:jc w:val="both"/>
              <w:rPr>
                <w:i/>
                <w:iCs/>
              </w:rPr>
            </w:pP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он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t>његов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законски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заступник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није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осуђиван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4"/>
              </w:rPr>
              <w:t>неко</w:t>
            </w:r>
            <w:proofErr w:type="spellEnd"/>
            <w:r w:rsidRPr="00F609E4">
              <w:rPr>
                <w:spacing w:val="-4"/>
              </w:rPr>
              <w:t xml:space="preserve"> </w:t>
            </w:r>
            <w:proofErr w:type="spellStart"/>
            <w:r w:rsidRPr="00F609E4">
              <w:rPr>
                <w:spacing w:val="-4"/>
              </w:rPr>
              <w:t>од</w:t>
            </w:r>
            <w:proofErr w:type="spellEnd"/>
            <w:r w:rsidRPr="00F609E4">
              <w:rPr>
                <w:spacing w:val="-4"/>
              </w:rPr>
              <w:t xml:space="preserve"> </w:t>
            </w:r>
            <w:proofErr w:type="spellStart"/>
            <w:r w:rsidRPr="00F609E4">
              <w:t>кривичних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као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члан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организоване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криминалне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групе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није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осуђиван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кривична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против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привреде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кривична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против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животне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средине</w:t>
            </w:r>
            <w:proofErr w:type="spellEnd"/>
            <w:r w:rsidRPr="00F609E4">
              <w:t>,</w:t>
            </w:r>
            <w:r w:rsidRPr="00F609E4">
              <w:rPr>
                <w:spacing w:val="-18"/>
              </w:rPr>
              <w:t xml:space="preserve"> </w:t>
            </w:r>
            <w:proofErr w:type="spellStart"/>
            <w:r w:rsidRPr="00F609E4">
              <w:t>кривично</w:t>
            </w:r>
            <w:proofErr w:type="spellEnd"/>
            <w:r w:rsidRPr="00F609E4">
              <w:rPr>
                <w:spacing w:val="-18"/>
              </w:rPr>
              <w:t xml:space="preserve"> </w:t>
            </w:r>
            <w:proofErr w:type="spellStart"/>
            <w:r w:rsidRPr="00F609E4">
              <w:t>дело</w:t>
            </w:r>
            <w:proofErr w:type="spellEnd"/>
            <w:r w:rsidRPr="00F609E4">
              <w:rPr>
                <w:spacing w:val="-18"/>
              </w:rPr>
              <w:t xml:space="preserve"> </w:t>
            </w:r>
            <w:proofErr w:type="spellStart"/>
            <w:r w:rsidRPr="00F609E4">
              <w:t>примања</w:t>
            </w:r>
            <w:proofErr w:type="spellEnd"/>
            <w:r w:rsidRPr="00F609E4">
              <w:rPr>
                <w:spacing w:val="-17"/>
              </w:rPr>
              <w:t xml:space="preserve"> </w:t>
            </w:r>
            <w:proofErr w:type="spellStart"/>
            <w:r w:rsidRPr="00F609E4">
              <w:t>или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давања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мита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кривично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преваре</w:t>
            </w:r>
            <w:proofErr w:type="spellEnd"/>
            <w:r w:rsidRPr="00F609E4">
              <w:t xml:space="preserve"> </w:t>
            </w:r>
            <w:r w:rsidRPr="00F609E4">
              <w:rPr>
                <w:i/>
                <w:iCs/>
              </w:rPr>
              <w:t>(</w:t>
            </w:r>
            <w:proofErr w:type="spellStart"/>
            <w:r w:rsidRPr="00F609E4">
              <w:rPr>
                <w:i/>
                <w:iCs/>
              </w:rPr>
              <w:t>чл</w:t>
            </w:r>
            <w:proofErr w:type="spellEnd"/>
            <w:r w:rsidRPr="00F609E4">
              <w:rPr>
                <w:i/>
                <w:iCs/>
              </w:rPr>
              <w:t xml:space="preserve">. 75. </w:t>
            </w:r>
            <w:proofErr w:type="spellStart"/>
            <w:r w:rsidRPr="00F609E4">
              <w:rPr>
                <w:i/>
                <w:iCs/>
              </w:rPr>
              <w:t>ст</w:t>
            </w:r>
            <w:proofErr w:type="spellEnd"/>
            <w:r w:rsidRPr="00F609E4">
              <w:rPr>
                <w:i/>
                <w:iCs/>
              </w:rPr>
              <w:t xml:space="preserve">. 1. </w:t>
            </w:r>
            <w:proofErr w:type="spellStart"/>
            <w:r w:rsidRPr="00F609E4">
              <w:rPr>
                <w:i/>
                <w:iCs/>
              </w:rPr>
              <w:t>тач</w:t>
            </w:r>
            <w:proofErr w:type="spellEnd"/>
            <w:r w:rsidRPr="00F609E4">
              <w:rPr>
                <w:i/>
                <w:iCs/>
              </w:rPr>
              <w:t>. 2)</w:t>
            </w:r>
            <w:r w:rsidRPr="00F609E4">
              <w:rPr>
                <w:i/>
                <w:iCs/>
                <w:spacing w:val="-3"/>
              </w:rPr>
              <w:t xml:space="preserve"> </w:t>
            </w:r>
            <w:r w:rsidRPr="00F609E4">
              <w:rPr>
                <w:i/>
                <w:iCs/>
              </w:rPr>
              <w:t>ЗЈН);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D15BD" w14:textId="77777777" w:rsidR="00642B0D" w:rsidRPr="00F609E4" w:rsidRDefault="00642B0D">
            <w:pPr>
              <w:pStyle w:val="TableParagraph"/>
              <w:kinsoku w:val="0"/>
              <w:overflowPunct w:val="0"/>
              <w:ind w:left="108" w:right="95"/>
              <w:jc w:val="both"/>
            </w:pPr>
            <w:r w:rsidRPr="00F609E4">
              <w:rPr>
                <w:spacing w:val="-60"/>
                <w:u w:val="thick" w:color="000000"/>
              </w:rPr>
              <w:t xml:space="preserve"> </w:t>
            </w:r>
            <w:proofErr w:type="spellStart"/>
            <w:r w:rsidRPr="00F609E4">
              <w:rPr>
                <w:b/>
                <w:bCs/>
                <w:u w:val="thick" w:color="000000"/>
              </w:rPr>
              <w:t>Правна</w:t>
            </w:r>
            <w:proofErr w:type="spellEnd"/>
            <w:r w:rsidRPr="00F609E4">
              <w:rPr>
                <w:b/>
                <w:bCs/>
                <w:u w:val="thick" w:color="000000"/>
              </w:rPr>
              <w:t xml:space="preserve"> </w:t>
            </w:r>
            <w:proofErr w:type="spellStart"/>
            <w:r w:rsidRPr="00F609E4">
              <w:rPr>
                <w:b/>
                <w:bCs/>
                <w:u w:val="thick" w:color="000000"/>
              </w:rPr>
              <w:t>лица</w:t>
            </w:r>
            <w:proofErr w:type="spellEnd"/>
            <w:r w:rsidRPr="00F609E4">
              <w:rPr>
                <w:b/>
                <w:bCs/>
                <w:u w:val="thick" w:color="000000"/>
              </w:rPr>
              <w:t>:</w:t>
            </w:r>
            <w:r w:rsidRPr="00F609E4">
              <w:rPr>
                <w:b/>
                <w:bCs/>
              </w:rPr>
              <w:t xml:space="preserve"> </w:t>
            </w:r>
            <w:r w:rsidRPr="00F609E4">
              <w:t xml:space="preserve">1) </w:t>
            </w:r>
            <w:proofErr w:type="spellStart"/>
            <w:r w:rsidRPr="00F609E4">
              <w:rPr>
                <w:spacing w:val="-3"/>
              </w:rPr>
              <w:t>Извод</w:t>
            </w:r>
            <w:proofErr w:type="spellEnd"/>
            <w:r w:rsidRPr="00F609E4">
              <w:rPr>
                <w:spacing w:val="-3"/>
              </w:rPr>
              <w:t xml:space="preserve"> </w:t>
            </w:r>
            <w:proofErr w:type="spellStart"/>
            <w:r w:rsidRPr="00F609E4">
              <w:t>из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казнене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евиденције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односно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уверењe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b/>
                <w:bCs/>
              </w:rPr>
              <w:t>основног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  <w:spacing w:val="-5"/>
              </w:rPr>
              <w:t>суда</w:t>
            </w:r>
            <w:proofErr w:type="spellEnd"/>
            <w:r w:rsidRPr="00F609E4">
              <w:rPr>
                <w:b/>
                <w:bCs/>
                <w:spacing w:val="-18"/>
              </w:rPr>
              <w:t xml:space="preserve"> </w:t>
            </w:r>
            <w:proofErr w:type="spellStart"/>
            <w:r w:rsidRPr="00F609E4">
              <w:t>на</w:t>
            </w:r>
            <w:proofErr w:type="spellEnd"/>
            <w:r w:rsidRPr="00F609E4">
              <w:rPr>
                <w:spacing w:val="-18"/>
              </w:rPr>
              <w:t xml:space="preserve"> </w:t>
            </w:r>
            <w:proofErr w:type="spellStart"/>
            <w:r w:rsidRPr="00F609E4">
              <w:t>чијем</w:t>
            </w:r>
            <w:proofErr w:type="spellEnd"/>
            <w:r w:rsidRPr="00F609E4">
              <w:rPr>
                <w:spacing w:val="-16"/>
              </w:rPr>
              <w:t xml:space="preserve"> </w:t>
            </w:r>
            <w:proofErr w:type="spellStart"/>
            <w:r w:rsidRPr="00F609E4">
              <w:t>подручју</w:t>
            </w:r>
            <w:proofErr w:type="spellEnd"/>
            <w:r w:rsidRPr="00F609E4">
              <w:rPr>
                <w:spacing w:val="-19"/>
              </w:rPr>
              <w:t xml:space="preserve"> </w:t>
            </w:r>
            <w:proofErr w:type="spellStart"/>
            <w:r w:rsidRPr="00F609E4">
              <w:t>се</w:t>
            </w:r>
            <w:proofErr w:type="spellEnd"/>
            <w:r w:rsidRPr="00F609E4">
              <w:rPr>
                <w:spacing w:val="-18"/>
              </w:rPr>
              <w:t xml:space="preserve"> </w:t>
            </w:r>
            <w:proofErr w:type="spellStart"/>
            <w:r w:rsidRPr="00F609E4">
              <w:t>налази</w:t>
            </w:r>
            <w:proofErr w:type="spellEnd"/>
            <w:r w:rsidRPr="00F609E4">
              <w:rPr>
                <w:spacing w:val="-18"/>
              </w:rPr>
              <w:t xml:space="preserve"> </w:t>
            </w:r>
            <w:proofErr w:type="spellStart"/>
            <w:r w:rsidRPr="00F609E4">
              <w:t>седиште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домаћег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правног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лица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односно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седиште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представништва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или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огранка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страног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правног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лица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rPr>
                <w:spacing w:val="-3"/>
              </w:rPr>
              <w:t>којим</w:t>
            </w:r>
            <w:proofErr w:type="spellEnd"/>
            <w:r w:rsidRPr="00F609E4">
              <w:rPr>
                <w:spacing w:val="-3"/>
              </w:rPr>
              <w:t xml:space="preserve"> </w:t>
            </w:r>
            <w:proofErr w:type="spellStart"/>
            <w:r w:rsidRPr="00F609E4">
              <w:t>се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потврђује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правно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лице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није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осуђивано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кривична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против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привреде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кривична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против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животне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средине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кривично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примања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или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давања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мита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кривично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преваре</w:t>
            </w:r>
            <w:proofErr w:type="spellEnd"/>
            <w:r w:rsidRPr="00F609E4">
              <w:t>.</w:t>
            </w:r>
            <w:r w:rsidRPr="00F609E4">
              <w:rPr>
                <w:u w:val="single" w:color="000000"/>
              </w:rPr>
              <w:t xml:space="preserve"> </w:t>
            </w:r>
            <w:proofErr w:type="spellStart"/>
            <w:r w:rsidRPr="00F609E4">
              <w:rPr>
                <w:u w:val="single" w:color="000000"/>
              </w:rPr>
              <w:t>Напомена</w:t>
            </w:r>
            <w:proofErr w:type="spellEnd"/>
            <w:r w:rsidRPr="00F609E4">
              <w:t xml:space="preserve">: </w:t>
            </w:r>
            <w:proofErr w:type="spellStart"/>
            <w:r w:rsidRPr="00F609E4">
              <w:rPr>
                <w:spacing w:val="-8"/>
              </w:rPr>
              <w:t>Уколико</w:t>
            </w:r>
            <w:proofErr w:type="spellEnd"/>
            <w:r w:rsidRPr="00F609E4">
              <w:rPr>
                <w:spacing w:val="-8"/>
              </w:rPr>
              <w:t xml:space="preserve"> </w:t>
            </w:r>
            <w:proofErr w:type="spellStart"/>
            <w:r w:rsidRPr="00F609E4">
              <w:t>уверење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Основног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5"/>
              </w:rPr>
              <w:t>суда</w:t>
            </w:r>
            <w:proofErr w:type="spellEnd"/>
            <w:r w:rsidRPr="00F609E4">
              <w:rPr>
                <w:spacing w:val="-5"/>
              </w:rPr>
              <w:t xml:space="preserve"> </w:t>
            </w:r>
            <w:proofErr w:type="spellStart"/>
            <w:r w:rsidRPr="00F609E4">
              <w:t>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3"/>
              </w:rPr>
              <w:t>обухвата</w:t>
            </w:r>
            <w:proofErr w:type="spellEnd"/>
            <w:r w:rsidRPr="00F609E4">
              <w:rPr>
                <w:spacing w:val="-3"/>
              </w:rPr>
              <w:t xml:space="preserve"> </w:t>
            </w:r>
            <w:proofErr w:type="spellStart"/>
            <w:r w:rsidRPr="00F609E4">
              <w:rPr>
                <w:spacing w:val="-4"/>
              </w:rPr>
              <w:t>податке</w:t>
            </w:r>
            <w:proofErr w:type="spellEnd"/>
            <w:r w:rsidRPr="00F609E4">
              <w:rPr>
                <w:spacing w:val="-4"/>
              </w:rPr>
              <w:t xml:space="preserve"> </w:t>
            </w:r>
            <w:proofErr w:type="spellStart"/>
            <w:r w:rsidRPr="00F609E4">
              <w:t>из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казнене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евиденције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кривична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4"/>
              </w:rPr>
              <w:t>која</w:t>
            </w:r>
            <w:proofErr w:type="spellEnd"/>
            <w:r w:rsidRPr="00F609E4">
              <w:rPr>
                <w:spacing w:val="52"/>
              </w:rPr>
              <w:t xml:space="preserve"> </w:t>
            </w:r>
            <w:proofErr w:type="spellStart"/>
            <w:r w:rsidRPr="00F609E4">
              <w:rPr>
                <w:spacing w:val="-3"/>
              </w:rPr>
              <w:t>су</w:t>
            </w:r>
            <w:proofErr w:type="spellEnd"/>
            <w:r w:rsidRPr="00F609E4">
              <w:rPr>
                <w:spacing w:val="-3"/>
              </w:rPr>
              <w:t xml:space="preserve"> </w:t>
            </w:r>
            <w:r w:rsidRPr="00F609E4">
              <w:t xml:space="preserve">у </w:t>
            </w:r>
            <w:proofErr w:type="spellStart"/>
            <w:r w:rsidRPr="00F609E4">
              <w:t>надлежности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редовног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кривичног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одељења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Вишег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4"/>
              </w:rPr>
              <w:t>суда</w:t>
            </w:r>
            <w:proofErr w:type="spellEnd"/>
            <w:r w:rsidRPr="00F609E4">
              <w:rPr>
                <w:spacing w:val="-4"/>
              </w:rPr>
              <w:t xml:space="preserve">, </w:t>
            </w:r>
            <w:proofErr w:type="spellStart"/>
            <w:r w:rsidRPr="00F609E4">
              <w:t>потребно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поред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уверења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Основног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5"/>
              </w:rPr>
              <w:t>суда</w:t>
            </w:r>
            <w:proofErr w:type="spellEnd"/>
            <w:r w:rsidRPr="00F609E4">
              <w:rPr>
                <w:spacing w:val="-5"/>
              </w:rPr>
              <w:t xml:space="preserve"> </w:t>
            </w:r>
            <w:proofErr w:type="spellStart"/>
            <w:r w:rsidRPr="00F609E4">
              <w:t>доставити</w:t>
            </w:r>
            <w:proofErr w:type="spellEnd"/>
            <w:r w:rsidRPr="00F609E4">
              <w:rPr>
                <w:u w:val="thick" w:color="000000"/>
              </w:rPr>
              <w:t xml:space="preserve"> </w:t>
            </w:r>
            <w:r w:rsidRPr="00F609E4">
              <w:rPr>
                <w:b/>
                <w:bCs/>
                <w:u w:val="thick" w:color="000000"/>
              </w:rPr>
              <w:t>И</w:t>
            </w:r>
            <w:r w:rsidRPr="00F609E4">
              <w:rPr>
                <w:b/>
                <w:bCs/>
              </w:rPr>
              <w:t xml:space="preserve"> УВЕРЕЊЕ ВИШЕГ </w:t>
            </w:r>
            <w:r w:rsidRPr="00F609E4">
              <w:rPr>
                <w:b/>
                <w:bCs/>
                <w:spacing w:val="-7"/>
              </w:rPr>
              <w:t xml:space="preserve">СУДА </w:t>
            </w:r>
            <w:proofErr w:type="spellStart"/>
            <w:r w:rsidRPr="00F609E4">
              <w:t>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чијем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подручју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седиште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домаћег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правног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лица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односно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седиште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представништва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или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огранка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страног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правног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лица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rPr>
                <w:spacing w:val="-4"/>
              </w:rPr>
              <w:t>којом</w:t>
            </w:r>
            <w:proofErr w:type="spellEnd"/>
            <w:r w:rsidRPr="00F609E4">
              <w:rPr>
                <w:spacing w:val="-4"/>
              </w:rPr>
              <w:t xml:space="preserve"> </w:t>
            </w:r>
            <w:proofErr w:type="spellStart"/>
            <w:r w:rsidRPr="00F609E4">
              <w:t>се</w:t>
            </w:r>
            <w:proofErr w:type="spellEnd"/>
            <w:r w:rsidRPr="00F609E4">
              <w:rPr>
                <w:spacing w:val="-25"/>
              </w:rPr>
              <w:t xml:space="preserve"> </w:t>
            </w:r>
            <w:proofErr w:type="spellStart"/>
            <w:r w:rsidRPr="00F609E4">
              <w:t>потврђује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правно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лице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није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осуђивано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кривична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против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привреде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t>кривично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примања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мита</w:t>
            </w:r>
            <w:proofErr w:type="spellEnd"/>
            <w:r w:rsidRPr="00F609E4">
              <w:t xml:space="preserve">; 2) </w:t>
            </w:r>
            <w:proofErr w:type="spellStart"/>
            <w:r w:rsidRPr="00F609E4">
              <w:rPr>
                <w:spacing w:val="-3"/>
              </w:rPr>
              <w:t>Извод</w:t>
            </w:r>
            <w:proofErr w:type="spellEnd"/>
            <w:r w:rsidRPr="00F609E4">
              <w:rPr>
                <w:spacing w:val="-3"/>
              </w:rPr>
              <w:t xml:space="preserve"> </w:t>
            </w:r>
            <w:proofErr w:type="spellStart"/>
            <w:r w:rsidRPr="00F609E4">
              <w:t>из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казнене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евиденције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b/>
                <w:bCs/>
              </w:rPr>
              <w:t>Посебног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одељења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за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организовани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криминал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Вишег</w:t>
            </w:r>
            <w:proofErr w:type="spellEnd"/>
            <w:r w:rsidRPr="00F609E4">
              <w:rPr>
                <w:b/>
                <w:bCs/>
              </w:rPr>
              <w:t xml:space="preserve">    </w:t>
            </w:r>
            <w:proofErr w:type="spellStart"/>
            <w:r w:rsidRPr="00F609E4">
              <w:rPr>
                <w:b/>
                <w:bCs/>
                <w:spacing w:val="-5"/>
              </w:rPr>
              <w:t>суда</w:t>
            </w:r>
            <w:proofErr w:type="spellEnd"/>
            <w:r w:rsidRPr="00F609E4">
              <w:rPr>
                <w:b/>
                <w:bCs/>
                <w:spacing w:val="-5"/>
              </w:rPr>
              <w:t xml:space="preserve">    </w:t>
            </w:r>
            <w:r w:rsidRPr="00F609E4">
              <w:rPr>
                <w:b/>
                <w:bCs/>
              </w:rPr>
              <w:t xml:space="preserve">у    </w:t>
            </w:r>
            <w:proofErr w:type="spellStart"/>
            <w:r w:rsidRPr="00F609E4">
              <w:rPr>
                <w:b/>
                <w:bCs/>
              </w:rPr>
              <w:t>Београду</w:t>
            </w:r>
            <w:proofErr w:type="spellEnd"/>
            <w:r w:rsidRPr="00F609E4">
              <w:t xml:space="preserve">,    </w:t>
            </w:r>
            <w:proofErr w:type="spellStart"/>
            <w:r w:rsidRPr="00F609E4">
              <w:rPr>
                <w:spacing w:val="-3"/>
              </w:rPr>
              <w:t>којим</w:t>
            </w:r>
            <w:proofErr w:type="spellEnd"/>
            <w:r w:rsidRPr="00F609E4">
              <w:rPr>
                <w:spacing w:val="-3"/>
              </w:rPr>
              <w:t xml:space="preserve"> </w:t>
            </w:r>
            <w:r w:rsidRPr="00F609E4">
              <w:rPr>
                <w:spacing w:val="11"/>
              </w:rPr>
              <w:t xml:space="preserve"> </w:t>
            </w:r>
            <w:proofErr w:type="spellStart"/>
            <w:r w:rsidRPr="00F609E4">
              <w:t>се</w:t>
            </w:r>
            <w:proofErr w:type="spellEnd"/>
          </w:p>
          <w:p w14:paraId="3D97F9DB" w14:textId="77777777" w:rsidR="00642B0D" w:rsidRPr="00F609E4" w:rsidRDefault="00642B0D">
            <w:pPr>
              <w:pStyle w:val="TableParagraph"/>
              <w:kinsoku w:val="0"/>
              <w:overflowPunct w:val="0"/>
              <w:spacing w:before="1" w:line="255" w:lineRule="exact"/>
              <w:ind w:left="108"/>
              <w:jc w:val="both"/>
            </w:pPr>
            <w:proofErr w:type="spellStart"/>
            <w:r w:rsidRPr="00F609E4">
              <w:t>потврђује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правно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лице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није</w:t>
            </w:r>
            <w:proofErr w:type="spellEnd"/>
            <w:r w:rsidRPr="00F609E4">
              <w:rPr>
                <w:spacing w:val="-31"/>
              </w:rPr>
              <w:t xml:space="preserve"> </w:t>
            </w:r>
            <w:proofErr w:type="spellStart"/>
            <w:r w:rsidRPr="00F609E4">
              <w:t>осуђивано</w:t>
            </w:r>
            <w:proofErr w:type="spellEnd"/>
          </w:p>
        </w:tc>
      </w:tr>
    </w:tbl>
    <w:p w14:paraId="1A142585" w14:textId="77777777" w:rsidR="00642B0D" w:rsidRDefault="00642B0D">
      <w:pPr>
        <w:rPr>
          <w:b/>
          <w:bCs/>
          <w:sz w:val="24"/>
          <w:szCs w:val="24"/>
        </w:rPr>
        <w:sectPr w:rsidR="00642B0D">
          <w:pgSz w:w="11910" w:h="16840"/>
          <w:pgMar w:top="1420" w:right="780" w:bottom="2100" w:left="1300" w:header="0" w:footer="1808" w:gutter="0"/>
          <w:cols w:space="720"/>
          <w:noEndnote/>
        </w:sect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3"/>
        <w:gridCol w:w="4008"/>
        <w:gridCol w:w="4416"/>
      </w:tblGrid>
      <w:tr w:rsidR="00642B0D" w:rsidRPr="00F609E4" w14:paraId="534FD6E7" w14:textId="77777777">
        <w:trPr>
          <w:trHeight w:val="828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02108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FEED9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AC47C" w14:textId="77777777" w:rsidR="00642B0D" w:rsidRPr="00F609E4" w:rsidRDefault="00642B0D">
            <w:pPr>
              <w:pStyle w:val="TableParagraph"/>
              <w:kinsoku w:val="0"/>
              <w:overflowPunct w:val="0"/>
              <w:ind w:left="108" w:right="96"/>
              <w:jc w:val="both"/>
            </w:pP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4"/>
              </w:rPr>
              <w:t>неко</w:t>
            </w:r>
            <w:proofErr w:type="spellEnd"/>
            <w:r w:rsidRPr="00F609E4">
              <w:rPr>
                <w:spacing w:val="-4"/>
              </w:rPr>
              <w:t xml:space="preserve"> </w:t>
            </w:r>
            <w:proofErr w:type="spellStart"/>
            <w:r w:rsidRPr="00F609E4">
              <w:rPr>
                <w:spacing w:val="-4"/>
              </w:rPr>
              <w:t>од</w:t>
            </w:r>
            <w:proofErr w:type="spellEnd"/>
            <w:r w:rsidRPr="00F609E4">
              <w:rPr>
                <w:spacing w:val="-4"/>
              </w:rPr>
              <w:t xml:space="preserve"> </w:t>
            </w:r>
            <w:proofErr w:type="spellStart"/>
            <w:r w:rsidRPr="00F609E4">
              <w:t>кривичних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дела</w:t>
            </w:r>
            <w:proofErr w:type="spellEnd"/>
            <w:r w:rsidRPr="00F609E4">
              <w:rPr>
                <w:spacing w:val="-38"/>
              </w:rPr>
              <w:t xml:space="preserve"> </w:t>
            </w:r>
            <w:proofErr w:type="spellStart"/>
            <w:r w:rsidRPr="00F609E4">
              <w:t>организованог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криминала</w:t>
            </w:r>
            <w:proofErr w:type="spellEnd"/>
            <w:r w:rsidRPr="00F609E4">
              <w:t xml:space="preserve">; 3) </w:t>
            </w:r>
            <w:proofErr w:type="spellStart"/>
            <w:r w:rsidRPr="00F609E4">
              <w:rPr>
                <w:spacing w:val="-3"/>
              </w:rPr>
              <w:t>Извод</w:t>
            </w:r>
            <w:proofErr w:type="spellEnd"/>
            <w:r w:rsidRPr="00F609E4">
              <w:rPr>
                <w:spacing w:val="-3"/>
              </w:rPr>
              <w:t xml:space="preserve"> </w:t>
            </w:r>
            <w:proofErr w:type="spellStart"/>
            <w:r w:rsidRPr="00F609E4">
              <w:t>из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казнене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евиденције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односно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уверење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b/>
                <w:bCs/>
              </w:rPr>
              <w:t>надлежне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полицијске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управе</w:t>
            </w:r>
            <w:proofErr w:type="spellEnd"/>
            <w:r w:rsidRPr="00F609E4">
              <w:rPr>
                <w:b/>
                <w:bCs/>
              </w:rPr>
              <w:t xml:space="preserve"> МУП-а</w:t>
            </w:r>
            <w:r w:rsidRPr="00F609E4">
              <w:t xml:space="preserve">, </w:t>
            </w:r>
            <w:proofErr w:type="spellStart"/>
            <w:r w:rsidRPr="00F609E4">
              <w:rPr>
                <w:spacing w:val="-3"/>
              </w:rPr>
              <w:t>којим</w:t>
            </w:r>
            <w:proofErr w:type="spellEnd"/>
            <w:r w:rsidRPr="00F609E4">
              <w:rPr>
                <w:spacing w:val="-3"/>
              </w:rPr>
              <w:t xml:space="preserve"> </w:t>
            </w:r>
            <w:proofErr w:type="spellStart"/>
            <w:r w:rsidRPr="00F609E4">
              <w:t>се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потврђује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законски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заступник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понуђача</w:t>
            </w:r>
            <w:proofErr w:type="spellEnd"/>
            <w:r w:rsidRPr="00F609E4">
              <w:rPr>
                <w:spacing w:val="-11"/>
              </w:rPr>
              <w:t xml:space="preserve"> </w:t>
            </w:r>
            <w:proofErr w:type="spellStart"/>
            <w:r w:rsidRPr="00F609E4">
              <w:t>није</w:t>
            </w:r>
            <w:proofErr w:type="spellEnd"/>
            <w:r w:rsidRPr="00F609E4">
              <w:rPr>
                <w:spacing w:val="-10"/>
              </w:rPr>
              <w:t xml:space="preserve"> </w:t>
            </w:r>
            <w:proofErr w:type="spellStart"/>
            <w:r w:rsidRPr="00F609E4">
              <w:t>осуђиван</w:t>
            </w:r>
            <w:proofErr w:type="spellEnd"/>
            <w:r w:rsidRPr="00F609E4">
              <w:rPr>
                <w:spacing w:val="-10"/>
              </w:rPr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rPr>
                <w:spacing w:val="-9"/>
              </w:rPr>
              <w:t xml:space="preserve"> </w:t>
            </w:r>
            <w:proofErr w:type="spellStart"/>
            <w:r w:rsidRPr="00F609E4">
              <w:t>кривична</w:t>
            </w:r>
            <w:proofErr w:type="spellEnd"/>
            <w:r w:rsidRPr="00F609E4">
              <w:rPr>
                <w:spacing w:val="-10"/>
              </w:rPr>
              <w:t xml:space="preserve"> </w:t>
            </w:r>
            <w:proofErr w:type="spellStart"/>
            <w:r w:rsidRPr="00F609E4">
              <w:t>дела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против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привреде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кривична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против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животне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средине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кривично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примања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или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давања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мита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кривично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преваре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rPr>
                <w:spacing w:val="-4"/>
              </w:rPr>
              <w:t>неко</w:t>
            </w:r>
            <w:proofErr w:type="spellEnd"/>
            <w:r w:rsidRPr="00F609E4">
              <w:rPr>
                <w:spacing w:val="-4"/>
              </w:rPr>
              <w:t xml:space="preserve"> </w:t>
            </w:r>
            <w:proofErr w:type="spellStart"/>
            <w:r w:rsidRPr="00F609E4">
              <w:rPr>
                <w:spacing w:val="-3"/>
              </w:rPr>
              <w:t>од</w:t>
            </w:r>
            <w:proofErr w:type="spellEnd"/>
            <w:r w:rsidRPr="00F609E4">
              <w:rPr>
                <w:spacing w:val="-3"/>
              </w:rPr>
              <w:t xml:space="preserve"> </w:t>
            </w:r>
            <w:proofErr w:type="spellStart"/>
            <w:r w:rsidRPr="00F609E4">
              <w:t>кривичних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организованог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криминала</w:t>
            </w:r>
            <w:proofErr w:type="spellEnd"/>
            <w:r w:rsidRPr="00F609E4">
              <w:t xml:space="preserve"> (</w:t>
            </w:r>
            <w:proofErr w:type="spellStart"/>
            <w:r w:rsidRPr="00F609E4">
              <w:t>захтев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3"/>
              </w:rPr>
              <w:t>може</w:t>
            </w:r>
            <w:proofErr w:type="spellEnd"/>
            <w:r w:rsidRPr="00F609E4">
              <w:rPr>
                <w:spacing w:val="-3"/>
              </w:rPr>
              <w:t xml:space="preserve"> </w:t>
            </w:r>
            <w:proofErr w:type="spellStart"/>
            <w:r w:rsidRPr="00F609E4">
              <w:t>поднети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према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месту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рођења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или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према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месту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пребивалишта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3"/>
              </w:rPr>
              <w:t>законског</w:t>
            </w:r>
            <w:proofErr w:type="spellEnd"/>
            <w:r w:rsidRPr="00F609E4">
              <w:rPr>
                <w:spacing w:val="-3"/>
              </w:rPr>
              <w:t xml:space="preserve"> </w:t>
            </w:r>
            <w:proofErr w:type="spellStart"/>
            <w:r w:rsidRPr="00F609E4">
              <w:t>заступника</w:t>
            </w:r>
            <w:proofErr w:type="spellEnd"/>
            <w:r w:rsidRPr="00F609E4">
              <w:t xml:space="preserve">). </w:t>
            </w:r>
            <w:proofErr w:type="spellStart"/>
            <w:r w:rsidRPr="00F609E4">
              <w:rPr>
                <w:spacing w:val="-8"/>
              </w:rPr>
              <w:t>Уколико</w:t>
            </w:r>
            <w:proofErr w:type="spellEnd"/>
            <w:r w:rsidRPr="00F609E4">
              <w:rPr>
                <w:spacing w:val="-8"/>
              </w:rPr>
              <w:t xml:space="preserve"> </w:t>
            </w:r>
            <w:proofErr w:type="spellStart"/>
            <w:r w:rsidRPr="00F609E4">
              <w:t>понуђач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има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више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законских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заступника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дужан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11"/>
              </w:rPr>
              <w:t>да</w:t>
            </w:r>
            <w:proofErr w:type="spellEnd"/>
            <w:r w:rsidRPr="00F609E4">
              <w:rPr>
                <w:spacing w:val="-11"/>
              </w:rPr>
              <w:t xml:space="preserve"> </w:t>
            </w:r>
            <w:proofErr w:type="spellStart"/>
            <w:r w:rsidRPr="00F609E4">
              <w:t>достави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доказ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3"/>
              </w:rPr>
              <w:t>сваког</w:t>
            </w:r>
            <w:proofErr w:type="spellEnd"/>
            <w:r w:rsidRPr="00F609E4">
              <w:rPr>
                <w:spacing w:val="-3"/>
              </w:rPr>
              <w:t xml:space="preserve"> </w:t>
            </w:r>
            <w:proofErr w:type="spellStart"/>
            <w:r w:rsidRPr="00F609E4">
              <w:rPr>
                <w:spacing w:val="-4"/>
              </w:rPr>
              <w:t>од</w:t>
            </w:r>
            <w:proofErr w:type="spellEnd"/>
            <w:r w:rsidRPr="00F609E4">
              <w:rPr>
                <w:spacing w:val="2"/>
              </w:rPr>
              <w:t xml:space="preserve"> </w:t>
            </w:r>
            <w:proofErr w:type="spellStart"/>
            <w:r w:rsidRPr="00F609E4">
              <w:t>њих</w:t>
            </w:r>
            <w:proofErr w:type="spellEnd"/>
            <w:r w:rsidRPr="00F609E4">
              <w:t>.</w:t>
            </w:r>
          </w:p>
          <w:p w14:paraId="3280B817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ind w:left="108" w:right="95"/>
              <w:jc w:val="both"/>
            </w:pPr>
            <w:r w:rsidRPr="00F609E4">
              <w:rPr>
                <w:spacing w:val="-60"/>
                <w:u w:val="thick" w:color="000000"/>
              </w:rPr>
              <w:t xml:space="preserve"> </w:t>
            </w:r>
            <w:proofErr w:type="spellStart"/>
            <w:r w:rsidRPr="00F609E4">
              <w:rPr>
                <w:b/>
                <w:bCs/>
                <w:u w:val="thick" w:color="000000"/>
              </w:rPr>
              <w:t>Предузетници</w:t>
            </w:r>
            <w:proofErr w:type="spellEnd"/>
            <w:r w:rsidRPr="00F609E4">
              <w:rPr>
                <w:b/>
                <w:bCs/>
                <w:u w:val="thick" w:color="000000"/>
              </w:rPr>
              <w:t xml:space="preserve"> и </w:t>
            </w:r>
            <w:proofErr w:type="spellStart"/>
            <w:r w:rsidRPr="00F609E4">
              <w:rPr>
                <w:b/>
                <w:bCs/>
                <w:u w:val="thick" w:color="000000"/>
              </w:rPr>
              <w:t>физичка</w:t>
            </w:r>
            <w:proofErr w:type="spellEnd"/>
            <w:r w:rsidRPr="00F609E4">
              <w:rPr>
                <w:b/>
                <w:bCs/>
                <w:u w:val="thick" w:color="000000"/>
              </w:rPr>
              <w:t xml:space="preserve"> </w:t>
            </w:r>
            <w:proofErr w:type="spellStart"/>
            <w:r w:rsidRPr="00F609E4">
              <w:rPr>
                <w:b/>
                <w:bCs/>
                <w:u w:val="thick" w:color="000000"/>
              </w:rPr>
              <w:t>лица</w:t>
            </w:r>
            <w:proofErr w:type="spellEnd"/>
            <w:r w:rsidRPr="00F609E4">
              <w:rPr>
                <w:u w:val="thick" w:color="000000"/>
              </w:rPr>
              <w:t>:</w:t>
            </w:r>
            <w:r w:rsidRPr="00F609E4">
              <w:t xml:space="preserve"> </w:t>
            </w:r>
            <w:proofErr w:type="spellStart"/>
            <w:r w:rsidRPr="00F609E4">
              <w:rPr>
                <w:spacing w:val="-3"/>
              </w:rPr>
              <w:t>Извод</w:t>
            </w:r>
            <w:proofErr w:type="spellEnd"/>
            <w:r w:rsidRPr="00F609E4">
              <w:rPr>
                <w:spacing w:val="-3"/>
              </w:rPr>
              <w:t xml:space="preserve"> </w:t>
            </w:r>
            <w:proofErr w:type="spellStart"/>
            <w:r w:rsidRPr="00F609E4">
              <w:t>из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казнене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евиденције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односно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уверење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b/>
                <w:bCs/>
              </w:rPr>
              <w:t>надлежне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полицијске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управе</w:t>
            </w:r>
            <w:proofErr w:type="spellEnd"/>
            <w:r w:rsidRPr="00F609E4">
              <w:rPr>
                <w:b/>
                <w:bCs/>
              </w:rPr>
              <w:t xml:space="preserve"> МУП-а</w:t>
            </w:r>
            <w:r w:rsidRPr="00F609E4">
              <w:t xml:space="preserve">, </w:t>
            </w:r>
            <w:proofErr w:type="spellStart"/>
            <w:r w:rsidRPr="00F609E4">
              <w:rPr>
                <w:spacing w:val="-3"/>
              </w:rPr>
              <w:t>којим</w:t>
            </w:r>
            <w:proofErr w:type="spellEnd"/>
            <w:r w:rsidRPr="00F609E4">
              <w:rPr>
                <w:spacing w:val="-3"/>
              </w:rPr>
              <w:t xml:space="preserve"> </w:t>
            </w:r>
            <w:proofErr w:type="spellStart"/>
            <w:r w:rsidRPr="00F609E4">
              <w:t>се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потврђује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није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осуђиван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4"/>
              </w:rPr>
              <w:t>неко</w:t>
            </w:r>
            <w:proofErr w:type="spellEnd"/>
            <w:r w:rsidRPr="00F609E4">
              <w:rPr>
                <w:spacing w:val="-4"/>
              </w:rPr>
              <w:t xml:space="preserve"> </w:t>
            </w:r>
            <w:proofErr w:type="spellStart"/>
            <w:r w:rsidRPr="00F609E4">
              <w:rPr>
                <w:spacing w:val="-4"/>
              </w:rPr>
              <w:t>од</w:t>
            </w:r>
            <w:proofErr w:type="spellEnd"/>
            <w:r w:rsidRPr="00F609E4">
              <w:rPr>
                <w:spacing w:val="-4"/>
              </w:rPr>
              <w:t xml:space="preserve"> </w:t>
            </w:r>
            <w:proofErr w:type="spellStart"/>
            <w:r w:rsidRPr="00F609E4">
              <w:t>кривичних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као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члан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организоване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криминалне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групе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није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осуђиван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кривична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против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привреде</w:t>
            </w:r>
            <w:proofErr w:type="spellEnd"/>
            <w:r w:rsidRPr="00F609E4">
              <w:t>,</w:t>
            </w:r>
            <w:r w:rsidRPr="00F609E4">
              <w:rPr>
                <w:spacing w:val="-15"/>
              </w:rPr>
              <w:t xml:space="preserve"> </w:t>
            </w:r>
            <w:proofErr w:type="spellStart"/>
            <w:r w:rsidRPr="00F609E4">
              <w:t>кривична</w:t>
            </w:r>
            <w:proofErr w:type="spellEnd"/>
            <w:r w:rsidRPr="00F609E4">
              <w:rPr>
                <w:spacing w:val="-14"/>
              </w:rPr>
              <w:t xml:space="preserve"> </w:t>
            </w:r>
            <w:proofErr w:type="spellStart"/>
            <w:r w:rsidRPr="00F609E4">
              <w:t>дела</w:t>
            </w:r>
            <w:proofErr w:type="spellEnd"/>
            <w:r w:rsidRPr="00F609E4">
              <w:rPr>
                <w:spacing w:val="-15"/>
              </w:rPr>
              <w:t xml:space="preserve"> </w:t>
            </w:r>
            <w:proofErr w:type="spellStart"/>
            <w:r w:rsidRPr="00F609E4">
              <w:t>против</w:t>
            </w:r>
            <w:proofErr w:type="spellEnd"/>
            <w:r w:rsidRPr="00F609E4">
              <w:rPr>
                <w:spacing w:val="-16"/>
              </w:rPr>
              <w:t xml:space="preserve"> </w:t>
            </w:r>
            <w:proofErr w:type="spellStart"/>
            <w:r w:rsidRPr="00F609E4">
              <w:t>животне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средине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кривично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примања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или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давања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мита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кривично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преваре</w:t>
            </w:r>
            <w:proofErr w:type="spellEnd"/>
            <w:r w:rsidRPr="00F609E4">
              <w:t xml:space="preserve"> (</w:t>
            </w:r>
            <w:proofErr w:type="spellStart"/>
            <w:r w:rsidRPr="00F609E4">
              <w:t>захтев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3"/>
              </w:rPr>
              <w:t>може</w:t>
            </w:r>
            <w:proofErr w:type="spellEnd"/>
            <w:r w:rsidRPr="00F609E4">
              <w:rPr>
                <w:spacing w:val="-3"/>
              </w:rPr>
              <w:t xml:space="preserve"> </w:t>
            </w:r>
            <w:proofErr w:type="spellStart"/>
            <w:r w:rsidRPr="00F609E4">
              <w:t>поднети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према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месту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рођења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или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према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месту</w:t>
            </w:r>
            <w:proofErr w:type="spellEnd"/>
            <w:r w:rsidRPr="00F609E4">
              <w:rPr>
                <w:spacing w:val="-12"/>
              </w:rPr>
              <w:t xml:space="preserve"> </w:t>
            </w:r>
            <w:proofErr w:type="spellStart"/>
            <w:r w:rsidRPr="00F609E4">
              <w:t>пребивалишта</w:t>
            </w:r>
            <w:proofErr w:type="spellEnd"/>
            <w:r w:rsidRPr="00F609E4">
              <w:t>).</w:t>
            </w:r>
          </w:p>
          <w:p w14:paraId="0F232BB1" w14:textId="77777777" w:rsidR="00642B0D" w:rsidRPr="00F609E4" w:rsidRDefault="00642B0D">
            <w:pPr>
              <w:pStyle w:val="TableParagraph"/>
              <w:kinsoku w:val="0"/>
              <w:overflowPunct w:val="0"/>
              <w:spacing w:line="270" w:lineRule="atLeast"/>
              <w:ind w:left="108" w:right="98"/>
              <w:jc w:val="both"/>
              <w:rPr>
                <w:b/>
                <w:bCs/>
              </w:rPr>
            </w:pPr>
            <w:proofErr w:type="spellStart"/>
            <w:r w:rsidRPr="00F609E4">
              <w:rPr>
                <w:b/>
                <w:bCs/>
              </w:rPr>
              <w:t>Докази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не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могу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бити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старији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од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два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месеца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пре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отварања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понуда</w:t>
            </w:r>
            <w:proofErr w:type="spellEnd"/>
            <w:r w:rsidRPr="00F609E4">
              <w:rPr>
                <w:b/>
                <w:bCs/>
              </w:rPr>
              <w:t>.</w:t>
            </w:r>
          </w:p>
        </w:tc>
      </w:tr>
      <w:tr w:rsidR="00642B0D" w:rsidRPr="00F609E4" w14:paraId="764C684D" w14:textId="77777777">
        <w:trPr>
          <w:trHeight w:val="303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43F33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0D2954DB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05A91A6C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436751F0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6DBF4092" w14:textId="77777777" w:rsidR="00642B0D" w:rsidRPr="00F609E4" w:rsidRDefault="00642B0D">
            <w:pPr>
              <w:pStyle w:val="TableParagraph"/>
              <w:kinsoku w:val="0"/>
              <w:overflowPunct w:val="0"/>
              <w:spacing w:before="184"/>
              <w:ind w:right="195"/>
              <w:jc w:val="right"/>
            </w:pPr>
            <w:r w:rsidRPr="00F609E4">
              <w:t>3.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D1FD1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14:paraId="415A7BA7" w14:textId="77777777" w:rsidR="00642B0D" w:rsidRPr="00F609E4" w:rsidRDefault="00642B0D">
            <w:pPr>
              <w:pStyle w:val="TableParagraph"/>
              <w:kinsoku w:val="0"/>
              <w:overflowPunct w:val="0"/>
              <w:ind w:left="107" w:right="94"/>
              <w:jc w:val="both"/>
              <w:rPr>
                <w:i/>
                <w:iCs/>
              </w:rPr>
            </w:pP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измирио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доспеле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порезе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доприносе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t>друге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јавне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дажбине</w:t>
            </w:r>
            <w:proofErr w:type="spellEnd"/>
            <w:r w:rsidRPr="00F609E4">
              <w:t xml:space="preserve"> у </w:t>
            </w:r>
            <w:proofErr w:type="spellStart"/>
            <w:r w:rsidRPr="00F609E4">
              <w:t>складу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прописима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Републике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Србије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или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стране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државе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када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има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седиште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њеној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територији</w:t>
            </w:r>
            <w:proofErr w:type="spellEnd"/>
            <w:r w:rsidRPr="00F609E4">
              <w:t xml:space="preserve"> </w:t>
            </w:r>
            <w:r w:rsidRPr="00F609E4">
              <w:rPr>
                <w:i/>
                <w:iCs/>
              </w:rPr>
              <w:t>(</w:t>
            </w:r>
            <w:proofErr w:type="spellStart"/>
            <w:r w:rsidRPr="00F609E4">
              <w:rPr>
                <w:i/>
                <w:iCs/>
              </w:rPr>
              <w:t>чл</w:t>
            </w:r>
            <w:proofErr w:type="spellEnd"/>
            <w:r w:rsidRPr="00F609E4">
              <w:rPr>
                <w:i/>
                <w:iCs/>
              </w:rPr>
              <w:t xml:space="preserve">. 75. </w:t>
            </w:r>
            <w:proofErr w:type="spellStart"/>
            <w:r w:rsidRPr="00F609E4">
              <w:rPr>
                <w:i/>
                <w:iCs/>
              </w:rPr>
              <w:t>ст</w:t>
            </w:r>
            <w:proofErr w:type="spellEnd"/>
            <w:r w:rsidRPr="00F609E4">
              <w:rPr>
                <w:i/>
                <w:iCs/>
              </w:rPr>
              <w:t xml:space="preserve">. 1. </w:t>
            </w:r>
            <w:proofErr w:type="spellStart"/>
            <w:r w:rsidRPr="00F609E4">
              <w:rPr>
                <w:i/>
                <w:iCs/>
              </w:rPr>
              <w:t>тач</w:t>
            </w:r>
            <w:proofErr w:type="spellEnd"/>
            <w:r w:rsidRPr="00F609E4">
              <w:rPr>
                <w:i/>
                <w:iCs/>
              </w:rPr>
              <w:t>. 4) ЗЈН);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690A1" w14:textId="77777777" w:rsidR="00642B0D" w:rsidRPr="00F609E4" w:rsidRDefault="00642B0D">
            <w:pPr>
              <w:pStyle w:val="TableParagraph"/>
              <w:kinsoku w:val="0"/>
              <w:overflowPunct w:val="0"/>
              <w:ind w:left="108" w:right="95"/>
              <w:jc w:val="both"/>
            </w:pPr>
            <w:proofErr w:type="spellStart"/>
            <w:r w:rsidRPr="00F609E4">
              <w:t>Уверење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Пореске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управе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Министарства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финансија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измирио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доспеле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порезе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t>доприносе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t>уверење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надлежне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управе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локалне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самоуправе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измирио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обавезе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основу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изворних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локалних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јавних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прихода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или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потврду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надлежног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органа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понуђач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налази</w:t>
            </w:r>
            <w:proofErr w:type="spellEnd"/>
            <w:r w:rsidRPr="00F609E4">
              <w:t xml:space="preserve"> у </w:t>
            </w:r>
            <w:proofErr w:type="spellStart"/>
            <w:r w:rsidRPr="00F609E4">
              <w:t>поступку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приватизације</w:t>
            </w:r>
            <w:proofErr w:type="spellEnd"/>
            <w:r w:rsidRPr="00F609E4">
              <w:t>.</w:t>
            </w:r>
          </w:p>
          <w:p w14:paraId="79275DF5" w14:textId="77777777" w:rsidR="00642B0D" w:rsidRPr="00F609E4" w:rsidRDefault="00642B0D">
            <w:pPr>
              <w:pStyle w:val="TableParagraph"/>
              <w:kinsoku w:val="0"/>
              <w:overflowPunct w:val="0"/>
              <w:ind w:left="108" w:right="98"/>
              <w:jc w:val="both"/>
              <w:rPr>
                <w:b/>
                <w:bCs/>
              </w:rPr>
            </w:pPr>
            <w:proofErr w:type="spellStart"/>
            <w:r w:rsidRPr="00F609E4">
              <w:rPr>
                <w:b/>
                <w:bCs/>
              </w:rPr>
              <w:t>Докази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не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могу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бити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старији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од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два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месеца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пре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отварања</w:t>
            </w:r>
            <w:proofErr w:type="spellEnd"/>
            <w:r w:rsidRPr="00F609E4">
              <w:rPr>
                <w:b/>
                <w:bCs/>
              </w:rPr>
              <w:t xml:space="preserve"> </w:t>
            </w:r>
            <w:proofErr w:type="spellStart"/>
            <w:r w:rsidRPr="00F609E4">
              <w:rPr>
                <w:b/>
                <w:bCs/>
              </w:rPr>
              <w:t>понуда</w:t>
            </w:r>
            <w:proofErr w:type="spellEnd"/>
            <w:r w:rsidRPr="00F609E4">
              <w:rPr>
                <w:b/>
                <w:bCs/>
              </w:rPr>
              <w:t>.</w:t>
            </w:r>
          </w:p>
        </w:tc>
      </w:tr>
      <w:tr w:rsidR="00642B0D" w:rsidRPr="00F609E4" w14:paraId="795866A6" w14:textId="77777777">
        <w:trPr>
          <w:trHeight w:val="165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A4C2E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26"/>
                <w:szCs w:val="26"/>
              </w:rPr>
            </w:pPr>
          </w:p>
          <w:p w14:paraId="79596470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sz w:val="34"/>
                <w:szCs w:val="34"/>
              </w:rPr>
            </w:pPr>
          </w:p>
          <w:p w14:paraId="756F13E5" w14:textId="77777777" w:rsidR="00642B0D" w:rsidRPr="00F609E4" w:rsidRDefault="00642B0D">
            <w:pPr>
              <w:pStyle w:val="TableParagraph"/>
              <w:kinsoku w:val="0"/>
              <w:overflowPunct w:val="0"/>
              <w:ind w:right="195"/>
              <w:jc w:val="right"/>
            </w:pPr>
            <w:r w:rsidRPr="00F609E4">
              <w:t>4.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B3818" w14:textId="77777777" w:rsidR="00642B0D" w:rsidRPr="00F609E4" w:rsidRDefault="00642B0D">
            <w:pPr>
              <w:pStyle w:val="TableParagraph"/>
              <w:kinsoku w:val="0"/>
              <w:overflowPunct w:val="0"/>
              <w:ind w:left="107" w:right="95"/>
              <w:jc w:val="both"/>
            </w:pP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поштовао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обавезе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7"/>
              </w:rPr>
              <w:t>које</w:t>
            </w:r>
            <w:proofErr w:type="spellEnd"/>
            <w:r w:rsidRPr="00F609E4">
              <w:rPr>
                <w:spacing w:val="-7"/>
              </w:rPr>
              <w:t xml:space="preserve"> </w:t>
            </w:r>
            <w:proofErr w:type="spellStart"/>
            <w:r w:rsidRPr="00F609E4">
              <w:t>произлазе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из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важећих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прописа</w:t>
            </w:r>
            <w:proofErr w:type="spellEnd"/>
            <w:r w:rsidRPr="00F609E4">
              <w:t xml:space="preserve"> о </w:t>
            </w:r>
            <w:proofErr w:type="spellStart"/>
            <w:r w:rsidRPr="00F609E4">
              <w:t>заштити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5"/>
              </w:rPr>
              <w:t>раду</w:t>
            </w:r>
            <w:proofErr w:type="spellEnd"/>
            <w:r w:rsidRPr="00F609E4">
              <w:rPr>
                <w:spacing w:val="-5"/>
              </w:rPr>
              <w:t xml:space="preserve">, </w:t>
            </w:r>
            <w:proofErr w:type="spellStart"/>
            <w:r w:rsidRPr="00F609E4">
              <w:t>запошљавању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t>условима</w:t>
            </w:r>
            <w:proofErr w:type="spellEnd"/>
            <w:r w:rsidRPr="00F609E4">
              <w:t xml:space="preserve">   </w:t>
            </w:r>
            <w:proofErr w:type="spellStart"/>
            <w:r w:rsidRPr="00F609E4">
              <w:t>рада</w:t>
            </w:r>
            <w:proofErr w:type="spellEnd"/>
            <w:r w:rsidRPr="00F609E4">
              <w:t xml:space="preserve">,   </w:t>
            </w:r>
            <w:proofErr w:type="spellStart"/>
            <w:r w:rsidRPr="00F609E4">
              <w:t>заштити</w:t>
            </w:r>
            <w:proofErr w:type="spellEnd"/>
            <w:r w:rsidRPr="00F609E4">
              <w:t xml:space="preserve">  </w:t>
            </w:r>
            <w:r w:rsidRPr="00F609E4">
              <w:rPr>
                <w:spacing w:val="44"/>
              </w:rPr>
              <w:t xml:space="preserve"> </w:t>
            </w:r>
            <w:proofErr w:type="spellStart"/>
            <w:r w:rsidRPr="00F609E4">
              <w:t>животне</w:t>
            </w:r>
            <w:proofErr w:type="spellEnd"/>
          </w:p>
          <w:p w14:paraId="6383CCF4" w14:textId="77777777" w:rsidR="00642B0D" w:rsidRPr="00F609E4" w:rsidRDefault="00642B0D">
            <w:pPr>
              <w:pStyle w:val="TableParagraph"/>
              <w:kinsoku w:val="0"/>
              <w:overflowPunct w:val="0"/>
              <w:spacing w:line="270" w:lineRule="atLeast"/>
              <w:ind w:left="107" w:right="94"/>
              <w:jc w:val="both"/>
              <w:rPr>
                <w:spacing w:val="-4"/>
              </w:rPr>
            </w:pPr>
            <w:proofErr w:type="spellStart"/>
            <w:r w:rsidRPr="00F609E4">
              <w:t>средине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као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нема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забрану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обављања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делатности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4"/>
              </w:rPr>
              <w:t>која</w:t>
            </w:r>
            <w:proofErr w:type="spellEnd"/>
            <w:r w:rsidRPr="00F609E4">
              <w:rPr>
                <w:spacing w:val="-4"/>
              </w:rPr>
              <w:t xml:space="preserve"> </w:t>
            </w:r>
            <w:proofErr w:type="spellStart"/>
            <w:r w:rsidRPr="00F609E4">
              <w:t>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на</w:t>
            </w:r>
            <w:proofErr w:type="spellEnd"/>
            <w:r w:rsidRPr="00F609E4">
              <w:rPr>
                <w:spacing w:val="-37"/>
              </w:rPr>
              <w:t xml:space="preserve"> </w:t>
            </w:r>
            <w:proofErr w:type="spellStart"/>
            <w:r w:rsidRPr="00F609E4">
              <w:rPr>
                <w:spacing w:val="-4"/>
              </w:rPr>
              <w:t>снази</w:t>
            </w:r>
            <w:proofErr w:type="spellEnd"/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A9D7B" w14:textId="77777777" w:rsidR="00642B0D" w:rsidRPr="00F609E4" w:rsidRDefault="00642B0D">
            <w:pPr>
              <w:pStyle w:val="TableParagraph"/>
              <w:kinsoku w:val="0"/>
              <w:overflowPunct w:val="0"/>
              <w:ind w:left="108" w:right="95"/>
              <w:jc w:val="both"/>
            </w:pPr>
            <w:proofErr w:type="spellStart"/>
            <w:r w:rsidRPr="00F609E4">
              <w:t>Потписан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Образац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изјаве</w:t>
            </w:r>
            <w:proofErr w:type="spellEnd"/>
            <w:r w:rsidRPr="00F609E4">
              <w:t xml:space="preserve"> о </w:t>
            </w:r>
            <w:proofErr w:type="spellStart"/>
            <w:r w:rsidRPr="00F609E4">
              <w:t>поштовању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обавеза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из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члана</w:t>
            </w:r>
            <w:proofErr w:type="spellEnd"/>
            <w:r w:rsidRPr="00F609E4">
              <w:t xml:space="preserve"> 75. </w:t>
            </w:r>
            <w:proofErr w:type="spellStart"/>
            <w:r w:rsidRPr="00F609E4">
              <w:t>став</w:t>
            </w:r>
            <w:proofErr w:type="spellEnd"/>
            <w:r w:rsidRPr="00F609E4">
              <w:t xml:space="preserve"> 2. </w:t>
            </w:r>
            <w:proofErr w:type="spellStart"/>
            <w:r w:rsidRPr="00F609E4">
              <w:rPr>
                <w:spacing w:val="-5"/>
              </w:rPr>
              <w:t>Закона</w:t>
            </w:r>
            <w:proofErr w:type="spellEnd"/>
            <w:r w:rsidRPr="00F609E4">
              <w:rPr>
                <w:spacing w:val="-5"/>
              </w:rPr>
              <w:t xml:space="preserve"> </w:t>
            </w:r>
            <w:r w:rsidRPr="00F609E4">
              <w:t>(</w:t>
            </w:r>
            <w:proofErr w:type="spellStart"/>
            <w:r w:rsidRPr="00F609E4">
              <w:t>Образац</w:t>
            </w:r>
            <w:proofErr w:type="spellEnd"/>
            <w:r w:rsidRPr="00F609E4">
              <w:t xml:space="preserve"> 5). </w:t>
            </w:r>
            <w:proofErr w:type="spellStart"/>
            <w:r w:rsidRPr="00F609E4">
              <w:t>Изјава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мора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7"/>
              </w:rPr>
              <w:t>буде</w:t>
            </w:r>
            <w:proofErr w:type="spellEnd"/>
            <w:r w:rsidRPr="00F609E4">
              <w:rPr>
                <w:spacing w:val="-7"/>
              </w:rPr>
              <w:t xml:space="preserve"> </w:t>
            </w:r>
            <w:proofErr w:type="spellStart"/>
            <w:r w:rsidRPr="00F609E4">
              <w:t>потписана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rPr>
                <w:spacing w:val="-4"/>
              </w:rPr>
              <w:t>од</w:t>
            </w:r>
            <w:proofErr w:type="spellEnd"/>
            <w:r w:rsidRPr="00F609E4">
              <w:rPr>
                <w:spacing w:val="52"/>
              </w:rPr>
              <w:t xml:space="preserve"> </w:t>
            </w:r>
            <w:proofErr w:type="spellStart"/>
            <w:r w:rsidRPr="00F609E4">
              <w:t>стране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овлашћеног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лица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понуђача</w:t>
            </w:r>
            <w:proofErr w:type="spellEnd"/>
            <w:r w:rsidRPr="00F609E4">
              <w:t>.</w:t>
            </w:r>
          </w:p>
        </w:tc>
      </w:tr>
    </w:tbl>
    <w:p w14:paraId="4F66EEE2" w14:textId="77777777" w:rsidR="00642B0D" w:rsidRDefault="00642B0D">
      <w:pPr>
        <w:rPr>
          <w:b/>
          <w:bCs/>
          <w:sz w:val="24"/>
          <w:szCs w:val="24"/>
        </w:rPr>
        <w:sectPr w:rsidR="00642B0D">
          <w:pgSz w:w="11910" w:h="16840"/>
          <w:pgMar w:top="1420" w:right="780" w:bottom="2000" w:left="1300" w:header="0" w:footer="1808" w:gutter="0"/>
          <w:cols w:space="720"/>
          <w:noEndnote/>
        </w:sect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3"/>
        <w:gridCol w:w="4008"/>
        <w:gridCol w:w="4416"/>
      </w:tblGrid>
      <w:tr w:rsidR="00642B0D" w:rsidRPr="00F609E4" w14:paraId="3FB789AD" w14:textId="77777777">
        <w:trPr>
          <w:trHeight w:val="552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72241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9DC66" w14:textId="77777777" w:rsidR="00642B0D" w:rsidRPr="00F609E4" w:rsidRDefault="00642B0D">
            <w:pPr>
              <w:pStyle w:val="TableParagraph"/>
              <w:kinsoku w:val="0"/>
              <w:overflowPunct w:val="0"/>
              <w:spacing w:line="270" w:lineRule="atLeast"/>
              <w:ind w:left="107"/>
              <w:rPr>
                <w:i/>
                <w:iCs/>
              </w:rPr>
            </w:pPr>
            <w:r w:rsidRPr="00F609E4">
              <w:t xml:space="preserve">у </w:t>
            </w:r>
            <w:proofErr w:type="spellStart"/>
            <w:r w:rsidRPr="00F609E4">
              <w:t>време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подношења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понуде</w:t>
            </w:r>
            <w:proofErr w:type="spellEnd"/>
            <w:r w:rsidRPr="00F609E4">
              <w:t xml:space="preserve"> (</w:t>
            </w:r>
            <w:proofErr w:type="spellStart"/>
            <w:r w:rsidRPr="00F609E4">
              <w:rPr>
                <w:i/>
                <w:iCs/>
              </w:rPr>
              <w:t>чл</w:t>
            </w:r>
            <w:proofErr w:type="spellEnd"/>
            <w:r w:rsidRPr="00F609E4">
              <w:rPr>
                <w:i/>
                <w:iCs/>
              </w:rPr>
              <w:t xml:space="preserve">. 75. </w:t>
            </w:r>
            <w:proofErr w:type="spellStart"/>
            <w:r w:rsidRPr="00F609E4">
              <w:rPr>
                <w:i/>
                <w:iCs/>
              </w:rPr>
              <w:t>ст</w:t>
            </w:r>
            <w:proofErr w:type="spellEnd"/>
            <w:r w:rsidRPr="00F609E4">
              <w:rPr>
                <w:i/>
                <w:iCs/>
              </w:rPr>
              <w:t>. 2. ЗЈН).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90528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</w:tbl>
    <w:p w14:paraId="7F2989E3" w14:textId="77777777" w:rsidR="00642B0D" w:rsidRDefault="00642B0D">
      <w:pPr>
        <w:pStyle w:val="Teloteksta"/>
        <w:kinsoku w:val="0"/>
        <w:overflowPunct w:val="0"/>
        <w:rPr>
          <w:b/>
          <w:bCs/>
          <w:sz w:val="20"/>
          <w:szCs w:val="20"/>
        </w:rPr>
      </w:pPr>
    </w:p>
    <w:p w14:paraId="779BB3B6" w14:textId="77777777" w:rsidR="00642B0D" w:rsidRDefault="00642B0D">
      <w:pPr>
        <w:pStyle w:val="Teloteksta"/>
        <w:kinsoku w:val="0"/>
        <w:overflowPunct w:val="0"/>
        <w:rPr>
          <w:b/>
          <w:bCs/>
          <w:sz w:val="20"/>
          <w:szCs w:val="20"/>
        </w:rPr>
      </w:pPr>
    </w:p>
    <w:p w14:paraId="2B4A3CD6" w14:textId="77777777" w:rsidR="00642B0D" w:rsidRDefault="00642B0D">
      <w:pPr>
        <w:pStyle w:val="Teloteksta"/>
        <w:kinsoku w:val="0"/>
        <w:overflowPunct w:val="0"/>
        <w:rPr>
          <w:b/>
          <w:bCs/>
          <w:sz w:val="20"/>
          <w:szCs w:val="20"/>
        </w:rPr>
      </w:pPr>
    </w:p>
    <w:p w14:paraId="5A0CB0FC" w14:textId="77777777" w:rsidR="00642B0D" w:rsidRDefault="00642B0D">
      <w:pPr>
        <w:pStyle w:val="Teloteksta"/>
        <w:kinsoku w:val="0"/>
        <w:overflowPunct w:val="0"/>
        <w:spacing w:before="4"/>
        <w:rPr>
          <w:b/>
          <w:bCs/>
        </w:rPr>
      </w:pPr>
    </w:p>
    <w:p w14:paraId="33EEAC2F" w14:textId="77777777" w:rsidR="00642B0D" w:rsidRDefault="00642B0D">
      <w:pPr>
        <w:pStyle w:val="Naslov2"/>
        <w:kinsoku w:val="0"/>
        <w:overflowPunct w:val="0"/>
        <w:ind w:left="3376"/>
      </w:pPr>
      <w:r>
        <w:t>ДОДАТНИ УСЛОВИ</w:t>
      </w:r>
    </w:p>
    <w:p w14:paraId="66504B7B" w14:textId="77777777" w:rsidR="00642B0D" w:rsidRDefault="00642B0D">
      <w:pPr>
        <w:pStyle w:val="Teloteksta"/>
        <w:kinsoku w:val="0"/>
        <w:overflowPunct w:val="0"/>
        <w:spacing w:before="11"/>
        <w:rPr>
          <w:sz w:val="35"/>
          <w:szCs w:val="35"/>
        </w:rPr>
      </w:pPr>
    </w:p>
    <w:p w14:paraId="316CA7AB" w14:textId="77777777" w:rsidR="00642B0D" w:rsidRDefault="00642B0D">
      <w:pPr>
        <w:pStyle w:val="Teloteksta"/>
        <w:kinsoku w:val="0"/>
        <w:overflowPunct w:val="0"/>
        <w:ind w:left="140" w:right="656"/>
        <w:jc w:val="both"/>
        <w:rPr>
          <w:b/>
          <w:bCs/>
        </w:rPr>
      </w:pPr>
      <w:proofErr w:type="spellStart"/>
      <w:r>
        <w:rPr>
          <w:spacing w:val="-3"/>
        </w:rPr>
        <w:t>Понуђач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4"/>
        </w:rPr>
        <w:t>који</w:t>
      </w:r>
      <w:proofErr w:type="spellEnd"/>
      <w:r>
        <w:rPr>
          <w:spacing w:val="-4"/>
        </w:rPr>
        <w:t xml:space="preserve"> </w:t>
      </w:r>
      <w:proofErr w:type="spellStart"/>
      <w:r>
        <w:t>учествује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предметне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испунити</w:t>
      </w:r>
      <w:proofErr w:type="spellEnd"/>
      <w:r>
        <w:t xml:space="preserve"> </w:t>
      </w:r>
      <w:proofErr w:type="spellStart"/>
      <w:r>
        <w:rPr>
          <w:b/>
          <w:bCs/>
          <w:spacing w:val="-3"/>
        </w:rPr>
        <w:t>додатне</w:t>
      </w:r>
      <w:proofErr w:type="spellEnd"/>
      <w:r>
        <w:rPr>
          <w:b/>
          <w:bCs/>
          <w:spacing w:val="-3"/>
        </w:rPr>
        <w:t xml:space="preserve"> </w:t>
      </w:r>
      <w:proofErr w:type="spellStart"/>
      <w:r>
        <w:rPr>
          <w:b/>
          <w:bCs/>
          <w:spacing w:val="-3"/>
        </w:rPr>
        <w:t>услове</w:t>
      </w:r>
      <w:proofErr w:type="spellEnd"/>
      <w:r>
        <w:rPr>
          <w:b/>
          <w:bCs/>
          <w:spacing w:val="-3"/>
        </w:rP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учешће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</w:t>
      </w:r>
      <w:proofErr w:type="spellStart"/>
      <w:r>
        <w:t>дефинисане</w:t>
      </w:r>
      <w:proofErr w:type="spellEnd"/>
      <w:r>
        <w:t xml:space="preserve"> </w:t>
      </w:r>
      <w:proofErr w:type="spellStart"/>
      <w:r>
        <w:t>овом</w:t>
      </w:r>
      <w:proofErr w:type="spellEnd"/>
      <w:r>
        <w:t xml:space="preserve"> </w:t>
      </w:r>
      <w:proofErr w:type="spellStart"/>
      <w:r>
        <w:rPr>
          <w:spacing w:val="-3"/>
        </w:rPr>
        <w:t>конкурсном</w:t>
      </w:r>
      <w:proofErr w:type="spellEnd"/>
      <w:r>
        <w:rPr>
          <w:spacing w:val="-3"/>
        </w:rPr>
        <w:t xml:space="preserve"> </w:t>
      </w:r>
      <w:proofErr w:type="spellStart"/>
      <w:r>
        <w:t>документацијом</w:t>
      </w:r>
      <w:proofErr w:type="spellEnd"/>
      <w:r>
        <w:t xml:space="preserve">, а </w:t>
      </w:r>
      <w:proofErr w:type="spellStart"/>
      <w:r>
        <w:t>испуњеност</w:t>
      </w:r>
      <w:proofErr w:type="spellEnd"/>
      <w:r>
        <w:t xml:space="preserve"> </w:t>
      </w:r>
      <w:proofErr w:type="spellStart"/>
      <w:r>
        <w:rPr>
          <w:b/>
          <w:bCs/>
          <w:spacing w:val="-3"/>
        </w:rPr>
        <w:t>додатних</w:t>
      </w:r>
      <w:proofErr w:type="spellEnd"/>
      <w:r>
        <w:rPr>
          <w:b/>
          <w:bCs/>
          <w:spacing w:val="-3"/>
        </w:rPr>
        <w:t xml:space="preserve"> </w:t>
      </w:r>
      <w:proofErr w:type="spellStart"/>
      <w:r>
        <w:rPr>
          <w:b/>
          <w:bCs/>
          <w:spacing w:val="-3"/>
        </w:rPr>
        <w:t>услова</w:t>
      </w:r>
      <w:proofErr w:type="spellEnd"/>
      <w:r>
        <w:rPr>
          <w:b/>
          <w:bCs/>
          <w:spacing w:val="-3"/>
        </w:rPr>
        <w:t xml:space="preserve"> </w:t>
      </w:r>
      <w:proofErr w:type="spellStart"/>
      <w:r>
        <w:rPr>
          <w:spacing w:val="-3"/>
        </w:rPr>
        <w:t>понуђач</w:t>
      </w:r>
      <w:proofErr w:type="spellEnd"/>
      <w:r>
        <w:rPr>
          <w:spacing w:val="-3"/>
        </w:rPr>
        <w:t xml:space="preserve"> </w:t>
      </w:r>
      <w:proofErr w:type="spellStart"/>
      <w:r>
        <w:t>доказује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rPr>
          <w:spacing w:val="-3"/>
        </w:rPr>
        <w:t>начин</w:t>
      </w:r>
      <w:proofErr w:type="spellEnd"/>
      <w:r>
        <w:rPr>
          <w:spacing w:val="-3"/>
        </w:rPr>
        <w:t xml:space="preserve"> </w:t>
      </w:r>
      <w:proofErr w:type="spellStart"/>
      <w:r>
        <w:t>дефинисан</w:t>
      </w:r>
      <w:proofErr w:type="spellEnd"/>
      <w:r>
        <w:t xml:space="preserve"> у </w:t>
      </w:r>
      <w:proofErr w:type="spellStart"/>
      <w:r>
        <w:t>наредној</w:t>
      </w:r>
      <w:proofErr w:type="spellEnd"/>
      <w:r>
        <w:t xml:space="preserve"> </w:t>
      </w:r>
      <w:proofErr w:type="spellStart"/>
      <w:r>
        <w:t>табели</w:t>
      </w:r>
      <w:proofErr w:type="spellEnd"/>
      <w:r>
        <w:t xml:space="preserve">, </w:t>
      </w:r>
      <w:r>
        <w:rPr>
          <w:b/>
          <w:bCs/>
        </w:rPr>
        <w:t>и</w:t>
      </w:r>
      <w:r>
        <w:rPr>
          <w:b/>
          <w:bCs/>
          <w:spacing w:val="-2"/>
        </w:rPr>
        <w:t xml:space="preserve"> </w:t>
      </w:r>
      <w:proofErr w:type="spellStart"/>
      <w:r>
        <w:rPr>
          <w:b/>
          <w:bCs/>
        </w:rPr>
        <w:t>то</w:t>
      </w:r>
      <w:proofErr w:type="spellEnd"/>
      <w:r>
        <w:rPr>
          <w:b/>
          <w:bCs/>
        </w:rPr>
        <w:t>:</w:t>
      </w:r>
    </w:p>
    <w:p w14:paraId="306919DF" w14:textId="77777777" w:rsidR="00642B0D" w:rsidRDefault="00642B0D">
      <w:pPr>
        <w:pStyle w:val="Teloteksta"/>
        <w:kinsoku w:val="0"/>
        <w:overflowPunct w:val="0"/>
        <w:spacing w:before="11"/>
        <w:rPr>
          <w:b/>
          <w:bCs/>
          <w:sz w:val="23"/>
          <w:szCs w:val="23"/>
        </w:rPr>
      </w:pPr>
    </w:p>
    <w:tbl>
      <w:tblPr>
        <w:tblW w:w="0" w:type="auto"/>
        <w:tblInd w:w="2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"/>
        <w:gridCol w:w="4367"/>
        <w:gridCol w:w="4347"/>
      </w:tblGrid>
      <w:tr w:rsidR="00642B0D" w:rsidRPr="00F609E4" w14:paraId="48CDF2EC" w14:textId="77777777" w:rsidTr="00BC3940">
        <w:trPr>
          <w:trHeight w:val="322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4B12562E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ind w:left="99" w:right="92"/>
              <w:jc w:val="center"/>
            </w:pPr>
            <w:proofErr w:type="spellStart"/>
            <w:r w:rsidRPr="00F609E4">
              <w:t>Р.бр</w:t>
            </w:r>
            <w:proofErr w:type="spellEnd"/>
            <w:r w:rsidRPr="00F609E4">
              <w:t>.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1980F835" w14:textId="77777777" w:rsidR="00642B0D" w:rsidRPr="00F609E4" w:rsidRDefault="00642B0D">
            <w:pPr>
              <w:pStyle w:val="TableParagraph"/>
              <w:kinsoku w:val="0"/>
              <w:overflowPunct w:val="0"/>
              <w:spacing w:before="1" w:line="301" w:lineRule="exact"/>
              <w:ind w:left="218" w:right="212"/>
              <w:jc w:val="center"/>
              <w:rPr>
                <w:sz w:val="28"/>
                <w:szCs w:val="28"/>
              </w:rPr>
            </w:pPr>
            <w:r w:rsidRPr="00F609E4">
              <w:rPr>
                <w:sz w:val="28"/>
                <w:szCs w:val="28"/>
              </w:rPr>
              <w:t>ДОДАТНИ УСЛОВИ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03BEC666" w14:textId="77777777" w:rsidR="00642B0D" w:rsidRPr="00F609E4" w:rsidRDefault="00642B0D">
            <w:pPr>
              <w:pStyle w:val="TableParagraph"/>
              <w:kinsoku w:val="0"/>
              <w:overflowPunct w:val="0"/>
              <w:spacing w:before="1" w:line="301" w:lineRule="exact"/>
              <w:ind w:left="697"/>
              <w:rPr>
                <w:sz w:val="28"/>
                <w:szCs w:val="28"/>
              </w:rPr>
            </w:pPr>
            <w:r w:rsidRPr="00F609E4">
              <w:rPr>
                <w:sz w:val="28"/>
                <w:szCs w:val="28"/>
              </w:rPr>
              <w:t>НАЧИН ДОКАЗИВАЊА</w:t>
            </w:r>
          </w:p>
        </w:tc>
      </w:tr>
      <w:tr w:rsidR="00642B0D" w:rsidRPr="00F609E4" w14:paraId="71541BC6" w14:textId="77777777" w:rsidTr="00BC3940">
        <w:trPr>
          <w:trHeight w:val="322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524D592D" w14:textId="338F4AE4" w:rsidR="00642B0D" w:rsidRPr="00F609E4" w:rsidRDefault="00425700">
            <w:pPr>
              <w:pStyle w:val="TableParagraph"/>
              <w:kinsoku w:val="0"/>
              <w:overflowPunct w:val="0"/>
              <w:ind w:left="99" w:right="92"/>
              <w:jc w:val="center"/>
              <w:rPr>
                <w:b/>
                <w:bCs/>
              </w:rPr>
            </w:pPr>
            <w:r>
              <w:rPr>
                <w:b/>
                <w:bCs/>
                <w:lang w:val="sr-Cyrl-RS"/>
              </w:rPr>
              <w:t>1</w:t>
            </w:r>
            <w:r w:rsidR="00642B0D" w:rsidRPr="00F609E4">
              <w:rPr>
                <w:b/>
                <w:bCs/>
              </w:rPr>
              <w:t>.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7C62EFE1" w14:textId="77777777" w:rsidR="00642B0D" w:rsidRPr="00F609E4" w:rsidRDefault="00642B0D">
            <w:pPr>
              <w:pStyle w:val="TableParagraph"/>
              <w:kinsoku w:val="0"/>
              <w:overflowPunct w:val="0"/>
              <w:spacing w:line="302" w:lineRule="exact"/>
              <w:ind w:left="218" w:right="213"/>
              <w:jc w:val="center"/>
              <w:rPr>
                <w:sz w:val="28"/>
                <w:szCs w:val="28"/>
              </w:rPr>
            </w:pPr>
            <w:r w:rsidRPr="00F609E4">
              <w:rPr>
                <w:sz w:val="28"/>
                <w:szCs w:val="28"/>
              </w:rPr>
              <w:t>ФИНАНСИЈСКИ КАПАЦИТЕТ</w:t>
            </w:r>
          </w:p>
        </w:tc>
        <w:tc>
          <w:tcPr>
            <w:tcW w:w="4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99773" w14:textId="77777777" w:rsidR="00642B0D" w:rsidRPr="00F609E4" w:rsidRDefault="002B7588" w:rsidP="00425700">
            <w:pPr>
              <w:pStyle w:val="TableParagraph"/>
              <w:kinsoku w:val="0"/>
              <w:overflowPunct w:val="0"/>
              <w:ind w:left="108" w:right="95"/>
            </w:pPr>
            <w:proofErr w:type="spellStart"/>
            <w:r w:rsidRPr="00F609E4">
              <w:t>Потврда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Народне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банке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Србије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или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линк</w:t>
            </w:r>
            <w:proofErr w:type="spellEnd"/>
            <w:r w:rsidRPr="00F609E4">
              <w:t xml:space="preserve"> НБС </w:t>
            </w:r>
            <w:proofErr w:type="spellStart"/>
            <w:r w:rsidRPr="00F609E4">
              <w:t>где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подаци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јавно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доступни</w:t>
            </w:r>
            <w:proofErr w:type="spellEnd"/>
          </w:p>
        </w:tc>
      </w:tr>
      <w:tr w:rsidR="00642B0D" w:rsidRPr="00F609E4" w14:paraId="062D70F7" w14:textId="77777777" w:rsidTr="00BC3940">
        <w:trPr>
          <w:trHeight w:val="884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A64A7" w14:textId="6EE51796" w:rsidR="00642B0D" w:rsidRPr="00F609E4" w:rsidRDefault="00425700" w:rsidP="00805496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1.1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43FE6" w14:textId="77777777" w:rsidR="00642B0D" w:rsidRPr="00F609E4" w:rsidRDefault="002B7588" w:rsidP="00ED1A95">
            <w:pPr>
              <w:pStyle w:val="TableParagraph"/>
              <w:kinsoku w:val="0"/>
              <w:overflowPunct w:val="0"/>
              <w:ind w:left="144" w:right="105"/>
            </w:pP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понуђач</w:t>
            </w:r>
            <w:proofErr w:type="spellEnd"/>
            <w:r w:rsidRPr="00F609E4">
              <w:t xml:space="preserve"> у </w:t>
            </w:r>
            <w:proofErr w:type="spellStart"/>
            <w:r w:rsidRPr="00F609E4">
              <w:t>одређеном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периоду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није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био</w:t>
            </w:r>
            <w:proofErr w:type="spellEnd"/>
            <w:r w:rsidRPr="00F609E4">
              <w:t xml:space="preserve"> у </w:t>
            </w:r>
            <w:proofErr w:type="spellStart"/>
            <w:r w:rsidRPr="00F609E4">
              <w:t>блокади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односно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нема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евидентиране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дане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неликвидности</w:t>
            </w:r>
            <w:proofErr w:type="spellEnd"/>
          </w:p>
          <w:p w14:paraId="35041D3E" w14:textId="77777777" w:rsidR="00642B0D" w:rsidRPr="00F609E4" w:rsidRDefault="00642B0D" w:rsidP="00ED1A95">
            <w:pPr>
              <w:pStyle w:val="TableParagraph"/>
              <w:kinsoku w:val="0"/>
              <w:overflowPunct w:val="0"/>
              <w:spacing w:before="1"/>
              <w:ind w:left="144" w:right="105"/>
              <w:jc w:val="center"/>
            </w:pPr>
          </w:p>
        </w:tc>
        <w:tc>
          <w:tcPr>
            <w:tcW w:w="43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2A052" w14:textId="77777777" w:rsidR="00642B0D" w:rsidRPr="00F609E4" w:rsidRDefault="00642B0D" w:rsidP="00ED1A95">
            <w:pPr>
              <w:pStyle w:val="Teloteksta"/>
              <w:kinsoku w:val="0"/>
              <w:overflowPunct w:val="0"/>
              <w:spacing w:before="11"/>
              <w:ind w:left="144" w:right="105"/>
              <w:rPr>
                <w:b/>
                <w:bCs/>
                <w:sz w:val="2"/>
                <w:szCs w:val="2"/>
              </w:rPr>
            </w:pPr>
          </w:p>
        </w:tc>
      </w:tr>
      <w:tr w:rsidR="002B7588" w:rsidRPr="00F609E4" w14:paraId="4507EB74" w14:textId="77777777" w:rsidTr="00BC3940">
        <w:trPr>
          <w:trHeight w:val="884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35AEC" w14:textId="1696AFB5" w:rsidR="002B7588" w:rsidRPr="00F609E4" w:rsidRDefault="00425700" w:rsidP="00805496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1.2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3C322" w14:textId="77777777" w:rsidR="002B7588" w:rsidRPr="00F609E4" w:rsidRDefault="002B7588" w:rsidP="00ED1A95">
            <w:pPr>
              <w:pStyle w:val="TableParagraph"/>
              <w:kinsoku w:val="0"/>
              <w:overflowPunct w:val="0"/>
              <w:ind w:left="144" w:right="105"/>
            </w:pP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понуђач</w:t>
            </w:r>
            <w:proofErr w:type="spellEnd"/>
            <w:r w:rsidRPr="00F609E4">
              <w:t xml:space="preserve"> у </w:t>
            </w:r>
            <w:proofErr w:type="spellStart"/>
            <w:r w:rsidRPr="00F609E4">
              <w:t>одређеном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претходном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периоду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остварио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тражени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пословни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приход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није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исказан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губитак</w:t>
            </w:r>
            <w:proofErr w:type="spellEnd"/>
            <w:r w:rsidRPr="00F609E4">
              <w:t xml:space="preserve"> у </w:t>
            </w:r>
            <w:proofErr w:type="spellStart"/>
            <w:r w:rsidRPr="00F609E4">
              <w:t>пословању</w:t>
            </w:r>
            <w:proofErr w:type="spellEnd"/>
          </w:p>
        </w:tc>
        <w:tc>
          <w:tcPr>
            <w:tcW w:w="43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1E06B" w14:textId="77777777" w:rsidR="002B7588" w:rsidRPr="00F609E4" w:rsidRDefault="002B7588" w:rsidP="00ED1A95">
            <w:pPr>
              <w:pStyle w:val="Teloteksta"/>
              <w:kinsoku w:val="0"/>
              <w:overflowPunct w:val="0"/>
              <w:spacing w:before="11"/>
              <w:ind w:left="144" w:right="105"/>
              <w:rPr>
                <w:b/>
                <w:bCs/>
                <w:lang w:val="sr-Cyrl-RS"/>
              </w:rPr>
            </w:pPr>
          </w:p>
          <w:p w14:paraId="683B4661" w14:textId="77777777" w:rsidR="002B7588" w:rsidRPr="00F609E4" w:rsidRDefault="002B7588" w:rsidP="00ED1A95">
            <w:pPr>
              <w:ind w:left="144" w:right="105"/>
              <w:rPr>
                <w:sz w:val="24"/>
                <w:szCs w:val="24"/>
                <w:lang w:val="sr-Cyrl-RS"/>
              </w:rPr>
            </w:pPr>
            <w:r w:rsidRPr="00F609E4">
              <w:rPr>
                <w:sz w:val="24"/>
                <w:szCs w:val="24"/>
                <w:lang w:val="sr-Cyrl-RS"/>
              </w:rPr>
              <w:t>Извештај о бонитету за јавне набавке издат од стране Агенције за привредне регистре, Регистар финансијских извештаја и података о бонитету правних лица и предузетника</w:t>
            </w:r>
          </w:p>
        </w:tc>
      </w:tr>
      <w:tr w:rsidR="002B7588" w:rsidRPr="00F609E4" w14:paraId="4A7D2DE9" w14:textId="77777777" w:rsidTr="00BC3940">
        <w:trPr>
          <w:trHeight w:val="884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0906A" w14:textId="726F686B" w:rsidR="002B7588" w:rsidRPr="00F609E4" w:rsidRDefault="00425700" w:rsidP="00805496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1.3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11317" w14:textId="74348439" w:rsidR="002B7588" w:rsidRPr="00F609E4" w:rsidRDefault="002B7588" w:rsidP="00ED1A95">
            <w:pPr>
              <w:pStyle w:val="TableParagraph"/>
              <w:kinsoku w:val="0"/>
              <w:overflowPunct w:val="0"/>
              <w:ind w:left="144" w:right="105"/>
            </w:pP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понуђач</w:t>
            </w:r>
            <w:proofErr w:type="spellEnd"/>
            <w:r w:rsidRPr="00F609E4">
              <w:t xml:space="preserve"> у</w:t>
            </w:r>
            <w:r w:rsidR="00425700">
              <w:rPr>
                <w:lang w:val="sr-Cyrl-RS"/>
              </w:rPr>
              <w:t xml:space="preserve"> 2016., </w:t>
            </w:r>
            <w:r w:rsidRPr="00F609E4">
              <w:t>2017</w:t>
            </w:r>
            <w:r w:rsidRPr="00F609E4">
              <w:rPr>
                <w:lang w:val="sr-Cyrl-RS"/>
              </w:rPr>
              <w:t>.</w:t>
            </w:r>
            <w:r w:rsidRPr="00F609E4">
              <w:t xml:space="preserve"> и 2018. </w:t>
            </w:r>
            <w:proofErr w:type="spellStart"/>
            <w:r w:rsidRPr="00F609E4">
              <w:t>години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остварио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приход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од</w:t>
            </w:r>
            <w:proofErr w:type="spellEnd"/>
            <w:r w:rsidRPr="00F609E4">
              <w:t xml:space="preserve"> </w:t>
            </w:r>
            <w:r w:rsidR="00425700">
              <w:rPr>
                <w:lang w:val="sr-Cyrl-RS"/>
              </w:rPr>
              <w:t>најмање</w:t>
            </w:r>
            <w:r w:rsidRPr="00F609E4">
              <w:t xml:space="preserve"> </w:t>
            </w:r>
            <w:r w:rsidR="00AB76A5" w:rsidRPr="00F609E4">
              <w:t>9</w:t>
            </w:r>
            <w:r w:rsidRPr="00F609E4">
              <w:t xml:space="preserve">00.000.000,00 РСД </w:t>
            </w:r>
          </w:p>
        </w:tc>
        <w:tc>
          <w:tcPr>
            <w:tcW w:w="43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6385E" w14:textId="52E18FCC" w:rsidR="002B7588" w:rsidRPr="00F609E4" w:rsidRDefault="00425700" w:rsidP="00ED1A95">
            <w:pPr>
              <w:pStyle w:val="Teloteksta"/>
              <w:kinsoku w:val="0"/>
              <w:overflowPunct w:val="0"/>
              <w:spacing w:before="11"/>
              <w:ind w:left="144" w:right="105"/>
              <w:rPr>
                <w:lang w:val="sr-Cyrl-RS"/>
              </w:rPr>
            </w:pPr>
            <w:r w:rsidRPr="00F609E4">
              <w:rPr>
                <w:lang w:val="sr-Cyrl-RS"/>
              </w:rPr>
              <w:t>Извештај о бонитету за јавне набавке издат од стране Агенције за привредне регистре, Регистар финансијских извештаја и података о бонитету правних лица и предузетника</w:t>
            </w:r>
          </w:p>
        </w:tc>
      </w:tr>
      <w:tr w:rsidR="002B7588" w:rsidRPr="00F609E4" w14:paraId="1BDDBDC5" w14:textId="77777777" w:rsidTr="00BC3940">
        <w:trPr>
          <w:trHeight w:val="884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86A33" w14:textId="70A66C19" w:rsidR="002B7588" w:rsidRPr="00F609E4" w:rsidRDefault="00425700" w:rsidP="00805496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1.4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99F16EC" w14:textId="19907980" w:rsidR="002B7588" w:rsidRPr="00F609E4" w:rsidRDefault="00286F10" w:rsidP="00ED1A95">
            <w:pPr>
              <w:pStyle w:val="TableParagraph"/>
              <w:kinsoku w:val="0"/>
              <w:overflowPunct w:val="0"/>
              <w:ind w:left="144" w:right="105"/>
              <w:jc w:val="both"/>
            </w:pPr>
            <w:proofErr w:type="spellStart"/>
            <w:r w:rsidRPr="00F609E4">
              <w:t>Да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је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понуђач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остварио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минималну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оцену</w:t>
            </w:r>
            <w:proofErr w:type="spellEnd"/>
            <w:r w:rsidRPr="00F609E4">
              <w:t xml:space="preserve"> "</w:t>
            </w:r>
            <w:proofErr w:type="spellStart"/>
            <w:r w:rsidRPr="00F609E4">
              <w:t>Веома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добар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бонитет</w:t>
            </w:r>
            <w:proofErr w:type="spellEnd"/>
            <w:r w:rsidRPr="00F609E4">
              <w:t xml:space="preserve">  ББ", </w:t>
            </w:r>
            <w:proofErr w:type="spellStart"/>
            <w:r w:rsidRPr="00F609E4">
              <w:t>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основу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података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из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финансијских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извештаја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од</w:t>
            </w:r>
            <w:proofErr w:type="spellEnd"/>
            <w:r w:rsidRPr="00F609E4">
              <w:t xml:space="preserve"> 2014. - 2018. </w:t>
            </w:r>
            <w:proofErr w:type="spellStart"/>
            <w:r w:rsidRPr="00F609E4">
              <w:t>године</w:t>
            </w:r>
            <w:proofErr w:type="spellEnd"/>
            <w:r w:rsidR="00572832" w:rsidRPr="00F609E4">
              <w:t xml:space="preserve"> </w:t>
            </w:r>
          </w:p>
        </w:tc>
        <w:tc>
          <w:tcPr>
            <w:tcW w:w="43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3F20E6" w14:textId="77777777" w:rsidR="002B7588" w:rsidRPr="00425700" w:rsidRDefault="00286F10" w:rsidP="00ED1A95">
            <w:pPr>
              <w:pStyle w:val="Teloteksta"/>
              <w:kinsoku w:val="0"/>
              <w:overflowPunct w:val="0"/>
              <w:spacing w:before="11"/>
              <w:ind w:left="144" w:right="105"/>
              <w:rPr>
                <w:lang w:val="sr-Cyrl-RS"/>
              </w:rPr>
            </w:pPr>
            <w:r w:rsidRPr="00425700">
              <w:t>„</w:t>
            </w:r>
            <w:proofErr w:type="spellStart"/>
            <w:r w:rsidRPr="00425700">
              <w:t>Scoring</w:t>
            </w:r>
            <w:proofErr w:type="spellEnd"/>
            <w:r w:rsidRPr="00425700">
              <w:t>“</w:t>
            </w:r>
            <w:r w:rsidRPr="00425700">
              <w:rPr>
                <w:lang w:val="sr-Cyrl-RS"/>
              </w:rPr>
              <w:t xml:space="preserve"> привредног друштва издат од стране АПР-а, за период 2014.-2018. године</w:t>
            </w:r>
          </w:p>
        </w:tc>
      </w:tr>
      <w:tr w:rsidR="000A779F" w:rsidRPr="00F609E4" w14:paraId="4FF3EB5E" w14:textId="77777777" w:rsidTr="00BC3940">
        <w:trPr>
          <w:trHeight w:val="884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C5FF2" w14:textId="0D4DE752" w:rsidR="000A779F" w:rsidRDefault="000A779F" w:rsidP="00805496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1.5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498C38" w14:textId="6850F0BD" w:rsidR="000A779F" w:rsidRPr="00F609E4" w:rsidRDefault="000A779F" w:rsidP="00ED1A95">
            <w:pPr>
              <w:pStyle w:val="TableParagraph"/>
              <w:kinsoku w:val="0"/>
              <w:overflowPunct w:val="0"/>
              <w:ind w:left="144" w:right="105"/>
              <w:jc w:val="both"/>
            </w:pPr>
            <w:proofErr w:type="spellStart"/>
            <w:r w:rsidRPr="000A779F">
              <w:t>Полиса</w:t>
            </w:r>
            <w:proofErr w:type="spellEnd"/>
            <w:r w:rsidRPr="000A779F">
              <w:t xml:space="preserve"> </w:t>
            </w:r>
            <w:proofErr w:type="spellStart"/>
            <w:r w:rsidRPr="000A779F">
              <w:t>осигурања</w:t>
            </w:r>
            <w:proofErr w:type="spellEnd"/>
            <w:r w:rsidRPr="000A779F">
              <w:t xml:space="preserve"> </w:t>
            </w:r>
            <w:proofErr w:type="spellStart"/>
            <w:r w:rsidRPr="000A779F">
              <w:t>од</w:t>
            </w:r>
            <w:proofErr w:type="spellEnd"/>
            <w:r w:rsidRPr="000A779F">
              <w:t xml:space="preserve"> </w:t>
            </w:r>
            <w:proofErr w:type="spellStart"/>
            <w:r w:rsidRPr="000A779F">
              <w:t>одговорности</w:t>
            </w:r>
            <w:proofErr w:type="spellEnd"/>
            <w:r w:rsidRPr="000A779F">
              <w:t xml:space="preserve"> (</w:t>
            </w:r>
            <w:proofErr w:type="spellStart"/>
            <w:r w:rsidRPr="000A779F">
              <w:t>општа</w:t>
            </w:r>
            <w:proofErr w:type="spellEnd"/>
            <w:r w:rsidRPr="000A779F">
              <w:t xml:space="preserve"> и </w:t>
            </w:r>
            <w:proofErr w:type="spellStart"/>
            <w:r w:rsidRPr="000A779F">
              <w:t>професионална</w:t>
            </w:r>
            <w:proofErr w:type="spellEnd"/>
            <w:r w:rsidRPr="000A779F">
              <w:t xml:space="preserve">) </w:t>
            </w:r>
            <w:proofErr w:type="spellStart"/>
            <w:r w:rsidRPr="000A779F">
              <w:t>за</w:t>
            </w:r>
            <w:proofErr w:type="spellEnd"/>
            <w:r w:rsidRPr="000A779F">
              <w:t xml:space="preserve"> </w:t>
            </w:r>
            <w:proofErr w:type="spellStart"/>
            <w:r w:rsidRPr="000A779F">
              <w:t>трећа</w:t>
            </w:r>
            <w:proofErr w:type="spellEnd"/>
            <w:r w:rsidRPr="000A779F">
              <w:t xml:space="preserve"> </w:t>
            </w:r>
            <w:proofErr w:type="spellStart"/>
            <w:r w:rsidRPr="000A779F">
              <w:t>лица</w:t>
            </w:r>
            <w:proofErr w:type="spellEnd"/>
            <w:r w:rsidRPr="000A779F">
              <w:t xml:space="preserve">  </w:t>
            </w:r>
            <w:proofErr w:type="spellStart"/>
            <w:r w:rsidRPr="000A779F">
              <w:t>на</w:t>
            </w:r>
            <w:proofErr w:type="spellEnd"/>
            <w:r w:rsidRPr="000A779F">
              <w:t xml:space="preserve"> </w:t>
            </w:r>
            <w:proofErr w:type="spellStart"/>
            <w:r w:rsidRPr="000A779F">
              <w:t>износ</w:t>
            </w:r>
            <w:proofErr w:type="spellEnd"/>
            <w:r w:rsidRPr="000A779F">
              <w:t xml:space="preserve"> </w:t>
            </w:r>
            <w:proofErr w:type="spellStart"/>
            <w:r w:rsidRPr="000A779F">
              <w:t>не</w:t>
            </w:r>
            <w:proofErr w:type="spellEnd"/>
            <w:r w:rsidRPr="000A779F">
              <w:t xml:space="preserve"> </w:t>
            </w:r>
            <w:proofErr w:type="spellStart"/>
            <w:r w:rsidRPr="000A779F">
              <w:t>мањи</w:t>
            </w:r>
            <w:proofErr w:type="spellEnd"/>
            <w:r w:rsidRPr="000A779F">
              <w:t xml:space="preserve"> </w:t>
            </w:r>
            <w:proofErr w:type="spellStart"/>
            <w:r w:rsidRPr="000A779F">
              <w:t>од</w:t>
            </w:r>
            <w:proofErr w:type="spellEnd"/>
            <w:r w:rsidRPr="000A779F">
              <w:t xml:space="preserve"> 11.000.000,00 РСД</w:t>
            </w:r>
          </w:p>
        </w:tc>
        <w:tc>
          <w:tcPr>
            <w:tcW w:w="43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3954138" w14:textId="4BB1E090" w:rsidR="000A779F" w:rsidRPr="00425700" w:rsidRDefault="000A779F" w:rsidP="00ED1A95">
            <w:pPr>
              <w:pStyle w:val="Teloteksta"/>
              <w:kinsoku w:val="0"/>
              <w:overflowPunct w:val="0"/>
              <w:spacing w:before="11"/>
              <w:ind w:left="144" w:right="105"/>
            </w:pPr>
            <w:proofErr w:type="spellStart"/>
            <w:r w:rsidRPr="00F609E4">
              <w:t>Важећа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полиса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осигурања</w:t>
            </w:r>
            <w:proofErr w:type="spellEnd"/>
            <w:r w:rsidRPr="00F609E4">
              <w:t xml:space="preserve">, </w:t>
            </w:r>
            <w:proofErr w:type="spellStart"/>
            <w:r w:rsidRPr="00F609E4">
              <w:t>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износ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не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мањи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од</w:t>
            </w:r>
            <w:proofErr w:type="spellEnd"/>
            <w:r w:rsidRPr="00F609E4">
              <w:t xml:space="preserve"> 11.000.000,00 </w:t>
            </w:r>
            <w:r w:rsidRPr="00F609E4">
              <w:rPr>
                <w:lang w:val="sr-Cyrl-RS"/>
              </w:rPr>
              <w:t>РСД</w:t>
            </w:r>
          </w:p>
        </w:tc>
      </w:tr>
      <w:tr w:rsidR="00642B0D" w:rsidRPr="00F609E4" w14:paraId="2CE25FEB" w14:textId="77777777" w:rsidTr="00BC3940">
        <w:trPr>
          <w:trHeight w:val="322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5D9F0"/>
          </w:tcPr>
          <w:p w14:paraId="24C5FA79" w14:textId="501C1AC8" w:rsidR="00642B0D" w:rsidRPr="00F609E4" w:rsidRDefault="00425700">
            <w:pPr>
              <w:pStyle w:val="TableParagraph"/>
              <w:kinsoku w:val="0"/>
              <w:overflowPunct w:val="0"/>
              <w:ind w:left="99" w:right="92"/>
              <w:jc w:val="center"/>
              <w:rPr>
                <w:b/>
                <w:bCs/>
              </w:rPr>
            </w:pPr>
            <w:r>
              <w:rPr>
                <w:b/>
                <w:bCs/>
                <w:lang w:val="sr-Cyrl-RS"/>
              </w:rPr>
              <w:t>2</w:t>
            </w:r>
            <w:r w:rsidR="00642B0D" w:rsidRPr="00F609E4">
              <w:rPr>
                <w:b/>
                <w:bCs/>
              </w:rPr>
              <w:t>.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5A26A782" w14:textId="77777777" w:rsidR="00642B0D" w:rsidRPr="00F609E4" w:rsidRDefault="00286F10" w:rsidP="00ED1A95">
            <w:pPr>
              <w:pStyle w:val="TableParagraph"/>
              <w:kinsoku w:val="0"/>
              <w:overflowPunct w:val="0"/>
              <w:spacing w:line="302" w:lineRule="exact"/>
              <w:ind w:left="144" w:right="105"/>
              <w:jc w:val="center"/>
              <w:rPr>
                <w:sz w:val="28"/>
                <w:szCs w:val="28"/>
                <w:lang w:val="sr-Cyrl-RS"/>
              </w:rPr>
            </w:pPr>
            <w:r w:rsidRPr="00F609E4">
              <w:rPr>
                <w:sz w:val="28"/>
                <w:szCs w:val="28"/>
                <w:lang w:val="sr-Cyrl-RS"/>
              </w:rPr>
              <w:t>КАДРОВСКИ КАПАЦИТЕТ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F4FEDF" w14:textId="77777777" w:rsidR="00AB76A5" w:rsidRPr="00F609E4" w:rsidRDefault="009405A9" w:rsidP="00ED1A95">
            <w:pPr>
              <w:tabs>
                <w:tab w:val="left" w:pos="1470"/>
              </w:tabs>
              <w:ind w:left="144" w:right="105"/>
            </w:pPr>
            <w:r w:rsidRPr="00F609E4">
              <w:t xml:space="preserve"> </w:t>
            </w:r>
          </w:p>
        </w:tc>
      </w:tr>
      <w:tr w:rsidR="00D62967" w:rsidRPr="00F609E4" w14:paraId="7C995EC5" w14:textId="77777777" w:rsidTr="00BC3940">
        <w:trPr>
          <w:trHeight w:val="1103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688FA" w14:textId="67B40AC3" w:rsidR="00D62967" w:rsidRPr="00F609E4" w:rsidRDefault="00425700" w:rsidP="00805496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</w:t>
            </w:r>
            <w:r w:rsidR="00572832" w:rsidRPr="00F609E4">
              <w:rPr>
                <w:lang w:val="sr-Cyrl-RS"/>
              </w:rPr>
              <w:t>1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4180B0" w14:textId="3F977FCB" w:rsidR="00D62967" w:rsidRPr="00425700" w:rsidRDefault="00D62967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proofErr w:type="spellStart"/>
            <w:r w:rsidRPr="00425700">
              <w:t>Дипломирани</w:t>
            </w:r>
            <w:proofErr w:type="spellEnd"/>
            <w:r w:rsidRPr="00425700">
              <w:t xml:space="preserve"> </w:t>
            </w:r>
            <w:proofErr w:type="spellStart"/>
            <w:r w:rsidRPr="00425700">
              <w:t>машински</w:t>
            </w:r>
            <w:proofErr w:type="spellEnd"/>
            <w:r w:rsidRPr="00425700">
              <w:t xml:space="preserve"> </w:t>
            </w:r>
            <w:proofErr w:type="spellStart"/>
            <w:r w:rsidRPr="00425700">
              <w:t>инжењер</w:t>
            </w:r>
            <w:proofErr w:type="spellEnd"/>
            <w:r w:rsidRPr="00425700">
              <w:t xml:space="preserve"> </w:t>
            </w:r>
            <w:proofErr w:type="spellStart"/>
            <w:r w:rsidRPr="00425700">
              <w:t>са</w:t>
            </w:r>
            <w:proofErr w:type="spellEnd"/>
            <w:r w:rsidRPr="00425700">
              <w:t xml:space="preserve"> </w:t>
            </w:r>
            <w:proofErr w:type="spellStart"/>
            <w:r w:rsidRPr="00425700">
              <w:t>лиценцом</w:t>
            </w:r>
            <w:proofErr w:type="spellEnd"/>
            <w:r w:rsidRPr="00425700">
              <w:t xml:space="preserve"> 381 (</w:t>
            </w:r>
            <w:proofErr w:type="spellStart"/>
            <w:r w:rsidRPr="00425700">
              <w:t>пројектант</w:t>
            </w:r>
            <w:proofErr w:type="spellEnd"/>
            <w:r w:rsidRPr="00425700">
              <w:t xml:space="preserve"> </w:t>
            </w:r>
            <w:proofErr w:type="spellStart"/>
            <w:r w:rsidRPr="00425700">
              <w:t>за</w:t>
            </w:r>
            <w:proofErr w:type="spellEnd"/>
            <w:r w:rsidRPr="00425700">
              <w:t xml:space="preserve"> </w:t>
            </w:r>
            <w:proofErr w:type="spellStart"/>
            <w:r w:rsidRPr="00425700">
              <w:t>енергетску</w:t>
            </w:r>
            <w:proofErr w:type="spellEnd"/>
            <w:r w:rsidRPr="00425700">
              <w:t xml:space="preserve"> </w:t>
            </w:r>
            <w:proofErr w:type="spellStart"/>
            <w:r w:rsidRPr="00425700">
              <w:t>ефикасност</w:t>
            </w:r>
            <w:proofErr w:type="spellEnd"/>
            <w:r w:rsidRPr="00425700">
              <w:t xml:space="preserve"> </w:t>
            </w:r>
            <w:proofErr w:type="spellStart"/>
            <w:r w:rsidRPr="00425700">
              <w:t>зграда</w:t>
            </w:r>
            <w:proofErr w:type="spellEnd"/>
            <w:r w:rsidRPr="00425700">
              <w:t xml:space="preserve">) - 1 </w:t>
            </w:r>
            <w:r w:rsidR="00425700" w:rsidRPr="00425700">
              <w:rPr>
                <w:lang w:val="sr-Cyrl-RS"/>
              </w:rPr>
              <w:t>лице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F2BDAB" w14:textId="77777777" w:rsidR="00D62967" w:rsidRPr="00F609E4" w:rsidRDefault="00D62967" w:rsidP="00ED1A95">
            <w:pPr>
              <w:pStyle w:val="Teloteksta"/>
              <w:kinsoku w:val="0"/>
              <w:overflowPunct w:val="0"/>
              <w:spacing w:before="11"/>
              <w:ind w:left="144" w:right="105"/>
              <w:rPr>
                <w:b/>
                <w:bCs/>
                <w:sz w:val="2"/>
                <w:szCs w:val="2"/>
              </w:rPr>
            </w:pPr>
          </w:p>
          <w:p w14:paraId="4D63523D" w14:textId="77777777" w:rsidR="00D62967" w:rsidRPr="00F609E4" w:rsidRDefault="00D62967" w:rsidP="00ED1A95">
            <w:pPr>
              <w:pStyle w:val="Teloteksta"/>
              <w:kinsoku w:val="0"/>
              <w:overflowPunct w:val="0"/>
              <w:spacing w:before="11"/>
              <w:ind w:left="144" w:right="105"/>
              <w:rPr>
                <w:b/>
                <w:bCs/>
                <w:sz w:val="2"/>
                <w:szCs w:val="2"/>
              </w:rPr>
            </w:pPr>
          </w:p>
          <w:p w14:paraId="7656D795" w14:textId="77777777" w:rsidR="00D62967" w:rsidRPr="00F609E4" w:rsidRDefault="00D62967" w:rsidP="00ED1A95">
            <w:pPr>
              <w:ind w:left="144" w:right="105"/>
              <w:rPr>
                <w:lang w:val="sr-Cyrl-RS"/>
              </w:rPr>
            </w:pPr>
            <w:r w:rsidRPr="00F609E4">
              <w:rPr>
                <w:lang w:val="sr-Cyrl-RS"/>
              </w:rPr>
              <w:t>Копија М3 обрасца или Уговора о раду, копија одговарајуће лиценце Инжењерске коморе Србије и потврда да је плаћена чланарина</w:t>
            </w:r>
          </w:p>
        </w:tc>
      </w:tr>
      <w:tr w:rsidR="00D62967" w:rsidRPr="00F609E4" w14:paraId="2C01A5FF" w14:textId="77777777" w:rsidTr="00BC3940">
        <w:trPr>
          <w:trHeight w:val="1103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59E49" w14:textId="010DCE29" w:rsidR="00D62967" w:rsidRPr="00F609E4" w:rsidRDefault="00572832" w:rsidP="00805496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 w:rsidRPr="00F609E4">
              <w:rPr>
                <w:lang w:val="sr-Cyrl-RS"/>
              </w:rPr>
              <w:t>2</w:t>
            </w:r>
            <w:r w:rsidR="00805496" w:rsidRPr="00F609E4">
              <w:rPr>
                <w:lang w:val="sr-Cyrl-RS"/>
              </w:rPr>
              <w:t>.</w:t>
            </w:r>
            <w:r w:rsidR="00425700">
              <w:rPr>
                <w:lang w:val="sr-Cyrl-RS"/>
              </w:rPr>
              <w:t>2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260D97" w14:textId="73C05F18" w:rsidR="00D62967" w:rsidRPr="00425700" w:rsidRDefault="00D62967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</w:pPr>
            <w:proofErr w:type="spellStart"/>
            <w:r w:rsidRPr="00425700">
              <w:t>Дипломирани</w:t>
            </w:r>
            <w:proofErr w:type="spellEnd"/>
            <w:r w:rsidRPr="00425700">
              <w:t xml:space="preserve"> </w:t>
            </w:r>
            <w:proofErr w:type="spellStart"/>
            <w:r w:rsidRPr="00425700">
              <w:t>машински</w:t>
            </w:r>
            <w:proofErr w:type="spellEnd"/>
            <w:r w:rsidRPr="00425700">
              <w:t xml:space="preserve"> </w:t>
            </w:r>
            <w:proofErr w:type="spellStart"/>
            <w:r w:rsidRPr="00425700">
              <w:t>инжењер</w:t>
            </w:r>
            <w:proofErr w:type="spellEnd"/>
            <w:r w:rsidRPr="00425700">
              <w:t xml:space="preserve"> </w:t>
            </w:r>
            <w:proofErr w:type="spellStart"/>
            <w:r w:rsidRPr="00425700">
              <w:t>са</w:t>
            </w:r>
            <w:proofErr w:type="spellEnd"/>
            <w:r w:rsidRPr="00425700">
              <w:t xml:space="preserve"> </w:t>
            </w:r>
            <w:proofErr w:type="spellStart"/>
            <w:r w:rsidRPr="00425700">
              <w:t>лиценцом</w:t>
            </w:r>
            <w:proofErr w:type="spellEnd"/>
            <w:r w:rsidRPr="00425700">
              <w:t xml:space="preserve"> 430 - </w:t>
            </w:r>
            <w:r w:rsidR="00AB76A5" w:rsidRPr="00425700">
              <w:rPr>
                <w:lang w:val="sr-Cyrl-RS"/>
              </w:rPr>
              <w:t>3</w:t>
            </w:r>
            <w:r w:rsidRPr="00425700">
              <w:t xml:space="preserve"> </w:t>
            </w:r>
            <w:r w:rsidR="00425700" w:rsidRPr="00425700">
              <w:rPr>
                <w:lang w:val="sr-Cyrl-RS"/>
              </w:rPr>
              <w:t>лица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E44719" w14:textId="77777777" w:rsidR="00D62967" w:rsidRPr="00F609E4" w:rsidRDefault="00D62967" w:rsidP="00ED1A95">
            <w:pPr>
              <w:pStyle w:val="Teloteksta"/>
              <w:kinsoku w:val="0"/>
              <w:overflowPunct w:val="0"/>
              <w:spacing w:before="11"/>
              <w:ind w:left="144" w:right="105"/>
              <w:rPr>
                <w:b/>
                <w:bCs/>
                <w:sz w:val="2"/>
                <w:szCs w:val="2"/>
              </w:rPr>
            </w:pPr>
          </w:p>
          <w:p w14:paraId="5E8883FD" w14:textId="77777777" w:rsidR="00D62967" w:rsidRPr="00F609E4" w:rsidRDefault="00D62967" w:rsidP="00ED1A95">
            <w:pPr>
              <w:pStyle w:val="Teloteksta"/>
              <w:kinsoku w:val="0"/>
              <w:overflowPunct w:val="0"/>
              <w:spacing w:before="11"/>
              <w:ind w:left="144" w:right="105"/>
              <w:rPr>
                <w:b/>
                <w:bCs/>
                <w:sz w:val="2"/>
                <w:szCs w:val="2"/>
              </w:rPr>
            </w:pPr>
          </w:p>
          <w:p w14:paraId="363C6F0E" w14:textId="77777777" w:rsidR="00D62967" w:rsidRPr="00F609E4" w:rsidRDefault="00D62967" w:rsidP="00ED1A95">
            <w:pPr>
              <w:pStyle w:val="Teloteksta"/>
              <w:kinsoku w:val="0"/>
              <w:overflowPunct w:val="0"/>
              <w:spacing w:before="11"/>
              <w:ind w:left="144" w:right="105"/>
              <w:rPr>
                <w:b/>
                <w:bCs/>
                <w:sz w:val="2"/>
                <w:szCs w:val="2"/>
              </w:rPr>
            </w:pPr>
          </w:p>
          <w:p w14:paraId="477D4660" w14:textId="77777777" w:rsidR="00D62967" w:rsidRPr="00F609E4" w:rsidRDefault="00D62967" w:rsidP="00ED1A95">
            <w:pPr>
              <w:tabs>
                <w:tab w:val="left" w:pos="1373"/>
              </w:tabs>
              <w:ind w:left="144" w:right="105"/>
            </w:pPr>
            <w:r w:rsidRPr="00F609E4">
              <w:rPr>
                <w:lang w:val="sr-Cyrl-RS"/>
              </w:rPr>
              <w:t>Копија М3 обрасца или Уговора о раду, копија одговарајуће лиценце Инжењерске коморе Србије и потврда да је плаћена чланарина</w:t>
            </w:r>
          </w:p>
        </w:tc>
      </w:tr>
      <w:tr w:rsidR="00572832" w:rsidRPr="00F609E4" w14:paraId="027FCD44" w14:textId="77777777" w:rsidTr="00BC3940">
        <w:trPr>
          <w:trHeight w:val="1103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9E84C" w14:textId="2B0ACC6F" w:rsidR="00572832" w:rsidRPr="00F609E4" w:rsidRDefault="00425700" w:rsidP="00572832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2.3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61A271" w14:textId="0D5CB497" w:rsidR="00572832" w:rsidRPr="00425700" w:rsidRDefault="00572832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</w:pPr>
            <w:proofErr w:type="spellStart"/>
            <w:r w:rsidRPr="00425700">
              <w:t>Дипломирани</w:t>
            </w:r>
            <w:proofErr w:type="spellEnd"/>
            <w:r w:rsidRPr="00425700">
              <w:t xml:space="preserve"> </w:t>
            </w:r>
            <w:r w:rsidR="00425700" w:rsidRPr="00425700">
              <w:rPr>
                <w:lang w:val="sr-Cyrl-RS"/>
              </w:rPr>
              <w:t>машински инжењер</w:t>
            </w:r>
            <w:r w:rsidRPr="00425700">
              <w:t xml:space="preserve"> </w:t>
            </w:r>
            <w:proofErr w:type="spellStart"/>
            <w:r w:rsidRPr="00425700">
              <w:t>сa</w:t>
            </w:r>
            <w:proofErr w:type="spellEnd"/>
            <w:r w:rsidRPr="00425700">
              <w:t xml:space="preserve"> </w:t>
            </w:r>
            <w:proofErr w:type="spellStart"/>
            <w:r w:rsidRPr="00425700">
              <w:t>лиценцом</w:t>
            </w:r>
            <w:proofErr w:type="spellEnd"/>
            <w:r w:rsidRPr="00425700">
              <w:t xml:space="preserve"> 330 </w:t>
            </w:r>
            <w:r w:rsidR="00425700" w:rsidRPr="00425700">
              <w:t>–</w:t>
            </w:r>
            <w:r w:rsidRPr="00425700">
              <w:t xml:space="preserve"> </w:t>
            </w:r>
            <w:r w:rsidR="00425700" w:rsidRPr="00425700">
              <w:rPr>
                <w:lang w:val="en-US"/>
              </w:rPr>
              <w:t xml:space="preserve">1 </w:t>
            </w:r>
            <w:r w:rsidR="00425700" w:rsidRPr="00425700">
              <w:rPr>
                <w:lang w:val="sr-Cyrl-RS"/>
              </w:rPr>
              <w:t>лице</w:t>
            </w:r>
            <w:r w:rsidRPr="00425700">
              <w:t xml:space="preserve"> 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A1CC66" w14:textId="77777777" w:rsidR="00572832" w:rsidRPr="00F609E4" w:rsidRDefault="00572832" w:rsidP="00ED1A95">
            <w:pPr>
              <w:tabs>
                <w:tab w:val="left" w:pos="921"/>
              </w:tabs>
              <w:ind w:left="144" w:right="105"/>
            </w:pPr>
          </w:p>
          <w:p w14:paraId="722B4EED" w14:textId="77777777" w:rsidR="00572832" w:rsidRPr="00F609E4" w:rsidRDefault="00572832" w:rsidP="00ED1A95">
            <w:pPr>
              <w:tabs>
                <w:tab w:val="left" w:pos="921"/>
              </w:tabs>
              <w:ind w:left="144" w:right="105"/>
            </w:pPr>
            <w:r w:rsidRPr="00F609E4">
              <w:rPr>
                <w:lang w:val="sr-Cyrl-RS"/>
              </w:rPr>
              <w:t>Копија М3 обрасца или Уговора о раду, копија одговарајуће лиценце Инжењерске коморе Србије и потврда да је плаћена чланарина</w:t>
            </w:r>
          </w:p>
        </w:tc>
      </w:tr>
      <w:tr w:rsidR="00572832" w:rsidRPr="00F609E4" w14:paraId="4919C8BA" w14:textId="77777777" w:rsidTr="00BC3940">
        <w:trPr>
          <w:trHeight w:val="1103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26438" w14:textId="06B65612" w:rsidR="00572832" w:rsidRPr="00F609E4" w:rsidRDefault="00425700" w:rsidP="00572832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2.4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CFBB33B" w14:textId="1F3FC052" w:rsidR="00572832" w:rsidRPr="00425700" w:rsidRDefault="00572832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proofErr w:type="spellStart"/>
            <w:r w:rsidRPr="00425700">
              <w:t>Дипломирани</w:t>
            </w:r>
            <w:proofErr w:type="spellEnd"/>
            <w:r w:rsidRPr="00425700">
              <w:t xml:space="preserve"> </w:t>
            </w:r>
            <w:proofErr w:type="spellStart"/>
            <w:r w:rsidRPr="00425700">
              <w:t>инжењер</w:t>
            </w:r>
            <w:proofErr w:type="spellEnd"/>
            <w:r w:rsidRPr="00425700">
              <w:t xml:space="preserve"> </w:t>
            </w:r>
            <w:proofErr w:type="spellStart"/>
            <w:r w:rsidR="00425700" w:rsidRPr="00425700">
              <w:rPr>
                <w:lang w:val="sr-Cyrl-RS"/>
              </w:rPr>
              <w:t>електотехнике</w:t>
            </w:r>
            <w:proofErr w:type="spellEnd"/>
            <w:r w:rsidR="00425700" w:rsidRPr="00425700">
              <w:rPr>
                <w:lang w:val="sr-Cyrl-RS"/>
              </w:rPr>
              <w:t xml:space="preserve"> </w:t>
            </w:r>
            <w:proofErr w:type="spellStart"/>
            <w:r w:rsidRPr="00425700">
              <w:t>са</w:t>
            </w:r>
            <w:proofErr w:type="spellEnd"/>
            <w:r w:rsidR="00C0085D" w:rsidRPr="00425700">
              <w:t xml:space="preserve"> </w:t>
            </w:r>
            <w:proofErr w:type="spellStart"/>
            <w:r w:rsidR="00C0085D" w:rsidRPr="00425700">
              <w:t>лиценцом</w:t>
            </w:r>
            <w:proofErr w:type="spellEnd"/>
            <w:r w:rsidR="00C0085D" w:rsidRPr="00425700">
              <w:t xml:space="preserve"> 450 - 1 </w:t>
            </w:r>
            <w:r w:rsidR="00425700" w:rsidRPr="00425700">
              <w:rPr>
                <w:lang w:val="sr-Cyrl-RS"/>
              </w:rPr>
              <w:t>лице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17A4CA" w14:textId="77777777" w:rsidR="00572832" w:rsidRPr="00F609E4" w:rsidRDefault="00572832" w:rsidP="00ED1A95">
            <w:pPr>
              <w:tabs>
                <w:tab w:val="left" w:pos="921"/>
              </w:tabs>
              <w:ind w:left="144" w:right="105"/>
            </w:pPr>
            <w:r w:rsidRPr="00F609E4">
              <w:rPr>
                <w:lang w:val="sr-Cyrl-RS"/>
              </w:rPr>
              <w:t>Копија М3 обрасца или Уговора о раду, копија одговарајуће лиценце Инжењерске коморе Србије и потврда да је плаћена чланарина</w:t>
            </w:r>
          </w:p>
        </w:tc>
      </w:tr>
      <w:tr w:rsidR="00572832" w:rsidRPr="00F609E4" w14:paraId="75FB6247" w14:textId="77777777" w:rsidTr="00BC3940">
        <w:trPr>
          <w:trHeight w:val="1103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65E69" w14:textId="6F205793" w:rsidR="00572832" w:rsidRPr="00F609E4" w:rsidRDefault="00425700" w:rsidP="00572832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2.5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9D0CFFE" w14:textId="43CE0073" w:rsidR="00572832" w:rsidRPr="00425700" w:rsidRDefault="00572832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proofErr w:type="spellStart"/>
            <w:r w:rsidRPr="00F609E4">
              <w:t>Дипломирани</w:t>
            </w:r>
            <w:proofErr w:type="spellEnd"/>
            <w:r w:rsidRPr="00F609E4">
              <w:t xml:space="preserve"> </w:t>
            </w:r>
            <w:r w:rsidR="00425700">
              <w:rPr>
                <w:lang w:val="sr-Cyrl-RS"/>
              </w:rPr>
              <w:t>инжењер електротехнике</w:t>
            </w:r>
            <w:r w:rsidR="00C0085D" w:rsidRPr="00F609E4">
              <w:t xml:space="preserve"> </w:t>
            </w:r>
            <w:proofErr w:type="spellStart"/>
            <w:r w:rsidR="00C0085D" w:rsidRPr="00F609E4">
              <w:t>са</w:t>
            </w:r>
            <w:proofErr w:type="spellEnd"/>
            <w:r w:rsidR="00C0085D" w:rsidRPr="00F609E4">
              <w:t xml:space="preserve"> </w:t>
            </w:r>
            <w:proofErr w:type="spellStart"/>
            <w:r w:rsidR="00C0085D" w:rsidRPr="00F609E4">
              <w:t>лиценцом</w:t>
            </w:r>
            <w:proofErr w:type="spellEnd"/>
            <w:r w:rsidR="00C0085D" w:rsidRPr="00F609E4">
              <w:t xml:space="preserve"> 350 - 1 </w:t>
            </w:r>
            <w:r w:rsidR="00425700">
              <w:rPr>
                <w:lang w:val="sr-Cyrl-RS"/>
              </w:rPr>
              <w:t>лице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C801D7" w14:textId="77777777" w:rsidR="00572832" w:rsidRPr="00F609E4" w:rsidRDefault="00572832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 w:rsidRPr="00F609E4">
              <w:rPr>
                <w:lang w:val="sr-Cyrl-RS"/>
              </w:rPr>
              <w:t>Копија М3 обрасца или Уговора о раду, копија одговарајуће лиценце Инжењерске коморе Србије и потврда да је плаћена чланарина</w:t>
            </w:r>
          </w:p>
        </w:tc>
      </w:tr>
      <w:tr w:rsidR="00572832" w:rsidRPr="00F609E4" w14:paraId="31957CCD" w14:textId="77777777" w:rsidTr="00BC3940">
        <w:trPr>
          <w:trHeight w:val="1103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64171" w14:textId="7F7DDC5A" w:rsidR="00572832" w:rsidRPr="00F609E4" w:rsidRDefault="00425700" w:rsidP="00572832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2.6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396B6F" w14:textId="4E5E397E" w:rsidR="00572832" w:rsidRPr="00425700" w:rsidRDefault="00572832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proofErr w:type="spellStart"/>
            <w:r w:rsidRPr="00F609E4">
              <w:t>Лице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обучено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управљање</w:t>
            </w:r>
            <w:proofErr w:type="spellEnd"/>
            <w:r w:rsidRPr="00F609E4">
              <w:t xml:space="preserve"> </w:t>
            </w:r>
            <w:r w:rsidRPr="00F609E4">
              <w:rPr>
                <w:lang w:val="sr-Cyrl-RS"/>
              </w:rPr>
              <w:t>„</w:t>
            </w:r>
            <w:r w:rsidRPr="00F609E4">
              <w:rPr>
                <w:lang w:val="en-US"/>
              </w:rPr>
              <w:t>F</w:t>
            </w:r>
            <w:r w:rsidRPr="00F609E4">
              <w:rPr>
                <w:lang w:val="sr-Cyrl-RS"/>
              </w:rPr>
              <w:t>“</w:t>
            </w:r>
            <w:r w:rsidRPr="00F609E4">
              <w:t xml:space="preserve"> </w:t>
            </w:r>
            <w:proofErr w:type="spellStart"/>
            <w:r w:rsidRPr="00F609E4">
              <w:t>гасовима</w:t>
            </w:r>
            <w:proofErr w:type="spellEnd"/>
            <w:r w:rsidRPr="00F609E4">
              <w:t xml:space="preserve"> у </w:t>
            </w:r>
            <w:proofErr w:type="spellStart"/>
            <w:r w:rsidRPr="00F609E4">
              <w:t>складу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са</w:t>
            </w:r>
            <w:proofErr w:type="spellEnd"/>
            <w:r w:rsidRPr="00F609E4">
              <w:t xml:space="preserve"> ОДС </w:t>
            </w:r>
            <w:proofErr w:type="spellStart"/>
            <w:r w:rsidRPr="00F609E4">
              <w:t>прописима</w:t>
            </w:r>
            <w:proofErr w:type="spellEnd"/>
            <w:r w:rsidRPr="00F609E4">
              <w:t xml:space="preserve"> (ODS </w:t>
            </w:r>
            <w:proofErr w:type="spellStart"/>
            <w:r w:rsidRPr="00F609E4">
              <w:t>Regulations</w:t>
            </w:r>
            <w:proofErr w:type="spellEnd"/>
            <w:r w:rsidR="00C0085D" w:rsidRPr="00F609E4">
              <w:t xml:space="preserve">) - 1 </w:t>
            </w:r>
            <w:r w:rsidR="00425700">
              <w:rPr>
                <w:lang w:val="sr-Cyrl-RS"/>
              </w:rPr>
              <w:t>лице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DB63EE" w14:textId="77777777" w:rsidR="00572832" w:rsidRPr="00F609E4" w:rsidRDefault="00572832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 w:rsidRPr="00F609E4">
              <w:rPr>
                <w:lang w:val="sr-Cyrl-RS"/>
              </w:rPr>
              <w:t>Копија М3 обрасца или Уговора о раду,  копија сертификата за руковање „</w:t>
            </w:r>
            <w:r w:rsidRPr="00F609E4">
              <w:rPr>
                <w:lang w:val="en-US"/>
              </w:rPr>
              <w:t>F</w:t>
            </w:r>
            <w:r w:rsidRPr="00F609E4">
              <w:rPr>
                <w:lang w:val="sr-Cyrl-RS"/>
              </w:rPr>
              <w:t>“</w:t>
            </w:r>
            <w:r w:rsidRPr="00F609E4">
              <w:t xml:space="preserve"> </w:t>
            </w:r>
            <w:r w:rsidRPr="00F609E4">
              <w:rPr>
                <w:lang w:val="sr-Cyrl-RS"/>
              </w:rPr>
              <w:t xml:space="preserve"> гасовима</w:t>
            </w:r>
          </w:p>
        </w:tc>
      </w:tr>
      <w:tr w:rsidR="00572832" w:rsidRPr="00F609E4" w14:paraId="64F9902F" w14:textId="77777777" w:rsidTr="00BC3940">
        <w:trPr>
          <w:trHeight w:val="1103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1880F" w14:textId="77777777" w:rsidR="00572832" w:rsidRPr="00F609E4" w:rsidRDefault="00572832" w:rsidP="00572832">
            <w:pPr>
              <w:pStyle w:val="TableParagraph"/>
              <w:kinsoku w:val="0"/>
              <w:overflowPunct w:val="0"/>
              <w:jc w:val="center"/>
            </w:pPr>
          </w:p>
          <w:p w14:paraId="3D2D7B25" w14:textId="77777777" w:rsidR="00572832" w:rsidRPr="00F609E4" w:rsidRDefault="00572832" w:rsidP="00572832">
            <w:pPr>
              <w:jc w:val="center"/>
            </w:pPr>
          </w:p>
          <w:p w14:paraId="14DA102A" w14:textId="05A6901A" w:rsidR="00572832" w:rsidRPr="00F609E4" w:rsidRDefault="00425700" w:rsidP="00572832">
            <w:pPr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2.7</w:t>
            </w:r>
          </w:p>
          <w:p w14:paraId="0CAAC6F2" w14:textId="77777777" w:rsidR="00572832" w:rsidRPr="00F609E4" w:rsidRDefault="00572832" w:rsidP="00572832">
            <w:pPr>
              <w:jc w:val="center"/>
            </w:pP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9EE16C" w14:textId="5B3A61B9" w:rsidR="00572832" w:rsidRPr="00425700" w:rsidRDefault="00572832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proofErr w:type="spellStart"/>
            <w:r w:rsidRPr="00F609E4">
              <w:t>Лице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стручно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оспособљено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заваривање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стандарду</w:t>
            </w:r>
            <w:proofErr w:type="spellEnd"/>
            <w:r w:rsidRPr="00F609E4">
              <w:t xml:space="preserve"> SRPS EN ISO 9606-1: </w:t>
            </w:r>
            <w:proofErr w:type="spellStart"/>
            <w:r w:rsidRPr="00F609E4">
              <w:t>поступак</w:t>
            </w:r>
            <w:proofErr w:type="spellEnd"/>
            <w:r w:rsidRPr="00F609E4">
              <w:t xml:space="preserve"> 311, </w:t>
            </w:r>
            <w:proofErr w:type="spellStart"/>
            <w:r w:rsidRPr="00F609E4">
              <w:t>тип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споја</w:t>
            </w:r>
            <w:proofErr w:type="spellEnd"/>
            <w:r w:rsidRPr="00F609E4">
              <w:t xml:space="preserve"> BW</w:t>
            </w:r>
            <w:r w:rsidR="00C0085D" w:rsidRPr="00F609E4">
              <w:t xml:space="preserve">   - 3 </w:t>
            </w:r>
            <w:r w:rsidR="00425700">
              <w:rPr>
                <w:lang w:val="sr-Cyrl-RS"/>
              </w:rPr>
              <w:t>лица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3AA5DC" w14:textId="77777777" w:rsidR="00572832" w:rsidRPr="00F609E4" w:rsidRDefault="00572832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 w:rsidRPr="00F609E4">
              <w:rPr>
                <w:lang w:val="sr-Cyrl-RS"/>
              </w:rPr>
              <w:t xml:space="preserve">Копија М3 обрасца или Уговора о раду и копија важећег сертификата о стручној оспособљености заваривача по стандарду </w:t>
            </w:r>
            <w:r w:rsidRPr="00F609E4">
              <w:rPr>
                <w:lang w:val="en-US"/>
              </w:rPr>
              <w:t>SRPS EN ISO</w:t>
            </w:r>
            <w:r w:rsidRPr="00F609E4">
              <w:rPr>
                <w:lang w:val="sr-Cyrl-RS"/>
              </w:rPr>
              <w:t xml:space="preserve"> 9606-1 за поступак 311, тип споја </w:t>
            </w:r>
            <w:r w:rsidRPr="00F609E4">
              <w:rPr>
                <w:lang w:val="en-US"/>
              </w:rPr>
              <w:t>BW</w:t>
            </w:r>
            <w:r w:rsidRPr="00F609E4">
              <w:rPr>
                <w:lang w:val="sr-Cyrl-RS"/>
              </w:rPr>
              <w:t xml:space="preserve">, издатог од стране акредитованог </w:t>
            </w:r>
            <w:proofErr w:type="spellStart"/>
            <w:r w:rsidRPr="00F609E4">
              <w:rPr>
                <w:lang w:val="sr-Cyrl-RS"/>
              </w:rPr>
              <w:t>сертификационог</w:t>
            </w:r>
            <w:proofErr w:type="spellEnd"/>
            <w:r w:rsidRPr="00F609E4">
              <w:rPr>
                <w:lang w:val="sr-Cyrl-RS"/>
              </w:rPr>
              <w:t xml:space="preserve"> тела  </w:t>
            </w:r>
          </w:p>
        </w:tc>
      </w:tr>
      <w:tr w:rsidR="00572832" w:rsidRPr="00F609E4" w14:paraId="34648F58" w14:textId="77777777" w:rsidTr="00BC3940">
        <w:trPr>
          <w:trHeight w:val="1103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D3BCF" w14:textId="77777777" w:rsidR="00572832" w:rsidRPr="00F609E4" w:rsidRDefault="00572832" w:rsidP="00572832">
            <w:pPr>
              <w:pStyle w:val="TableParagraph"/>
              <w:kinsoku w:val="0"/>
              <w:overflowPunct w:val="0"/>
              <w:jc w:val="center"/>
            </w:pPr>
          </w:p>
          <w:p w14:paraId="5D8C492B" w14:textId="77777777" w:rsidR="00572832" w:rsidRPr="00F609E4" w:rsidRDefault="00572832" w:rsidP="00572832">
            <w:pPr>
              <w:jc w:val="center"/>
            </w:pPr>
          </w:p>
          <w:p w14:paraId="69DFCFB5" w14:textId="77777777" w:rsidR="00572832" w:rsidRPr="00F609E4" w:rsidRDefault="00572832" w:rsidP="00572832">
            <w:pPr>
              <w:jc w:val="center"/>
              <w:rPr>
                <w:sz w:val="24"/>
                <w:szCs w:val="24"/>
              </w:rPr>
            </w:pPr>
          </w:p>
          <w:p w14:paraId="4A3051D5" w14:textId="51D4B06B" w:rsidR="00572832" w:rsidRPr="00F609E4" w:rsidRDefault="00425700" w:rsidP="00572832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2.8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C0349E" w14:textId="3330D45C" w:rsidR="00572832" w:rsidRPr="00425700" w:rsidRDefault="00572832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proofErr w:type="spellStart"/>
            <w:r w:rsidRPr="00F609E4">
              <w:t>Лице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стручно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оспособљено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заваривање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стандарду</w:t>
            </w:r>
            <w:proofErr w:type="spellEnd"/>
            <w:r w:rsidRPr="00F609E4">
              <w:t xml:space="preserve">  SRPS EN ISO 9606-1: </w:t>
            </w:r>
            <w:proofErr w:type="spellStart"/>
            <w:r w:rsidRPr="00F609E4">
              <w:t>поступак</w:t>
            </w:r>
            <w:proofErr w:type="spellEnd"/>
            <w:r w:rsidRPr="00F609E4">
              <w:t xml:space="preserve"> 111, </w:t>
            </w:r>
            <w:proofErr w:type="spellStart"/>
            <w:r w:rsidRPr="00F609E4">
              <w:t>тип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споја</w:t>
            </w:r>
            <w:proofErr w:type="spellEnd"/>
            <w:r w:rsidRPr="00F609E4">
              <w:t xml:space="preserve"> FW</w:t>
            </w:r>
            <w:r w:rsidR="00C0085D" w:rsidRPr="00F609E4">
              <w:t xml:space="preserve"> - 3 </w:t>
            </w:r>
            <w:r w:rsidR="00425700">
              <w:rPr>
                <w:lang w:val="sr-Cyrl-RS"/>
              </w:rPr>
              <w:t>лица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AF5BE0" w14:textId="77777777" w:rsidR="00572832" w:rsidRPr="00F609E4" w:rsidRDefault="00572832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 w:rsidRPr="00F609E4">
              <w:rPr>
                <w:lang w:val="sr-Cyrl-RS"/>
              </w:rPr>
              <w:t xml:space="preserve">Копија М3 обрасца или Уговора о раду и копија важећег сертификата о стручној оспособљености заваривача по стандарду </w:t>
            </w:r>
            <w:r w:rsidRPr="00F609E4">
              <w:rPr>
                <w:lang w:val="en-US"/>
              </w:rPr>
              <w:t>SRPS EN ISO</w:t>
            </w:r>
            <w:r w:rsidRPr="00F609E4">
              <w:rPr>
                <w:lang w:val="sr-Cyrl-RS"/>
              </w:rPr>
              <w:t xml:space="preserve"> 9606-1 за поступак 111, тип споја </w:t>
            </w:r>
            <w:r w:rsidRPr="00F609E4">
              <w:rPr>
                <w:lang w:val="en-US"/>
              </w:rPr>
              <w:t>FW</w:t>
            </w:r>
            <w:r w:rsidRPr="00F609E4">
              <w:rPr>
                <w:lang w:val="sr-Cyrl-RS"/>
              </w:rPr>
              <w:t xml:space="preserve">, издатог од стране акредитованог </w:t>
            </w:r>
            <w:proofErr w:type="spellStart"/>
            <w:r w:rsidRPr="00F609E4">
              <w:rPr>
                <w:lang w:val="sr-Cyrl-RS"/>
              </w:rPr>
              <w:t>сертификационог</w:t>
            </w:r>
            <w:proofErr w:type="spellEnd"/>
            <w:r w:rsidRPr="00F609E4">
              <w:rPr>
                <w:lang w:val="sr-Cyrl-RS"/>
              </w:rPr>
              <w:t xml:space="preserve"> тела</w:t>
            </w:r>
          </w:p>
        </w:tc>
      </w:tr>
      <w:tr w:rsidR="00572832" w:rsidRPr="00F609E4" w14:paraId="2E61C4DC" w14:textId="77777777" w:rsidTr="00BC3940">
        <w:trPr>
          <w:trHeight w:val="1103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BFD43" w14:textId="2B48527E" w:rsidR="00572832" w:rsidRPr="00F609E4" w:rsidRDefault="00425700" w:rsidP="00572832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2.9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8FA218" w14:textId="05D07AEB" w:rsidR="00572832" w:rsidRPr="00F609E4" w:rsidRDefault="00572832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</w:pPr>
            <w:proofErr w:type="spellStart"/>
            <w:r w:rsidRPr="00F609E4">
              <w:t>Лице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стручно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оспособљено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тврдо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лемљење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стандарду</w:t>
            </w:r>
            <w:proofErr w:type="spellEnd"/>
            <w:r w:rsidRPr="00F609E4">
              <w:t xml:space="preserve"> SRPS EN ISO 13585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поступак</w:t>
            </w:r>
            <w:proofErr w:type="spellEnd"/>
            <w:r w:rsidRPr="00F609E4">
              <w:t xml:space="preserve"> 912 - </w:t>
            </w:r>
            <w:r w:rsidRPr="00F609E4">
              <w:rPr>
                <w:lang w:val="sr-Cyrl-RS"/>
              </w:rPr>
              <w:t>20</w:t>
            </w:r>
            <w:r w:rsidRPr="00F609E4">
              <w:t xml:space="preserve"> </w:t>
            </w:r>
            <w:r w:rsidR="00425700">
              <w:rPr>
                <w:lang w:val="sr-Cyrl-RS"/>
              </w:rPr>
              <w:t>лица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4A59BF" w14:textId="77777777" w:rsidR="00572832" w:rsidRPr="00F609E4" w:rsidRDefault="00572832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 w:rsidRPr="00F609E4">
              <w:rPr>
                <w:lang w:val="sr-Cyrl-RS"/>
              </w:rPr>
              <w:t xml:space="preserve">Копија М3 обрасца или Уговора о раду и копија важећег сертификата о стручној оспособљености </w:t>
            </w:r>
            <w:proofErr w:type="spellStart"/>
            <w:r w:rsidRPr="00F609E4">
              <w:rPr>
                <w:lang w:val="sr-Cyrl-RS"/>
              </w:rPr>
              <w:t>лемиоца</w:t>
            </w:r>
            <w:proofErr w:type="spellEnd"/>
            <w:r w:rsidRPr="00F609E4">
              <w:rPr>
                <w:lang w:val="sr-Cyrl-RS"/>
              </w:rPr>
              <w:t xml:space="preserve"> по стандарду </w:t>
            </w:r>
            <w:r w:rsidRPr="00F609E4">
              <w:rPr>
                <w:lang w:val="en-US"/>
              </w:rPr>
              <w:t>SRPS EN ISO</w:t>
            </w:r>
            <w:r w:rsidRPr="00F609E4">
              <w:rPr>
                <w:lang w:val="sr-Cyrl-RS"/>
              </w:rPr>
              <w:t xml:space="preserve"> 13585 за поступак 912, издатог од стране акредитованог </w:t>
            </w:r>
            <w:proofErr w:type="spellStart"/>
            <w:r w:rsidRPr="00F609E4">
              <w:rPr>
                <w:lang w:val="sr-Cyrl-RS"/>
              </w:rPr>
              <w:t>сертификационог</w:t>
            </w:r>
            <w:proofErr w:type="spellEnd"/>
            <w:r w:rsidRPr="00F609E4">
              <w:rPr>
                <w:lang w:val="sr-Cyrl-RS"/>
              </w:rPr>
              <w:t xml:space="preserve"> тела </w:t>
            </w:r>
            <w:proofErr w:type="spellStart"/>
            <w:r w:rsidRPr="00F609E4">
              <w:rPr>
                <w:lang w:val="sr-Cyrl-RS"/>
              </w:rPr>
              <w:t>тела</w:t>
            </w:r>
            <w:proofErr w:type="spellEnd"/>
          </w:p>
        </w:tc>
      </w:tr>
      <w:tr w:rsidR="00572832" w:rsidRPr="00F609E4" w14:paraId="6FDDD8EC" w14:textId="77777777" w:rsidTr="00BC3940">
        <w:trPr>
          <w:trHeight w:val="1103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A08E8" w14:textId="23FCDA65" w:rsidR="00572832" w:rsidRPr="00F609E4" w:rsidRDefault="00425700" w:rsidP="00572832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2.10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CC49615" w14:textId="2606F49F" w:rsidR="00572832" w:rsidRPr="00425700" w:rsidRDefault="00572832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proofErr w:type="spellStart"/>
            <w:r w:rsidRPr="00F609E4">
              <w:t>Лице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за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послове</w:t>
            </w:r>
            <w:proofErr w:type="spellEnd"/>
            <w:r w:rsidRPr="00F609E4">
              <w:t xml:space="preserve"> БЗР</w:t>
            </w:r>
            <w:r w:rsidRPr="00F609E4">
              <w:rPr>
                <w:lang w:val="sr-Cyrl-RS"/>
              </w:rPr>
              <w:t xml:space="preserve"> (послове Безбедности и заштите на раду)</w:t>
            </w:r>
            <w:r w:rsidRPr="00F609E4">
              <w:t xml:space="preserve"> - </w:t>
            </w:r>
            <w:proofErr w:type="spellStart"/>
            <w:r w:rsidRPr="00F609E4">
              <w:t>минимум</w:t>
            </w:r>
            <w:proofErr w:type="spellEnd"/>
            <w:r w:rsidRPr="00F609E4">
              <w:t xml:space="preserve"> 1 </w:t>
            </w:r>
            <w:r w:rsidR="00425700">
              <w:rPr>
                <w:lang w:val="sr-Cyrl-RS"/>
              </w:rPr>
              <w:t>лице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BE6963" w14:textId="77777777" w:rsidR="00572832" w:rsidRPr="00F609E4" w:rsidRDefault="00572832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 w:rsidRPr="00F609E4">
              <w:rPr>
                <w:lang w:val="sr-Cyrl-RS"/>
              </w:rPr>
              <w:t>Копија уговора о ангажовању лица, копија лиценце за рад од Министарства за рад, копија уверења за лице о положеном испиту за послове из области безбедности и здравља на раду</w:t>
            </w:r>
          </w:p>
        </w:tc>
      </w:tr>
      <w:tr w:rsidR="00572832" w:rsidRPr="00F609E4" w14:paraId="1CA50FF1" w14:textId="77777777" w:rsidTr="00BC3940">
        <w:trPr>
          <w:trHeight w:val="619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13F55" w14:textId="4333856A" w:rsidR="00572832" w:rsidRPr="00F609E4" w:rsidRDefault="00425700" w:rsidP="00572832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  <w:r w:rsidR="00572832" w:rsidRPr="00F609E4">
              <w:rPr>
                <w:lang w:val="sr-Cyrl-RS"/>
              </w:rPr>
              <w:t>.</w:t>
            </w:r>
            <w:r>
              <w:rPr>
                <w:lang w:val="sr-Cyrl-RS"/>
              </w:rPr>
              <w:t>11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BC77B5D" w14:textId="2AD438B4" w:rsidR="00572832" w:rsidRPr="00F609E4" w:rsidRDefault="00425700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r>
              <w:rPr>
                <w:lang w:val="sr-Cyrl-RS"/>
              </w:rPr>
              <w:t>Лица о</w:t>
            </w:r>
            <w:r w:rsidR="00572832" w:rsidRPr="00F609E4">
              <w:rPr>
                <w:lang w:val="sr-Cyrl-RS"/>
              </w:rPr>
              <w:t>способљен</w:t>
            </w:r>
            <w:r>
              <w:rPr>
                <w:lang w:val="sr-Cyrl-RS"/>
              </w:rPr>
              <w:t>а</w:t>
            </w:r>
            <w:r w:rsidR="00572832" w:rsidRPr="00F609E4">
              <w:rPr>
                <w:lang w:val="sr-Cyrl-RS"/>
              </w:rPr>
              <w:t xml:space="preserve"> за рад на висини (за сервисере, инсталатере расхладне и грејне технике, и помоћнике)-  10 </w:t>
            </w:r>
            <w:r>
              <w:rPr>
                <w:lang w:val="sr-Cyrl-RS"/>
              </w:rPr>
              <w:t>лица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4A164" w14:textId="593AF114" w:rsidR="00425700" w:rsidRDefault="00425700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 w:rsidRPr="00425700">
              <w:rPr>
                <w:lang w:val="sr-Cyrl-RS"/>
              </w:rPr>
              <w:t>Копија М3 обрасца или Уговора о раду</w:t>
            </w:r>
          </w:p>
          <w:p w14:paraId="5ED496AB" w14:textId="70F53E51" w:rsidR="00572832" w:rsidRPr="00F609E4" w:rsidRDefault="00572832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 w:rsidRPr="00F609E4">
              <w:rPr>
                <w:lang w:val="sr-Cyrl-RS"/>
              </w:rPr>
              <w:t>Извештај о извршеном лекарском прегледу запосленог издат од стране здравствене установе</w:t>
            </w:r>
          </w:p>
        </w:tc>
      </w:tr>
      <w:tr w:rsidR="00572832" w:rsidRPr="00F609E4" w14:paraId="3593EE9D" w14:textId="77777777" w:rsidTr="00BC3940">
        <w:trPr>
          <w:trHeight w:val="619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140A9" w14:textId="43851253" w:rsidR="00572832" w:rsidRPr="00F609E4" w:rsidRDefault="00425700" w:rsidP="00572832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2.12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4FA3809" w14:textId="3030D3D8" w:rsidR="00572832" w:rsidRPr="00F609E4" w:rsidRDefault="00425700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r>
              <w:rPr>
                <w:lang w:val="sr-Cyrl-RS"/>
              </w:rPr>
              <w:t>Лица која су похађала</w:t>
            </w:r>
            <w:r w:rsidR="00572832" w:rsidRPr="00F609E4">
              <w:rPr>
                <w:lang w:val="sr-Cyrl-RS"/>
              </w:rPr>
              <w:t xml:space="preserve"> обуке и</w:t>
            </w:r>
            <w:r>
              <w:rPr>
                <w:lang w:val="sr-Cyrl-RS"/>
              </w:rPr>
              <w:t xml:space="preserve"> имају</w:t>
            </w:r>
            <w:r w:rsidR="00572832" w:rsidRPr="00F609E4">
              <w:rPr>
                <w:lang w:val="sr-Cyrl-RS"/>
              </w:rPr>
              <w:t xml:space="preserve"> положен теоријски и практични испит за безбедан рад монтера на висини - 15 </w:t>
            </w:r>
            <w:r>
              <w:rPr>
                <w:lang w:val="sr-Cyrl-RS"/>
              </w:rPr>
              <w:t>лица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54F08" w14:textId="76589407" w:rsidR="00425700" w:rsidRDefault="00425700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 w:rsidRPr="00425700">
              <w:rPr>
                <w:lang w:val="sr-Cyrl-RS"/>
              </w:rPr>
              <w:t>Копија М3 обрасца или Уговора о раду</w:t>
            </w:r>
          </w:p>
          <w:p w14:paraId="4E44844A" w14:textId="453F7697" w:rsidR="00572832" w:rsidRPr="00F609E4" w:rsidRDefault="00572832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 w:rsidRPr="00F609E4">
              <w:rPr>
                <w:lang w:val="sr-Cyrl-RS"/>
              </w:rPr>
              <w:t>Сертификат издат од стране лиценцираног правног лица за обављање послова безбедности и здравља на раду</w:t>
            </w:r>
          </w:p>
        </w:tc>
      </w:tr>
      <w:tr w:rsidR="00572832" w:rsidRPr="00F609E4" w14:paraId="64413215" w14:textId="77777777" w:rsidTr="00F609E4">
        <w:trPr>
          <w:trHeight w:val="619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56B70FEC" w14:textId="36837722" w:rsidR="00572832" w:rsidRPr="00F609E4" w:rsidRDefault="000A779F" w:rsidP="00572832">
            <w:pPr>
              <w:pStyle w:val="TableParagraph"/>
              <w:kinsoku w:val="0"/>
              <w:overflowPunct w:val="0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3</w:t>
            </w:r>
            <w:r w:rsidR="00572832" w:rsidRPr="00F609E4">
              <w:rPr>
                <w:b/>
                <w:bCs/>
                <w:lang w:val="sr-Cyrl-RS"/>
              </w:rPr>
              <w:t>.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47EAC2B3" w14:textId="77777777" w:rsidR="00572832" w:rsidRPr="00F609E4" w:rsidRDefault="00572832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jc w:val="center"/>
              <w:rPr>
                <w:sz w:val="28"/>
                <w:szCs w:val="28"/>
                <w:lang w:val="sr-Cyrl-RS"/>
              </w:rPr>
            </w:pPr>
            <w:r w:rsidRPr="00F609E4">
              <w:rPr>
                <w:sz w:val="28"/>
                <w:szCs w:val="28"/>
                <w:lang w:val="sr-Cyrl-RS"/>
              </w:rPr>
              <w:t>ПОСЛОВНИ / ТЕХНИЧКИ КАПАЦИТЕТ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3C316F" w14:textId="2FEF8E1D" w:rsidR="00572832" w:rsidRPr="00F609E4" w:rsidRDefault="00572832" w:rsidP="00ED1A95">
            <w:pPr>
              <w:tabs>
                <w:tab w:val="left" w:pos="921"/>
              </w:tabs>
              <w:ind w:left="144" w:right="105"/>
              <w:jc w:val="center"/>
              <w:rPr>
                <w:lang w:val="sr-Cyrl-RS"/>
              </w:rPr>
            </w:pPr>
          </w:p>
        </w:tc>
      </w:tr>
      <w:tr w:rsidR="00572832" w:rsidRPr="00F609E4" w14:paraId="3813B567" w14:textId="77777777" w:rsidTr="00BC3940">
        <w:trPr>
          <w:trHeight w:val="619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49C2A" w14:textId="6C7E26AB" w:rsidR="00572832" w:rsidRPr="00F609E4" w:rsidRDefault="00572832" w:rsidP="00572832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 w:rsidRPr="00F609E4">
              <w:rPr>
                <w:lang w:val="sr-Cyrl-RS"/>
              </w:rPr>
              <w:lastRenderedPageBreak/>
              <w:t>3.</w:t>
            </w:r>
            <w:r w:rsidR="000A779F">
              <w:rPr>
                <w:lang w:val="sr-Cyrl-RS"/>
              </w:rPr>
              <w:t>1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E47C3E9" w14:textId="302B1784" w:rsidR="00572832" w:rsidRPr="00F609E4" w:rsidRDefault="000A779F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r>
              <w:rPr>
                <w:lang w:val="sr-Cyrl-RS"/>
              </w:rPr>
              <w:t xml:space="preserve">Да понуђач има најмање </w:t>
            </w:r>
            <w:r w:rsidR="00572832" w:rsidRPr="00F609E4">
              <w:rPr>
                <w:lang w:val="sr-Cyrl-RS"/>
              </w:rPr>
              <w:t>3</w:t>
            </w:r>
            <w:r w:rsidR="00A14FAE" w:rsidRPr="00F609E4">
              <w:rPr>
                <w:lang w:val="sr-Cyrl-RS"/>
              </w:rPr>
              <w:t xml:space="preserve"> </w:t>
            </w:r>
            <w:proofErr w:type="spellStart"/>
            <w:r w:rsidR="00A14FAE" w:rsidRPr="00F609E4">
              <w:rPr>
                <w:lang w:val="sr-Cyrl-RS"/>
              </w:rPr>
              <w:t>реализ</w:t>
            </w:r>
            <w:r w:rsidR="00572832" w:rsidRPr="00F609E4">
              <w:rPr>
                <w:lang w:val="sr-Cyrl-RS"/>
              </w:rPr>
              <w:t>ивана</w:t>
            </w:r>
            <w:proofErr w:type="spellEnd"/>
            <w:r w:rsidR="00572832" w:rsidRPr="00F609E4">
              <w:rPr>
                <w:lang w:val="sr-Cyrl-RS"/>
              </w:rPr>
              <w:t xml:space="preserve"> уговора из области климатизације и </w:t>
            </w:r>
            <w:proofErr w:type="spellStart"/>
            <w:r w:rsidR="00572832" w:rsidRPr="00F609E4">
              <w:rPr>
                <w:lang w:val="sr-Cyrl-RS"/>
              </w:rPr>
              <w:t>термотехничких</w:t>
            </w:r>
            <w:proofErr w:type="spellEnd"/>
            <w:r w:rsidR="00572832" w:rsidRPr="00F609E4">
              <w:rPr>
                <w:lang w:val="sr-Cyrl-RS"/>
              </w:rPr>
              <w:t xml:space="preserve"> инсталација, појединачне  вредности од 75.000.000,00 </w:t>
            </w:r>
            <w:proofErr w:type="spellStart"/>
            <w:r w:rsidR="00572832" w:rsidRPr="00F609E4">
              <w:rPr>
                <w:lang w:val="sr-Cyrl-RS"/>
              </w:rPr>
              <w:t>рсд</w:t>
            </w:r>
            <w:proofErr w:type="spellEnd"/>
            <w:r w:rsidR="00572832" w:rsidRPr="00F609E4">
              <w:rPr>
                <w:lang w:val="sr-Cyrl-RS"/>
              </w:rPr>
              <w:t xml:space="preserve">  у претходне три године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9484" w14:textId="5D192B9B" w:rsidR="00572832" w:rsidRPr="00F609E4" w:rsidRDefault="000A779F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>
              <w:rPr>
                <w:lang w:val="sr-Cyrl-RS"/>
              </w:rPr>
              <w:t xml:space="preserve">Списак </w:t>
            </w:r>
            <w:r w:rsidR="00572832" w:rsidRPr="00F609E4">
              <w:rPr>
                <w:lang w:val="sr-Cyrl-RS"/>
              </w:rPr>
              <w:t xml:space="preserve">реализованих </w:t>
            </w:r>
            <w:r w:rsidR="00A14FAE" w:rsidRPr="00F609E4">
              <w:rPr>
                <w:lang w:val="sr-Cyrl-RS"/>
              </w:rPr>
              <w:t>уговора са</w:t>
            </w:r>
            <w:r w:rsidR="00BC3940" w:rsidRPr="00F609E4">
              <w:rPr>
                <w:lang w:val="sr-Cyrl-RS"/>
              </w:rPr>
              <w:t xml:space="preserve"> овереном потврдом</w:t>
            </w:r>
            <w:r w:rsidR="00A14FAE" w:rsidRPr="00F609E4">
              <w:rPr>
                <w:lang w:val="sr-Cyrl-RS"/>
              </w:rPr>
              <w:t xml:space="preserve"> од стране наручиоца </w:t>
            </w:r>
            <w:r w:rsidR="00BC3940" w:rsidRPr="00F609E4">
              <w:rPr>
                <w:lang w:val="sr-Cyrl-RS"/>
              </w:rPr>
              <w:t>посла</w:t>
            </w:r>
          </w:p>
          <w:p w14:paraId="7FD561BE" w14:textId="77777777" w:rsidR="00572832" w:rsidRPr="00F609E4" w:rsidRDefault="00572832" w:rsidP="00ED1A95">
            <w:pPr>
              <w:tabs>
                <w:tab w:val="left" w:pos="921"/>
              </w:tabs>
              <w:ind w:left="144" w:right="105"/>
              <w:jc w:val="center"/>
              <w:rPr>
                <w:lang w:val="sr-Cyrl-RS"/>
              </w:rPr>
            </w:pPr>
          </w:p>
        </w:tc>
      </w:tr>
      <w:tr w:rsidR="00572832" w:rsidRPr="00F609E4" w14:paraId="361D9803" w14:textId="77777777" w:rsidTr="00BC3940">
        <w:trPr>
          <w:trHeight w:val="619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3022A" w14:textId="08355ACA" w:rsidR="00572832" w:rsidRPr="00F609E4" w:rsidRDefault="000A779F" w:rsidP="00572832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3.2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516E59E" w14:textId="05C7249B" w:rsidR="00572832" w:rsidRPr="00F609E4" w:rsidRDefault="00A14FAE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r w:rsidRPr="00F609E4">
              <w:rPr>
                <w:lang w:val="sr-Cyrl-RS"/>
              </w:rPr>
              <w:t>Да је</w:t>
            </w:r>
            <w:r w:rsidR="000A779F">
              <w:rPr>
                <w:lang w:val="sr-Cyrl-RS"/>
              </w:rPr>
              <w:t xml:space="preserve"> понуђач</w:t>
            </w:r>
            <w:r w:rsidRPr="00F609E4">
              <w:rPr>
                <w:lang w:val="sr-Cyrl-RS"/>
              </w:rPr>
              <w:t xml:space="preserve"> у претходне три године израдио пројекте з</w:t>
            </w:r>
            <w:r w:rsidR="00572832" w:rsidRPr="00F609E4">
              <w:rPr>
                <w:lang w:val="sr-Cyrl-RS"/>
              </w:rPr>
              <w:t xml:space="preserve">а </w:t>
            </w:r>
            <w:proofErr w:type="spellStart"/>
            <w:r w:rsidR="00572832" w:rsidRPr="00F609E4">
              <w:rPr>
                <w:lang w:val="sr-Cyrl-RS"/>
              </w:rPr>
              <w:t>термотехничке</w:t>
            </w:r>
            <w:proofErr w:type="spellEnd"/>
            <w:r w:rsidR="00572832" w:rsidRPr="00F609E4">
              <w:rPr>
                <w:lang w:val="sr-Cyrl-RS"/>
              </w:rPr>
              <w:t xml:space="preserve"> инсталације на објектима укупне минималне </w:t>
            </w:r>
            <w:proofErr w:type="spellStart"/>
            <w:r w:rsidR="00572832" w:rsidRPr="00F609E4">
              <w:rPr>
                <w:lang w:val="sr-Cyrl-RS"/>
              </w:rPr>
              <w:t>поврђине</w:t>
            </w:r>
            <w:proofErr w:type="spellEnd"/>
          </w:p>
          <w:p w14:paraId="1A73A881" w14:textId="29AAB04E" w:rsidR="00572832" w:rsidRPr="00F609E4" w:rsidRDefault="00572832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r w:rsidRPr="00F609E4">
              <w:rPr>
                <w:lang w:val="sr-Cyrl-RS"/>
              </w:rPr>
              <w:t>од 100.000</w:t>
            </w:r>
            <w:r w:rsidR="000A779F">
              <w:rPr>
                <w:lang w:val="sr-Cyrl-RS"/>
              </w:rPr>
              <w:t xml:space="preserve"> </w:t>
            </w:r>
            <w:r w:rsidRPr="00F609E4">
              <w:rPr>
                <w:lang w:val="sr-Cyrl-RS"/>
              </w:rPr>
              <w:t>м2 од којих су бар 4 објекта већа од 20.000</w:t>
            </w:r>
          </w:p>
          <w:p w14:paraId="621428FD" w14:textId="77777777" w:rsidR="00572832" w:rsidRPr="00F609E4" w:rsidRDefault="00572832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jc w:val="center"/>
              <w:rPr>
                <w:lang w:val="sr-Cyrl-RS"/>
              </w:rPr>
            </w:pP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10F3" w14:textId="77777777" w:rsidR="000A779F" w:rsidRPr="00F609E4" w:rsidRDefault="000A779F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>
              <w:rPr>
                <w:lang w:val="sr-Cyrl-RS"/>
              </w:rPr>
              <w:t xml:space="preserve">Списак </w:t>
            </w:r>
            <w:r w:rsidRPr="00F609E4">
              <w:rPr>
                <w:lang w:val="sr-Cyrl-RS"/>
              </w:rPr>
              <w:t>реализованих уговора са овереном потврдом од стране наручиоца посла</w:t>
            </w:r>
          </w:p>
          <w:p w14:paraId="440CB236" w14:textId="33E78012" w:rsidR="00572832" w:rsidRPr="00F609E4" w:rsidRDefault="00572832" w:rsidP="00ED1A95">
            <w:pPr>
              <w:tabs>
                <w:tab w:val="left" w:pos="921"/>
              </w:tabs>
              <w:ind w:left="144" w:right="105"/>
              <w:jc w:val="center"/>
              <w:rPr>
                <w:strike/>
                <w:lang w:val="sr-Cyrl-RS"/>
              </w:rPr>
            </w:pPr>
          </w:p>
        </w:tc>
      </w:tr>
      <w:tr w:rsidR="00BC3940" w:rsidRPr="00F609E4" w14:paraId="47CFF64E" w14:textId="77777777" w:rsidTr="000A779F">
        <w:trPr>
          <w:trHeight w:val="619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4C6A1" w14:textId="067DD0A9" w:rsidR="00BC3940" w:rsidRPr="00F609E4" w:rsidRDefault="000A779F" w:rsidP="00572832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3.3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514BF90" w14:textId="77777777" w:rsidR="00BC3940" w:rsidRPr="00F609E4" w:rsidRDefault="00BC3940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r w:rsidRPr="00F609E4">
              <w:rPr>
                <w:lang w:val="sr-Cyrl-RS"/>
              </w:rPr>
              <w:t>Да понуђач поседује лагер резервних делова за понуђену опрему у вредности од 20.000.000,00 РСД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F68A" w14:textId="57591D5D" w:rsidR="00BC3940" w:rsidRPr="00F609E4" w:rsidRDefault="00BC3940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 w:rsidRPr="000A779F">
              <w:rPr>
                <w:lang w:val="sr-Cyrl-RS"/>
              </w:rPr>
              <w:t>Лагер листа резервних делова на дан 31.1</w:t>
            </w:r>
            <w:r w:rsidR="000A779F" w:rsidRPr="000A779F">
              <w:rPr>
                <w:lang w:val="sr-Cyrl-RS"/>
              </w:rPr>
              <w:t>2</w:t>
            </w:r>
            <w:r w:rsidRPr="000A779F">
              <w:rPr>
                <w:lang w:val="sr-Cyrl-RS"/>
              </w:rPr>
              <w:t>.2019.</w:t>
            </w:r>
          </w:p>
        </w:tc>
      </w:tr>
      <w:tr w:rsidR="000A779F" w:rsidRPr="00F609E4" w14:paraId="0DAB2B13" w14:textId="77777777" w:rsidTr="000A779F">
        <w:trPr>
          <w:trHeight w:val="619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FD65A" w14:textId="5E7B708C" w:rsidR="000A779F" w:rsidRPr="00F609E4" w:rsidRDefault="000A779F" w:rsidP="00572832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3.4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F6A08D0" w14:textId="77777777" w:rsidR="000A779F" w:rsidRDefault="000A779F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r>
              <w:rPr>
                <w:lang w:val="sr-Cyrl-RS"/>
              </w:rPr>
              <w:t>Да понуђач послује у складу са стандардима:</w:t>
            </w:r>
          </w:p>
          <w:p w14:paraId="394D998D" w14:textId="77777777" w:rsidR="000A779F" w:rsidRDefault="000A779F" w:rsidP="00ED1A95">
            <w:pPr>
              <w:pStyle w:val="TableParagraph"/>
              <w:numPr>
                <w:ilvl w:val="0"/>
                <w:numId w:val="15"/>
              </w:numPr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r w:rsidRPr="000A779F">
              <w:rPr>
                <w:lang w:val="sr-Cyrl-RS"/>
              </w:rPr>
              <w:t>ISO 9001:2015  Систем менаџмента квалитетом</w:t>
            </w:r>
          </w:p>
          <w:p w14:paraId="2BB48EAF" w14:textId="77777777" w:rsidR="000A779F" w:rsidRDefault="000A779F" w:rsidP="00ED1A95">
            <w:pPr>
              <w:pStyle w:val="TableParagraph"/>
              <w:numPr>
                <w:ilvl w:val="0"/>
                <w:numId w:val="15"/>
              </w:numPr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r w:rsidRPr="000A779F">
              <w:rPr>
                <w:lang w:val="sr-Cyrl-RS"/>
              </w:rPr>
              <w:t>ISO 14001:2015  Систем управљања заштитом животне средине</w:t>
            </w:r>
            <w:r>
              <w:rPr>
                <w:lang w:val="sr-Cyrl-RS"/>
              </w:rPr>
              <w:t xml:space="preserve"> </w:t>
            </w:r>
          </w:p>
          <w:p w14:paraId="6BBF228B" w14:textId="27335124" w:rsidR="000A779F" w:rsidRPr="00F609E4" w:rsidRDefault="000A779F" w:rsidP="00ED1A95">
            <w:pPr>
              <w:pStyle w:val="TableParagraph"/>
              <w:numPr>
                <w:ilvl w:val="0"/>
                <w:numId w:val="15"/>
              </w:numPr>
              <w:kinsoku w:val="0"/>
              <w:overflowPunct w:val="0"/>
              <w:spacing w:line="255" w:lineRule="exact"/>
              <w:ind w:left="144" w:right="105"/>
              <w:rPr>
                <w:lang w:val="sr-Cyrl-RS"/>
              </w:rPr>
            </w:pPr>
            <w:r w:rsidRPr="000A779F">
              <w:rPr>
                <w:lang w:val="sr-Cyrl-RS"/>
              </w:rPr>
              <w:t>ISO 45001:2018 или OHSAS 18001  Систем менаџмента заштитом здравља и безбедношћу на раду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D2543" w14:textId="2563F25E" w:rsidR="000A779F" w:rsidRPr="000A779F" w:rsidRDefault="000A779F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 w:rsidRPr="000A779F">
              <w:rPr>
                <w:lang w:val="sr-Cyrl-RS"/>
              </w:rPr>
              <w:t>Фотокопије важећих сертификата из области инжењеринга, продаје, уградње и сервисирања климатизационих система</w:t>
            </w:r>
          </w:p>
        </w:tc>
      </w:tr>
      <w:tr w:rsidR="000A779F" w:rsidRPr="00F609E4" w14:paraId="77B29C9E" w14:textId="77777777" w:rsidTr="000A779F">
        <w:trPr>
          <w:trHeight w:val="619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AD33A" w14:textId="5ACC5C7B" w:rsidR="000A779F" w:rsidRDefault="000A779F" w:rsidP="00572832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3.5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AA62505" w14:textId="4BFD50EB" w:rsidR="000A779F" w:rsidRDefault="000A779F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jc w:val="both"/>
              <w:rPr>
                <w:lang w:val="sr-Cyrl-RS"/>
              </w:rPr>
            </w:pPr>
            <w:r w:rsidRPr="000A779F">
              <w:rPr>
                <w:lang w:val="sr-Cyrl-RS"/>
              </w:rPr>
              <w:t>Да је понуђач овлашћен од стране произвођача/овлашћеног дистрибутера за продају, уградњу и одржавање/сервис уређаја, као и да су сервисери обучени за инсталацију и одржавање/сервис понуђених уређаја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71F91" w14:textId="636C267B" w:rsidR="000A779F" w:rsidRPr="000A779F" w:rsidRDefault="000A779F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 w:rsidRPr="000A779F">
              <w:rPr>
                <w:lang w:val="sr-Cyrl-RS"/>
              </w:rPr>
              <w:t>Потврда/Овлашћење од произвођача или овлашћеног дистрибутера за фирму  и Потврде/Сертификати за запослене</w:t>
            </w:r>
          </w:p>
        </w:tc>
      </w:tr>
      <w:tr w:rsidR="000A779F" w:rsidRPr="00F609E4" w14:paraId="426E56CD" w14:textId="77777777" w:rsidTr="000A779F">
        <w:trPr>
          <w:trHeight w:val="619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907EF" w14:textId="398710DE" w:rsidR="000A779F" w:rsidRDefault="000A779F" w:rsidP="00572832">
            <w:pPr>
              <w:pStyle w:val="TableParagraph"/>
              <w:kinsoku w:val="0"/>
              <w:overflowPunct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3.6</w:t>
            </w:r>
          </w:p>
        </w:tc>
        <w:tc>
          <w:tcPr>
            <w:tcW w:w="4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6222194" w14:textId="6060980B" w:rsidR="000A779F" w:rsidRPr="000A779F" w:rsidRDefault="000A779F" w:rsidP="00ED1A95">
            <w:pPr>
              <w:pStyle w:val="TableParagraph"/>
              <w:kinsoku w:val="0"/>
              <w:overflowPunct w:val="0"/>
              <w:spacing w:line="255" w:lineRule="exact"/>
              <w:ind w:left="144" w:right="105"/>
              <w:jc w:val="both"/>
              <w:rPr>
                <w:lang w:val="sr-Cyrl-RS"/>
              </w:rPr>
            </w:pPr>
            <w:r w:rsidRPr="000A779F">
              <w:rPr>
                <w:lang w:val="sr-Cyrl-RS"/>
              </w:rPr>
              <w:t>Да понуђач поседује потврду произвођача опреме или овлашћеног дистрибутера опреме о поседовању софтвера за пројектовање и пуштање у рад понуђене опреме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F2F18" w14:textId="07324E39" w:rsidR="000A779F" w:rsidRPr="000A779F" w:rsidRDefault="000A779F" w:rsidP="00ED1A95">
            <w:pPr>
              <w:tabs>
                <w:tab w:val="left" w:pos="921"/>
              </w:tabs>
              <w:ind w:left="144" w:right="105"/>
              <w:rPr>
                <w:lang w:val="sr-Cyrl-RS"/>
              </w:rPr>
            </w:pPr>
            <w:r w:rsidRPr="000A779F">
              <w:rPr>
                <w:lang w:val="sr-Cyrl-RS"/>
              </w:rPr>
              <w:t>Потврда произвођача или овлашћеног дистрибутера</w:t>
            </w:r>
          </w:p>
        </w:tc>
      </w:tr>
    </w:tbl>
    <w:p w14:paraId="08217132" w14:textId="77777777" w:rsidR="00642B0D" w:rsidRDefault="00642B0D">
      <w:pPr>
        <w:pStyle w:val="Teloteksta"/>
        <w:kinsoku w:val="0"/>
        <w:overflowPunct w:val="0"/>
        <w:rPr>
          <w:b/>
          <w:bCs/>
          <w:sz w:val="26"/>
          <w:szCs w:val="26"/>
        </w:rPr>
      </w:pPr>
    </w:p>
    <w:p w14:paraId="0600410B" w14:textId="77777777" w:rsidR="00642B0D" w:rsidRDefault="00642B0D">
      <w:pPr>
        <w:pStyle w:val="Teloteksta"/>
        <w:kinsoku w:val="0"/>
        <w:overflowPunct w:val="0"/>
        <w:rPr>
          <w:b/>
          <w:bCs/>
          <w:sz w:val="26"/>
          <w:szCs w:val="26"/>
        </w:rPr>
      </w:pPr>
    </w:p>
    <w:p w14:paraId="5FD49B4A" w14:textId="13D7C0C1" w:rsidR="0086439D" w:rsidRDefault="00045B25" w:rsidP="00045B25">
      <w:pPr>
        <w:pStyle w:val="Teloteksta"/>
        <w:kinsoku w:val="0"/>
        <w:overflowPunct w:val="0"/>
        <w:jc w:val="both"/>
        <w:rPr>
          <w:b/>
          <w:bCs/>
          <w:sz w:val="28"/>
          <w:szCs w:val="28"/>
          <w:lang w:val="sr-Cyrl-RS"/>
        </w:rPr>
      </w:pPr>
      <w:r w:rsidRPr="00F010FE">
        <w:rPr>
          <w:lang w:val="sr-Cyrl-RS"/>
        </w:rPr>
        <w:t xml:space="preserve">Понуђач је дужан да </w:t>
      </w:r>
      <w:r>
        <w:rPr>
          <w:lang w:val="sr-Cyrl-RS"/>
        </w:rPr>
        <w:t xml:space="preserve">изврши обилазак локације на којој ће се изводити радови (Студентски град, Тошин бунар 143 – 157). Обилазак локације извршиће се </w:t>
      </w:r>
      <w:r>
        <w:rPr>
          <w:lang w:val="sr-Cyrl-RS"/>
        </w:rPr>
        <w:t>10</w:t>
      </w:r>
      <w:r>
        <w:rPr>
          <w:lang w:val="sr-Cyrl-RS"/>
        </w:rPr>
        <w:t>.</w:t>
      </w:r>
      <w:r>
        <w:rPr>
          <w:lang w:val="sr-Cyrl-RS"/>
        </w:rPr>
        <w:t>01</w:t>
      </w:r>
      <w:r>
        <w:rPr>
          <w:lang w:val="sr-Cyrl-RS"/>
        </w:rPr>
        <w:t>.20</w:t>
      </w:r>
      <w:r>
        <w:rPr>
          <w:lang w:val="sr-Cyrl-RS"/>
        </w:rPr>
        <w:t>20</w:t>
      </w:r>
      <w:r>
        <w:rPr>
          <w:lang w:val="sr-Cyrl-RS"/>
        </w:rPr>
        <w:t xml:space="preserve">. године. Заинтересована лица дужна су да се пријаве на </w:t>
      </w:r>
      <w:r>
        <w:t xml:space="preserve">email </w:t>
      </w:r>
      <w:r>
        <w:rPr>
          <w:lang w:val="sr-Cyrl-RS"/>
        </w:rPr>
        <w:t xml:space="preserve">адресу </w:t>
      </w:r>
      <w:hyperlink r:id="rId10" w:history="1">
        <w:r w:rsidRPr="00680A67">
          <w:rPr>
            <w:rStyle w:val="Hiperveza"/>
          </w:rPr>
          <w:t>public.procurement@eug2020.eu</w:t>
        </w:r>
      </w:hyperlink>
      <w:r>
        <w:t xml:space="preserve"> </w:t>
      </w:r>
      <w:r>
        <w:rPr>
          <w:lang w:val="sr-Cyrl-RS"/>
        </w:rPr>
        <w:t xml:space="preserve">најкасније </w:t>
      </w:r>
      <w:r>
        <w:rPr>
          <w:lang w:val="sr-Cyrl-RS"/>
        </w:rPr>
        <w:t>08</w:t>
      </w:r>
      <w:r>
        <w:rPr>
          <w:lang w:val="sr-Cyrl-RS"/>
        </w:rPr>
        <w:t>.</w:t>
      </w:r>
      <w:r>
        <w:rPr>
          <w:lang w:val="sr-Cyrl-RS"/>
        </w:rPr>
        <w:t>01</w:t>
      </w:r>
      <w:r>
        <w:rPr>
          <w:lang w:val="sr-Cyrl-RS"/>
        </w:rPr>
        <w:t>.20</w:t>
      </w:r>
      <w:r>
        <w:rPr>
          <w:lang w:val="sr-Cyrl-RS"/>
        </w:rPr>
        <w:t>20</w:t>
      </w:r>
      <w:r>
        <w:rPr>
          <w:lang w:val="sr-Cyrl-RS"/>
        </w:rPr>
        <w:t>. године у 12</w:t>
      </w:r>
      <w:r>
        <w:t xml:space="preserve">h. </w:t>
      </w:r>
      <w:r>
        <w:rPr>
          <w:lang w:val="sr-Cyrl-RS"/>
        </w:rPr>
        <w:t>Лицима која се пријаве и изврше обилазак локације биће издата потврда од стране представника Наручиоца. Понуђачи су дужни да уз понуду приложе и потврду издату приликом обиласка локације, у супротном ће им понуда бити одбијена као неприхватљива.</w:t>
      </w:r>
    </w:p>
    <w:p w14:paraId="63454A23" w14:textId="77777777" w:rsidR="0086439D" w:rsidRDefault="0086439D">
      <w:pPr>
        <w:pStyle w:val="Teloteksta"/>
        <w:kinsoku w:val="0"/>
        <w:overflowPunct w:val="0"/>
        <w:rPr>
          <w:b/>
          <w:bCs/>
          <w:sz w:val="28"/>
          <w:szCs w:val="28"/>
          <w:lang w:val="sr-Cyrl-RS"/>
        </w:rPr>
      </w:pPr>
    </w:p>
    <w:p w14:paraId="743A16E0" w14:textId="77777777" w:rsidR="0086439D" w:rsidRDefault="0086439D">
      <w:pPr>
        <w:pStyle w:val="Teloteksta"/>
        <w:kinsoku w:val="0"/>
        <w:overflowPunct w:val="0"/>
        <w:rPr>
          <w:b/>
          <w:bCs/>
          <w:sz w:val="28"/>
          <w:szCs w:val="28"/>
          <w:lang w:val="sr-Cyrl-RS"/>
        </w:rPr>
      </w:pPr>
    </w:p>
    <w:p w14:paraId="738C7A5F" w14:textId="77777777" w:rsidR="0086439D" w:rsidRDefault="0086439D">
      <w:pPr>
        <w:pStyle w:val="Teloteksta"/>
        <w:kinsoku w:val="0"/>
        <w:overflowPunct w:val="0"/>
        <w:rPr>
          <w:b/>
          <w:bCs/>
          <w:sz w:val="28"/>
          <w:szCs w:val="28"/>
          <w:lang w:val="sr-Cyrl-RS"/>
        </w:rPr>
      </w:pPr>
    </w:p>
    <w:p w14:paraId="6F3F7709" w14:textId="77777777" w:rsidR="0086439D" w:rsidRDefault="0086439D">
      <w:pPr>
        <w:pStyle w:val="Teloteksta"/>
        <w:kinsoku w:val="0"/>
        <w:overflowPunct w:val="0"/>
        <w:rPr>
          <w:b/>
          <w:bCs/>
          <w:sz w:val="28"/>
          <w:szCs w:val="28"/>
          <w:lang w:val="sr-Cyrl-RS"/>
        </w:rPr>
      </w:pPr>
    </w:p>
    <w:p w14:paraId="70C67D17" w14:textId="77777777" w:rsidR="0086439D" w:rsidRDefault="0086439D">
      <w:pPr>
        <w:pStyle w:val="Teloteksta"/>
        <w:kinsoku w:val="0"/>
        <w:overflowPunct w:val="0"/>
        <w:rPr>
          <w:b/>
          <w:bCs/>
          <w:sz w:val="28"/>
          <w:szCs w:val="28"/>
          <w:lang w:val="sr-Cyrl-RS"/>
        </w:rPr>
      </w:pPr>
    </w:p>
    <w:p w14:paraId="714C6C33" w14:textId="77777777" w:rsidR="00642B0D" w:rsidRDefault="00642B0D">
      <w:pPr>
        <w:pStyle w:val="Naslov1"/>
        <w:kinsoku w:val="0"/>
        <w:overflowPunct w:val="0"/>
        <w:ind w:left="140"/>
      </w:pPr>
      <w:r>
        <w:t>УПУТСТВО КАКО СЕ ДОКАЗУЈЕ ИСПУЊЕНОСТ УСЛОВА</w:t>
      </w:r>
    </w:p>
    <w:p w14:paraId="1BDFCB01" w14:textId="77777777" w:rsidR="00642B0D" w:rsidRDefault="00642B0D">
      <w:pPr>
        <w:pStyle w:val="Teloteksta"/>
        <w:kinsoku w:val="0"/>
        <w:overflowPunct w:val="0"/>
        <w:rPr>
          <w:b/>
          <w:bCs/>
          <w:sz w:val="30"/>
          <w:szCs w:val="30"/>
        </w:rPr>
      </w:pPr>
    </w:p>
    <w:p w14:paraId="737B9D2F" w14:textId="77777777" w:rsidR="00642B0D" w:rsidRDefault="00642B0D">
      <w:pPr>
        <w:pStyle w:val="Teloteksta"/>
        <w:kinsoku w:val="0"/>
        <w:overflowPunct w:val="0"/>
        <w:rPr>
          <w:b/>
          <w:bCs/>
          <w:sz w:val="26"/>
          <w:szCs w:val="26"/>
        </w:rPr>
      </w:pPr>
    </w:p>
    <w:p w14:paraId="79134656" w14:textId="17F6B159" w:rsidR="00642B0D" w:rsidRDefault="00642B0D" w:rsidP="00286F10">
      <w:pPr>
        <w:pStyle w:val="Pasussalistom"/>
        <w:numPr>
          <w:ilvl w:val="0"/>
          <w:numId w:val="10"/>
        </w:numPr>
        <w:tabs>
          <w:tab w:val="left" w:pos="861"/>
        </w:tabs>
        <w:kinsoku w:val="0"/>
        <w:overflowPunct w:val="0"/>
        <w:spacing w:before="62"/>
        <w:ind w:right="658"/>
        <w:jc w:val="both"/>
      </w:pPr>
      <w:proofErr w:type="spellStart"/>
      <w:r w:rsidRPr="000A779F">
        <w:rPr>
          <w:b/>
          <w:bCs/>
          <w:spacing w:val="-5"/>
        </w:rPr>
        <w:t>Уколико</w:t>
      </w:r>
      <w:proofErr w:type="spellEnd"/>
      <w:r w:rsidRPr="000A779F">
        <w:rPr>
          <w:b/>
          <w:bCs/>
          <w:spacing w:val="-13"/>
        </w:rPr>
        <w:t xml:space="preserve"> </w:t>
      </w:r>
      <w:proofErr w:type="spellStart"/>
      <w:r w:rsidRPr="000A779F">
        <w:rPr>
          <w:b/>
          <w:bCs/>
          <w:spacing w:val="-3"/>
        </w:rPr>
        <w:t>понуђач</w:t>
      </w:r>
      <w:proofErr w:type="spellEnd"/>
      <w:r w:rsidRPr="000A779F">
        <w:rPr>
          <w:b/>
          <w:bCs/>
          <w:spacing w:val="-12"/>
        </w:rPr>
        <w:t xml:space="preserve"> </w:t>
      </w:r>
      <w:proofErr w:type="spellStart"/>
      <w:r w:rsidRPr="000A779F">
        <w:rPr>
          <w:b/>
          <w:bCs/>
        </w:rPr>
        <w:t>подноси</w:t>
      </w:r>
      <w:proofErr w:type="spellEnd"/>
      <w:r w:rsidRPr="000A779F">
        <w:rPr>
          <w:b/>
          <w:bCs/>
          <w:spacing w:val="-12"/>
        </w:rPr>
        <w:t xml:space="preserve"> </w:t>
      </w:r>
      <w:proofErr w:type="spellStart"/>
      <w:r w:rsidRPr="000A779F">
        <w:rPr>
          <w:b/>
          <w:bCs/>
          <w:spacing w:val="-4"/>
        </w:rPr>
        <w:t>понуду</w:t>
      </w:r>
      <w:proofErr w:type="spellEnd"/>
      <w:r w:rsidRPr="000A779F">
        <w:rPr>
          <w:b/>
          <w:bCs/>
          <w:spacing w:val="-12"/>
        </w:rPr>
        <w:t xml:space="preserve"> </w:t>
      </w:r>
      <w:proofErr w:type="spellStart"/>
      <w:r w:rsidRPr="000A779F">
        <w:rPr>
          <w:b/>
          <w:bCs/>
        </w:rPr>
        <w:t>са</w:t>
      </w:r>
      <w:proofErr w:type="spellEnd"/>
      <w:r w:rsidRPr="000A779F">
        <w:rPr>
          <w:b/>
          <w:bCs/>
          <w:spacing w:val="-12"/>
        </w:rPr>
        <w:t xml:space="preserve"> </w:t>
      </w:r>
      <w:proofErr w:type="spellStart"/>
      <w:r w:rsidRPr="000A779F">
        <w:rPr>
          <w:b/>
          <w:bCs/>
        </w:rPr>
        <w:t>подизвођачем</w:t>
      </w:r>
      <w:proofErr w:type="spellEnd"/>
      <w:r>
        <w:t>,</w:t>
      </w:r>
      <w:r w:rsidRPr="000A779F">
        <w:rPr>
          <w:spacing w:val="-12"/>
        </w:rPr>
        <w:t xml:space="preserve"> </w:t>
      </w:r>
      <w:r>
        <w:t>у</w:t>
      </w:r>
      <w:r w:rsidRPr="000A779F">
        <w:rPr>
          <w:spacing w:val="-12"/>
        </w:rPr>
        <w:t xml:space="preserve"> </w:t>
      </w:r>
      <w:proofErr w:type="spellStart"/>
      <w:r>
        <w:t>складу</w:t>
      </w:r>
      <w:proofErr w:type="spellEnd"/>
      <w:r w:rsidRPr="000A779F">
        <w:rPr>
          <w:spacing w:val="-12"/>
        </w:rPr>
        <w:t xml:space="preserve"> </w:t>
      </w:r>
      <w:proofErr w:type="spellStart"/>
      <w:r>
        <w:t>са</w:t>
      </w:r>
      <w:proofErr w:type="spellEnd"/>
      <w:r w:rsidRPr="000A779F">
        <w:rPr>
          <w:spacing w:val="-12"/>
        </w:rPr>
        <w:t xml:space="preserve"> </w:t>
      </w:r>
      <w:proofErr w:type="spellStart"/>
      <w:r>
        <w:t>чланом</w:t>
      </w:r>
      <w:proofErr w:type="spellEnd"/>
      <w:r w:rsidRPr="000A779F">
        <w:rPr>
          <w:spacing w:val="-12"/>
        </w:rPr>
        <w:t xml:space="preserve"> </w:t>
      </w:r>
      <w:r>
        <w:t>80.</w:t>
      </w:r>
      <w:r w:rsidRPr="000A779F">
        <w:rPr>
          <w:spacing w:val="-12"/>
        </w:rPr>
        <w:t xml:space="preserve"> </w:t>
      </w:r>
      <w:r>
        <w:t xml:space="preserve">ЗЈН, </w:t>
      </w:r>
      <w:proofErr w:type="spellStart"/>
      <w:r>
        <w:t>подизвођач</w:t>
      </w:r>
      <w:proofErr w:type="spellEnd"/>
      <w:r w:rsidRPr="000A779F">
        <w:rPr>
          <w:spacing w:val="15"/>
        </w:rPr>
        <w:t xml:space="preserve"> </w:t>
      </w:r>
      <w:proofErr w:type="spellStart"/>
      <w:r>
        <w:t>мора</w:t>
      </w:r>
      <w:proofErr w:type="spellEnd"/>
      <w:r w:rsidRPr="000A779F">
        <w:rPr>
          <w:spacing w:val="16"/>
        </w:rPr>
        <w:t xml:space="preserve"> </w:t>
      </w:r>
      <w:proofErr w:type="spellStart"/>
      <w:r>
        <w:t>да</w:t>
      </w:r>
      <w:proofErr w:type="spellEnd"/>
      <w:r w:rsidRPr="000A779F">
        <w:rPr>
          <w:spacing w:val="17"/>
        </w:rPr>
        <w:t xml:space="preserve"> </w:t>
      </w:r>
      <w:proofErr w:type="spellStart"/>
      <w:r>
        <w:t>испуњава</w:t>
      </w:r>
      <w:proofErr w:type="spellEnd"/>
      <w:r w:rsidRPr="000A779F">
        <w:rPr>
          <w:spacing w:val="16"/>
        </w:rPr>
        <w:t xml:space="preserve"> </w:t>
      </w:r>
      <w:proofErr w:type="spellStart"/>
      <w:r>
        <w:t>обавезне</w:t>
      </w:r>
      <w:proofErr w:type="spellEnd"/>
      <w:r w:rsidRPr="000A779F">
        <w:rPr>
          <w:spacing w:val="16"/>
        </w:rPr>
        <w:t xml:space="preserve"> </w:t>
      </w:r>
      <w:proofErr w:type="spellStart"/>
      <w:r>
        <w:t>услове</w:t>
      </w:r>
      <w:proofErr w:type="spellEnd"/>
      <w:r w:rsidRPr="000A779F">
        <w:rPr>
          <w:spacing w:val="17"/>
        </w:rPr>
        <w:t xml:space="preserve"> </w:t>
      </w:r>
      <w:proofErr w:type="spellStart"/>
      <w:r>
        <w:t>из</w:t>
      </w:r>
      <w:proofErr w:type="spellEnd"/>
      <w:r w:rsidRPr="000A779F">
        <w:rPr>
          <w:spacing w:val="15"/>
        </w:rPr>
        <w:t xml:space="preserve"> </w:t>
      </w:r>
      <w:proofErr w:type="spellStart"/>
      <w:r>
        <w:t>члана</w:t>
      </w:r>
      <w:proofErr w:type="spellEnd"/>
      <w:r w:rsidRPr="000A779F">
        <w:rPr>
          <w:spacing w:val="16"/>
        </w:rPr>
        <w:t xml:space="preserve"> </w:t>
      </w:r>
      <w:r>
        <w:t>75.</w:t>
      </w:r>
      <w:r w:rsidRPr="000A779F">
        <w:rPr>
          <w:spacing w:val="16"/>
        </w:rPr>
        <w:t xml:space="preserve"> </w:t>
      </w:r>
      <w:proofErr w:type="spellStart"/>
      <w:r>
        <w:t>став</w:t>
      </w:r>
      <w:proofErr w:type="spellEnd"/>
      <w:r w:rsidRPr="000A779F">
        <w:rPr>
          <w:spacing w:val="15"/>
        </w:rPr>
        <w:t xml:space="preserve"> </w:t>
      </w:r>
      <w:r>
        <w:t>1.</w:t>
      </w:r>
      <w:r w:rsidRPr="000A779F">
        <w:rPr>
          <w:spacing w:val="18"/>
        </w:rPr>
        <w:t xml:space="preserve"> </w:t>
      </w:r>
      <w:proofErr w:type="spellStart"/>
      <w:r>
        <w:t>тач</w:t>
      </w:r>
      <w:proofErr w:type="spellEnd"/>
      <w:r>
        <w:t>.</w:t>
      </w:r>
      <w:r w:rsidRPr="000A779F">
        <w:rPr>
          <w:spacing w:val="16"/>
        </w:rPr>
        <w:t xml:space="preserve"> </w:t>
      </w:r>
      <w:r>
        <w:t>1)</w:t>
      </w:r>
      <w:r w:rsidRPr="000A779F">
        <w:rPr>
          <w:spacing w:val="16"/>
        </w:rPr>
        <w:t xml:space="preserve"> </w:t>
      </w:r>
      <w:proofErr w:type="spellStart"/>
      <w:r>
        <w:t>до</w:t>
      </w:r>
      <w:proofErr w:type="spellEnd"/>
      <w:r w:rsidRPr="000A779F">
        <w:rPr>
          <w:spacing w:val="17"/>
        </w:rPr>
        <w:t xml:space="preserve"> </w:t>
      </w:r>
      <w:r w:rsidR="000A779F">
        <w:rPr>
          <w:spacing w:val="17"/>
          <w:lang w:val="sr-Cyrl-RS"/>
        </w:rPr>
        <w:t xml:space="preserve">4) </w:t>
      </w:r>
      <w:r>
        <w:t xml:space="preserve">ЗЈН. </w:t>
      </w:r>
      <w:proofErr w:type="spellStart"/>
      <w:r>
        <w:t>Такође</w:t>
      </w:r>
      <w:proofErr w:type="spellEnd"/>
      <w:r>
        <w:t xml:space="preserve">,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 xml:space="preserve"> </w:t>
      </w:r>
      <w:proofErr w:type="spellStart"/>
      <w:r>
        <w:t>достави</w:t>
      </w:r>
      <w:proofErr w:type="spellEnd"/>
      <w:r>
        <w:t xml:space="preserve"> </w:t>
      </w:r>
      <w:r w:rsidRPr="000A779F">
        <w:rPr>
          <w:b/>
          <w:bCs/>
        </w:rPr>
        <w:t xml:space="preserve">ИЗЈАВУ </w:t>
      </w:r>
      <w:r>
        <w:t>(</w:t>
      </w:r>
      <w:proofErr w:type="spellStart"/>
      <w:r>
        <w:t>Образац</w:t>
      </w:r>
      <w:proofErr w:type="spellEnd"/>
      <w:r>
        <w:t xml:space="preserve"> 6</w:t>
      </w:r>
      <w:r w:rsidRPr="000A779F">
        <w:rPr>
          <w:i/>
          <w:iCs/>
        </w:rPr>
        <w:t>)</w:t>
      </w:r>
      <w:r>
        <w:t xml:space="preserve">, </w:t>
      </w:r>
      <w:proofErr w:type="spellStart"/>
      <w:r>
        <w:t>потписану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овлашћеног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>.</w:t>
      </w:r>
    </w:p>
    <w:p w14:paraId="737E5B8F" w14:textId="77777777" w:rsidR="00642B0D" w:rsidRDefault="00642B0D">
      <w:pPr>
        <w:pStyle w:val="Teloteksta"/>
        <w:kinsoku w:val="0"/>
        <w:overflowPunct w:val="0"/>
      </w:pPr>
    </w:p>
    <w:p w14:paraId="518B62C7" w14:textId="77777777" w:rsidR="00642B0D" w:rsidRDefault="00642B0D">
      <w:pPr>
        <w:pStyle w:val="Pasussalistom"/>
        <w:numPr>
          <w:ilvl w:val="0"/>
          <w:numId w:val="10"/>
        </w:numPr>
        <w:tabs>
          <w:tab w:val="left" w:pos="861"/>
        </w:tabs>
        <w:kinsoku w:val="0"/>
        <w:overflowPunct w:val="0"/>
        <w:ind w:right="657"/>
        <w:jc w:val="both"/>
      </w:pPr>
      <w:proofErr w:type="spellStart"/>
      <w:r>
        <w:rPr>
          <w:b/>
          <w:bCs/>
          <w:spacing w:val="-5"/>
        </w:rPr>
        <w:t>Уколико</w:t>
      </w:r>
      <w:proofErr w:type="spellEnd"/>
      <w:r>
        <w:rPr>
          <w:b/>
          <w:bCs/>
          <w:spacing w:val="-5"/>
        </w:rPr>
        <w:t xml:space="preserve"> </w:t>
      </w:r>
      <w:proofErr w:type="spellStart"/>
      <w:r>
        <w:rPr>
          <w:b/>
          <w:bCs/>
          <w:spacing w:val="-3"/>
        </w:rPr>
        <w:t>понуду</w:t>
      </w:r>
      <w:proofErr w:type="spellEnd"/>
      <w:r>
        <w:rPr>
          <w:b/>
          <w:bCs/>
          <w:spacing w:val="-3"/>
        </w:rPr>
        <w:t xml:space="preserve"> </w:t>
      </w:r>
      <w:proofErr w:type="spellStart"/>
      <w:r>
        <w:rPr>
          <w:b/>
          <w:bCs/>
        </w:rPr>
        <w:t>подноси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група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понуђача</w:t>
      </w:r>
      <w:proofErr w:type="spellEnd"/>
      <w:r>
        <w:t xml:space="preserve">, </w:t>
      </w:r>
      <w:proofErr w:type="spellStart"/>
      <w:r>
        <w:t>сваки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групе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испуни</w:t>
      </w:r>
      <w:proofErr w:type="spellEnd"/>
      <w:r>
        <w:t xml:space="preserve"> </w:t>
      </w:r>
      <w:proofErr w:type="spellStart"/>
      <w:r>
        <w:t>обавезне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75. </w:t>
      </w:r>
      <w:proofErr w:type="spellStart"/>
      <w:r>
        <w:t>став</w:t>
      </w:r>
      <w:proofErr w:type="spellEnd"/>
      <w:r>
        <w:t xml:space="preserve"> 1. </w:t>
      </w:r>
      <w:proofErr w:type="spellStart"/>
      <w:r>
        <w:t>тач</w:t>
      </w:r>
      <w:proofErr w:type="spellEnd"/>
      <w:r>
        <w:t xml:space="preserve">. 1) </w:t>
      </w:r>
      <w:proofErr w:type="spellStart"/>
      <w:r>
        <w:t>до</w:t>
      </w:r>
      <w:proofErr w:type="spellEnd"/>
      <w:r>
        <w:t xml:space="preserve"> 4) ЗЈН, а </w:t>
      </w:r>
      <w:proofErr w:type="spellStart"/>
      <w:r>
        <w:t>додатне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</w:t>
      </w:r>
      <w:proofErr w:type="spellStart"/>
      <w:r>
        <w:t>испуњавају</w:t>
      </w:r>
      <w:proofErr w:type="spellEnd"/>
      <w:r>
        <w:t xml:space="preserve"> </w:t>
      </w:r>
      <w:proofErr w:type="spellStart"/>
      <w:r>
        <w:t>заједно</w:t>
      </w:r>
      <w:proofErr w:type="spellEnd"/>
      <w:r>
        <w:t xml:space="preserve">, </w:t>
      </w:r>
      <w:proofErr w:type="spellStart"/>
      <w:r>
        <w:rPr>
          <w:spacing w:val="-5"/>
        </w:rPr>
        <w:t>уколико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3"/>
        </w:rPr>
        <w:t>конкурсном</w:t>
      </w:r>
      <w:proofErr w:type="spellEnd"/>
      <w:r>
        <w:rPr>
          <w:spacing w:val="-3"/>
        </w:rPr>
        <w:t xml:space="preserve"> </w:t>
      </w:r>
      <w:proofErr w:type="spellStart"/>
      <w:r>
        <w:t>документацијом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прописано</w:t>
      </w:r>
      <w:proofErr w:type="spellEnd"/>
      <w:r>
        <w:t xml:space="preserve"> </w:t>
      </w:r>
      <w:proofErr w:type="spellStart"/>
      <w:r>
        <w:t>другачије</w:t>
      </w:r>
      <w:proofErr w:type="spellEnd"/>
      <w:r>
        <w:t xml:space="preserve">. </w:t>
      </w:r>
      <w:proofErr w:type="spellStart"/>
      <w:r>
        <w:rPr>
          <w:spacing w:val="-3"/>
        </w:rPr>
        <w:t>Такође</w:t>
      </w:r>
      <w:proofErr w:type="spellEnd"/>
      <w:r>
        <w:rPr>
          <w:spacing w:val="-3"/>
        </w:rPr>
        <w:t xml:space="preserve">, </w:t>
      </w:r>
      <w:proofErr w:type="spellStart"/>
      <w:r>
        <w:t>сви</w:t>
      </w:r>
      <w:proofErr w:type="spellEnd"/>
      <w:r>
        <w:t xml:space="preserve"> </w:t>
      </w:r>
      <w:proofErr w:type="spellStart"/>
      <w:r>
        <w:t>чланови</w:t>
      </w:r>
      <w:proofErr w:type="spellEnd"/>
      <w:r>
        <w:t xml:space="preserve"> </w:t>
      </w:r>
      <w:proofErr w:type="spellStart"/>
      <w:r>
        <w:t>групе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достављају</w:t>
      </w:r>
      <w:proofErr w:type="spellEnd"/>
      <w:r>
        <w:t xml:space="preserve"> </w:t>
      </w:r>
      <w:r>
        <w:rPr>
          <w:b/>
          <w:bCs/>
          <w:spacing w:val="-4"/>
        </w:rPr>
        <w:t xml:space="preserve">ИЗЈАВУ </w:t>
      </w:r>
      <w:r>
        <w:t>(</w:t>
      </w:r>
      <w:proofErr w:type="spellStart"/>
      <w:r>
        <w:t>Образац</w:t>
      </w:r>
      <w:proofErr w:type="spellEnd"/>
      <w:r>
        <w:t xml:space="preserve"> 5) </w:t>
      </w:r>
      <w:proofErr w:type="spellStart"/>
      <w:r>
        <w:rPr>
          <w:spacing w:val="-4"/>
        </w:rPr>
        <w:t>која</w:t>
      </w:r>
      <w:proofErr w:type="spellEnd"/>
      <w:r>
        <w:rPr>
          <w:spacing w:val="-4"/>
        </w:rP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потписана</w:t>
      </w:r>
      <w:proofErr w:type="spellEnd"/>
      <w:r>
        <w:t xml:space="preserve"> </w:t>
      </w:r>
      <w:proofErr w:type="spellStart"/>
      <w:r>
        <w:rPr>
          <w:spacing w:val="-4"/>
        </w:rPr>
        <w:t>од</w:t>
      </w:r>
      <w:proofErr w:type="spellEnd"/>
      <w:r>
        <w:rPr>
          <w:spacing w:val="-4"/>
        </w:rP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овлашћеног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сваког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групе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>.</w:t>
      </w:r>
    </w:p>
    <w:p w14:paraId="6B59406F" w14:textId="77777777" w:rsidR="00642B0D" w:rsidRDefault="00642B0D">
      <w:pPr>
        <w:pStyle w:val="Teloteksta"/>
        <w:kinsoku w:val="0"/>
        <w:overflowPunct w:val="0"/>
      </w:pPr>
    </w:p>
    <w:p w14:paraId="5A09E1DA" w14:textId="77777777" w:rsidR="00642B0D" w:rsidRDefault="00642B0D">
      <w:pPr>
        <w:pStyle w:val="Pasussalistom"/>
        <w:numPr>
          <w:ilvl w:val="0"/>
          <w:numId w:val="10"/>
        </w:numPr>
        <w:tabs>
          <w:tab w:val="left" w:pos="861"/>
        </w:tabs>
        <w:kinsoku w:val="0"/>
        <w:overflowPunct w:val="0"/>
        <w:ind w:right="657"/>
        <w:jc w:val="both"/>
      </w:pPr>
      <w:proofErr w:type="spellStart"/>
      <w:r>
        <w:rPr>
          <w:spacing w:val="-3"/>
        </w:rPr>
        <w:t>Понуђач</w:t>
      </w:r>
      <w:proofErr w:type="spellEnd"/>
      <w:r>
        <w:rPr>
          <w:spacing w:val="-3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одлагања</w:t>
      </w:r>
      <w:proofErr w:type="spellEnd"/>
      <w:r>
        <w:t xml:space="preserve"> </w:t>
      </w:r>
      <w:proofErr w:type="spellStart"/>
      <w:r>
        <w:t>писмено</w:t>
      </w:r>
      <w:proofErr w:type="spellEnd"/>
      <w:r>
        <w:t xml:space="preserve"> </w:t>
      </w:r>
      <w:proofErr w:type="spellStart"/>
      <w:r>
        <w:t>обавести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о </w:t>
      </w:r>
      <w:proofErr w:type="spellStart"/>
      <w:r>
        <w:t>било</w:t>
      </w:r>
      <w:proofErr w:type="spellEnd"/>
      <w:r>
        <w:t xml:space="preserve"> </w:t>
      </w:r>
      <w:proofErr w:type="spellStart"/>
      <w:r>
        <w:rPr>
          <w:spacing w:val="-3"/>
        </w:rPr>
        <w:t>којој</w:t>
      </w:r>
      <w:proofErr w:type="spellEnd"/>
      <w:r>
        <w:rPr>
          <w:spacing w:val="-3"/>
        </w:rPr>
        <w:t xml:space="preserve"> </w:t>
      </w:r>
      <w:proofErr w:type="spellStart"/>
      <w:r>
        <w:t>промени</w:t>
      </w:r>
      <w:proofErr w:type="spellEnd"/>
      <w:r>
        <w:t xml:space="preserve"> у </w:t>
      </w:r>
      <w:proofErr w:type="spellStart"/>
      <w:r>
        <w:t>вези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испуњеношћу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</w:t>
      </w:r>
      <w:proofErr w:type="spellStart"/>
      <w:r>
        <w:rPr>
          <w:spacing w:val="-4"/>
        </w:rPr>
        <w:t>која</w:t>
      </w:r>
      <w:proofErr w:type="spellEnd"/>
      <w:r>
        <w:rPr>
          <w:spacing w:val="-4"/>
        </w:rPr>
        <w:t xml:space="preserve"> </w:t>
      </w:r>
      <w:proofErr w:type="spellStart"/>
      <w:r>
        <w:t>наступи</w:t>
      </w:r>
      <w:proofErr w:type="spellEnd"/>
      <w:r>
        <w:t xml:space="preserve"> </w:t>
      </w:r>
      <w:proofErr w:type="spellStart"/>
      <w:r>
        <w:t>до</w:t>
      </w:r>
      <w:proofErr w:type="spellEnd"/>
      <w:r>
        <w:rPr>
          <w:spacing w:val="-17"/>
        </w:rPr>
        <w:t xml:space="preserve"> </w:t>
      </w:r>
      <w:proofErr w:type="spellStart"/>
      <w:r>
        <w:t>доношења</w:t>
      </w:r>
      <w:proofErr w:type="spellEnd"/>
      <w:r>
        <w:rPr>
          <w:spacing w:val="-16"/>
        </w:rPr>
        <w:t xml:space="preserve"> </w:t>
      </w:r>
      <w:proofErr w:type="spellStart"/>
      <w:r>
        <w:t>одлуке</w:t>
      </w:r>
      <w:proofErr w:type="spellEnd"/>
      <w:r>
        <w:t>,</w:t>
      </w:r>
      <w:r>
        <w:rPr>
          <w:spacing w:val="-17"/>
        </w:rPr>
        <w:t xml:space="preserve"> </w:t>
      </w:r>
      <w:proofErr w:type="spellStart"/>
      <w:r>
        <w:t>односно</w:t>
      </w:r>
      <w:proofErr w:type="spellEnd"/>
      <w:r>
        <w:rPr>
          <w:spacing w:val="-16"/>
        </w:rPr>
        <w:t xml:space="preserve"> </w:t>
      </w:r>
      <w:proofErr w:type="spellStart"/>
      <w:r>
        <w:t>закључења</w:t>
      </w:r>
      <w:proofErr w:type="spellEnd"/>
      <w:r>
        <w:rPr>
          <w:spacing w:val="-16"/>
        </w:rPr>
        <w:t xml:space="preserve"> </w:t>
      </w:r>
      <w:proofErr w:type="spellStart"/>
      <w:r>
        <w:t>уговора</w:t>
      </w:r>
      <w:proofErr w:type="spellEnd"/>
      <w:r>
        <w:t>,</w:t>
      </w:r>
      <w:r>
        <w:rPr>
          <w:spacing w:val="-16"/>
        </w:rPr>
        <w:t xml:space="preserve"> </w:t>
      </w:r>
      <w:proofErr w:type="spellStart"/>
      <w:r>
        <w:t>односно</w:t>
      </w:r>
      <w:proofErr w:type="spellEnd"/>
      <w:r>
        <w:rPr>
          <w:spacing w:val="-17"/>
        </w:rPr>
        <w:t xml:space="preserve"> </w:t>
      </w:r>
      <w:proofErr w:type="spellStart"/>
      <w:r>
        <w:rPr>
          <w:spacing w:val="-5"/>
        </w:rPr>
        <w:t>током</w:t>
      </w:r>
      <w:proofErr w:type="spellEnd"/>
      <w:r>
        <w:rPr>
          <w:spacing w:val="-16"/>
        </w:rPr>
        <w:t xml:space="preserve"> </w:t>
      </w:r>
      <w:proofErr w:type="spellStart"/>
      <w:r>
        <w:t>важења</w:t>
      </w:r>
      <w:proofErr w:type="spellEnd"/>
      <w:r>
        <w:rPr>
          <w:spacing w:val="-16"/>
        </w:rPr>
        <w:t xml:space="preserve"> </w:t>
      </w:r>
      <w:proofErr w:type="spellStart"/>
      <w:r>
        <w:t>уговора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набавци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документује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прописани</w:t>
      </w:r>
      <w:proofErr w:type="spellEnd"/>
      <w:r>
        <w:rPr>
          <w:spacing w:val="-9"/>
        </w:rPr>
        <w:t xml:space="preserve"> </w:t>
      </w:r>
      <w:proofErr w:type="spellStart"/>
      <w:r>
        <w:t>начин</w:t>
      </w:r>
      <w:proofErr w:type="spellEnd"/>
      <w:r>
        <w:t>.</w:t>
      </w:r>
    </w:p>
    <w:p w14:paraId="482A4807" w14:textId="77777777" w:rsidR="00642B0D" w:rsidRDefault="00642B0D">
      <w:pPr>
        <w:pStyle w:val="Teloteksta"/>
        <w:kinsoku w:val="0"/>
        <w:overflowPunct w:val="0"/>
      </w:pPr>
    </w:p>
    <w:p w14:paraId="191A1A99" w14:textId="77777777" w:rsidR="00642B0D" w:rsidRDefault="00642B0D">
      <w:pPr>
        <w:pStyle w:val="Pasussalistom"/>
        <w:numPr>
          <w:ilvl w:val="0"/>
          <w:numId w:val="10"/>
        </w:numPr>
        <w:tabs>
          <w:tab w:val="left" w:pos="861"/>
        </w:tabs>
        <w:kinsoku w:val="0"/>
        <w:overflowPunct w:val="0"/>
        <w:ind w:right="656"/>
        <w:jc w:val="both"/>
        <w:rPr>
          <w:spacing w:val="-4"/>
        </w:rPr>
      </w:pPr>
      <w:proofErr w:type="spellStart"/>
      <w:r>
        <w:t>Наручилац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rPr>
          <w:spacing w:val="-3"/>
        </w:rPr>
        <w:t>одлуке</w:t>
      </w:r>
      <w:proofErr w:type="spellEnd"/>
      <w:r>
        <w:rPr>
          <w:spacing w:val="-3"/>
        </w:rPr>
        <w:t xml:space="preserve"> </w:t>
      </w:r>
      <w:r>
        <w:t xml:space="preserve">о </w:t>
      </w:r>
      <w:proofErr w:type="spellStart"/>
      <w:r>
        <w:t>додели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rPr>
          <w:spacing w:val="-4"/>
        </w:rPr>
        <w:t>од</w:t>
      </w:r>
      <w:proofErr w:type="spellEnd"/>
      <w:r>
        <w:rPr>
          <w:spacing w:val="-4"/>
        </w:rPr>
        <w:t xml:space="preserve"> </w:t>
      </w:r>
      <w:proofErr w:type="spellStart"/>
      <w:r>
        <w:t>понуђача</w:t>
      </w:r>
      <w:proofErr w:type="spellEnd"/>
      <w:r>
        <w:t xml:space="preserve">, </w:t>
      </w:r>
      <w:proofErr w:type="spellStart"/>
      <w:r>
        <w:t>чија</w:t>
      </w:r>
      <w:proofErr w:type="spellEnd"/>
      <w:r>
        <w:t xml:space="preserve"> </w:t>
      </w:r>
      <w:proofErr w:type="spellStart"/>
      <w:r>
        <w:t>је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4"/>
        </w:rPr>
        <w:t>понуда</w:t>
      </w:r>
      <w:proofErr w:type="spellEnd"/>
      <w:r>
        <w:rPr>
          <w:spacing w:val="-16"/>
        </w:rPr>
        <w:t xml:space="preserve"> </w:t>
      </w:r>
      <w:proofErr w:type="spellStart"/>
      <w:r>
        <w:t>оцењена</w:t>
      </w:r>
      <w:proofErr w:type="spellEnd"/>
      <w:r>
        <w:rPr>
          <w:spacing w:val="-16"/>
        </w:rPr>
        <w:t xml:space="preserve"> </w:t>
      </w:r>
      <w:proofErr w:type="spellStart"/>
      <w:r>
        <w:t>као</w:t>
      </w:r>
      <w:proofErr w:type="spellEnd"/>
      <w:r>
        <w:rPr>
          <w:spacing w:val="-18"/>
        </w:rPr>
        <w:t xml:space="preserve"> </w:t>
      </w:r>
      <w:proofErr w:type="spellStart"/>
      <w:r>
        <w:t>најповољнија</w:t>
      </w:r>
      <w:proofErr w:type="spellEnd"/>
      <w:r>
        <w:t>,</w:t>
      </w:r>
      <w:r>
        <w:rPr>
          <w:spacing w:val="-15"/>
        </w:rPr>
        <w:t xml:space="preserve"> </w:t>
      </w:r>
      <w:proofErr w:type="spellStart"/>
      <w:r>
        <w:t>затражи</w:t>
      </w:r>
      <w:proofErr w:type="spellEnd"/>
      <w:r>
        <w:rPr>
          <w:spacing w:val="-18"/>
        </w:rPr>
        <w:t xml:space="preserve"> </w:t>
      </w:r>
      <w:proofErr w:type="spellStart"/>
      <w:r>
        <w:t>да</w:t>
      </w:r>
      <w:proofErr w:type="spellEnd"/>
      <w:r>
        <w:rPr>
          <w:spacing w:val="-16"/>
        </w:rPr>
        <w:t xml:space="preserve"> </w:t>
      </w:r>
      <w:proofErr w:type="spellStart"/>
      <w:r>
        <w:t>достави</w:t>
      </w:r>
      <w:proofErr w:type="spellEnd"/>
      <w:r>
        <w:rPr>
          <w:spacing w:val="-17"/>
        </w:rPr>
        <w:t xml:space="preserve"> </w:t>
      </w:r>
      <w:proofErr w:type="spellStart"/>
      <w:r>
        <w:rPr>
          <w:spacing w:val="-3"/>
        </w:rPr>
        <w:t>копију</w:t>
      </w:r>
      <w:proofErr w:type="spellEnd"/>
      <w:r>
        <w:rPr>
          <w:spacing w:val="-15"/>
        </w:rPr>
        <w:t xml:space="preserve"> </w:t>
      </w:r>
      <w:proofErr w:type="spellStart"/>
      <w:r>
        <w:t>захтеваних</w:t>
      </w:r>
      <w:proofErr w:type="spellEnd"/>
      <w:r>
        <w:rPr>
          <w:spacing w:val="-17"/>
        </w:rPr>
        <w:t xml:space="preserve"> </w:t>
      </w:r>
      <w:proofErr w:type="spellStart"/>
      <w:r>
        <w:t>доказа</w:t>
      </w:r>
      <w:proofErr w:type="spellEnd"/>
      <w:r>
        <w:t xml:space="preserve"> о</w:t>
      </w:r>
      <w:r>
        <w:rPr>
          <w:spacing w:val="-9"/>
        </w:rPr>
        <w:t xml:space="preserve"> </w:t>
      </w:r>
      <w:proofErr w:type="spellStart"/>
      <w:r>
        <w:t>испуњености</w:t>
      </w:r>
      <w:proofErr w:type="spellEnd"/>
      <w:r>
        <w:rPr>
          <w:spacing w:val="-8"/>
        </w:rPr>
        <w:t xml:space="preserve"> </w:t>
      </w:r>
      <w:proofErr w:type="spellStart"/>
      <w:r>
        <w:t>услова</w:t>
      </w:r>
      <w:proofErr w:type="spellEnd"/>
      <w:r>
        <w:t>,</w:t>
      </w:r>
      <w:r>
        <w:rPr>
          <w:spacing w:val="-10"/>
        </w:rPr>
        <w:t xml:space="preserve"> </w:t>
      </w:r>
      <w:r>
        <w:t>а</w:t>
      </w:r>
      <w:r>
        <w:rPr>
          <w:spacing w:val="-7"/>
        </w:rPr>
        <w:t xml:space="preserve"> </w:t>
      </w:r>
      <w:proofErr w:type="spellStart"/>
      <w:r>
        <w:rPr>
          <w:spacing w:val="-3"/>
        </w:rPr>
        <w:t>може</w:t>
      </w:r>
      <w:proofErr w:type="spellEnd"/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proofErr w:type="spellStart"/>
      <w:r>
        <w:t>да</w:t>
      </w:r>
      <w:proofErr w:type="spellEnd"/>
      <w:r>
        <w:rPr>
          <w:spacing w:val="-8"/>
        </w:rPr>
        <w:t xml:space="preserve"> </w:t>
      </w:r>
      <w:proofErr w:type="spellStart"/>
      <w:r>
        <w:t>затражи</w:t>
      </w:r>
      <w:proofErr w:type="spellEnd"/>
      <w:r>
        <w:rPr>
          <w:spacing w:val="-9"/>
        </w:rPr>
        <w:t xml:space="preserve"> </w:t>
      </w:r>
      <w:proofErr w:type="spellStart"/>
      <w:r>
        <w:t>на</w:t>
      </w:r>
      <w:proofErr w:type="spellEnd"/>
      <w:r>
        <w:rPr>
          <w:spacing w:val="43"/>
        </w:rPr>
        <w:t xml:space="preserve"> </w:t>
      </w:r>
      <w:proofErr w:type="spellStart"/>
      <w:r>
        <w:t>увид</w:t>
      </w:r>
      <w:proofErr w:type="spellEnd"/>
      <w:r>
        <w:rPr>
          <w:spacing w:val="-8"/>
        </w:rPr>
        <w:t xml:space="preserve"> </w:t>
      </w:r>
      <w:proofErr w:type="spellStart"/>
      <w:r>
        <w:t>оригинал</w:t>
      </w:r>
      <w:proofErr w:type="spellEnd"/>
      <w:r>
        <w:rPr>
          <w:spacing w:val="-7"/>
        </w:rPr>
        <w:t xml:space="preserve"> </w:t>
      </w:r>
      <w:proofErr w:type="spellStart"/>
      <w:r>
        <w:t>или</w:t>
      </w:r>
      <w:proofErr w:type="spellEnd"/>
      <w:r>
        <w:rPr>
          <w:spacing w:val="-9"/>
        </w:rPr>
        <w:t xml:space="preserve"> </w:t>
      </w:r>
      <w:proofErr w:type="spellStart"/>
      <w:r>
        <w:t>оверену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3"/>
        </w:rPr>
        <w:t>копију</w:t>
      </w:r>
      <w:proofErr w:type="spellEnd"/>
      <w:r>
        <w:rPr>
          <w:spacing w:val="-3"/>
        </w:rPr>
        <w:t xml:space="preserve"> </w:t>
      </w:r>
      <w:proofErr w:type="spellStart"/>
      <w:r>
        <w:t>свих</w:t>
      </w:r>
      <w:proofErr w:type="spellEnd"/>
      <w:r>
        <w:rPr>
          <w:spacing w:val="-6"/>
        </w:rPr>
        <w:t xml:space="preserve"> </w:t>
      </w:r>
      <w:proofErr w:type="spellStart"/>
      <w:r>
        <w:t>или</w:t>
      </w:r>
      <w:proofErr w:type="spellEnd"/>
      <w:r>
        <w:rPr>
          <w:spacing w:val="-6"/>
        </w:rPr>
        <w:t xml:space="preserve"> </w:t>
      </w:r>
      <w:proofErr w:type="spellStart"/>
      <w:r>
        <w:t>појединих</w:t>
      </w:r>
      <w:proofErr w:type="spellEnd"/>
      <w:r>
        <w:rPr>
          <w:spacing w:val="-6"/>
        </w:rPr>
        <w:t xml:space="preserve"> </w:t>
      </w:r>
      <w:proofErr w:type="spellStart"/>
      <w:r>
        <w:t>доказа</w:t>
      </w:r>
      <w:proofErr w:type="spellEnd"/>
      <w:r>
        <w:t>.</w:t>
      </w:r>
      <w:r>
        <w:rPr>
          <w:spacing w:val="-6"/>
        </w:rPr>
        <w:t xml:space="preserve"> </w:t>
      </w:r>
      <w:proofErr w:type="spellStart"/>
      <w:r>
        <w:rPr>
          <w:spacing w:val="-5"/>
        </w:rPr>
        <w:t>Ако</w:t>
      </w:r>
      <w:proofErr w:type="spellEnd"/>
      <w:r>
        <w:rPr>
          <w:spacing w:val="-6"/>
        </w:rPr>
        <w:t xml:space="preserve"> </w:t>
      </w:r>
      <w:proofErr w:type="spellStart"/>
      <w:r>
        <w:t>понуђач</w:t>
      </w:r>
      <w:proofErr w:type="spellEnd"/>
      <w:r>
        <w:rPr>
          <w:spacing w:val="-5"/>
        </w:rPr>
        <w:t xml:space="preserve"> </w:t>
      </w:r>
      <w:r>
        <w:t>у</w:t>
      </w:r>
      <w:r>
        <w:rPr>
          <w:spacing w:val="-6"/>
        </w:rPr>
        <w:t xml:space="preserve"> </w:t>
      </w:r>
      <w:proofErr w:type="spellStart"/>
      <w:r>
        <w:t>остављеном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примереном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6"/>
        </w:rPr>
        <w:t>року</w:t>
      </w:r>
      <w:proofErr w:type="spellEnd"/>
      <w:r>
        <w:rPr>
          <w:spacing w:val="-6"/>
        </w:rPr>
        <w:t xml:space="preserve">, </w:t>
      </w:r>
      <w:proofErr w:type="spellStart"/>
      <w:r>
        <w:rPr>
          <w:spacing w:val="-4"/>
        </w:rPr>
        <w:t>који</w:t>
      </w:r>
      <w:proofErr w:type="spellEnd"/>
      <w:r>
        <w:rPr>
          <w:spacing w:val="-5"/>
        </w:rP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rPr>
          <w:spacing w:val="-3"/>
        </w:rPr>
        <w:t>може</w:t>
      </w:r>
      <w:proofErr w:type="spellEnd"/>
      <w:r>
        <w:rPr>
          <w:spacing w:val="-3"/>
        </w:rP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краћи</w:t>
      </w:r>
      <w:proofErr w:type="spellEnd"/>
      <w:r>
        <w:t xml:space="preserve"> </w:t>
      </w:r>
      <w:proofErr w:type="spellStart"/>
      <w:r>
        <w:rPr>
          <w:spacing w:val="-4"/>
        </w:rPr>
        <w:t>од</w:t>
      </w:r>
      <w:proofErr w:type="spellEnd"/>
      <w:r>
        <w:rPr>
          <w:spacing w:val="-4"/>
        </w:rPr>
        <w:t xml:space="preserve"> </w:t>
      </w:r>
      <w:proofErr w:type="spellStart"/>
      <w:r>
        <w:t>пет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,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достави</w:t>
      </w:r>
      <w:proofErr w:type="spellEnd"/>
      <w:r>
        <w:t xml:space="preserve"> </w:t>
      </w:r>
      <w:proofErr w:type="spellStart"/>
      <w:r>
        <w:t>тражене</w:t>
      </w:r>
      <w:proofErr w:type="spellEnd"/>
      <w:r>
        <w:t xml:space="preserve"> </w:t>
      </w:r>
      <w:proofErr w:type="spellStart"/>
      <w:r>
        <w:t>доказе</w:t>
      </w:r>
      <w:proofErr w:type="spellEnd"/>
      <w:r>
        <w:t xml:space="preserve">,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rPr>
          <w:spacing w:val="-3"/>
        </w:rPr>
        <w:t>његову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4"/>
        </w:rPr>
        <w:t>понуду</w:t>
      </w:r>
      <w:proofErr w:type="spellEnd"/>
      <w:r>
        <w:rPr>
          <w:spacing w:val="-4"/>
        </w:rPr>
        <w:t xml:space="preserve"> </w:t>
      </w:r>
      <w:proofErr w:type="spellStart"/>
      <w:r>
        <w:t>одбити</w:t>
      </w:r>
      <w:proofErr w:type="spellEnd"/>
      <w:r>
        <w:t xml:space="preserve"> </w:t>
      </w:r>
      <w:proofErr w:type="spellStart"/>
      <w:r>
        <w:t>као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4"/>
        </w:rPr>
        <w:t>неприхватљиву</w:t>
      </w:r>
      <w:proofErr w:type="spellEnd"/>
      <w:r>
        <w:rPr>
          <w:spacing w:val="-4"/>
        </w:rPr>
        <w:t>.</w:t>
      </w:r>
    </w:p>
    <w:p w14:paraId="197B2232" w14:textId="77777777" w:rsidR="00642B0D" w:rsidRDefault="00642B0D">
      <w:pPr>
        <w:pStyle w:val="Teloteksta"/>
        <w:kinsoku w:val="0"/>
        <w:overflowPunct w:val="0"/>
        <w:spacing w:before="1"/>
        <w:ind w:left="1842"/>
        <w:rPr>
          <w:i/>
          <w:iCs/>
        </w:rPr>
      </w:pPr>
      <w:r>
        <w:rPr>
          <w:i/>
          <w:iCs/>
        </w:rPr>
        <w:t>.</w:t>
      </w:r>
    </w:p>
    <w:p w14:paraId="3B492491" w14:textId="4370B65A" w:rsidR="00642B0D" w:rsidRDefault="00642B0D" w:rsidP="000A779F">
      <w:pPr>
        <w:pStyle w:val="Teloteksta"/>
        <w:kinsoku w:val="0"/>
        <w:overflowPunct w:val="0"/>
        <w:ind w:left="860" w:right="658"/>
        <w:jc w:val="both"/>
      </w:pPr>
      <w:proofErr w:type="spellStart"/>
      <w:r>
        <w:t>Понуђачи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регистровани</w:t>
      </w:r>
      <w:proofErr w:type="spellEnd"/>
      <w:r>
        <w:t xml:space="preserve"> у </w:t>
      </w:r>
      <w:proofErr w:type="spellStart"/>
      <w:r>
        <w:t>Регистру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води</w:t>
      </w:r>
      <w:proofErr w:type="spellEnd"/>
      <w:r>
        <w:t xml:space="preserve"> </w:t>
      </w:r>
      <w:proofErr w:type="spellStart"/>
      <w:r>
        <w:t>Агенција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привредне</w:t>
      </w:r>
      <w:proofErr w:type="spellEnd"/>
      <w:r>
        <w:t xml:space="preserve"> </w:t>
      </w:r>
      <w:proofErr w:type="spellStart"/>
      <w:r>
        <w:t>регистре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достављају</w:t>
      </w:r>
      <w:proofErr w:type="spellEnd"/>
      <w:r>
        <w:t xml:space="preserve"> </w:t>
      </w:r>
      <w:proofErr w:type="spellStart"/>
      <w:r>
        <w:t>доказе</w:t>
      </w:r>
      <w:proofErr w:type="spellEnd"/>
      <w:r>
        <w:t xml:space="preserve"> о </w:t>
      </w:r>
      <w:proofErr w:type="spellStart"/>
      <w:r>
        <w:t>испуњености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75. </w:t>
      </w:r>
      <w:proofErr w:type="spellStart"/>
      <w:r>
        <w:t>ст</w:t>
      </w:r>
      <w:proofErr w:type="spellEnd"/>
      <w:r>
        <w:t>.</w:t>
      </w:r>
      <w:r w:rsidR="0077201E">
        <w:rPr>
          <w:lang w:val="sr-Cyrl-RS"/>
        </w:rPr>
        <w:t xml:space="preserve">1 </w:t>
      </w:r>
      <w:proofErr w:type="spellStart"/>
      <w:r>
        <w:rPr>
          <w:spacing w:val="-3"/>
        </w:rPr>
        <w:t>тач</w:t>
      </w:r>
      <w:proofErr w:type="spellEnd"/>
      <w:r>
        <w:rPr>
          <w:spacing w:val="-3"/>
        </w:rPr>
        <w:t xml:space="preserve">. </w:t>
      </w:r>
      <w:r>
        <w:t xml:space="preserve">1) </w:t>
      </w:r>
      <w:proofErr w:type="spellStart"/>
      <w:r>
        <w:t>до</w:t>
      </w:r>
      <w:proofErr w:type="spellEnd"/>
      <w:r>
        <w:t xml:space="preserve"> 4) ЗЈН, </w:t>
      </w:r>
      <w:proofErr w:type="spellStart"/>
      <w:r>
        <w:rPr>
          <w:spacing w:val="-4"/>
        </w:rPr>
        <w:t>сходно</w:t>
      </w:r>
      <w:proofErr w:type="spellEnd"/>
      <w:r>
        <w:rPr>
          <w:spacing w:val="-4"/>
        </w:rPr>
        <w:t xml:space="preserve"> </w:t>
      </w:r>
      <w:proofErr w:type="spellStart"/>
      <w:r>
        <w:t>чл</w:t>
      </w:r>
      <w:proofErr w:type="spellEnd"/>
      <w:r>
        <w:t>. 78.</w:t>
      </w:r>
      <w:r>
        <w:rPr>
          <w:spacing w:val="3"/>
        </w:rPr>
        <w:t xml:space="preserve"> </w:t>
      </w:r>
      <w:r>
        <w:t>ЗЈН.</w:t>
      </w:r>
    </w:p>
    <w:p w14:paraId="000C9BDB" w14:textId="77777777" w:rsidR="00642B0D" w:rsidRDefault="00642B0D">
      <w:pPr>
        <w:pStyle w:val="Teloteksta"/>
        <w:kinsoku w:val="0"/>
        <w:overflowPunct w:val="0"/>
        <w:spacing w:before="10"/>
        <w:rPr>
          <w:sz w:val="23"/>
          <w:szCs w:val="23"/>
        </w:rPr>
      </w:pPr>
    </w:p>
    <w:p w14:paraId="7EC3D77A" w14:textId="77777777" w:rsidR="00642B0D" w:rsidRDefault="00642B0D">
      <w:pPr>
        <w:pStyle w:val="Teloteksta"/>
        <w:kinsoku w:val="0"/>
        <w:overflowPunct w:val="0"/>
        <w:ind w:left="860" w:right="655"/>
        <w:jc w:val="both"/>
      </w:pPr>
      <w:proofErr w:type="spellStart"/>
      <w:r>
        <w:rPr>
          <w:spacing w:val="-3"/>
        </w:rPr>
        <w:t>Понуђач</w:t>
      </w:r>
      <w:proofErr w:type="spellEnd"/>
      <w:r>
        <w:rPr>
          <w:spacing w:val="-3"/>
        </w:rP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доказе</w:t>
      </w:r>
      <w:proofErr w:type="spellEnd"/>
      <w:r>
        <w:t xml:space="preserve"> </w:t>
      </w:r>
      <w:proofErr w:type="spellStart"/>
      <w:r>
        <w:rPr>
          <w:spacing w:val="-4"/>
        </w:rPr>
        <w:t>који</w:t>
      </w:r>
      <w:proofErr w:type="spellEnd"/>
      <w:r>
        <w:rPr>
          <w:spacing w:val="-4"/>
        </w:rP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јавно</w:t>
      </w:r>
      <w:proofErr w:type="spellEnd"/>
      <w:r>
        <w:t xml:space="preserve"> </w:t>
      </w:r>
      <w:proofErr w:type="spellStart"/>
      <w:r>
        <w:t>доступни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t xml:space="preserve"> </w:t>
      </w:r>
      <w:proofErr w:type="spellStart"/>
      <w:r>
        <w:t>страницама</w:t>
      </w:r>
      <w:proofErr w:type="spellEnd"/>
      <w:r>
        <w:t xml:space="preserve"> </w:t>
      </w:r>
      <w:proofErr w:type="spellStart"/>
      <w:r>
        <w:t>надлежних</w:t>
      </w:r>
      <w:proofErr w:type="spellEnd"/>
      <w:r>
        <w:rPr>
          <w:spacing w:val="-4"/>
        </w:rPr>
        <w:t xml:space="preserve"> </w:t>
      </w:r>
      <w:proofErr w:type="spellStart"/>
      <w:r>
        <w:t>органа</w:t>
      </w:r>
      <w:proofErr w:type="spellEnd"/>
      <w:r>
        <w:t>.</w:t>
      </w:r>
    </w:p>
    <w:p w14:paraId="3A2E68FF" w14:textId="77777777" w:rsidR="00642B0D" w:rsidRDefault="00642B0D">
      <w:pPr>
        <w:pStyle w:val="Teloteksta"/>
        <w:kinsoku w:val="0"/>
        <w:overflowPunct w:val="0"/>
      </w:pPr>
    </w:p>
    <w:p w14:paraId="217EC1B3" w14:textId="77777777" w:rsidR="00642B0D" w:rsidRDefault="00642B0D">
      <w:pPr>
        <w:pStyle w:val="Teloteksta"/>
        <w:kinsoku w:val="0"/>
        <w:overflowPunct w:val="0"/>
        <w:ind w:left="860" w:right="657"/>
        <w:jc w:val="both"/>
        <w:rPr>
          <w:spacing w:val="-4"/>
        </w:rPr>
      </w:pPr>
      <w:proofErr w:type="spellStart"/>
      <w:r>
        <w:rPr>
          <w:spacing w:val="-8"/>
        </w:rPr>
        <w:t>Уколико</w:t>
      </w:r>
      <w:proofErr w:type="spellEnd"/>
      <w:r>
        <w:rPr>
          <w:spacing w:val="-8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доказ</w:t>
      </w:r>
      <w:proofErr w:type="spellEnd"/>
      <w:r>
        <w:t xml:space="preserve"> о </w:t>
      </w:r>
      <w:proofErr w:type="spellStart"/>
      <w:r>
        <w:t>испуњености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</w:t>
      </w:r>
      <w:proofErr w:type="spellStart"/>
      <w:r>
        <w:t>електронски</w:t>
      </w:r>
      <w:proofErr w:type="spellEnd"/>
      <w:r>
        <w:t xml:space="preserve"> </w:t>
      </w:r>
      <w:proofErr w:type="spellStart"/>
      <w:r>
        <w:rPr>
          <w:spacing w:val="-4"/>
        </w:rPr>
        <w:t>документ</w:t>
      </w:r>
      <w:proofErr w:type="spellEnd"/>
      <w:r>
        <w:rPr>
          <w:spacing w:val="-4"/>
        </w:rPr>
        <w:t xml:space="preserve">, </w:t>
      </w:r>
      <w:proofErr w:type="spellStart"/>
      <w:r>
        <w:t>понуђач</w:t>
      </w:r>
      <w:proofErr w:type="spellEnd"/>
      <w:r>
        <w:rPr>
          <w:spacing w:val="-38"/>
        </w:rP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rPr>
          <w:spacing w:val="-3"/>
        </w:rPr>
        <w:t>копију</w:t>
      </w:r>
      <w:proofErr w:type="spellEnd"/>
      <w:r>
        <w:rPr>
          <w:spacing w:val="-3"/>
        </w:rPr>
        <w:t xml:space="preserve"> </w:t>
      </w:r>
      <w:proofErr w:type="spellStart"/>
      <w:r>
        <w:t>електронског</w:t>
      </w:r>
      <w:proofErr w:type="spellEnd"/>
      <w:r>
        <w:t xml:space="preserve"> </w:t>
      </w:r>
      <w:proofErr w:type="spellStart"/>
      <w:r>
        <w:t>документа</w:t>
      </w:r>
      <w:proofErr w:type="spellEnd"/>
      <w:r>
        <w:t xml:space="preserve"> у </w:t>
      </w:r>
      <w:proofErr w:type="spellStart"/>
      <w:r>
        <w:t>писаном</w:t>
      </w:r>
      <w:proofErr w:type="spellEnd"/>
      <w:r>
        <w:t xml:space="preserve"> </w:t>
      </w:r>
      <w:proofErr w:type="spellStart"/>
      <w:r>
        <w:rPr>
          <w:spacing w:val="-5"/>
        </w:rPr>
        <w:t>облику</w:t>
      </w:r>
      <w:proofErr w:type="spellEnd"/>
      <w:r>
        <w:rPr>
          <w:spacing w:val="-5"/>
        </w:rPr>
        <w:t xml:space="preserve">, </w:t>
      </w:r>
      <w:r>
        <w:t xml:space="preserve">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rPr>
          <w:spacing w:val="-3"/>
        </w:rPr>
        <w:t>законом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којим</w:t>
      </w:r>
      <w:proofErr w:type="spellEnd"/>
      <w:r>
        <w:rPr>
          <w:spacing w:val="-3"/>
        </w:rP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уређује</w:t>
      </w:r>
      <w:proofErr w:type="spellEnd"/>
      <w:r>
        <w:t xml:space="preserve"> </w:t>
      </w:r>
      <w:proofErr w:type="spellStart"/>
      <w:r>
        <w:t>електронски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4"/>
        </w:rPr>
        <w:t>документ</w:t>
      </w:r>
      <w:proofErr w:type="spellEnd"/>
      <w:r>
        <w:rPr>
          <w:spacing w:val="-4"/>
        </w:rPr>
        <w:t>.</w:t>
      </w:r>
    </w:p>
    <w:p w14:paraId="16D9B94F" w14:textId="77777777" w:rsidR="00642B0D" w:rsidRDefault="00642B0D">
      <w:pPr>
        <w:pStyle w:val="Teloteksta"/>
        <w:kinsoku w:val="0"/>
        <w:overflowPunct w:val="0"/>
      </w:pPr>
    </w:p>
    <w:p w14:paraId="39A6D7E7" w14:textId="77777777" w:rsidR="00642B0D" w:rsidRDefault="00642B0D">
      <w:pPr>
        <w:pStyle w:val="Teloteksta"/>
        <w:kinsoku w:val="0"/>
        <w:overflowPunct w:val="0"/>
        <w:spacing w:before="1"/>
        <w:ind w:left="860" w:right="658"/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у </w:t>
      </w:r>
      <w:proofErr w:type="spellStart"/>
      <w:r>
        <w:t>држави</w:t>
      </w:r>
      <w:proofErr w:type="spellEnd"/>
      <w:r>
        <w:t xml:space="preserve"> у </w:t>
      </w:r>
      <w:proofErr w:type="spellStart"/>
      <w:r>
        <w:t>којој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седиште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издају</w:t>
      </w:r>
      <w:proofErr w:type="spellEnd"/>
      <w:r>
        <w:t xml:space="preserve"> </w:t>
      </w:r>
      <w:proofErr w:type="spellStart"/>
      <w:r>
        <w:t>тражени</w:t>
      </w:r>
      <w:proofErr w:type="spellEnd"/>
      <w:r>
        <w:t xml:space="preserve"> </w:t>
      </w:r>
      <w:proofErr w:type="spellStart"/>
      <w:r>
        <w:t>докази</w:t>
      </w:r>
      <w:proofErr w:type="spellEnd"/>
      <w:r>
        <w:t xml:space="preserve">,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, </w:t>
      </w:r>
      <w:proofErr w:type="spellStart"/>
      <w:r>
        <w:t>уместо</w:t>
      </w:r>
      <w:proofErr w:type="spellEnd"/>
      <w:r>
        <w:t xml:space="preserve"> </w:t>
      </w:r>
      <w:proofErr w:type="spellStart"/>
      <w:r>
        <w:t>доказа</w:t>
      </w:r>
      <w:proofErr w:type="spellEnd"/>
      <w:r>
        <w:t xml:space="preserve">, </w:t>
      </w:r>
      <w:proofErr w:type="spellStart"/>
      <w:r>
        <w:t>приложити</w:t>
      </w:r>
      <w:proofErr w:type="spellEnd"/>
      <w:r>
        <w:t xml:space="preserve"> </w:t>
      </w:r>
      <w:proofErr w:type="spellStart"/>
      <w:r>
        <w:t>своју</w:t>
      </w:r>
      <w:proofErr w:type="spellEnd"/>
      <w:r>
        <w:t xml:space="preserve"> </w:t>
      </w:r>
      <w:proofErr w:type="spellStart"/>
      <w:r>
        <w:t>писану</w:t>
      </w:r>
      <w:proofErr w:type="spellEnd"/>
      <w:r>
        <w:t xml:space="preserve"> </w:t>
      </w:r>
      <w:proofErr w:type="spellStart"/>
      <w:r>
        <w:t>изјаву</w:t>
      </w:r>
      <w:proofErr w:type="spellEnd"/>
      <w:r>
        <w:t xml:space="preserve">, </w:t>
      </w:r>
      <w:proofErr w:type="spellStart"/>
      <w:r>
        <w:t>дату</w:t>
      </w:r>
      <w:proofErr w:type="spellEnd"/>
      <w:r>
        <w:t xml:space="preserve">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кривичном</w:t>
      </w:r>
      <w:proofErr w:type="spellEnd"/>
      <w:r>
        <w:t xml:space="preserve"> и </w:t>
      </w:r>
      <w:proofErr w:type="spellStart"/>
      <w:r>
        <w:t>материјалном</w:t>
      </w:r>
      <w:proofErr w:type="spellEnd"/>
      <w:r>
        <w:t xml:space="preserve"> </w:t>
      </w:r>
      <w:proofErr w:type="spellStart"/>
      <w:r>
        <w:t>одговорношћу</w:t>
      </w:r>
      <w:proofErr w:type="spellEnd"/>
      <w:r>
        <w:t xml:space="preserve"> </w:t>
      </w:r>
      <w:proofErr w:type="spellStart"/>
      <w:r>
        <w:t>оверену</w:t>
      </w:r>
      <w:proofErr w:type="spellEnd"/>
      <w:r>
        <w:t xml:space="preserve"> </w:t>
      </w:r>
      <w:proofErr w:type="spellStart"/>
      <w:r>
        <w:t>пред</w:t>
      </w:r>
      <w:proofErr w:type="spellEnd"/>
      <w:r>
        <w:t xml:space="preserve"> </w:t>
      </w:r>
      <w:proofErr w:type="spellStart"/>
      <w:r>
        <w:t>судским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управним</w:t>
      </w:r>
      <w:proofErr w:type="spellEnd"/>
      <w:r>
        <w:t xml:space="preserve"> </w:t>
      </w:r>
      <w:proofErr w:type="spellStart"/>
      <w:r>
        <w:t>органом</w:t>
      </w:r>
      <w:proofErr w:type="spellEnd"/>
      <w:r>
        <w:t xml:space="preserve">,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бележником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другим</w:t>
      </w:r>
      <w:proofErr w:type="spellEnd"/>
      <w:r>
        <w:t xml:space="preserve"> </w:t>
      </w:r>
      <w:proofErr w:type="spellStart"/>
      <w:r>
        <w:t>надлежним</w:t>
      </w:r>
      <w:proofErr w:type="spellEnd"/>
      <w:r>
        <w:t xml:space="preserve"> </w:t>
      </w:r>
      <w:proofErr w:type="spellStart"/>
      <w:r>
        <w:t>органом</w:t>
      </w:r>
      <w:proofErr w:type="spellEnd"/>
      <w:r>
        <w:t xml:space="preserve">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државе</w:t>
      </w:r>
      <w:proofErr w:type="spellEnd"/>
      <w:r>
        <w:t>.</w:t>
      </w:r>
    </w:p>
    <w:p w14:paraId="50B58857" w14:textId="77777777" w:rsidR="00642B0D" w:rsidRDefault="00642B0D">
      <w:pPr>
        <w:pStyle w:val="Teloteksta"/>
        <w:kinsoku w:val="0"/>
        <w:overflowPunct w:val="0"/>
        <w:spacing w:before="11"/>
        <w:rPr>
          <w:sz w:val="23"/>
          <w:szCs w:val="23"/>
        </w:rPr>
      </w:pPr>
    </w:p>
    <w:p w14:paraId="5F3C6020" w14:textId="77777777" w:rsidR="00642B0D" w:rsidRDefault="00642B0D">
      <w:pPr>
        <w:pStyle w:val="Teloteksta"/>
        <w:kinsoku w:val="0"/>
        <w:overflowPunct w:val="0"/>
        <w:ind w:left="860" w:right="661"/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седиште</w:t>
      </w:r>
      <w:proofErr w:type="spellEnd"/>
      <w:r>
        <w:t xml:space="preserve"> у </w:t>
      </w:r>
      <w:proofErr w:type="spellStart"/>
      <w:r>
        <w:t>другој</w:t>
      </w:r>
      <w:proofErr w:type="spellEnd"/>
      <w:r>
        <w:t xml:space="preserve"> </w:t>
      </w:r>
      <w:proofErr w:type="spellStart"/>
      <w:r>
        <w:t>држави</w:t>
      </w:r>
      <w:proofErr w:type="spellEnd"/>
      <w:r>
        <w:t xml:space="preserve">,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провери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доказује</w:t>
      </w:r>
      <w:proofErr w:type="spellEnd"/>
      <w:r>
        <w:t xml:space="preserve"> </w:t>
      </w:r>
      <w:proofErr w:type="spellStart"/>
      <w:r>
        <w:t>испуњеност</w:t>
      </w:r>
      <w:proofErr w:type="spellEnd"/>
      <w:r>
        <w:t xml:space="preserve"> </w:t>
      </w:r>
      <w:proofErr w:type="spellStart"/>
      <w:r>
        <w:t>тражених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</w:t>
      </w:r>
      <w:proofErr w:type="spellStart"/>
      <w:r>
        <w:t>издати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надлежних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 xml:space="preserve">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државе</w:t>
      </w:r>
      <w:proofErr w:type="spellEnd"/>
      <w:r>
        <w:t>.</w:t>
      </w:r>
    </w:p>
    <w:p w14:paraId="2A408265" w14:textId="77777777" w:rsidR="00642B0D" w:rsidRDefault="00642B0D">
      <w:pPr>
        <w:pStyle w:val="Teloteksta"/>
        <w:kinsoku w:val="0"/>
        <w:overflowPunct w:val="0"/>
        <w:ind w:left="860" w:right="661"/>
        <w:jc w:val="both"/>
        <w:sectPr w:rsidR="00642B0D">
          <w:pgSz w:w="11910" w:h="16840"/>
          <w:pgMar w:top="1360" w:right="780" w:bottom="2100" w:left="1300" w:header="0" w:footer="1808" w:gutter="0"/>
          <w:cols w:space="720"/>
          <w:noEndnote/>
        </w:sectPr>
      </w:pPr>
    </w:p>
    <w:p w14:paraId="07D71D35" w14:textId="77777777" w:rsidR="00642B0D" w:rsidRDefault="00425700">
      <w:pPr>
        <w:pStyle w:val="Teloteksta"/>
        <w:kinsoku w:val="0"/>
        <w:overflowPunct w:val="0"/>
        <w:ind w:left="11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  <w:pict w14:anchorId="1007426F">
          <v:shape id="_x0000_s1059" type="#_x0000_t202" style="width:454.4pt;height:32.25pt;mso-left-percent:-10001;mso-top-percent:-10001;mso-position-horizontal:absolute;mso-position-horizontal-relative:char;mso-position-vertical:absolute;mso-position-vertical-relative:line;mso-left-percent:-10001;mso-top-percent:-10001" o:allowincell="f" fillcolor="#c5d9f0" stroked="f">
            <v:textbox inset="0,0,0,0">
              <w:txbxContent>
                <w:p w14:paraId="69055565" w14:textId="77777777" w:rsidR="00425700" w:rsidRDefault="00425700">
                  <w:pPr>
                    <w:pStyle w:val="Teloteksta"/>
                    <w:kinsoku w:val="0"/>
                    <w:overflowPunct w:val="0"/>
                    <w:ind w:left="1835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V КРИТЕРИЈУМИ ЗА ДОДЕЛУ УГОВОРА</w:t>
                  </w:r>
                </w:p>
              </w:txbxContent>
            </v:textbox>
            <w10:anchorlock/>
          </v:shape>
        </w:pict>
      </w:r>
    </w:p>
    <w:p w14:paraId="62883CCA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1F90F69D" w14:textId="77777777" w:rsidR="00642B0D" w:rsidRDefault="00642B0D">
      <w:pPr>
        <w:pStyle w:val="Teloteksta"/>
        <w:kinsoku w:val="0"/>
        <w:overflowPunct w:val="0"/>
        <w:spacing w:before="10"/>
        <w:rPr>
          <w:sz w:val="18"/>
          <w:szCs w:val="18"/>
        </w:rPr>
      </w:pPr>
    </w:p>
    <w:p w14:paraId="1751A7B9" w14:textId="77777777" w:rsidR="00642B0D" w:rsidRDefault="00642B0D">
      <w:pPr>
        <w:pStyle w:val="Naslov3"/>
        <w:numPr>
          <w:ilvl w:val="0"/>
          <w:numId w:val="9"/>
        </w:numPr>
        <w:tabs>
          <w:tab w:val="left" w:pos="381"/>
        </w:tabs>
        <w:kinsoku w:val="0"/>
        <w:overflowPunct w:val="0"/>
        <w:spacing w:before="90"/>
        <w:ind w:hanging="240"/>
      </w:pPr>
      <w:proofErr w:type="spellStart"/>
      <w:r>
        <w:t>Критеријум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доделу</w:t>
      </w:r>
      <w:proofErr w:type="spellEnd"/>
      <w:r>
        <w:rPr>
          <w:spacing w:val="-4"/>
        </w:rPr>
        <w:t xml:space="preserve"> </w:t>
      </w:r>
      <w:proofErr w:type="spellStart"/>
      <w:r>
        <w:t>уговора</w:t>
      </w:r>
      <w:proofErr w:type="spellEnd"/>
    </w:p>
    <w:p w14:paraId="329C3102" w14:textId="77777777" w:rsidR="00642B0D" w:rsidRDefault="00642B0D">
      <w:pPr>
        <w:pStyle w:val="Teloteksta"/>
        <w:kinsoku w:val="0"/>
        <w:overflowPunct w:val="0"/>
        <w:rPr>
          <w:b/>
          <w:bCs/>
        </w:rPr>
      </w:pPr>
    </w:p>
    <w:p w14:paraId="2D10FA89" w14:textId="3143DE1A" w:rsidR="00642B0D" w:rsidRDefault="00642B0D">
      <w:pPr>
        <w:pStyle w:val="Teloteksta"/>
        <w:kinsoku w:val="0"/>
        <w:overflowPunct w:val="0"/>
        <w:ind w:left="140" w:right="658"/>
        <w:jc w:val="both"/>
        <w:rPr>
          <w:b/>
          <w:bCs/>
        </w:rPr>
      </w:pPr>
      <w:proofErr w:type="spellStart"/>
      <w:r>
        <w:t>Избор</w:t>
      </w:r>
      <w:proofErr w:type="spellEnd"/>
      <w:r>
        <w:rPr>
          <w:spacing w:val="-12"/>
        </w:rPr>
        <w:t xml:space="preserve"> </w:t>
      </w:r>
      <w:proofErr w:type="spellStart"/>
      <w:r>
        <w:t>најповољније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12"/>
        </w:rPr>
        <w:t xml:space="preserve"> </w:t>
      </w:r>
      <w:proofErr w:type="spellStart"/>
      <w:r>
        <w:t>ће</w:t>
      </w:r>
      <w:proofErr w:type="spellEnd"/>
      <w:r>
        <w:rPr>
          <w:spacing w:val="-11"/>
        </w:rPr>
        <w:t xml:space="preserve"> </w:t>
      </w:r>
      <w:proofErr w:type="spellStart"/>
      <w:r>
        <w:t>се</w:t>
      </w:r>
      <w:proofErr w:type="spellEnd"/>
      <w:r>
        <w:rPr>
          <w:spacing w:val="-13"/>
        </w:rPr>
        <w:t xml:space="preserve"> </w:t>
      </w:r>
      <w:proofErr w:type="spellStart"/>
      <w:r>
        <w:t>извршити</w:t>
      </w:r>
      <w:proofErr w:type="spellEnd"/>
      <w:r>
        <w:rPr>
          <w:spacing w:val="-13"/>
        </w:rPr>
        <w:t xml:space="preserve"> </w:t>
      </w:r>
      <w:proofErr w:type="spellStart"/>
      <w:r>
        <w:t>применом</w:t>
      </w:r>
      <w:proofErr w:type="spellEnd"/>
      <w:r>
        <w:rPr>
          <w:spacing w:val="-11"/>
        </w:rPr>
        <w:t xml:space="preserve"> </w:t>
      </w:r>
      <w:proofErr w:type="spellStart"/>
      <w:r>
        <w:t>критеријума</w:t>
      </w:r>
      <w:proofErr w:type="spellEnd"/>
      <w:r>
        <w:rPr>
          <w:spacing w:val="-10"/>
        </w:rPr>
        <w:t xml:space="preserve"> </w:t>
      </w:r>
      <w:r w:rsidRPr="0077201E">
        <w:rPr>
          <w:b/>
          <w:bCs/>
        </w:rPr>
        <w:t>„</w:t>
      </w:r>
      <w:r w:rsidR="0077201E" w:rsidRPr="0077201E">
        <w:rPr>
          <w:b/>
          <w:bCs/>
          <w:lang w:val="sr-Cyrl-RS"/>
        </w:rPr>
        <w:t>Најнижа понуђена цена</w:t>
      </w:r>
      <w:r w:rsidRPr="0077201E">
        <w:rPr>
          <w:b/>
          <w:bCs/>
        </w:rPr>
        <w:t>“.</w:t>
      </w:r>
    </w:p>
    <w:p w14:paraId="7F682751" w14:textId="77777777" w:rsidR="00642B0D" w:rsidRDefault="00642B0D">
      <w:pPr>
        <w:pStyle w:val="Teloteksta"/>
        <w:kinsoku w:val="0"/>
        <w:overflowPunct w:val="0"/>
        <w:spacing w:before="10"/>
        <w:rPr>
          <w:b/>
          <w:bCs/>
          <w:sz w:val="23"/>
          <w:szCs w:val="23"/>
        </w:rPr>
      </w:pPr>
    </w:p>
    <w:p w14:paraId="59B94E8D" w14:textId="77777777" w:rsidR="00642B0D" w:rsidRDefault="00642B0D">
      <w:pPr>
        <w:pStyle w:val="Naslov3"/>
        <w:numPr>
          <w:ilvl w:val="0"/>
          <w:numId w:val="9"/>
        </w:numPr>
        <w:tabs>
          <w:tab w:val="left" w:pos="388"/>
        </w:tabs>
        <w:kinsoku w:val="0"/>
        <w:overflowPunct w:val="0"/>
        <w:ind w:left="140" w:right="657" w:firstLine="0"/>
        <w:jc w:val="both"/>
      </w:pPr>
      <w:proofErr w:type="spellStart"/>
      <w:r>
        <w:t>Елементи</w:t>
      </w:r>
      <w:proofErr w:type="spellEnd"/>
      <w:r>
        <w:t xml:space="preserve"> </w:t>
      </w:r>
      <w:proofErr w:type="spellStart"/>
      <w:r>
        <w:t>критеријума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rPr>
          <w:spacing w:val="-3"/>
        </w:rPr>
        <w:t>основу</w:t>
      </w:r>
      <w:proofErr w:type="spellEnd"/>
      <w:r>
        <w:rPr>
          <w:spacing w:val="-3"/>
        </w:rPr>
        <w:t xml:space="preserve"> </w:t>
      </w:r>
      <w:proofErr w:type="spellStart"/>
      <w:r>
        <w:t>којих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извршити</w:t>
      </w:r>
      <w:proofErr w:type="spellEnd"/>
      <w:r>
        <w:t xml:space="preserve"> </w:t>
      </w:r>
      <w:proofErr w:type="spellStart"/>
      <w:r>
        <w:t>доделу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у </w:t>
      </w:r>
      <w:proofErr w:type="spellStart"/>
      <w:r>
        <w:t>ситуацији</w:t>
      </w:r>
      <w:proofErr w:type="spellEnd"/>
      <w:r>
        <w:t xml:space="preserve">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постоје</w:t>
      </w:r>
      <w:proofErr w:type="spellEnd"/>
      <w:r>
        <w:t xml:space="preserve"> </w:t>
      </w:r>
      <w:proofErr w:type="spellStart"/>
      <w:r>
        <w:t>две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rPr>
          <w:spacing w:val="-4"/>
        </w:rPr>
        <w:t>понуда</w:t>
      </w:r>
      <w:proofErr w:type="spellEnd"/>
      <w:r>
        <w:rPr>
          <w:spacing w:val="-4"/>
        </w:rP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једнаким</w:t>
      </w:r>
      <w:proofErr w:type="spellEnd"/>
      <w:r>
        <w:t xml:space="preserve"> </w:t>
      </w:r>
      <w:proofErr w:type="spellStart"/>
      <w:r>
        <w:t>бројем</w:t>
      </w:r>
      <w:proofErr w:type="spellEnd"/>
      <w:r>
        <w:t xml:space="preserve"> </w:t>
      </w:r>
      <w:proofErr w:type="spellStart"/>
      <w:r>
        <w:t>пондера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истом</w:t>
      </w:r>
      <w:proofErr w:type="spellEnd"/>
      <w:r>
        <w:t xml:space="preserve"> </w:t>
      </w:r>
      <w:proofErr w:type="spellStart"/>
      <w:r>
        <w:t>понуђеном</w:t>
      </w:r>
      <w:proofErr w:type="spellEnd"/>
      <w:r>
        <w:rPr>
          <w:spacing w:val="-6"/>
        </w:rPr>
        <w:t xml:space="preserve"> </w:t>
      </w:r>
      <w:proofErr w:type="spellStart"/>
      <w:r>
        <w:t>ценом</w:t>
      </w:r>
      <w:proofErr w:type="spellEnd"/>
    </w:p>
    <w:p w14:paraId="35076871" w14:textId="77777777" w:rsidR="00642B0D" w:rsidRDefault="00642B0D">
      <w:pPr>
        <w:pStyle w:val="Teloteksta"/>
        <w:kinsoku w:val="0"/>
        <w:overflowPunct w:val="0"/>
        <w:rPr>
          <w:b/>
          <w:bCs/>
        </w:rPr>
      </w:pPr>
    </w:p>
    <w:p w14:paraId="783E7C22" w14:textId="77777777" w:rsidR="00642B0D" w:rsidRDefault="00642B0D">
      <w:pPr>
        <w:pStyle w:val="Teloteksta"/>
        <w:kinsoku w:val="0"/>
        <w:overflowPunct w:val="0"/>
        <w:ind w:left="140" w:right="657"/>
        <w:jc w:val="both"/>
      </w:pPr>
      <w:proofErr w:type="spellStart"/>
      <w:r w:rsidRPr="0077201E">
        <w:t>Уколико</w:t>
      </w:r>
      <w:proofErr w:type="spellEnd"/>
      <w:r w:rsidRPr="0077201E">
        <w:t xml:space="preserve"> </w:t>
      </w:r>
      <w:proofErr w:type="spellStart"/>
      <w:r w:rsidRPr="0077201E">
        <w:t>две</w:t>
      </w:r>
      <w:proofErr w:type="spellEnd"/>
      <w:r w:rsidRPr="0077201E">
        <w:t xml:space="preserve"> </w:t>
      </w:r>
      <w:proofErr w:type="spellStart"/>
      <w:r w:rsidRPr="0077201E">
        <w:t>или</w:t>
      </w:r>
      <w:proofErr w:type="spellEnd"/>
      <w:r w:rsidRPr="0077201E">
        <w:t xml:space="preserve"> </w:t>
      </w:r>
      <w:proofErr w:type="spellStart"/>
      <w:r w:rsidRPr="0077201E">
        <w:t>више</w:t>
      </w:r>
      <w:proofErr w:type="spellEnd"/>
      <w:r w:rsidRPr="0077201E">
        <w:t xml:space="preserve"> </w:t>
      </w:r>
      <w:proofErr w:type="spellStart"/>
      <w:r w:rsidRPr="0077201E">
        <w:t>понуда</w:t>
      </w:r>
      <w:proofErr w:type="spellEnd"/>
      <w:r w:rsidRPr="0077201E">
        <w:t xml:space="preserve"> </w:t>
      </w:r>
      <w:proofErr w:type="spellStart"/>
      <w:r w:rsidRPr="0077201E">
        <w:t>имају</w:t>
      </w:r>
      <w:proofErr w:type="spellEnd"/>
      <w:r w:rsidRPr="0077201E">
        <w:t xml:space="preserve"> </w:t>
      </w:r>
      <w:proofErr w:type="spellStart"/>
      <w:r w:rsidRPr="0077201E">
        <w:t>исту</w:t>
      </w:r>
      <w:proofErr w:type="spellEnd"/>
      <w:r w:rsidRPr="0077201E">
        <w:t xml:space="preserve"> </w:t>
      </w:r>
      <w:proofErr w:type="spellStart"/>
      <w:r w:rsidRPr="0077201E">
        <w:t>најнижу</w:t>
      </w:r>
      <w:proofErr w:type="spellEnd"/>
      <w:r w:rsidRPr="0077201E">
        <w:t xml:space="preserve"> </w:t>
      </w:r>
      <w:proofErr w:type="spellStart"/>
      <w:r w:rsidRPr="0077201E">
        <w:t>понуђену</w:t>
      </w:r>
      <w:proofErr w:type="spellEnd"/>
      <w:r w:rsidRPr="0077201E">
        <w:t xml:space="preserve"> </w:t>
      </w:r>
      <w:proofErr w:type="spellStart"/>
      <w:r w:rsidRPr="0077201E">
        <w:t>цену</w:t>
      </w:r>
      <w:proofErr w:type="spellEnd"/>
      <w:r w:rsidRPr="0077201E">
        <w:t xml:space="preserve">, </w:t>
      </w:r>
      <w:proofErr w:type="spellStart"/>
      <w:r w:rsidRPr="0077201E">
        <w:t>најповољнија</w:t>
      </w:r>
      <w:proofErr w:type="spellEnd"/>
      <w:r w:rsidRPr="0077201E">
        <w:t xml:space="preserve"> </w:t>
      </w:r>
      <w:proofErr w:type="spellStart"/>
      <w:r w:rsidRPr="0077201E">
        <w:t>понуда</w:t>
      </w:r>
      <w:proofErr w:type="spellEnd"/>
      <w:r w:rsidRPr="0077201E">
        <w:t xml:space="preserve"> </w:t>
      </w:r>
      <w:proofErr w:type="spellStart"/>
      <w:r w:rsidRPr="0077201E">
        <w:t>биће</w:t>
      </w:r>
      <w:proofErr w:type="spellEnd"/>
      <w:r w:rsidRPr="0077201E">
        <w:t xml:space="preserve"> </w:t>
      </w:r>
      <w:proofErr w:type="spellStart"/>
      <w:r w:rsidRPr="0077201E">
        <w:t>изабрана</w:t>
      </w:r>
      <w:proofErr w:type="spellEnd"/>
      <w:r w:rsidRPr="0077201E">
        <w:t xml:space="preserve"> </w:t>
      </w:r>
      <w:proofErr w:type="spellStart"/>
      <w:r w:rsidRPr="0077201E">
        <w:t>жребом</w:t>
      </w:r>
      <w:proofErr w:type="spellEnd"/>
      <w:r w:rsidRPr="0077201E">
        <w:t xml:space="preserve"> </w:t>
      </w:r>
      <w:proofErr w:type="spellStart"/>
      <w:r w:rsidRPr="0077201E">
        <w:t>који</w:t>
      </w:r>
      <w:proofErr w:type="spellEnd"/>
      <w:r w:rsidRPr="0077201E">
        <w:t xml:space="preserve"> </w:t>
      </w:r>
      <w:proofErr w:type="spellStart"/>
      <w:r w:rsidRPr="0077201E">
        <w:t>ће</w:t>
      </w:r>
      <w:proofErr w:type="spellEnd"/>
      <w:r w:rsidRPr="0077201E">
        <w:t xml:space="preserve"> </w:t>
      </w:r>
      <w:proofErr w:type="spellStart"/>
      <w:r w:rsidRPr="0077201E">
        <w:t>се</w:t>
      </w:r>
      <w:proofErr w:type="spellEnd"/>
      <w:r w:rsidRPr="0077201E">
        <w:t xml:space="preserve"> </w:t>
      </w:r>
      <w:proofErr w:type="spellStart"/>
      <w:r w:rsidRPr="0077201E">
        <w:t>одржати</w:t>
      </w:r>
      <w:proofErr w:type="spellEnd"/>
      <w:r w:rsidRPr="0077201E">
        <w:t xml:space="preserve"> </w:t>
      </w:r>
      <w:proofErr w:type="spellStart"/>
      <w:r w:rsidRPr="0077201E">
        <w:t>одмах</w:t>
      </w:r>
      <w:proofErr w:type="spellEnd"/>
      <w:r w:rsidRPr="0077201E">
        <w:t xml:space="preserve"> </w:t>
      </w:r>
      <w:proofErr w:type="spellStart"/>
      <w:r w:rsidRPr="0077201E">
        <w:t>по</w:t>
      </w:r>
      <w:proofErr w:type="spellEnd"/>
      <w:r w:rsidRPr="0077201E">
        <w:t xml:space="preserve"> </w:t>
      </w:r>
      <w:proofErr w:type="spellStart"/>
      <w:r w:rsidRPr="0077201E">
        <w:t>отварању</w:t>
      </w:r>
      <w:proofErr w:type="spellEnd"/>
      <w:r w:rsidRPr="0077201E">
        <w:t xml:space="preserve"> </w:t>
      </w:r>
      <w:proofErr w:type="spellStart"/>
      <w:r w:rsidRPr="0077201E">
        <w:t>понуда</w:t>
      </w:r>
      <w:proofErr w:type="spellEnd"/>
      <w:r w:rsidRPr="0077201E">
        <w:t>.</w:t>
      </w:r>
    </w:p>
    <w:p w14:paraId="102D1054" w14:textId="77777777" w:rsidR="00642B0D" w:rsidRDefault="00642B0D">
      <w:pPr>
        <w:pStyle w:val="Teloteksta"/>
        <w:kinsoku w:val="0"/>
        <w:overflowPunct w:val="0"/>
        <w:ind w:left="140" w:right="657"/>
        <w:jc w:val="both"/>
        <w:sectPr w:rsidR="00642B0D">
          <w:pgSz w:w="11910" w:h="16840"/>
          <w:pgMar w:top="1420" w:right="780" w:bottom="2100" w:left="1300" w:header="0" w:footer="1808" w:gutter="0"/>
          <w:cols w:space="720"/>
          <w:noEndnote/>
        </w:sectPr>
      </w:pPr>
    </w:p>
    <w:p w14:paraId="2BD81041" w14:textId="77777777" w:rsidR="00642B0D" w:rsidRDefault="00425700">
      <w:pPr>
        <w:pStyle w:val="Teloteksta"/>
        <w:kinsoku w:val="0"/>
        <w:overflowPunct w:val="0"/>
        <w:ind w:left="11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  <w:pict w14:anchorId="00231C31">
          <v:shape id="_x0000_s1058" type="#_x0000_t202" style="width:454.4pt;height:32.25pt;mso-left-percent:-10001;mso-top-percent:-10001;mso-position-horizontal:absolute;mso-position-horizontal-relative:char;mso-position-vertical:absolute;mso-position-vertical-relative:line;mso-left-percent:-10001;mso-top-percent:-10001" o:allowincell="f" fillcolor="#c5d9f0" stroked="f">
            <v:textbox inset="0,0,0,0">
              <w:txbxContent>
                <w:p w14:paraId="6F89EF33" w14:textId="77777777" w:rsidR="00425700" w:rsidRDefault="00425700">
                  <w:pPr>
                    <w:pStyle w:val="Teloteksta"/>
                    <w:kinsoku w:val="0"/>
                    <w:overflowPunct w:val="0"/>
                    <w:ind w:left="1096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VI ОБРАСЦИ КОЈИ ЧИНЕ САСТАВНИ ДЕО ПОНУДЕ</w:t>
                  </w:r>
                </w:p>
              </w:txbxContent>
            </v:textbox>
            <w10:anchorlock/>
          </v:shape>
        </w:pict>
      </w:r>
    </w:p>
    <w:p w14:paraId="1AF447C3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2871B585" w14:textId="77777777" w:rsidR="00642B0D" w:rsidRDefault="00642B0D">
      <w:pPr>
        <w:pStyle w:val="Teloteksta"/>
        <w:kinsoku w:val="0"/>
        <w:overflowPunct w:val="0"/>
        <w:spacing w:before="3"/>
        <w:rPr>
          <w:sz w:val="19"/>
          <w:szCs w:val="19"/>
        </w:rPr>
      </w:pPr>
    </w:p>
    <w:p w14:paraId="2D4D7334" w14:textId="77777777" w:rsidR="00642B0D" w:rsidRDefault="00642B0D">
      <w:pPr>
        <w:pStyle w:val="Pasussalistom"/>
        <w:numPr>
          <w:ilvl w:val="1"/>
          <w:numId w:val="9"/>
        </w:numPr>
        <w:tabs>
          <w:tab w:val="left" w:pos="881"/>
        </w:tabs>
        <w:kinsoku w:val="0"/>
        <w:overflowPunct w:val="0"/>
        <w:spacing w:before="90"/>
        <w:ind w:hanging="260"/>
      </w:pPr>
      <w:proofErr w:type="spellStart"/>
      <w:r>
        <w:t>Образац</w:t>
      </w:r>
      <w:proofErr w:type="spellEnd"/>
      <w: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4"/>
        </w:rPr>
        <w:t xml:space="preserve"> </w:t>
      </w:r>
      <w:r>
        <w:t>(</w:t>
      </w:r>
      <w:proofErr w:type="spellStart"/>
      <w:r>
        <w:t>Образац</w:t>
      </w:r>
      <w:proofErr w:type="spellEnd"/>
      <w:r>
        <w:rPr>
          <w:spacing w:val="3"/>
        </w:rPr>
        <w:t xml:space="preserve"> </w:t>
      </w:r>
      <w:r>
        <w:t>1);</w:t>
      </w:r>
    </w:p>
    <w:p w14:paraId="0C389352" w14:textId="6C36C673" w:rsidR="00642B0D" w:rsidRDefault="00642B0D">
      <w:pPr>
        <w:pStyle w:val="Pasussalistom"/>
        <w:numPr>
          <w:ilvl w:val="1"/>
          <w:numId w:val="9"/>
        </w:numPr>
        <w:tabs>
          <w:tab w:val="left" w:pos="881"/>
        </w:tabs>
        <w:kinsoku w:val="0"/>
        <w:overflowPunct w:val="0"/>
        <w:spacing w:before="42"/>
        <w:ind w:hanging="260"/>
      </w:pPr>
      <w:proofErr w:type="spellStart"/>
      <w:r>
        <w:t>Образац</w:t>
      </w:r>
      <w:proofErr w:type="spellEnd"/>
      <w:r>
        <w:t xml:space="preserve"> </w:t>
      </w:r>
      <w:proofErr w:type="spellStart"/>
      <w:r>
        <w:t>трошкова</w:t>
      </w:r>
      <w:proofErr w:type="spellEnd"/>
      <w:r>
        <w:t xml:space="preserve"> </w:t>
      </w:r>
      <w:proofErr w:type="spellStart"/>
      <w:r>
        <w:t>припреме</w:t>
      </w:r>
      <w:proofErr w:type="spellEnd"/>
      <w: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4"/>
        </w:rPr>
        <w:t xml:space="preserve"> </w:t>
      </w:r>
      <w:r>
        <w:t>(</w:t>
      </w:r>
      <w:proofErr w:type="spellStart"/>
      <w:r>
        <w:t>Образац</w:t>
      </w:r>
      <w:proofErr w:type="spellEnd"/>
      <w:r>
        <w:rPr>
          <w:spacing w:val="3"/>
        </w:rPr>
        <w:t xml:space="preserve"> </w:t>
      </w:r>
      <w:r w:rsidR="00ED1A95">
        <w:rPr>
          <w:lang w:val="sr-Cyrl-RS"/>
        </w:rPr>
        <w:t>2</w:t>
      </w:r>
      <w:r>
        <w:t>);</w:t>
      </w:r>
    </w:p>
    <w:p w14:paraId="71785DF8" w14:textId="134A7212" w:rsidR="00642B0D" w:rsidRDefault="00642B0D">
      <w:pPr>
        <w:pStyle w:val="Pasussalistom"/>
        <w:numPr>
          <w:ilvl w:val="1"/>
          <w:numId w:val="9"/>
        </w:numPr>
        <w:tabs>
          <w:tab w:val="left" w:pos="881"/>
        </w:tabs>
        <w:kinsoku w:val="0"/>
        <w:overflowPunct w:val="0"/>
        <w:spacing w:before="41"/>
        <w:ind w:hanging="260"/>
      </w:pPr>
      <w:proofErr w:type="spellStart"/>
      <w:r>
        <w:t>Образац</w:t>
      </w:r>
      <w:proofErr w:type="spellEnd"/>
      <w:r>
        <w:t xml:space="preserve"> </w:t>
      </w:r>
      <w:proofErr w:type="spellStart"/>
      <w:r>
        <w:t>изјаве</w:t>
      </w:r>
      <w:proofErr w:type="spellEnd"/>
      <w:r>
        <w:t xml:space="preserve"> о </w:t>
      </w:r>
      <w:proofErr w:type="spellStart"/>
      <w:r>
        <w:t>независној</w:t>
      </w:r>
      <w:proofErr w:type="spellEnd"/>
      <w:r>
        <w:t xml:space="preserve"> </w:t>
      </w:r>
      <w:proofErr w:type="spellStart"/>
      <w:r>
        <w:rPr>
          <w:spacing w:val="-4"/>
        </w:rPr>
        <w:t>понуди</w:t>
      </w:r>
      <w:proofErr w:type="spellEnd"/>
      <w:r>
        <w:rPr>
          <w:spacing w:val="-4"/>
        </w:rPr>
        <w:t xml:space="preserve"> </w:t>
      </w:r>
      <w:r>
        <w:t>(</w:t>
      </w:r>
      <w:proofErr w:type="spellStart"/>
      <w:r>
        <w:t>Образац</w:t>
      </w:r>
      <w:proofErr w:type="spellEnd"/>
      <w:r>
        <w:rPr>
          <w:spacing w:val="3"/>
        </w:rPr>
        <w:t xml:space="preserve"> </w:t>
      </w:r>
      <w:r w:rsidR="00ED1A95">
        <w:rPr>
          <w:lang w:val="sr-Cyrl-RS"/>
        </w:rPr>
        <w:t>3</w:t>
      </w:r>
      <w:r>
        <w:t>);</w:t>
      </w:r>
    </w:p>
    <w:p w14:paraId="31B9E13D" w14:textId="60E8AC53" w:rsidR="00642B0D" w:rsidRDefault="00642B0D">
      <w:pPr>
        <w:pStyle w:val="Pasussalistom"/>
        <w:numPr>
          <w:ilvl w:val="1"/>
          <w:numId w:val="9"/>
        </w:numPr>
        <w:tabs>
          <w:tab w:val="left" w:pos="881"/>
        </w:tabs>
        <w:kinsoku w:val="0"/>
        <w:overflowPunct w:val="0"/>
        <w:spacing w:before="42" w:line="276" w:lineRule="auto"/>
        <w:ind w:left="140" w:right="1636" w:firstLine="480"/>
      </w:pPr>
      <w:proofErr w:type="spellStart"/>
      <w:r>
        <w:t>Образац</w:t>
      </w:r>
      <w:proofErr w:type="spellEnd"/>
      <w:r>
        <w:t xml:space="preserve"> </w:t>
      </w:r>
      <w:proofErr w:type="spellStart"/>
      <w:r>
        <w:t>изјаве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75. </w:t>
      </w:r>
      <w:proofErr w:type="spellStart"/>
      <w:r>
        <w:t>став</w:t>
      </w:r>
      <w:proofErr w:type="spellEnd"/>
      <w:r>
        <w:t xml:space="preserve"> 2. </w:t>
      </w:r>
      <w:proofErr w:type="spellStart"/>
      <w:r>
        <w:rPr>
          <w:spacing w:val="-3"/>
        </w:rPr>
        <w:t>Закона</w:t>
      </w:r>
      <w:proofErr w:type="spellEnd"/>
      <w:r>
        <w:rPr>
          <w:spacing w:val="-3"/>
        </w:rPr>
        <w:t xml:space="preserve"> </w:t>
      </w:r>
      <w:r>
        <w:t xml:space="preserve">о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(</w:t>
      </w:r>
      <w:proofErr w:type="spellStart"/>
      <w:r>
        <w:t>Образац</w:t>
      </w:r>
      <w:proofErr w:type="spellEnd"/>
      <w:r>
        <w:t xml:space="preserve"> </w:t>
      </w:r>
      <w:r w:rsidR="00ED1A95">
        <w:rPr>
          <w:lang w:val="sr-Cyrl-RS"/>
        </w:rPr>
        <w:t>4</w:t>
      </w:r>
      <w:r>
        <w:t>);</w:t>
      </w:r>
    </w:p>
    <w:p w14:paraId="4302BB99" w14:textId="6778C0B5" w:rsidR="00642B0D" w:rsidRDefault="00642B0D">
      <w:pPr>
        <w:pStyle w:val="Pasussalistom"/>
        <w:numPr>
          <w:ilvl w:val="1"/>
          <w:numId w:val="9"/>
        </w:numPr>
        <w:tabs>
          <w:tab w:val="left" w:pos="881"/>
        </w:tabs>
        <w:kinsoku w:val="0"/>
        <w:overflowPunct w:val="0"/>
        <w:spacing w:line="276" w:lineRule="auto"/>
        <w:ind w:left="140" w:right="1312" w:firstLine="480"/>
      </w:pPr>
      <w:proofErr w:type="spellStart"/>
      <w:r>
        <w:t>Образац</w:t>
      </w:r>
      <w:proofErr w:type="spellEnd"/>
      <w:r>
        <w:t xml:space="preserve"> </w:t>
      </w:r>
      <w:proofErr w:type="spellStart"/>
      <w:r>
        <w:t>изјаве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75. </w:t>
      </w:r>
      <w:proofErr w:type="spellStart"/>
      <w:r>
        <w:t>став</w:t>
      </w:r>
      <w:proofErr w:type="spellEnd"/>
      <w:r>
        <w:t xml:space="preserve"> 2. </w:t>
      </w:r>
      <w:proofErr w:type="spellStart"/>
      <w:r>
        <w:rPr>
          <w:spacing w:val="-3"/>
        </w:rPr>
        <w:t>Закона</w:t>
      </w:r>
      <w:proofErr w:type="spellEnd"/>
      <w:r>
        <w:rPr>
          <w:spacing w:val="-3"/>
        </w:rPr>
        <w:t xml:space="preserve"> </w:t>
      </w:r>
      <w:r>
        <w:t>о</w:t>
      </w:r>
      <w:r>
        <w:rPr>
          <w:spacing w:val="-27"/>
        </w:rPr>
        <w:t xml:space="preserve">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(</w:t>
      </w:r>
      <w:proofErr w:type="spellStart"/>
      <w:r>
        <w:t>Образац</w:t>
      </w:r>
      <w:proofErr w:type="spellEnd"/>
      <w:r>
        <w:t xml:space="preserve"> </w:t>
      </w:r>
      <w:r w:rsidR="00ED1A95">
        <w:rPr>
          <w:lang w:val="sr-Cyrl-RS"/>
        </w:rPr>
        <w:t>5</w:t>
      </w:r>
      <w:r>
        <w:t>).</w:t>
      </w:r>
    </w:p>
    <w:p w14:paraId="5AE3BFA3" w14:textId="77777777" w:rsidR="00642B0D" w:rsidRDefault="00642B0D">
      <w:pPr>
        <w:pStyle w:val="Pasussalistom"/>
        <w:numPr>
          <w:ilvl w:val="1"/>
          <w:numId w:val="9"/>
        </w:numPr>
        <w:tabs>
          <w:tab w:val="left" w:pos="881"/>
        </w:tabs>
        <w:kinsoku w:val="0"/>
        <w:overflowPunct w:val="0"/>
        <w:spacing w:line="276" w:lineRule="auto"/>
        <w:ind w:left="140" w:right="1312" w:firstLine="480"/>
        <w:sectPr w:rsidR="00642B0D">
          <w:pgSz w:w="11910" w:h="16840"/>
          <w:pgMar w:top="1420" w:right="780" w:bottom="2100" w:left="1300" w:header="0" w:footer="1808" w:gutter="0"/>
          <w:cols w:space="720"/>
          <w:noEndnote/>
        </w:sectPr>
      </w:pPr>
    </w:p>
    <w:p w14:paraId="6E3BAEFF" w14:textId="77777777" w:rsidR="00642B0D" w:rsidRDefault="00642B0D">
      <w:pPr>
        <w:pStyle w:val="Naslov3"/>
        <w:kinsoku w:val="0"/>
        <w:overflowPunct w:val="0"/>
        <w:spacing w:before="62"/>
      </w:pPr>
      <w:r>
        <w:lastRenderedPageBreak/>
        <w:t>(ОБРАЗАЦ 1)</w:t>
      </w:r>
    </w:p>
    <w:p w14:paraId="02B5643A" w14:textId="77777777" w:rsidR="00642B0D" w:rsidRDefault="00642B0D">
      <w:pPr>
        <w:pStyle w:val="Teloteksta"/>
        <w:kinsoku w:val="0"/>
        <w:overflowPunct w:val="0"/>
        <w:spacing w:before="2"/>
        <w:rPr>
          <w:b/>
          <w:bCs/>
          <w:sz w:val="16"/>
          <w:szCs w:val="16"/>
        </w:rPr>
      </w:pPr>
    </w:p>
    <w:p w14:paraId="03D2B4A7" w14:textId="77777777" w:rsidR="00642B0D" w:rsidRDefault="00642B0D">
      <w:pPr>
        <w:pStyle w:val="Teloteksta"/>
        <w:kinsoku w:val="0"/>
        <w:overflowPunct w:val="0"/>
        <w:spacing w:before="90"/>
        <w:ind w:right="517"/>
        <w:jc w:val="center"/>
        <w:rPr>
          <w:b/>
          <w:bCs/>
        </w:rPr>
      </w:pPr>
      <w:r>
        <w:rPr>
          <w:b/>
          <w:bCs/>
        </w:rPr>
        <w:t>ОБРАЗАЦ ПОНУДЕ</w:t>
      </w:r>
    </w:p>
    <w:p w14:paraId="6368843F" w14:textId="77777777" w:rsidR="00ED1A95" w:rsidRDefault="00ED1A95" w:rsidP="00ED1A95">
      <w:pPr>
        <w:pStyle w:val="Teloteksta"/>
        <w:tabs>
          <w:tab w:val="left" w:pos="3426"/>
        </w:tabs>
        <w:kinsoku w:val="0"/>
        <w:overflowPunct w:val="0"/>
        <w:spacing w:before="90"/>
        <w:rPr>
          <w:spacing w:val="-4"/>
        </w:rPr>
      </w:pPr>
    </w:p>
    <w:p w14:paraId="0D8BA2F7" w14:textId="5221528B" w:rsidR="00ED1A95" w:rsidRDefault="00642B0D" w:rsidP="00ED1A95">
      <w:pPr>
        <w:pStyle w:val="Teloteksta"/>
        <w:tabs>
          <w:tab w:val="left" w:pos="3426"/>
        </w:tabs>
        <w:kinsoku w:val="0"/>
        <w:overflowPunct w:val="0"/>
        <w:spacing w:before="90"/>
        <w:ind w:left="140"/>
        <w:rPr>
          <w:u w:val="single" w:color="000000"/>
        </w:rPr>
      </w:pPr>
      <w:proofErr w:type="spellStart"/>
      <w:r>
        <w:rPr>
          <w:spacing w:val="-4"/>
        </w:rPr>
        <w:t>Понуда</w:t>
      </w:r>
      <w:proofErr w:type="spellEnd"/>
      <w:r>
        <w:rPr>
          <w:spacing w:val="-4"/>
        </w:rPr>
        <w:t xml:space="preserve"> </w:t>
      </w:r>
      <w:r>
        <w:rPr>
          <w:spacing w:val="45"/>
        </w:rPr>
        <w:t xml:space="preserve"> </w:t>
      </w:r>
      <w:proofErr w:type="spellStart"/>
      <w:r>
        <w:t>бр</w:t>
      </w:r>
      <w:proofErr w:type="spellEnd"/>
      <w:r>
        <w:t xml:space="preserve">  </w:t>
      </w:r>
      <w:r>
        <w:rPr>
          <w:spacing w:val="-22"/>
        </w:rP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29270BC" w14:textId="77777777" w:rsidR="00ED1A95" w:rsidRDefault="00642B0D" w:rsidP="00ED1A95">
      <w:pPr>
        <w:pStyle w:val="Teloteksta"/>
        <w:tabs>
          <w:tab w:val="left" w:pos="3426"/>
        </w:tabs>
        <w:kinsoku w:val="0"/>
        <w:overflowPunct w:val="0"/>
        <w:spacing w:before="90"/>
        <w:ind w:left="140"/>
        <w:rPr>
          <w:u w:val="single" w:color="000000"/>
        </w:rPr>
      </w:pPr>
      <w:proofErr w:type="spellStart"/>
      <w:r>
        <w:rPr>
          <w:spacing w:val="-4"/>
        </w:rPr>
        <w:t>од</w:t>
      </w:r>
      <w:proofErr w:type="spellEnd"/>
      <w:r>
        <w:rPr>
          <w:spacing w:val="-4"/>
        </w:rPr>
        <w:t xml:space="preserve">  </w:t>
      </w:r>
      <w:r>
        <w:rPr>
          <w:spacing w:val="-23"/>
        </w:rP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E62D83E" w14:textId="11952AAA" w:rsidR="00642B0D" w:rsidRDefault="00642B0D" w:rsidP="00ED1A95">
      <w:pPr>
        <w:pStyle w:val="Teloteksta"/>
        <w:tabs>
          <w:tab w:val="left" w:pos="3426"/>
        </w:tabs>
        <w:kinsoku w:val="0"/>
        <w:overflowPunct w:val="0"/>
        <w:spacing w:before="90"/>
        <w:ind w:left="140"/>
      </w:pPr>
      <w:proofErr w:type="spellStart"/>
      <w:r>
        <w:t>за</w:t>
      </w:r>
      <w:proofErr w:type="spellEnd"/>
      <w:r>
        <w:t xml:space="preserve"> </w:t>
      </w:r>
      <w:proofErr w:type="spellStart"/>
      <w:r>
        <w:t>јавну</w:t>
      </w:r>
      <w:proofErr w:type="spellEnd"/>
      <w:r>
        <w:t xml:space="preserve"> </w:t>
      </w:r>
      <w:proofErr w:type="spellStart"/>
      <w:r>
        <w:t>набавку</w:t>
      </w:r>
      <w:proofErr w:type="spellEnd"/>
      <w:r>
        <w:t xml:space="preserve">: </w:t>
      </w:r>
      <w:proofErr w:type="spellStart"/>
      <w:r w:rsidR="00E7453E" w:rsidRPr="00E7453E">
        <w:t>Реконструкција</w:t>
      </w:r>
      <w:proofErr w:type="spellEnd"/>
      <w:r w:rsidR="00E7453E" w:rsidRPr="00E7453E">
        <w:t xml:space="preserve"> и </w:t>
      </w:r>
      <w:proofErr w:type="spellStart"/>
      <w:r w:rsidR="00E7453E" w:rsidRPr="00E7453E">
        <w:t>адаптација</w:t>
      </w:r>
      <w:proofErr w:type="spellEnd"/>
      <w:r w:rsidR="00E7453E" w:rsidRPr="00E7453E">
        <w:t xml:space="preserve"> </w:t>
      </w:r>
      <w:proofErr w:type="spellStart"/>
      <w:r w:rsidR="00E7453E" w:rsidRPr="00E7453E">
        <w:t>Студентског</w:t>
      </w:r>
      <w:proofErr w:type="spellEnd"/>
      <w:r w:rsidR="00E7453E" w:rsidRPr="00E7453E">
        <w:t xml:space="preserve"> </w:t>
      </w:r>
      <w:proofErr w:type="spellStart"/>
      <w:r w:rsidR="00E7453E" w:rsidRPr="00E7453E">
        <w:t>града</w:t>
      </w:r>
      <w:proofErr w:type="spellEnd"/>
      <w:r w:rsidR="00E7453E" w:rsidRPr="00E7453E">
        <w:t xml:space="preserve"> - </w:t>
      </w:r>
      <w:proofErr w:type="spellStart"/>
      <w:r w:rsidR="00E7453E" w:rsidRPr="00E7453E">
        <w:t>радови</w:t>
      </w:r>
      <w:proofErr w:type="spellEnd"/>
      <w:r w:rsidR="00E7453E" w:rsidRPr="00E7453E">
        <w:t xml:space="preserve"> </w:t>
      </w:r>
      <w:proofErr w:type="spellStart"/>
      <w:r w:rsidR="00E7453E" w:rsidRPr="00E7453E">
        <w:t>на</w:t>
      </w:r>
      <w:proofErr w:type="spellEnd"/>
      <w:r w:rsidR="00E7453E" w:rsidRPr="00E7453E">
        <w:t xml:space="preserve"> </w:t>
      </w:r>
      <w:proofErr w:type="spellStart"/>
      <w:r w:rsidR="00E7453E" w:rsidRPr="00E7453E">
        <w:t>климатизацији</w:t>
      </w:r>
      <w:proofErr w:type="spellEnd"/>
      <w:r>
        <w:t xml:space="preserve">, ЈН </w:t>
      </w:r>
      <w:proofErr w:type="spellStart"/>
      <w:r>
        <w:t>броj</w:t>
      </w:r>
      <w:proofErr w:type="spellEnd"/>
      <w:r>
        <w:t xml:space="preserve"> </w:t>
      </w:r>
      <w:r w:rsidR="00A97A40" w:rsidRPr="0077201E">
        <w:t>ЈН</w:t>
      </w:r>
      <w:r w:rsidR="00A97A40" w:rsidRPr="0077201E">
        <w:rPr>
          <w:lang w:val="sr-Cyrl-RS"/>
        </w:rPr>
        <w:t>Р</w:t>
      </w:r>
      <w:r w:rsidR="00A97A40" w:rsidRPr="0077201E">
        <w:t>-</w:t>
      </w:r>
      <w:r w:rsidR="0077201E" w:rsidRPr="0077201E">
        <w:rPr>
          <w:lang w:val="sr-Cyrl-RS"/>
        </w:rPr>
        <w:t>2</w:t>
      </w:r>
    </w:p>
    <w:p w14:paraId="210E9CAA" w14:textId="77777777" w:rsidR="00642B0D" w:rsidRDefault="00642B0D">
      <w:pPr>
        <w:pStyle w:val="Teloteksta"/>
        <w:kinsoku w:val="0"/>
        <w:overflowPunct w:val="0"/>
      </w:pPr>
    </w:p>
    <w:p w14:paraId="489CECF1" w14:textId="77777777" w:rsidR="00642B0D" w:rsidRDefault="00642B0D">
      <w:pPr>
        <w:pStyle w:val="Naslov4"/>
        <w:numPr>
          <w:ilvl w:val="0"/>
          <w:numId w:val="8"/>
        </w:numPr>
        <w:tabs>
          <w:tab w:val="left" w:pos="341"/>
        </w:tabs>
        <w:kinsoku w:val="0"/>
        <w:overflowPunct w:val="0"/>
        <w:ind w:hanging="200"/>
        <w:rPr>
          <w:color w:val="000000"/>
          <w:spacing w:val="-3"/>
          <w:sz w:val="22"/>
          <w:szCs w:val="22"/>
        </w:rPr>
      </w:pPr>
      <w:r>
        <w:t>ОПШТИ ПОДАЦИ О</w:t>
      </w:r>
      <w:r>
        <w:rPr>
          <w:spacing w:val="-3"/>
        </w:rPr>
        <w:t xml:space="preserve"> ПОНУЂАЧУ</w:t>
      </w:r>
    </w:p>
    <w:tbl>
      <w:tblPr>
        <w:tblW w:w="0" w:type="auto"/>
        <w:tblInd w:w="1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22"/>
        <w:gridCol w:w="4661"/>
      </w:tblGrid>
      <w:tr w:rsidR="00642B0D" w:rsidRPr="00F609E4" w14:paraId="0ACEBF1A" w14:textId="77777777">
        <w:trPr>
          <w:trHeight w:val="827"/>
        </w:trPr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AA275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Назив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понуђача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7323B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522267BA" w14:textId="77777777">
        <w:trPr>
          <w:trHeight w:val="828"/>
        </w:trPr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60EBB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Адреса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понуђача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FDDF3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39131802" w14:textId="77777777">
        <w:trPr>
          <w:trHeight w:val="827"/>
        </w:trPr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22A1B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Матични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број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понуђача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617FD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12FEA31B" w14:textId="77777777">
        <w:trPr>
          <w:trHeight w:val="827"/>
        </w:trPr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CC910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Порески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идентификациони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број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понуђача</w:t>
            </w:r>
            <w:proofErr w:type="spellEnd"/>
            <w:r w:rsidRPr="00F609E4">
              <w:rPr>
                <w:i/>
                <w:iCs/>
              </w:rPr>
              <w:t xml:space="preserve"> (ПИБ):</w:t>
            </w: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A3777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7C217B17" w14:textId="77777777">
        <w:trPr>
          <w:trHeight w:val="828"/>
        </w:trPr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3F23D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Име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особе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за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контакт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0E72C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5BF9BF66" w14:textId="77777777">
        <w:trPr>
          <w:trHeight w:val="551"/>
        </w:trPr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C2827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Електронска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адреса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понуђача</w:t>
            </w:r>
            <w:proofErr w:type="spellEnd"/>
            <w:r w:rsidRPr="00F609E4">
              <w:rPr>
                <w:i/>
                <w:iCs/>
              </w:rPr>
              <w:t xml:space="preserve"> (e-mail):</w:t>
            </w: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D3150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4FE5E187" w14:textId="77777777">
        <w:trPr>
          <w:trHeight w:val="827"/>
        </w:trPr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09721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Телефон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2961E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2A22327E" w14:textId="77777777">
        <w:trPr>
          <w:trHeight w:val="827"/>
        </w:trPr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CFB6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Телефакс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24086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1F9BA719" w14:textId="77777777">
        <w:trPr>
          <w:trHeight w:val="828"/>
        </w:trPr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7CF21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Број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рачуна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понуђача</w:t>
            </w:r>
            <w:proofErr w:type="spellEnd"/>
            <w:r w:rsidRPr="00F609E4">
              <w:rPr>
                <w:i/>
                <w:iCs/>
              </w:rPr>
              <w:t xml:space="preserve"> и </w:t>
            </w:r>
            <w:proofErr w:type="spellStart"/>
            <w:r w:rsidRPr="00F609E4">
              <w:rPr>
                <w:i/>
                <w:iCs/>
              </w:rPr>
              <w:t>назив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банке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23081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37F30BD4" w14:textId="77777777">
        <w:trPr>
          <w:trHeight w:val="827"/>
        </w:trPr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2294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Лице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овлашћено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за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потписивање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уговора</w:t>
            </w:r>
            <w:proofErr w:type="spellEnd"/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95FF5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</w:tbl>
    <w:p w14:paraId="482273B6" w14:textId="77777777" w:rsidR="00ED1A95" w:rsidRPr="00ED1A95" w:rsidRDefault="00ED1A95" w:rsidP="00ED1A95">
      <w:pPr>
        <w:pStyle w:val="Pasussalistom"/>
        <w:tabs>
          <w:tab w:val="left" w:pos="400"/>
        </w:tabs>
        <w:kinsoku w:val="0"/>
        <w:overflowPunct w:val="0"/>
        <w:ind w:left="399" w:firstLine="0"/>
        <w:rPr>
          <w:b/>
          <w:bCs/>
          <w:i/>
          <w:iCs/>
          <w:color w:val="000000"/>
        </w:rPr>
      </w:pPr>
    </w:p>
    <w:p w14:paraId="280F572B" w14:textId="1A79A7AE" w:rsidR="00642B0D" w:rsidRDefault="00642B0D">
      <w:pPr>
        <w:pStyle w:val="Pasussalistom"/>
        <w:numPr>
          <w:ilvl w:val="0"/>
          <w:numId w:val="8"/>
        </w:numPr>
        <w:tabs>
          <w:tab w:val="left" w:pos="400"/>
        </w:tabs>
        <w:kinsoku w:val="0"/>
        <w:overflowPunct w:val="0"/>
        <w:ind w:left="399" w:hanging="259"/>
        <w:rPr>
          <w:b/>
          <w:bCs/>
          <w:i/>
          <w:iCs/>
          <w:color w:val="000000"/>
        </w:rPr>
      </w:pPr>
      <w:r>
        <w:rPr>
          <w:b/>
          <w:bCs/>
          <w:i/>
          <w:iCs/>
          <w:spacing w:val="-3"/>
        </w:rPr>
        <w:t>ПОНУДУ</w:t>
      </w:r>
      <w:r>
        <w:rPr>
          <w:b/>
          <w:bCs/>
          <w:i/>
          <w:iCs/>
          <w:spacing w:val="-1"/>
        </w:rPr>
        <w:t xml:space="preserve"> </w:t>
      </w:r>
      <w:r>
        <w:rPr>
          <w:b/>
          <w:bCs/>
          <w:i/>
          <w:iCs/>
        </w:rPr>
        <w:t>ПОДНОСИ:</w:t>
      </w:r>
    </w:p>
    <w:tbl>
      <w:tblPr>
        <w:tblW w:w="0" w:type="auto"/>
        <w:tblInd w:w="1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84"/>
      </w:tblGrid>
      <w:tr w:rsidR="00642B0D" w:rsidRPr="00F609E4" w14:paraId="417C755B" w14:textId="77777777">
        <w:trPr>
          <w:trHeight w:val="552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FD91F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rPr>
                <w:b/>
                <w:bCs/>
                <w:i/>
                <w:iCs/>
              </w:rPr>
            </w:pPr>
          </w:p>
          <w:p w14:paraId="7C897C8F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2781" w:right="2774"/>
              <w:jc w:val="center"/>
              <w:rPr>
                <w:b/>
                <w:bCs/>
              </w:rPr>
            </w:pPr>
            <w:r w:rsidRPr="00F609E4">
              <w:rPr>
                <w:b/>
                <w:bCs/>
              </w:rPr>
              <w:t>А) САМОСТАЛНО</w:t>
            </w:r>
          </w:p>
        </w:tc>
      </w:tr>
      <w:tr w:rsidR="00642B0D" w:rsidRPr="00F609E4" w14:paraId="7A617346" w14:textId="77777777">
        <w:trPr>
          <w:trHeight w:val="551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F0431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7B40A75C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2781" w:right="2773"/>
              <w:jc w:val="center"/>
              <w:rPr>
                <w:b/>
                <w:bCs/>
              </w:rPr>
            </w:pPr>
            <w:r w:rsidRPr="00F609E4">
              <w:rPr>
                <w:b/>
                <w:bCs/>
              </w:rPr>
              <w:t>Б) СА ПОДИЗВОЂАЧЕМ</w:t>
            </w:r>
          </w:p>
        </w:tc>
      </w:tr>
      <w:tr w:rsidR="00642B0D" w:rsidRPr="00F609E4" w14:paraId="2FFD28D7" w14:textId="77777777">
        <w:trPr>
          <w:trHeight w:val="552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03234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41E2AC6A" w14:textId="77777777" w:rsidR="00642B0D" w:rsidRPr="00F609E4" w:rsidRDefault="00642B0D">
            <w:pPr>
              <w:pStyle w:val="TableParagraph"/>
              <w:kinsoku w:val="0"/>
              <w:overflowPunct w:val="0"/>
              <w:spacing w:line="256" w:lineRule="exact"/>
              <w:ind w:left="2781" w:right="2775"/>
              <w:jc w:val="center"/>
              <w:rPr>
                <w:b/>
                <w:bCs/>
              </w:rPr>
            </w:pPr>
            <w:r w:rsidRPr="00F609E4">
              <w:rPr>
                <w:b/>
                <w:bCs/>
              </w:rPr>
              <w:t>В) КАО ЗАЈЕДНИЧКУ ПОНУДУ</w:t>
            </w:r>
          </w:p>
        </w:tc>
      </w:tr>
    </w:tbl>
    <w:p w14:paraId="12B6E063" w14:textId="77777777" w:rsidR="00642B0D" w:rsidRDefault="00642B0D" w:rsidP="00ED1A95">
      <w:pPr>
        <w:pStyle w:val="Teloteksta"/>
        <w:kinsoku w:val="0"/>
        <w:overflowPunct w:val="0"/>
        <w:spacing w:before="62"/>
        <w:ind w:right="657"/>
        <w:jc w:val="both"/>
        <w:rPr>
          <w:i/>
          <w:iCs/>
        </w:rPr>
      </w:pPr>
      <w:proofErr w:type="spellStart"/>
      <w:r>
        <w:rPr>
          <w:b/>
          <w:bCs/>
          <w:i/>
          <w:iCs/>
        </w:rPr>
        <w:t>Напомена</w:t>
      </w:r>
      <w:proofErr w:type="spellEnd"/>
      <w:r>
        <w:rPr>
          <w:b/>
          <w:bCs/>
          <w:i/>
          <w:iCs/>
        </w:rPr>
        <w:t xml:space="preserve">: </w:t>
      </w:r>
      <w:proofErr w:type="spellStart"/>
      <w:r>
        <w:rPr>
          <w:i/>
          <w:iCs/>
        </w:rPr>
        <w:t>заокружити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начин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подношења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понуде</w:t>
      </w:r>
      <w:proofErr w:type="spellEnd"/>
      <w:r>
        <w:rPr>
          <w:i/>
          <w:iCs/>
        </w:rPr>
        <w:t xml:space="preserve"> и </w:t>
      </w:r>
      <w:proofErr w:type="spellStart"/>
      <w:r>
        <w:rPr>
          <w:i/>
          <w:iCs/>
        </w:rPr>
        <w:t>уписати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податке</w:t>
      </w:r>
      <w:proofErr w:type="spellEnd"/>
      <w:r>
        <w:rPr>
          <w:i/>
          <w:iCs/>
        </w:rPr>
        <w:t xml:space="preserve"> о </w:t>
      </w:r>
      <w:proofErr w:type="spellStart"/>
      <w:r>
        <w:rPr>
          <w:i/>
          <w:iCs/>
          <w:spacing w:val="-3"/>
        </w:rPr>
        <w:t>подизвођачу</w:t>
      </w:r>
      <w:proofErr w:type="spellEnd"/>
      <w:r>
        <w:rPr>
          <w:i/>
          <w:iCs/>
          <w:spacing w:val="-3"/>
        </w:rPr>
        <w:t xml:space="preserve">, </w:t>
      </w:r>
      <w:proofErr w:type="spellStart"/>
      <w:r>
        <w:rPr>
          <w:i/>
          <w:iCs/>
          <w:spacing w:val="-4"/>
        </w:rPr>
        <w:t>уколико</w:t>
      </w:r>
      <w:proofErr w:type="spellEnd"/>
      <w:r>
        <w:rPr>
          <w:i/>
          <w:iCs/>
          <w:spacing w:val="52"/>
        </w:rPr>
        <w:t xml:space="preserve"> </w:t>
      </w:r>
      <w:proofErr w:type="spellStart"/>
      <w:r>
        <w:rPr>
          <w:i/>
          <w:iCs/>
        </w:rPr>
        <w:t>се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понуда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подноси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  <w:spacing w:val="-3"/>
        </w:rPr>
        <w:t>са</w:t>
      </w:r>
      <w:proofErr w:type="spellEnd"/>
      <w:r>
        <w:rPr>
          <w:i/>
          <w:iCs/>
          <w:spacing w:val="-3"/>
        </w:rPr>
        <w:t xml:space="preserve"> </w:t>
      </w:r>
      <w:proofErr w:type="spellStart"/>
      <w:r>
        <w:rPr>
          <w:i/>
          <w:iCs/>
        </w:rPr>
        <w:t>подизвођачем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односно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податке</w:t>
      </w:r>
      <w:proofErr w:type="spellEnd"/>
      <w:r>
        <w:rPr>
          <w:i/>
          <w:iCs/>
        </w:rPr>
        <w:t xml:space="preserve"> о </w:t>
      </w:r>
      <w:proofErr w:type="spellStart"/>
      <w:r>
        <w:rPr>
          <w:i/>
          <w:iCs/>
        </w:rPr>
        <w:t>свим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учесницима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заједничке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понуде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  <w:spacing w:val="-4"/>
        </w:rPr>
        <w:t>уколико</w:t>
      </w:r>
      <w:proofErr w:type="spellEnd"/>
      <w:r>
        <w:rPr>
          <w:i/>
          <w:iCs/>
          <w:spacing w:val="-4"/>
        </w:rPr>
        <w:t xml:space="preserve"> </w:t>
      </w:r>
      <w:proofErr w:type="spellStart"/>
      <w:r>
        <w:rPr>
          <w:i/>
          <w:iCs/>
        </w:rPr>
        <w:t>понуду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подноси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група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понуђача</w:t>
      </w:r>
      <w:proofErr w:type="spellEnd"/>
    </w:p>
    <w:p w14:paraId="0CCB035F" w14:textId="77777777" w:rsidR="00642B0D" w:rsidRDefault="00642B0D">
      <w:pPr>
        <w:pStyle w:val="Teloteksta"/>
        <w:kinsoku w:val="0"/>
        <w:overflowPunct w:val="0"/>
        <w:rPr>
          <w:i/>
          <w:iCs/>
        </w:rPr>
      </w:pPr>
    </w:p>
    <w:p w14:paraId="634CF8F9" w14:textId="77777777" w:rsidR="00642B0D" w:rsidRDefault="00642B0D">
      <w:pPr>
        <w:pStyle w:val="Naslov4"/>
        <w:numPr>
          <w:ilvl w:val="0"/>
          <w:numId w:val="8"/>
        </w:numPr>
        <w:tabs>
          <w:tab w:val="left" w:pos="401"/>
        </w:tabs>
        <w:kinsoku w:val="0"/>
        <w:overflowPunct w:val="0"/>
        <w:ind w:left="400" w:hanging="260"/>
        <w:rPr>
          <w:color w:val="000000"/>
          <w:spacing w:val="-4"/>
        </w:rPr>
      </w:pPr>
      <w:r>
        <w:t>ПОДАЦИ О</w:t>
      </w:r>
      <w:r>
        <w:rPr>
          <w:spacing w:val="-2"/>
        </w:rPr>
        <w:t xml:space="preserve"> </w:t>
      </w:r>
      <w:r>
        <w:rPr>
          <w:spacing w:val="-4"/>
        </w:rPr>
        <w:t>ПОДИЗВОЂАЧУ</w:t>
      </w:r>
    </w:p>
    <w:p w14:paraId="1AF861C5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</w:rPr>
      </w:pPr>
    </w:p>
    <w:tbl>
      <w:tblPr>
        <w:tblW w:w="0" w:type="auto"/>
        <w:tblInd w:w="1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6"/>
        <w:gridCol w:w="4220"/>
        <w:gridCol w:w="4599"/>
      </w:tblGrid>
      <w:tr w:rsidR="00642B0D" w:rsidRPr="00F609E4" w14:paraId="7379627B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B78F7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29EC70A0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r w:rsidRPr="00F609E4">
              <w:rPr>
                <w:i/>
                <w:iCs/>
              </w:rPr>
              <w:t>1)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97C3E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771059B8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Назив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подизвођача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EEA25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5491590E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40F1C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4538E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1D8632C6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Адреса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94A5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251B8A93" w14:textId="77777777">
        <w:trPr>
          <w:trHeight w:val="552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24321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6290C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rPr>
                <w:b/>
                <w:bCs/>
                <w:i/>
                <w:iCs/>
              </w:rPr>
            </w:pPr>
          </w:p>
          <w:p w14:paraId="7B8185F3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Матични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број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CBE41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33BC0CF9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FDD67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D9482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1A36FBC5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Порески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идентификациони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број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5856A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1DC05DDF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A81A6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CAB4C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5F247553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Име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особе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за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контакт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5CE84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4B8DEC33" w14:textId="77777777">
        <w:trPr>
          <w:trHeight w:val="828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DE529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D5C18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rPr>
                <w:b/>
                <w:bCs/>
                <w:i/>
                <w:iCs/>
              </w:rPr>
            </w:pPr>
          </w:p>
          <w:p w14:paraId="13B2C47C" w14:textId="77777777" w:rsidR="00642B0D" w:rsidRPr="00F609E4" w:rsidRDefault="00642B0D">
            <w:pPr>
              <w:pStyle w:val="TableParagraph"/>
              <w:kinsoku w:val="0"/>
              <w:overflowPunct w:val="0"/>
              <w:spacing w:line="270" w:lineRule="atLeas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Проценат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укупне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вредности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набавке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који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ће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извршити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подизвођач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892A0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4F7B7EE5" w14:textId="77777777">
        <w:trPr>
          <w:trHeight w:val="82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B45D5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2C609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1E940FF4" w14:textId="77777777" w:rsidR="00642B0D" w:rsidRPr="00F609E4" w:rsidRDefault="00642B0D">
            <w:pPr>
              <w:pStyle w:val="TableParagraph"/>
              <w:tabs>
                <w:tab w:val="left" w:pos="778"/>
                <w:tab w:val="left" w:pos="2088"/>
                <w:tab w:val="left" w:pos="3179"/>
                <w:tab w:val="left" w:pos="3882"/>
              </w:tabs>
              <w:kinsoku w:val="0"/>
              <w:overflowPunct w:val="0"/>
              <w:spacing w:line="270" w:lineRule="atLeast"/>
              <w:ind w:left="107" w:right="98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Део</w:t>
            </w:r>
            <w:proofErr w:type="spellEnd"/>
            <w:r w:rsidRPr="00F609E4">
              <w:rPr>
                <w:i/>
                <w:iCs/>
              </w:rPr>
              <w:tab/>
            </w:r>
            <w:proofErr w:type="spellStart"/>
            <w:r w:rsidRPr="00F609E4">
              <w:rPr>
                <w:i/>
                <w:iCs/>
              </w:rPr>
              <w:t>предмета</w:t>
            </w:r>
            <w:proofErr w:type="spellEnd"/>
            <w:r w:rsidRPr="00F609E4">
              <w:rPr>
                <w:i/>
                <w:iCs/>
              </w:rPr>
              <w:tab/>
            </w:r>
            <w:proofErr w:type="spellStart"/>
            <w:r w:rsidRPr="00F609E4">
              <w:rPr>
                <w:i/>
                <w:iCs/>
              </w:rPr>
              <w:t>набавке</w:t>
            </w:r>
            <w:proofErr w:type="spellEnd"/>
            <w:r w:rsidRPr="00F609E4">
              <w:rPr>
                <w:i/>
                <w:iCs/>
              </w:rPr>
              <w:tab/>
            </w:r>
            <w:proofErr w:type="spellStart"/>
            <w:r w:rsidRPr="00F609E4">
              <w:rPr>
                <w:i/>
                <w:iCs/>
                <w:spacing w:val="-3"/>
              </w:rPr>
              <w:t>који</w:t>
            </w:r>
            <w:proofErr w:type="spellEnd"/>
            <w:r w:rsidRPr="00F609E4">
              <w:rPr>
                <w:i/>
                <w:iCs/>
                <w:spacing w:val="-3"/>
              </w:rPr>
              <w:tab/>
            </w:r>
            <w:proofErr w:type="spellStart"/>
            <w:r w:rsidRPr="00F609E4">
              <w:rPr>
                <w:i/>
                <w:iCs/>
                <w:spacing w:val="-9"/>
              </w:rPr>
              <w:t>ће</w:t>
            </w:r>
            <w:proofErr w:type="spellEnd"/>
            <w:r w:rsidRPr="00F609E4">
              <w:rPr>
                <w:i/>
                <w:iCs/>
                <w:spacing w:val="-9"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извршити</w:t>
            </w:r>
            <w:proofErr w:type="spellEnd"/>
            <w:r w:rsidRPr="00F609E4">
              <w:rPr>
                <w:i/>
                <w:iCs/>
                <w:spacing w:val="-1"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подизвођач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4BE76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40C5A768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002B6" w14:textId="77777777" w:rsidR="00642B0D" w:rsidRPr="00F609E4" w:rsidRDefault="00642B0D">
            <w:pPr>
              <w:pStyle w:val="TableParagraph"/>
              <w:kinsoku w:val="0"/>
              <w:overflowPunct w:val="0"/>
              <w:spacing w:before="11"/>
              <w:rPr>
                <w:b/>
                <w:bCs/>
                <w:i/>
                <w:iCs/>
                <w:sz w:val="23"/>
                <w:szCs w:val="23"/>
              </w:rPr>
            </w:pPr>
          </w:p>
          <w:p w14:paraId="1434F30F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r w:rsidRPr="00F609E4">
              <w:rPr>
                <w:i/>
                <w:iCs/>
              </w:rPr>
              <w:t>2)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D525A" w14:textId="77777777" w:rsidR="00642B0D" w:rsidRPr="00F609E4" w:rsidRDefault="00642B0D">
            <w:pPr>
              <w:pStyle w:val="TableParagraph"/>
              <w:kinsoku w:val="0"/>
              <w:overflowPunct w:val="0"/>
              <w:spacing w:before="11"/>
              <w:rPr>
                <w:b/>
                <w:bCs/>
                <w:i/>
                <w:iCs/>
                <w:sz w:val="23"/>
                <w:szCs w:val="23"/>
              </w:rPr>
            </w:pPr>
          </w:p>
          <w:p w14:paraId="6D2D209B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Назив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подизвођача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8D94F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67D1BA9F" w14:textId="77777777">
        <w:trPr>
          <w:trHeight w:val="552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4166C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D1EAE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341EACFD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Адреса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F2D18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3A43C56D" w14:textId="77777777">
        <w:trPr>
          <w:trHeight w:val="552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15BD9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D77DD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rPr>
                <w:b/>
                <w:bCs/>
                <w:i/>
                <w:iCs/>
              </w:rPr>
            </w:pPr>
          </w:p>
          <w:p w14:paraId="55CC1FA4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Матични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број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6C5ED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5B8B9F06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9C681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12FE3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18D6D5F5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Порески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идентификациони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број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ADE37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57AF7DDF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0881E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29FB3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4CC53D5D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Име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особе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за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контакт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0007C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74D4B2BA" w14:textId="77777777">
        <w:trPr>
          <w:trHeight w:val="828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CB247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FEE3E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rPr>
                <w:b/>
                <w:bCs/>
                <w:i/>
                <w:iCs/>
              </w:rPr>
            </w:pPr>
          </w:p>
          <w:p w14:paraId="37F36697" w14:textId="77777777" w:rsidR="00642B0D" w:rsidRPr="00F609E4" w:rsidRDefault="00642B0D">
            <w:pPr>
              <w:pStyle w:val="TableParagraph"/>
              <w:kinsoku w:val="0"/>
              <w:overflowPunct w:val="0"/>
              <w:spacing w:line="270" w:lineRule="atLeas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Проценат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укупне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вредности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набавке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који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ће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извршити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подизвођач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83D1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6518467A" w14:textId="77777777">
        <w:trPr>
          <w:trHeight w:val="82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9868E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BA82A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4C3F1E09" w14:textId="77777777" w:rsidR="00642B0D" w:rsidRPr="00F609E4" w:rsidRDefault="00642B0D">
            <w:pPr>
              <w:pStyle w:val="TableParagraph"/>
              <w:tabs>
                <w:tab w:val="left" w:pos="778"/>
                <w:tab w:val="left" w:pos="2088"/>
                <w:tab w:val="left" w:pos="3179"/>
                <w:tab w:val="left" w:pos="3882"/>
              </w:tabs>
              <w:kinsoku w:val="0"/>
              <w:overflowPunct w:val="0"/>
              <w:spacing w:line="270" w:lineRule="atLeast"/>
              <w:ind w:left="107" w:right="98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Део</w:t>
            </w:r>
            <w:proofErr w:type="spellEnd"/>
            <w:r w:rsidRPr="00F609E4">
              <w:rPr>
                <w:i/>
                <w:iCs/>
              </w:rPr>
              <w:tab/>
            </w:r>
            <w:proofErr w:type="spellStart"/>
            <w:r w:rsidRPr="00F609E4">
              <w:rPr>
                <w:i/>
                <w:iCs/>
              </w:rPr>
              <w:t>предмета</w:t>
            </w:r>
            <w:proofErr w:type="spellEnd"/>
            <w:r w:rsidRPr="00F609E4">
              <w:rPr>
                <w:i/>
                <w:iCs/>
              </w:rPr>
              <w:tab/>
            </w:r>
            <w:proofErr w:type="spellStart"/>
            <w:r w:rsidRPr="00F609E4">
              <w:rPr>
                <w:i/>
                <w:iCs/>
              </w:rPr>
              <w:t>набавке</w:t>
            </w:r>
            <w:proofErr w:type="spellEnd"/>
            <w:r w:rsidRPr="00F609E4">
              <w:rPr>
                <w:i/>
                <w:iCs/>
              </w:rPr>
              <w:tab/>
            </w:r>
            <w:proofErr w:type="spellStart"/>
            <w:r w:rsidRPr="00F609E4">
              <w:rPr>
                <w:i/>
                <w:iCs/>
                <w:spacing w:val="-3"/>
              </w:rPr>
              <w:t>који</w:t>
            </w:r>
            <w:proofErr w:type="spellEnd"/>
            <w:r w:rsidRPr="00F609E4">
              <w:rPr>
                <w:i/>
                <w:iCs/>
                <w:spacing w:val="-3"/>
              </w:rPr>
              <w:tab/>
            </w:r>
            <w:proofErr w:type="spellStart"/>
            <w:r w:rsidRPr="00F609E4">
              <w:rPr>
                <w:i/>
                <w:iCs/>
                <w:spacing w:val="-9"/>
              </w:rPr>
              <w:t>ће</w:t>
            </w:r>
            <w:proofErr w:type="spellEnd"/>
            <w:r w:rsidRPr="00F609E4">
              <w:rPr>
                <w:i/>
                <w:iCs/>
                <w:spacing w:val="-9"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извршити</w:t>
            </w:r>
            <w:proofErr w:type="spellEnd"/>
            <w:r w:rsidRPr="00F609E4">
              <w:rPr>
                <w:i/>
                <w:iCs/>
                <w:spacing w:val="-1"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подизвођач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23C0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</w:tbl>
    <w:p w14:paraId="6F54AC54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  <w:sz w:val="26"/>
          <w:szCs w:val="26"/>
        </w:rPr>
      </w:pPr>
    </w:p>
    <w:p w14:paraId="1E6415F1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  <w:sz w:val="22"/>
          <w:szCs w:val="22"/>
        </w:rPr>
      </w:pPr>
    </w:p>
    <w:p w14:paraId="00AA891C" w14:textId="77777777" w:rsidR="00642B0D" w:rsidRDefault="00642B0D">
      <w:pPr>
        <w:pStyle w:val="Teloteksta"/>
        <w:kinsoku w:val="0"/>
        <w:overflowPunct w:val="0"/>
        <w:ind w:left="140"/>
        <w:rPr>
          <w:spacing w:val="-60"/>
        </w:rPr>
      </w:pPr>
      <w:r>
        <w:rPr>
          <w:spacing w:val="-60"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Напомена</w:t>
      </w:r>
      <w:proofErr w:type="spellEnd"/>
      <w:r>
        <w:rPr>
          <w:b/>
          <w:bCs/>
          <w:i/>
          <w:iCs/>
          <w:u w:val="thick" w:color="000000"/>
        </w:rPr>
        <w:t>:</w:t>
      </w:r>
    </w:p>
    <w:p w14:paraId="295AA062" w14:textId="77777777" w:rsidR="00642B0D" w:rsidRDefault="00642B0D">
      <w:pPr>
        <w:pStyle w:val="Teloteksta"/>
        <w:kinsoku w:val="0"/>
        <w:overflowPunct w:val="0"/>
        <w:ind w:left="140" w:right="660"/>
        <w:jc w:val="both"/>
        <w:rPr>
          <w:i/>
          <w:iCs/>
        </w:rPr>
      </w:pPr>
      <w:proofErr w:type="spellStart"/>
      <w:r>
        <w:rPr>
          <w:i/>
          <w:iCs/>
        </w:rPr>
        <w:t>Табелу</w:t>
      </w:r>
      <w:proofErr w:type="spellEnd"/>
      <w:r>
        <w:rPr>
          <w:i/>
          <w:iCs/>
        </w:rPr>
        <w:t xml:space="preserve"> „</w:t>
      </w:r>
      <w:proofErr w:type="spellStart"/>
      <w:r>
        <w:rPr>
          <w:i/>
          <w:iCs/>
        </w:rPr>
        <w:t>Подаци</w:t>
      </w:r>
      <w:proofErr w:type="spellEnd"/>
      <w:r>
        <w:rPr>
          <w:i/>
          <w:iCs/>
        </w:rPr>
        <w:t xml:space="preserve"> о </w:t>
      </w:r>
      <w:proofErr w:type="spellStart"/>
      <w:r>
        <w:rPr>
          <w:i/>
          <w:iCs/>
        </w:rPr>
        <w:t>подизвођачу</w:t>
      </w:r>
      <w:proofErr w:type="spellEnd"/>
      <w:r>
        <w:rPr>
          <w:i/>
          <w:iCs/>
        </w:rPr>
        <w:t xml:space="preserve">“ </w:t>
      </w:r>
      <w:proofErr w:type="spellStart"/>
      <w:r>
        <w:rPr>
          <w:i/>
          <w:iCs/>
        </w:rPr>
        <w:t>попуњавају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само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они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који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подносе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понуду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подизвођачем</w:t>
      </w:r>
      <w:proofErr w:type="spellEnd"/>
      <w:r>
        <w:rPr>
          <w:i/>
          <w:iCs/>
        </w:rPr>
        <w:t xml:space="preserve">, а </w:t>
      </w:r>
      <w:proofErr w:type="spellStart"/>
      <w:r>
        <w:rPr>
          <w:i/>
          <w:iCs/>
        </w:rPr>
        <w:t>уколико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има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већи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број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подизвођача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од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места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предвиђених</w:t>
      </w:r>
      <w:proofErr w:type="spellEnd"/>
      <w:r>
        <w:rPr>
          <w:i/>
          <w:iCs/>
        </w:rPr>
        <w:t xml:space="preserve"> у </w:t>
      </w:r>
      <w:proofErr w:type="spellStart"/>
      <w:r>
        <w:rPr>
          <w:i/>
          <w:iCs/>
        </w:rPr>
        <w:t>табели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потребно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је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да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наведени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образац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копира</w:t>
      </w:r>
      <w:proofErr w:type="spellEnd"/>
      <w:r>
        <w:rPr>
          <w:i/>
          <w:iCs/>
        </w:rPr>
        <w:t xml:space="preserve"> у </w:t>
      </w:r>
      <w:proofErr w:type="spellStart"/>
      <w:r>
        <w:rPr>
          <w:i/>
          <w:iCs/>
        </w:rPr>
        <w:t>довољном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броју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примерака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да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попуни</w:t>
      </w:r>
      <w:proofErr w:type="spellEnd"/>
      <w:r>
        <w:rPr>
          <w:i/>
          <w:iCs/>
        </w:rPr>
        <w:t xml:space="preserve"> и </w:t>
      </w:r>
      <w:proofErr w:type="spellStart"/>
      <w:r>
        <w:rPr>
          <w:i/>
          <w:iCs/>
        </w:rPr>
        <w:t>достави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за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сваког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подизвођача</w:t>
      </w:r>
      <w:proofErr w:type="spellEnd"/>
      <w:r>
        <w:rPr>
          <w:i/>
          <w:iCs/>
        </w:rPr>
        <w:t>.</w:t>
      </w:r>
    </w:p>
    <w:p w14:paraId="14C7A5B3" w14:textId="77777777" w:rsidR="00642B0D" w:rsidRDefault="00642B0D" w:rsidP="0086439D">
      <w:pPr>
        <w:pStyle w:val="Teloteksta"/>
        <w:kinsoku w:val="0"/>
        <w:overflowPunct w:val="0"/>
        <w:ind w:right="660"/>
        <w:jc w:val="both"/>
        <w:rPr>
          <w:i/>
          <w:iCs/>
        </w:rPr>
        <w:sectPr w:rsidR="00642B0D">
          <w:pgSz w:w="11910" w:h="16840"/>
          <w:pgMar w:top="1360" w:right="780" w:bottom="2100" w:left="1300" w:header="0" w:footer="1808" w:gutter="0"/>
          <w:cols w:space="720"/>
          <w:noEndnote/>
        </w:sectPr>
      </w:pPr>
    </w:p>
    <w:p w14:paraId="28E7A6ED" w14:textId="77777777" w:rsidR="00642B0D" w:rsidRDefault="00642B0D">
      <w:pPr>
        <w:pStyle w:val="Naslov4"/>
        <w:numPr>
          <w:ilvl w:val="0"/>
          <w:numId w:val="8"/>
        </w:numPr>
        <w:tabs>
          <w:tab w:val="left" w:pos="401"/>
        </w:tabs>
        <w:kinsoku w:val="0"/>
        <w:overflowPunct w:val="0"/>
        <w:spacing w:before="90"/>
        <w:ind w:left="400" w:hanging="260"/>
        <w:rPr>
          <w:color w:val="000000"/>
        </w:rPr>
      </w:pPr>
      <w:r>
        <w:lastRenderedPageBreak/>
        <w:t>ПОДАЦИ О УЧЕСНИКУ У ЗАЈЕДНИЧКОЈ</w:t>
      </w:r>
      <w:r>
        <w:rPr>
          <w:spacing w:val="-6"/>
        </w:rPr>
        <w:t xml:space="preserve"> </w:t>
      </w:r>
      <w:r>
        <w:t>ПОНУДИ</w:t>
      </w:r>
    </w:p>
    <w:p w14:paraId="59FB9190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</w:rPr>
      </w:pPr>
    </w:p>
    <w:tbl>
      <w:tblPr>
        <w:tblW w:w="0" w:type="auto"/>
        <w:tblInd w:w="1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6"/>
        <w:gridCol w:w="4220"/>
        <w:gridCol w:w="4599"/>
      </w:tblGrid>
      <w:tr w:rsidR="00642B0D" w:rsidRPr="00F609E4" w14:paraId="48419C50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C1562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219D22CD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r w:rsidRPr="00F609E4">
              <w:rPr>
                <w:i/>
                <w:iCs/>
              </w:rPr>
              <w:t>1)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CCFEA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31D11BC0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Назив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учесника</w:t>
            </w:r>
            <w:proofErr w:type="spellEnd"/>
            <w:r w:rsidRPr="00F609E4">
              <w:rPr>
                <w:i/>
                <w:iCs/>
              </w:rPr>
              <w:t xml:space="preserve"> у </w:t>
            </w:r>
            <w:proofErr w:type="spellStart"/>
            <w:r w:rsidRPr="00F609E4">
              <w:rPr>
                <w:i/>
                <w:iCs/>
              </w:rPr>
              <w:t>заједничкој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понуди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26320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7016AD5B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6932A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86D87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052EA186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Адреса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73E1C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739F0AD5" w14:textId="77777777">
        <w:trPr>
          <w:trHeight w:val="552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57F8F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B6266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rPr>
                <w:b/>
                <w:bCs/>
                <w:i/>
                <w:iCs/>
              </w:rPr>
            </w:pPr>
          </w:p>
          <w:p w14:paraId="58FAA78A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Матични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број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A33B9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19252450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F8A49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8E491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4F05648B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Порески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идентификациони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број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F087B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5C63AF4F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ECB6F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F27E9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0EAACD2B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Име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особе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за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контакт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DB4F3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14D13235" w14:textId="77777777">
        <w:trPr>
          <w:trHeight w:val="552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94C27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rPr>
                <w:b/>
                <w:bCs/>
                <w:i/>
                <w:iCs/>
              </w:rPr>
            </w:pPr>
          </w:p>
          <w:p w14:paraId="51FB67EE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r w:rsidRPr="00F609E4">
              <w:rPr>
                <w:i/>
                <w:iCs/>
              </w:rPr>
              <w:t>2)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F07BA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rPr>
                <w:b/>
                <w:bCs/>
                <w:i/>
                <w:iCs/>
              </w:rPr>
            </w:pPr>
          </w:p>
          <w:p w14:paraId="0568447D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Назив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учесника</w:t>
            </w:r>
            <w:proofErr w:type="spellEnd"/>
            <w:r w:rsidRPr="00F609E4">
              <w:rPr>
                <w:i/>
                <w:iCs/>
              </w:rPr>
              <w:t xml:space="preserve"> у </w:t>
            </w:r>
            <w:proofErr w:type="spellStart"/>
            <w:r w:rsidRPr="00F609E4">
              <w:rPr>
                <w:i/>
                <w:iCs/>
              </w:rPr>
              <w:t>заједничкој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понуди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821B1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4929DDF1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FE9DB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B3ECB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61E4A91E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Адреса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8C6A8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6D6331D2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44841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4E06B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61E25DE8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Матични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број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982FE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1DC5D3F0" w14:textId="77777777">
        <w:trPr>
          <w:trHeight w:val="552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B468B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E02B6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68CACD24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Порески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идентификациони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број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CD3CA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1FDE27A8" w14:textId="77777777">
        <w:trPr>
          <w:trHeight w:val="552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052B6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1F69F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rPr>
                <w:b/>
                <w:bCs/>
                <w:i/>
                <w:iCs/>
              </w:rPr>
            </w:pPr>
          </w:p>
          <w:p w14:paraId="566EF7D2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Име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особе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за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контакт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606C2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52CE488E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41027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390C83E2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r w:rsidRPr="00F609E4">
              <w:rPr>
                <w:i/>
                <w:iCs/>
              </w:rPr>
              <w:t>3)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C352B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2B0071B6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Назив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учесника</w:t>
            </w:r>
            <w:proofErr w:type="spellEnd"/>
            <w:r w:rsidRPr="00F609E4">
              <w:rPr>
                <w:i/>
                <w:iCs/>
              </w:rPr>
              <w:t xml:space="preserve"> у </w:t>
            </w:r>
            <w:proofErr w:type="spellStart"/>
            <w:r w:rsidRPr="00F609E4">
              <w:rPr>
                <w:i/>
                <w:iCs/>
              </w:rPr>
              <w:t>заједничкој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понуди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72AB5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0077F78B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25184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E1E4E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0B9D58A7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Адреса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EA8A1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3CF6A876" w14:textId="77777777">
        <w:trPr>
          <w:trHeight w:val="552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034D0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6D493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rPr>
                <w:b/>
                <w:bCs/>
                <w:i/>
                <w:iCs/>
              </w:rPr>
            </w:pPr>
          </w:p>
          <w:p w14:paraId="1AA5D58C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Матични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број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E1849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17A5AE7F" w14:textId="77777777">
        <w:trPr>
          <w:trHeight w:val="55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9834B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EB893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749BC18E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Порески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идентификациони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број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D62D8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5A12BEDD" w14:textId="77777777">
        <w:trPr>
          <w:trHeight w:val="552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3F030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2482A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  <w:i/>
                <w:iCs/>
              </w:rPr>
            </w:pPr>
          </w:p>
          <w:p w14:paraId="3B574E39" w14:textId="77777777" w:rsidR="00642B0D" w:rsidRPr="00F609E4" w:rsidRDefault="00642B0D">
            <w:pPr>
              <w:pStyle w:val="TableParagraph"/>
              <w:kinsoku w:val="0"/>
              <w:overflowPunct w:val="0"/>
              <w:spacing w:line="257" w:lineRule="exact"/>
              <w:ind w:left="107"/>
              <w:rPr>
                <w:i/>
                <w:iCs/>
              </w:rPr>
            </w:pPr>
            <w:proofErr w:type="spellStart"/>
            <w:r w:rsidRPr="00F609E4">
              <w:rPr>
                <w:i/>
                <w:iCs/>
              </w:rPr>
              <w:t>Име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особе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за</w:t>
            </w:r>
            <w:proofErr w:type="spellEnd"/>
            <w:r w:rsidRPr="00F609E4">
              <w:rPr>
                <w:i/>
                <w:iCs/>
              </w:rPr>
              <w:t xml:space="preserve"> </w:t>
            </w:r>
            <w:proofErr w:type="spellStart"/>
            <w:r w:rsidRPr="00F609E4">
              <w:rPr>
                <w:i/>
                <w:iCs/>
              </w:rPr>
              <w:t>контакт</w:t>
            </w:r>
            <w:proofErr w:type="spellEnd"/>
            <w:r w:rsidRPr="00F609E4">
              <w:rPr>
                <w:i/>
                <w:iCs/>
              </w:rPr>
              <w:t>: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0A7D1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</w:tbl>
    <w:p w14:paraId="1C30F822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</w:rPr>
      </w:pPr>
    </w:p>
    <w:p w14:paraId="1DABEDA5" w14:textId="77777777" w:rsidR="00642B0D" w:rsidRDefault="00642B0D">
      <w:pPr>
        <w:pStyle w:val="Teloteksta"/>
        <w:kinsoku w:val="0"/>
        <w:overflowPunct w:val="0"/>
        <w:ind w:left="140"/>
        <w:rPr>
          <w:spacing w:val="-60"/>
        </w:rPr>
      </w:pPr>
      <w:r>
        <w:rPr>
          <w:spacing w:val="-60"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Напомена</w:t>
      </w:r>
      <w:proofErr w:type="spellEnd"/>
      <w:r>
        <w:rPr>
          <w:b/>
          <w:bCs/>
          <w:i/>
          <w:iCs/>
          <w:u w:val="thick" w:color="000000"/>
        </w:rPr>
        <w:t>:</w:t>
      </w:r>
    </w:p>
    <w:p w14:paraId="67C89CBE" w14:textId="77777777" w:rsidR="00642B0D" w:rsidRDefault="00642B0D">
      <w:pPr>
        <w:pStyle w:val="Teloteksta"/>
        <w:kinsoku w:val="0"/>
        <w:overflowPunct w:val="0"/>
        <w:ind w:left="140" w:right="658"/>
        <w:jc w:val="both"/>
        <w:rPr>
          <w:i/>
          <w:iCs/>
          <w:sz w:val="20"/>
          <w:szCs w:val="20"/>
        </w:rPr>
      </w:pPr>
      <w:proofErr w:type="spellStart"/>
      <w:r>
        <w:rPr>
          <w:i/>
          <w:iCs/>
          <w:spacing w:val="-3"/>
        </w:rPr>
        <w:t>Табелу</w:t>
      </w:r>
      <w:proofErr w:type="spellEnd"/>
      <w:r>
        <w:rPr>
          <w:i/>
          <w:iCs/>
          <w:spacing w:val="-3"/>
        </w:rPr>
        <w:t xml:space="preserve"> </w:t>
      </w:r>
      <w:r>
        <w:rPr>
          <w:i/>
          <w:iCs/>
        </w:rPr>
        <w:t>„</w:t>
      </w:r>
      <w:proofErr w:type="spellStart"/>
      <w:r>
        <w:rPr>
          <w:i/>
          <w:iCs/>
        </w:rPr>
        <w:t>Подаци</w:t>
      </w:r>
      <w:proofErr w:type="spellEnd"/>
      <w:r>
        <w:rPr>
          <w:i/>
          <w:iCs/>
        </w:rPr>
        <w:t xml:space="preserve"> о </w:t>
      </w:r>
      <w:proofErr w:type="spellStart"/>
      <w:r>
        <w:rPr>
          <w:i/>
          <w:iCs/>
        </w:rPr>
        <w:t>учеснику</w:t>
      </w:r>
      <w:proofErr w:type="spellEnd"/>
      <w:r>
        <w:rPr>
          <w:i/>
          <w:iCs/>
        </w:rPr>
        <w:t xml:space="preserve"> у </w:t>
      </w:r>
      <w:proofErr w:type="spellStart"/>
      <w:r>
        <w:rPr>
          <w:i/>
          <w:iCs/>
        </w:rPr>
        <w:t>заједничкој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понуди</w:t>
      </w:r>
      <w:proofErr w:type="spellEnd"/>
      <w:r>
        <w:rPr>
          <w:i/>
          <w:iCs/>
        </w:rPr>
        <w:t xml:space="preserve">“ </w:t>
      </w:r>
      <w:proofErr w:type="spellStart"/>
      <w:r>
        <w:rPr>
          <w:i/>
          <w:iCs/>
        </w:rPr>
        <w:t>попуњавају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само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они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  <w:spacing w:val="-3"/>
        </w:rPr>
        <w:t>који</w:t>
      </w:r>
      <w:proofErr w:type="spellEnd"/>
      <w:r>
        <w:rPr>
          <w:i/>
          <w:iCs/>
          <w:spacing w:val="-3"/>
        </w:rPr>
        <w:t xml:space="preserve"> </w:t>
      </w:r>
      <w:proofErr w:type="spellStart"/>
      <w:r>
        <w:rPr>
          <w:i/>
          <w:iCs/>
        </w:rPr>
        <w:t>подносе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заједничку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  <w:spacing w:val="-3"/>
        </w:rPr>
        <w:t>понуду</w:t>
      </w:r>
      <w:proofErr w:type="spellEnd"/>
      <w:r>
        <w:rPr>
          <w:i/>
          <w:iCs/>
          <w:spacing w:val="-3"/>
        </w:rPr>
        <w:t xml:space="preserve">, </w:t>
      </w:r>
      <w:r>
        <w:rPr>
          <w:i/>
          <w:iCs/>
        </w:rPr>
        <w:t xml:space="preserve">а </w:t>
      </w:r>
      <w:proofErr w:type="spellStart"/>
      <w:r>
        <w:rPr>
          <w:i/>
          <w:iCs/>
          <w:spacing w:val="-4"/>
        </w:rPr>
        <w:t>уколико</w:t>
      </w:r>
      <w:proofErr w:type="spellEnd"/>
      <w:r>
        <w:rPr>
          <w:i/>
          <w:iCs/>
          <w:spacing w:val="-4"/>
        </w:rPr>
        <w:t xml:space="preserve"> </w:t>
      </w:r>
      <w:proofErr w:type="spellStart"/>
      <w:r>
        <w:rPr>
          <w:i/>
          <w:iCs/>
        </w:rPr>
        <w:t>има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већи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број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учесника</w:t>
      </w:r>
      <w:proofErr w:type="spellEnd"/>
      <w:r>
        <w:rPr>
          <w:i/>
          <w:iCs/>
        </w:rPr>
        <w:t xml:space="preserve"> у </w:t>
      </w:r>
      <w:proofErr w:type="spellStart"/>
      <w:r>
        <w:rPr>
          <w:i/>
          <w:iCs/>
        </w:rPr>
        <w:t>заједничкој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понуди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од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места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предвиђених</w:t>
      </w:r>
      <w:proofErr w:type="spellEnd"/>
      <w:r>
        <w:rPr>
          <w:i/>
          <w:iCs/>
        </w:rPr>
        <w:t xml:space="preserve"> у </w:t>
      </w:r>
      <w:proofErr w:type="spellStart"/>
      <w:r>
        <w:rPr>
          <w:i/>
          <w:iCs/>
        </w:rPr>
        <w:t>табели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потребно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је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да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наведени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образац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копира</w:t>
      </w:r>
      <w:proofErr w:type="spellEnd"/>
      <w:r>
        <w:rPr>
          <w:i/>
          <w:iCs/>
        </w:rPr>
        <w:t xml:space="preserve"> у </w:t>
      </w:r>
      <w:proofErr w:type="spellStart"/>
      <w:r>
        <w:rPr>
          <w:i/>
          <w:iCs/>
        </w:rPr>
        <w:t>довољном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броју</w:t>
      </w:r>
      <w:proofErr w:type="spellEnd"/>
      <w:r>
        <w:rPr>
          <w:i/>
          <w:iCs/>
          <w:spacing w:val="-8"/>
        </w:rPr>
        <w:t xml:space="preserve"> </w:t>
      </w:r>
      <w:proofErr w:type="spellStart"/>
      <w:r>
        <w:rPr>
          <w:i/>
          <w:iCs/>
        </w:rPr>
        <w:t>примерака</w:t>
      </w:r>
      <w:proofErr w:type="spellEnd"/>
      <w:r>
        <w:rPr>
          <w:i/>
          <w:iCs/>
        </w:rPr>
        <w:t>,</w:t>
      </w:r>
      <w:r>
        <w:rPr>
          <w:i/>
          <w:iCs/>
          <w:spacing w:val="-7"/>
        </w:rPr>
        <w:t xml:space="preserve"> </w:t>
      </w:r>
      <w:proofErr w:type="spellStart"/>
      <w:r>
        <w:rPr>
          <w:i/>
          <w:iCs/>
        </w:rPr>
        <w:t>да</w:t>
      </w:r>
      <w:proofErr w:type="spellEnd"/>
      <w:r>
        <w:rPr>
          <w:i/>
          <w:iCs/>
          <w:spacing w:val="-7"/>
        </w:rPr>
        <w:t xml:space="preserve"> </w:t>
      </w:r>
      <w:proofErr w:type="spellStart"/>
      <w:r>
        <w:rPr>
          <w:i/>
          <w:iCs/>
        </w:rPr>
        <w:t>се</w:t>
      </w:r>
      <w:proofErr w:type="spellEnd"/>
      <w:r>
        <w:rPr>
          <w:i/>
          <w:iCs/>
          <w:spacing w:val="-8"/>
        </w:rPr>
        <w:t xml:space="preserve"> </w:t>
      </w:r>
      <w:proofErr w:type="spellStart"/>
      <w:r>
        <w:rPr>
          <w:i/>
          <w:iCs/>
        </w:rPr>
        <w:t>попуни</w:t>
      </w:r>
      <w:proofErr w:type="spellEnd"/>
      <w:r>
        <w:rPr>
          <w:i/>
          <w:iCs/>
          <w:spacing w:val="-7"/>
        </w:rPr>
        <w:t xml:space="preserve"> </w:t>
      </w:r>
      <w:r>
        <w:rPr>
          <w:i/>
          <w:iCs/>
        </w:rPr>
        <w:t>и</w:t>
      </w:r>
      <w:r>
        <w:rPr>
          <w:i/>
          <w:iCs/>
          <w:spacing w:val="-8"/>
        </w:rPr>
        <w:t xml:space="preserve"> </w:t>
      </w:r>
      <w:proofErr w:type="spellStart"/>
      <w:r>
        <w:rPr>
          <w:i/>
          <w:iCs/>
        </w:rPr>
        <w:t>достави</w:t>
      </w:r>
      <w:proofErr w:type="spellEnd"/>
      <w:r>
        <w:rPr>
          <w:i/>
          <w:iCs/>
          <w:spacing w:val="-7"/>
        </w:rPr>
        <w:t xml:space="preserve"> </w:t>
      </w:r>
      <w:proofErr w:type="spellStart"/>
      <w:r>
        <w:rPr>
          <w:i/>
          <w:iCs/>
        </w:rPr>
        <w:t>за</w:t>
      </w:r>
      <w:proofErr w:type="spellEnd"/>
      <w:r>
        <w:rPr>
          <w:i/>
          <w:iCs/>
          <w:spacing w:val="-8"/>
        </w:rPr>
        <w:t xml:space="preserve"> </w:t>
      </w:r>
      <w:proofErr w:type="spellStart"/>
      <w:r>
        <w:rPr>
          <w:i/>
          <w:iCs/>
        </w:rPr>
        <w:t>сваког</w:t>
      </w:r>
      <w:proofErr w:type="spellEnd"/>
      <w:r>
        <w:rPr>
          <w:i/>
          <w:iCs/>
          <w:spacing w:val="-7"/>
        </w:rPr>
        <w:t xml:space="preserve"> </w:t>
      </w:r>
      <w:proofErr w:type="spellStart"/>
      <w:r>
        <w:rPr>
          <w:i/>
          <w:iCs/>
        </w:rPr>
        <w:t>понуђача</w:t>
      </w:r>
      <w:proofErr w:type="spellEnd"/>
      <w:r>
        <w:rPr>
          <w:i/>
          <w:iCs/>
          <w:spacing w:val="-9"/>
        </w:rPr>
        <w:t xml:space="preserve"> </w:t>
      </w:r>
      <w:proofErr w:type="spellStart"/>
      <w:r>
        <w:rPr>
          <w:i/>
          <w:iCs/>
          <w:spacing w:val="-3"/>
        </w:rPr>
        <w:t>који</w:t>
      </w:r>
      <w:proofErr w:type="spellEnd"/>
      <w:r>
        <w:rPr>
          <w:i/>
          <w:iCs/>
          <w:spacing w:val="-7"/>
        </w:rPr>
        <w:t xml:space="preserve"> </w:t>
      </w:r>
      <w:proofErr w:type="spellStart"/>
      <w:r>
        <w:rPr>
          <w:i/>
          <w:iCs/>
        </w:rPr>
        <w:t>је</w:t>
      </w:r>
      <w:proofErr w:type="spellEnd"/>
      <w:r>
        <w:rPr>
          <w:i/>
          <w:iCs/>
          <w:spacing w:val="-7"/>
        </w:rPr>
        <w:t xml:space="preserve"> </w:t>
      </w:r>
      <w:proofErr w:type="spellStart"/>
      <w:r>
        <w:rPr>
          <w:i/>
          <w:iCs/>
        </w:rPr>
        <w:t>учесник</w:t>
      </w:r>
      <w:proofErr w:type="spellEnd"/>
      <w:r>
        <w:rPr>
          <w:i/>
          <w:iCs/>
          <w:spacing w:val="-7"/>
        </w:rPr>
        <w:t xml:space="preserve"> </w:t>
      </w:r>
      <w:r>
        <w:rPr>
          <w:i/>
          <w:iCs/>
        </w:rPr>
        <w:t>у</w:t>
      </w:r>
      <w:r>
        <w:rPr>
          <w:i/>
          <w:iCs/>
          <w:spacing w:val="-8"/>
        </w:rPr>
        <w:t xml:space="preserve"> </w:t>
      </w:r>
      <w:proofErr w:type="spellStart"/>
      <w:r>
        <w:rPr>
          <w:i/>
          <w:iCs/>
        </w:rPr>
        <w:t>заједничкој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понуди</w:t>
      </w:r>
      <w:proofErr w:type="spellEnd"/>
      <w:r>
        <w:rPr>
          <w:i/>
          <w:iCs/>
          <w:sz w:val="20"/>
          <w:szCs w:val="20"/>
        </w:rPr>
        <w:t>.</w:t>
      </w:r>
    </w:p>
    <w:p w14:paraId="16322202" w14:textId="77777777" w:rsidR="00642B0D" w:rsidRDefault="00642B0D">
      <w:pPr>
        <w:pStyle w:val="Teloteksta"/>
        <w:kinsoku w:val="0"/>
        <w:overflowPunct w:val="0"/>
        <w:ind w:left="140" w:right="658"/>
        <w:jc w:val="both"/>
        <w:rPr>
          <w:i/>
          <w:iCs/>
          <w:sz w:val="20"/>
          <w:szCs w:val="20"/>
        </w:rPr>
        <w:sectPr w:rsidR="00642B0D">
          <w:pgSz w:w="11910" w:h="16840"/>
          <w:pgMar w:top="1580" w:right="780" w:bottom="2100" w:left="1300" w:header="0" w:footer="1808" w:gutter="0"/>
          <w:cols w:space="720"/>
          <w:noEndnote/>
        </w:sectPr>
      </w:pPr>
    </w:p>
    <w:p w14:paraId="1C4F594E" w14:textId="77777777" w:rsidR="00642B0D" w:rsidRDefault="00642B0D">
      <w:pPr>
        <w:pStyle w:val="Naslov3"/>
        <w:numPr>
          <w:ilvl w:val="0"/>
          <w:numId w:val="8"/>
        </w:numPr>
        <w:tabs>
          <w:tab w:val="left" w:pos="401"/>
        </w:tabs>
        <w:kinsoku w:val="0"/>
        <w:overflowPunct w:val="0"/>
        <w:spacing w:before="62"/>
        <w:ind w:left="400" w:hanging="260"/>
        <w:rPr>
          <w:color w:val="000000"/>
        </w:rPr>
      </w:pPr>
      <w:r>
        <w:lastRenderedPageBreak/>
        <w:t>ОПИС ПРЕДМЕТА</w:t>
      </w:r>
      <w:r>
        <w:rPr>
          <w:spacing w:val="-2"/>
        </w:rPr>
        <w:t xml:space="preserve"> </w:t>
      </w:r>
      <w:r>
        <w:t>НАБАВКЕ</w:t>
      </w:r>
    </w:p>
    <w:p w14:paraId="2B21D01E" w14:textId="77777777" w:rsidR="00642B0D" w:rsidRDefault="00642B0D">
      <w:pPr>
        <w:pStyle w:val="Teloteksta"/>
        <w:kinsoku w:val="0"/>
        <w:overflowPunct w:val="0"/>
        <w:spacing w:before="11"/>
        <w:rPr>
          <w:b/>
          <w:bCs/>
          <w:sz w:val="23"/>
          <w:szCs w:val="23"/>
        </w:rPr>
      </w:pPr>
    </w:p>
    <w:p w14:paraId="4B39CD03" w14:textId="2140FDF3" w:rsidR="00642B0D" w:rsidRDefault="00E7453E">
      <w:pPr>
        <w:pStyle w:val="Teloteksta"/>
        <w:kinsoku w:val="0"/>
        <w:overflowPunct w:val="0"/>
        <w:ind w:left="424"/>
        <w:rPr>
          <w:b/>
          <w:bCs/>
        </w:rPr>
      </w:pPr>
      <w:proofErr w:type="spellStart"/>
      <w:r>
        <w:rPr>
          <w:b/>
          <w:bCs/>
        </w:rPr>
        <w:t>Реконструкција</w:t>
      </w:r>
      <w:proofErr w:type="spellEnd"/>
      <w:r>
        <w:rPr>
          <w:b/>
          <w:bCs/>
        </w:rPr>
        <w:t xml:space="preserve"> и </w:t>
      </w:r>
      <w:proofErr w:type="spellStart"/>
      <w:r>
        <w:rPr>
          <w:b/>
          <w:bCs/>
        </w:rPr>
        <w:t>адаптација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Студентског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града</w:t>
      </w:r>
      <w:proofErr w:type="spellEnd"/>
      <w:r>
        <w:rPr>
          <w:b/>
          <w:bCs/>
        </w:rPr>
        <w:t xml:space="preserve"> - </w:t>
      </w:r>
      <w:proofErr w:type="spellStart"/>
      <w:r>
        <w:rPr>
          <w:b/>
          <w:bCs/>
        </w:rPr>
        <w:t>радови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на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климатизацији</w:t>
      </w:r>
      <w:proofErr w:type="spellEnd"/>
    </w:p>
    <w:p w14:paraId="037ADC30" w14:textId="77777777" w:rsidR="00642B0D" w:rsidRDefault="00642B0D">
      <w:pPr>
        <w:pStyle w:val="Teloteksta"/>
        <w:kinsoku w:val="0"/>
        <w:overflowPunct w:val="0"/>
        <w:rPr>
          <w:b/>
          <w:bCs/>
        </w:rPr>
      </w:pPr>
    </w:p>
    <w:tbl>
      <w:tblPr>
        <w:tblW w:w="0" w:type="auto"/>
        <w:tblInd w:w="4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50"/>
        <w:gridCol w:w="3374"/>
      </w:tblGrid>
      <w:tr w:rsidR="00642B0D" w:rsidRPr="00F609E4" w14:paraId="128C84AC" w14:textId="77777777" w:rsidTr="0077201E">
        <w:trPr>
          <w:trHeight w:val="827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D8444" w14:textId="3AFEA9AA" w:rsidR="00642B0D" w:rsidRPr="0077201E" w:rsidRDefault="0077201E" w:rsidP="0077201E">
            <w:pPr>
              <w:pStyle w:val="TableParagraph"/>
              <w:kinsoku w:val="0"/>
              <w:overflowPunct w:val="0"/>
              <w:ind w:left="117" w:right="161"/>
              <w:jc w:val="both"/>
              <w:rPr>
                <w:b/>
                <w:bCs/>
              </w:rPr>
            </w:pPr>
            <w:r w:rsidRPr="0077201E">
              <w:rPr>
                <w:b/>
                <w:bCs/>
                <w:lang w:val="sr-Cyrl-RS"/>
              </w:rPr>
              <w:t>Понуђена</w:t>
            </w:r>
            <w:r w:rsidR="00642B0D" w:rsidRPr="0077201E">
              <w:rPr>
                <w:b/>
                <w:bCs/>
              </w:rPr>
              <w:t xml:space="preserve"> </w:t>
            </w:r>
            <w:proofErr w:type="spellStart"/>
            <w:r w:rsidR="00642B0D" w:rsidRPr="0077201E">
              <w:rPr>
                <w:b/>
                <w:bCs/>
              </w:rPr>
              <w:t>цена</w:t>
            </w:r>
            <w:proofErr w:type="spellEnd"/>
            <w:r w:rsidRPr="0077201E">
              <w:rPr>
                <w:b/>
                <w:bCs/>
                <w:lang w:val="sr-Cyrl-RS"/>
              </w:rPr>
              <w:t xml:space="preserve"> за пројектовање,</w:t>
            </w:r>
            <w:r w:rsidR="00642B0D" w:rsidRPr="0077201E">
              <w:rPr>
                <w:b/>
                <w:bCs/>
              </w:rPr>
              <w:t xml:space="preserve"> </w:t>
            </w:r>
            <w:proofErr w:type="spellStart"/>
            <w:r w:rsidR="00642B0D" w:rsidRPr="0077201E">
              <w:rPr>
                <w:b/>
                <w:bCs/>
              </w:rPr>
              <w:t>без</w:t>
            </w:r>
            <w:proofErr w:type="spellEnd"/>
            <w:r w:rsidR="00642B0D" w:rsidRPr="0077201E">
              <w:rPr>
                <w:b/>
                <w:bCs/>
              </w:rPr>
              <w:t xml:space="preserve"> ПДВ-а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81578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77201E" w:rsidRPr="00F609E4" w14:paraId="24D14252" w14:textId="77777777" w:rsidTr="0077201E">
        <w:trPr>
          <w:trHeight w:val="827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28585" w14:textId="52940E7D" w:rsidR="0077201E" w:rsidRPr="0077201E" w:rsidRDefault="0077201E" w:rsidP="0077201E">
            <w:pPr>
              <w:pStyle w:val="TableParagraph"/>
              <w:kinsoku w:val="0"/>
              <w:overflowPunct w:val="0"/>
              <w:ind w:left="117" w:right="161"/>
              <w:jc w:val="both"/>
              <w:rPr>
                <w:b/>
                <w:bCs/>
                <w:lang w:val="sr-Cyrl-RS"/>
              </w:rPr>
            </w:pPr>
            <w:r w:rsidRPr="0077201E">
              <w:rPr>
                <w:b/>
                <w:bCs/>
                <w:lang w:val="sr-Cyrl-RS"/>
              </w:rPr>
              <w:t>Понуђена цена извођења радова, без ПДВ-а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8E336" w14:textId="77777777" w:rsidR="0077201E" w:rsidRPr="00F609E4" w:rsidRDefault="0077201E">
            <w:pPr>
              <w:pStyle w:val="TableParagraph"/>
              <w:kinsoku w:val="0"/>
              <w:overflowPunct w:val="0"/>
            </w:pPr>
          </w:p>
        </w:tc>
      </w:tr>
      <w:tr w:rsidR="0077201E" w:rsidRPr="00F609E4" w14:paraId="2082C6B2" w14:textId="77777777" w:rsidTr="0077201E">
        <w:trPr>
          <w:trHeight w:val="827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021A9" w14:textId="209269C8" w:rsidR="0077201E" w:rsidRPr="0077201E" w:rsidRDefault="0077201E" w:rsidP="0077201E">
            <w:pPr>
              <w:pStyle w:val="TableParagraph"/>
              <w:kinsoku w:val="0"/>
              <w:overflowPunct w:val="0"/>
              <w:ind w:left="117" w:right="161"/>
              <w:jc w:val="both"/>
              <w:rPr>
                <w:b/>
                <w:bCs/>
                <w:lang w:val="sr-Cyrl-RS"/>
              </w:rPr>
            </w:pPr>
            <w:r w:rsidRPr="0077201E">
              <w:rPr>
                <w:b/>
                <w:bCs/>
                <w:lang w:val="sr-Cyrl-RS"/>
              </w:rPr>
              <w:t>Укупна понуђена цена (за пројектовање и извођење радова), без ПДВ-а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F8DC" w14:textId="77777777" w:rsidR="0077201E" w:rsidRPr="00F609E4" w:rsidRDefault="0077201E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24B3D0B5" w14:textId="77777777" w:rsidTr="0077201E">
        <w:trPr>
          <w:trHeight w:val="827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3F41F" w14:textId="0DBDBBD5" w:rsidR="00642B0D" w:rsidRPr="0077201E" w:rsidRDefault="00642B0D" w:rsidP="0077201E">
            <w:pPr>
              <w:pStyle w:val="TableParagraph"/>
              <w:kinsoku w:val="0"/>
              <w:overflowPunct w:val="0"/>
              <w:ind w:left="117" w:right="161"/>
              <w:jc w:val="both"/>
              <w:rPr>
                <w:b/>
                <w:bCs/>
              </w:rPr>
            </w:pPr>
            <w:proofErr w:type="spellStart"/>
            <w:r w:rsidRPr="0077201E">
              <w:rPr>
                <w:b/>
                <w:bCs/>
              </w:rPr>
              <w:t>Укупна</w:t>
            </w:r>
            <w:proofErr w:type="spellEnd"/>
            <w:r w:rsidR="0077201E" w:rsidRPr="0077201E">
              <w:rPr>
                <w:b/>
                <w:bCs/>
                <w:lang w:val="sr-Cyrl-RS"/>
              </w:rPr>
              <w:t xml:space="preserve"> понуђена цена (за пројектовање и извођење радова), </w:t>
            </w:r>
            <w:proofErr w:type="spellStart"/>
            <w:r w:rsidRPr="0077201E">
              <w:rPr>
                <w:b/>
                <w:bCs/>
              </w:rPr>
              <w:t>са</w:t>
            </w:r>
            <w:proofErr w:type="spellEnd"/>
            <w:r w:rsidRPr="0077201E">
              <w:rPr>
                <w:b/>
                <w:bCs/>
              </w:rPr>
              <w:t xml:space="preserve"> ПДВ-</w:t>
            </w:r>
            <w:proofErr w:type="spellStart"/>
            <w:r w:rsidRPr="0077201E">
              <w:rPr>
                <w:b/>
                <w:bCs/>
              </w:rPr>
              <w:t>ом</w:t>
            </w:r>
            <w:proofErr w:type="spellEnd"/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93430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  <w:tr w:rsidR="00642B0D" w:rsidRPr="00F609E4" w14:paraId="41EFFBE8" w14:textId="77777777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A7D3B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rPr>
                <w:b/>
                <w:bCs/>
              </w:rPr>
            </w:pPr>
          </w:p>
          <w:p w14:paraId="2783133B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</w:pPr>
            <w:proofErr w:type="spellStart"/>
            <w:r w:rsidRPr="00F609E4">
              <w:t>Рок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t>начин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плаћања</w:t>
            </w:r>
            <w:proofErr w:type="spellEnd"/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0692A" w14:textId="509AA3E5" w:rsidR="00ED1A95" w:rsidRDefault="00ED1A95">
            <w:pPr>
              <w:pStyle w:val="TableParagraph"/>
              <w:kinsoku w:val="0"/>
              <w:overflowPunct w:val="0"/>
              <w:spacing w:line="255" w:lineRule="exact"/>
              <w:ind w:left="108"/>
              <w:rPr>
                <w:lang w:val="sr-Cyrl-RS"/>
              </w:rPr>
            </w:pPr>
            <w:r>
              <w:rPr>
                <w:lang w:val="sr-Cyrl-RS"/>
              </w:rPr>
              <w:t>20% авансно плаћање</w:t>
            </w:r>
          </w:p>
          <w:p w14:paraId="2088FA1D" w14:textId="1639C693" w:rsidR="00642B0D" w:rsidRPr="0077201E" w:rsidRDefault="00ED1A95">
            <w:pPr>
              <w:pStyle w:val="TableParagraph"/>
              <w:kinsoku w:val="0"/>
              <w:overflowPunct w:val="0"/>
              <w:spacing w:line="255" w:lineRule="exact"/>
              <w:ind w:left="108"/>
              <w:rPr>
                <w:lang w:val="sr-Cyrl-RS"/>
              </w:rPr>
            </w:pPr>
            <w:r>
              <w:rPr>
                <w:lang w:val="sr-Cyrl-RS"/>
              </w:rPr>
              <w:t>Остатак уговорен цене - п</w:t>
            </w:r>
            <w:r w:rsidR="0077201E">
              <w:rPr>
                <w:lang w:val="sr-Cyrl-RS"/>
              </w:rPr>
              <w:t>о привременим ситуацијама и окончаној ситуацији, у року од 45 дана.</w:t>
            </w:r>
          </w:p>
        </w:tc>
      </w:tr>
      <w:tr w:rsidR="00642B0D" w:rsidRPr="00F609E4" w14:paraId="560B7060" w14:textId="77777777">
        <w:trPr>
          <w:trHeight w:val="827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FD729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14:paraId="450E1E9B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</w:pPr>
            <w:proofErr w:type="spellStart"/>
            <w:r w:rsidRPr="00F609E4">
              <w:t>Рок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важења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понуде</w:t>
            </w:r>
            <w:proofErr w:type="spellEnd"/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63579" w14:textId="77777777" w:rsidR="0077201E" w:rsidRDefault="0077201E">
            <w:pPr>
              <w:pStyle w:val="TableParagraph"/>
              <w:kinsoku w:val="0"/>
              <w:overflowPunct w:val="0"/>
              <w:ind w:left="108"/>
            </w:pPr>
          </w:p>
          <w:p w14:paraId="49B8EA90" w14:textId="6CE524EB" w:rsidR="00642B0D" w:rsidRPr="00F609E4" w:rsidRDefault="00642B0D">
            <w:pPr>
              <w:pStyle w:val="TableParagraph"/>
              <w:kinsoku w:val="0"/>
              <w:overflowPunct w:val="0"/>
              <w:ind w:left="108"/>
            </w:pPr>
            <w:r w:rsidRPr="00F609E4">
              <w:t xml:space="preserve">60 </w:t>
            </w:r>
            <w:proofErr w:type="spellStart"/>
            <w:r w:rsidRPr="00F609E4">
              <w:t>дана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од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отварања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понуда</w:t>
            </w:r>
            <w:proofErr w:type="spellEnd"/>
          </w:p>
        </w:tc>
      </w:tr>
      <w:tr w:rsidR="00642B0D" w:rsidRPr="00F609E4" w14:paraId="4E0D15A5" w14:textId="77777777">
        <w:trPr>
          <w:trHeight w:val="827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2F975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14:paraId="1188A42C" w14:textId="6EF2633B" w:rsidR="00642B0D" w:rsidRPr="0077201E" w:rsidRDefault="00642B0D">
            <w:pPr>
              <w:pStyle w:val="TableParagraph"/>
              <w:kinsoku w:val="0"/>
              <w:overflowPunct w:val="0"/>
              <w:ind w:left="107"/>
              <w:rPr>
                <w:lang w:val="sr-Cyrl-RS"/>
              </w:rPr>
            </w:pPr>
            <w:proofErr w:type="spellStart"/>
            <w:r w:rsidRPr="00F609E4">
              <w:t>Рок</w:t>
            </w:r>
            <w:proofErr w:type="spellEnd"/>
            <w:r w:rsidRPr="00F609E4">
              <w:t xml:space="preserve"> </w:t>
            </w:r>
            <w:r w:rsidR="0077201E">
              <w:rPr>
                <w:lang w:val="sr-Cyrl-RS"/>
              </w:rPr>
              <w:t>за завршетак радова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ED4F8" w14:textId="4CCCEE77" w:rsidR="00642B0D" w:rsidRPr="0077201E" w:rsidRDefault="0077201E">
            <w:pPr>
              <w:pStyle w:val="TableParagraph"/>
              <w:kinsoku w:val="0"/>
              <w:overflowPunct w:val="0"/>
              <w:ind w:left="108" w:right="32"/>
              <w:rPr>
                <w:lang w:val="sr-Cyrl-RS"/>
              </w:rPr>
            </w:pPr>
            <w:r>
              <w:rPr>
                <w:lang w:val="sr-Cyrl-RS"/>
              </w:rPr>
              <w:t>150 дана, укључујући и пробни рад</w:t>
            </w:r>
          </w:p>
        </w:tc>
      </w:tr>
      <w:tr w:rsidR="00642B0D" w:rsidRPr="00F609E4" w14:paraId="3182E659" w14:textId="77777777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435D4" w14:textId="77777777" w:rsidR="00642B0D" w:rsidRPr="00F609E4" w:rsidRDefault="00642B0D">
            <w:pPr>
              <w:pStyle w:val="TableParagraph"/>
              <w:kinsoku w:val="0"/>
              <w:overflowPunct w:val="0"/>
              <w:spacing w:before="1"/>
              <w:rPr>
                <w:b/>
                <w:bCs/>
              </w:rPr>
            </w:pPr>
          </w:p>
          <w:p w14:paraId="2791EC85" w14:textId="77777777" w:rsidR="00642B0D" w:rsidRPr="00F609E4" w:rsidRDefault="00642B0D">
            <w:pPr>
              <w:pStyle w:val="TableParagraph"/>
              <w:kinsoku w:val="0"/>
              <w:overflowPunct w:val="0"/>
              <w:ind w:left="107"/>
            </w:pPr>
            <w:proofErr w:type="spellStart"/>
            <w:r w:rsidRPr="00F609E4">
              <w:t>Место</w:t>
            </w:r>
            <w:proofErr w:type="spellEnd"/>
            <w:r w:rsidRPr="00F609E4">
              <w:t xml:space="preserve"> и </w:t>
            </w:r>
            <w:proofErr w:type="spellStart"/>
            <w:r w:rsidRPr="00F609E4">
              <w:t>начин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испоруке</w:t>
            </w:r>
            <w:proofErr w:type="spellEnd"/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7060" w14:textId="5C2700DC" w:rsidR="00642B0D" w:rsidRPr="00F609E4" w:rsidRDefault="0077201E">
            <w:pPr>
              <w:pStyle w:val="TableParagraph"/>
              <w:kinsoku w:val="0"/>
              <w:overflowPunct w:val="0"/>
              <w:spacing w:before="1"/>
              <w:ind w:left="108"/>
            </w:pPr>
            <w:proofErr w:type="spellStart"/>
            <w:r w:rsidRPr="0077201E">
              <w:t>Студентски</w:t>
            </w:r>
            <w:proofErr w:type="spellEnd"/>
            <w:r w:rsidRPr="0077201E">
              <w:t xml:space="preserve"> </w:t>
            </w:r>
            <w:proofErr w:type="spellStart"/>
            <w:r w:rsidRPr="0077201E">
              <w:t>град</w:t>
            </w:r>
            <w:proofErr w:type="spellEnd"/>
            <w:r w:rsidRPr="0077201E">
              <w:t xml:space="preserve">, </w:t>
            </w:r>
            <w:proofErr w:type="spellStart"/>
            <w:r w:rsidRPr="0077201E">
              <w:t>Тошин</w:t>
            </w:r>
            <w:proofErr w:type="spellEnd"/>
            <w:r w:rsidRPr="0077201E">
              <w:t xml:space="preserve"> </w:t>
            </w:r>
            <w:proofErr w:type="spellStart"/>
            <w:r w:rsidRPr="0077201E">
              <w:t>бунар</w:t>
            </w:r>
            <w:proofErr w:type="spellEnd"/>
            <w:r w:rsidRPr="0077201E">
              <w:t xml:space="preserve"> </w:t>
            </w:r>
            <w:proofErr w:type="spellStart"/>
            <w:r w:rsidRPr="0077201E">
              <w:t>бр</w:t>
            </w:r>
            <w:proofErr w:type="spellEnd"/>
            <w:r w:rsidRPr="0077201E">
              <w:t xml:space="preserve">. 143-157, </w:t>
            </w:r>
            <w:proofErr w:type="spellStart"/>
            <w:r w:rsidRPr="0077201E">
              <w:t>Београд</w:t>
            </w:r>
            <w:proofErr w:type="spellEnd"/>
          </w:p>
        </w:tc>
      </w:tr>
    </w:tbl>
    <w:p w14:paraId="05CBA526" w14:textId="77777777" w:rsidR="00642B0D" w:rsidRDefault="00642B0D">
      <w:pPr>
        <w:pStyle w:val="Teloteksta"/>
        <w:kinsoku w:val="0"/>
        <w:overflowPunct w:val="0"/>
        <w:rPr>
          <w:b/>
          <w:bCs/>
          <w:sz w:val="26"/>
          <w:szCs w:val="26"/>
        </w:rPr>
      </w:pPr>
    </w:p>
    <w:p w14:paraId="708B5AD9" w14:textId="77777777" w:rsidR="00642B0D" w:rsidRDefault="00642B0D">
      <w:pPr>
        <w:pStyle w:val="Teloteksta"/>
        <w:kinsoku w:val="0"/>
        <w:overflowPunct w:val="0"/>
        <w:rPr>
          <w:b/>
          <w:bCs/>
          <w:sz w:val="26"/>
          <w:szCs w:val="26"/>
        </w:rPr>
      </w:pPr>
    </w:p>
    <w:p w14:paraId="2D2931F1" w14:textId="77777777" w:rsidR="00642B0D" w:rsidRDefault="00642B0D">
      <w:pPr>
        <w:pStyle w:val="Teloteksta"/>
        <w:tabs>
          <w:tab w:val="left" w:pos="6644"/>
        </w:tabs>
        <w:kinsoku w:val="0"/>
        <w:overflowPunct w:val="0"/>
        <w:spacing w:before="230"/>
        <w:ind w:left="1580"/>
        <w:rPr>
          <w:spacing w:val="-3"/>
        </w:rPr>
      </w:pPr>
      <w:proofErr w:type="spellStart"/>
      <w:r>
        <w:rPr>
          <w:spacing w:val="-3"/>
        </w:rPr>
        <w:t>Датум</w:t>
      </w:r>
      <w:proofErr w:type="spellEnd"/>
      <w:r>
        <w:rPr>
          <w:spacing w:val="-3"/>
        </w:rPr>
        <w:tab/>
      </w:r>
      <w:proofErr w:type="spellStart"/>
      <w:r>
        <w:rPr>
          <w:spacing w:val="-3"/>
        </w:rPr>
        <w:t>Понуђач</w:t>
      </w:r>
      <w:proofErr w:type="spellEnd"/>
    </w:p>
    <w:p w14:paraId="206DAED0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2AD8273F" w14:textId="77777777" w:rsidR="00642B0D" w:rsidRDefault="00425700">
      <w:pPr>
        <w:pStyle w:val="Teloteksta"/>
        <w:kinsoku w:val="0"/>
        <w:overflowPunct w:val="0"/>
        <w:spacing w:before="3"/>
        <w:rPr>
          <w:sz w:val="23"/>
          <w:szCs w:val="23"/>
        </w:rPr>
      </w:pPr>
      <w:r>
        <w:rPr>
          <w:noProof/>
        </w:rPr>
        <w:pict w14:anchorId="5DFD2BE8">
          <v:polyline id="_x0000_s1041" style="position:absolute;z-index:12;mso-wrap-distance-left:0;mso-wrap-distance-right:0;mso-position-horizontal-relative:page;mso-position-vertical-relative:text" points="1in,15.75pt,246pt,15.75pt" coordsize="3480,20" o:allowincell="f" filled="f" strokecolor="#001e5e" strokeweight=".26669mm">
            <v:path arrowok="t"/>
            <w10:wrap type="topAndBottom" anchorx="page"/>
          </v:polyline>
        </w:pict>
      </w:r>
      <w:r>
        <w:rPr>
          <w:noProof/>
        </w:rPr>
        <w:pict w14:anchorId="548A4797">
          <v:polyline id="_x0000_s1042" style="position:absolute;z-index:13;mso-wrap-distance-left:0;mso-wrap-distance-right:0;mso-position-horizontal-relative:page;mso-position-vertical-relative:text" points="319.8pt,15.75pt,511.8pt,15.75pt" coordsize="3840,20" o:allowincell="f" filled="f" strokecolor="#001e5e" strokeweight=".26669mm">
            <v:path arrowok="t"/>
            <w10:wrap type="topAndBottom" anchorx="page"/>
          </v:polyline>
        </w:pict>
      </w:r>
    </w:p>
    <w:p w14:paraId="416672E1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1251F729" w14:textId="77777777" w:rsidR="00642B0D" w:rsidRDefault="00642B0D">
      <w:pPr>
        <w:pStyle w:val="Teloteksta"/>
        <w:kinsoku w:val="0"/>
        <w:overflowPunct w:val="0"/>
        <w:spacing w:before="7"/>
        <w:rPr>
          <w:sz w:val="17"/>
          <w:szCs w:val="17"/>
        </w:rPr>
      </w:pPr>
    </w:p>
    <w:p w14:paraId="6D839611" w14:textId="77777777" w:rsidR="00642B0D" w:rsidRDefault="00642B0D">
      <w:pPr>
        <w:pStyle w:val="Teloteksta"/>
        <w:kinsoku w:val="0"/>
        <w:overflowPunct w:val="0"/>
        <w:spacing w:before="90"/>
        <w:ind w:left="140"/>
        <w:rPr>
          <w:spacing w:val="-60"/>
        </w:rPr>
      </w:pPr>
      <w:r>
        <w:rPr>
          <w:spacing w:val="-60"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Напомене</w:t>
      </w:r>
      <w:proofErr w:type="spellEnd"/>
      <w:r>
        <w:rPr>
          <w:b/>
          <w:bCs/>
          <w:i/>
          <w:iCs/>
          <w:u w:val="thick" w:color="000000"/>
        </w:rPr>
        <w:t>:</w:t>
      </w:r>
    </w:p>
    <w:p w14:paraId="6C20F087" w14:textId="77777777" w:rsidR="00642B0D" w:rsidRDefault="00642B0D">
      <w:pPr>
        <w:pStyle w:val="Teloteksta"/>
        <w:kinsoku w:val="0"/>
        <w:overflowPunct w:val="0"/>
        <w:ind w:left="140" w:right="656"/>
        <w:jc w:val="both"/>
        <w:rPr>
          <w:i/>
          <w:iCs/>
        </w:rPr>
      </w:pPr>
      <w:proofErr w:type="spellStart"/>
      <w:r>
        <w:rPr>
          <w:i/>
          <w:iCs/>
        </w:rPr>
        <w:t>Образац</w:t>
      </w:r>
      <w:proofErr w:type="spellEnd"/>
      <w:r>
        <w:rPr>
          <w:i/>
          <w:iCs/>
          <w:spacing w:val="-7"/>
        </w:rPr>
        <w:t xml:space="preserve"> </w:t>
      </w:r>
      <w:proofErr w:type="spellStart"/>
      <w:r>
        <w:rPr>
          <w:i/>
          <w:iCs/>
        </w:rPr>
        <w:t>понуде</w:t>
      </w:r>
      <w:proofErr w:type="spellEnd"/>
      <w:r>
        <w:rPr>
          <w:i/>
          <w:iCs/>
          <w:spacing w:val="-6"/>
        </w:rPr>
        <w:t xml:space="preserve"> </w:t>
      </w:r>
      <w:proofErr w:type="spellStart"/>
      <w:r>
        <w:rPr>
          <w:i/>
          <w:iCs/>
        </w:rPr>
        <w:t>понуђач</w:t>
      </w:r>
      <w:proofErr w:type="spellEnd"/>
      <w:r>
        <w:rPr>
          <w:i/>
          <w:iCs/>
          <w:spacing w:val="-7"/>
        </w:rPr>
        <w:t xml:space="preserve"> </w:t>
      </w:r>
      <w:proofErr w:type="spellStart"/>
      <w:r>
        <w:rPr>
          <w:i/>
          <w:iCs/>
        </w:rPr>
        <w:t>мора</w:t>
      </w:r>
      <w:proofErr w:type="spellEnd"/>
      <w:r>
        <w:rPr>
          <w:i/>
          <w:iCs/>
          <w:spacing w:val="-6"/>
        </w:rPr>
        <w:t xml:space="preserve"> </w:t>
      </w:r>
      <w:proofErr w:type="spellStart"/>
      <w:r>
        <w:rPr>
          <w:i/>
          <w:iCs/>
        </w:rPr>
        <w:t>да</w:t>
      </w:r>
      <w:proofErr w:type="spellEnd"/>
      <w:r>
        <w:rPr>
          <w:i/>
          <w:iCs/>
          <w:spacing w:val="-7"/>
        </w:rPr>
        <w:t xml:space="preserve"> </w:t>
      </w:r>
      <w:proofErr w:type="spellStart"/>
      <w:r>
        <w:rPr>
          <w:i/>
          <w:iCs/>
        </w:rPr>
        <w:t>попуни</w:t>
      </w:r>
      <w:proofErr w:type="spellEnd"/>
      <w:r>
        <w:rPr>
          <w:i/>
          <w:iCs/>
          <w:spacing w:val="-6"/>
        </w:rPr>
        <w:t xml:space="preserve"> </w:t>
      </w:r>
      <w:r>
        <w:rPr>
          <w:i/>
          <w:iCs/>
        </w:rPr>
        <w:t>и</w:t>
      </w:r>
      <w:r>
        <w:rPr>
          <w:i/>
          <w:iCs/>
          <w:spacing w:val="-6"/>
        </w:rPr>
        <w:t xml:space="preserve"> </w:t>
      </w:r>
      <w:proofErr w:type="spellStart"/>
      <w:r>
        <w:rPr>
          <w:i/>
          <w:iCs/>
        </w:rPr>
        <w:t>потпише</w:t>
      </w:r>
      <w:proofErr w:type="spellEnd"/>
      <w:r>
        <w:rPr>
          <w:i/>
          <w:iCs/>
        </w:rPr>
        <w:t>,</w:t>
      </w:r>
      <w:r>
        <w:rPr>
          <w:i/>
          <w:iCs/>
          <w:spacing w:val="-7"/>
        </w:rPr>
        <w:t xml:space="preserve"> </w:t>
      </w:r>
      <w:proofErr w:type="spellStart"/>
      <w:r>
        <w:rPr>
          <w:i/>
          <w:iCs/>
        </w:rPr>
        <w:t>чиме</w:t>
      </w:r>
      <w:proofErr w:type="spellEnd"/>
      <w:r>
        <w:rPr>
          <w:i/>
          <w:iCs/>
          <w:spacing w:val="-6"/>
        </w:rPr>
        <w:t xml:space="preserve"> </w:t>
      </w:r>
      <w:proofErr w:type="spellStart"/>
      <w:r>
        <w:rPr>
          <w:i/>
          <w:iCs/>
        </w:rPr>
        <w:t>потврђује</w:t>
      </w:r>
      <w:proofErr w:type="spellEnd"/>
      <w:r>
        <w:rPr>
          <w:i/>
          <w:iCs/>
          <w:spacing w:val="-8"/>
        </w:rPr>
        <w:t xml:space="preserve"> </w:t>
      </w:r>
      <w:proofErr w:type="spellStart"/>
      <w:r>
        <w:rPr>
          <w:i/>
          <w:iCs/>
        </w:rPr>
        <w:t>да</w:t>
      </w:r>
      <w:proofErr w:type="spellEnd"/>
      <w:r>
        <w:rPr>
          <w:i/>
          <w:iCs/>
          <w:spacing w:val="-7"/>
        </w:rPr>
        <w:t xml:space="preserve"> </w:t>
      </w:r>
      <w:proofErr w:type="spellStart"/>
      <w:r>
        <w:rPr>
          <w:i/>
          <w:iCs/>
        </w:rPr>
        <w:t>су</w:t>
      </w:r>
      <w:proofErr w:type="spellEnd"/>
      <w:r>
        <w:rPr>
          <w:i/>
          <w:iCs/>
          <w:spacing w:val="-6"/>
        </w:rPr>
        <w:t xml:space="preserve"> </w:t>
      </w:r>
      <w:proofErr w:type="spellStart"/>
      <w:r>
        <w:rPr>
          <w:i/>
          <w:iCs/>
        </w:rPr>
        <w:t>тачни</w:t>
      </w:r>
      <w:proofErr w:type="spellEnd"/>
      <w:r>
        <w:rPr>
          <w:i/>
          <w:iCs/>
          <w:spacing w:val="-8"/>
        </w:rPr>
        <w:t xml:space="preserve"> </w:t>
      </w:r>
      <w:proofErr w:type="spellStart"/>
      <w:r>
        <w:rPr>
          <w:i/>
          <w:iCs/>
        </w:rPr>
        <w:t>подаци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  <w:spacing w:val="-3"/>
        </w:rPr>
        <w:t>који</w:t>
      </w:r>
      <w:proofErr w:type="spellEnd"/>
      <w:r>
        <w:rPr>
          <w:i/>
          <w:iCs/>
          <w:spacing w:val="-3"/>
        </w:rPr>
        <w:t xml:space="preserve"> </w:t>
      </w:r>
      <w:proofErr w:type="spellStart"/>
      <w:r>
        <w:rPr>
          <w:i/>
          <w:iCs/>
        </w:rPr>
        <w:t>су</w:t>
      </w:r>
      <w:proofErr w:type="spellEnd"/>
      <w:r>
        <w:rPr>
          <w:i/>
          <w:iCs/>
        </w:rPr>
        <w:t xml:space="preserve"> у </w:t>
      </w:r>
      <w:proofErr w:type="spellStart"/>
      <w:r>
        <w:rPr>
          <w:i/>
          <w:iCs/>
        </w:rPr>
        <w:t>обрасцу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понуде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наведени</w:t>
      </w:r>
      <w:proofErr w:type="spellEnd"/>
      <w:r>
        <w:rPr>
          <w:i/>
          <w:iCs/>
        </w:rPr>
        <w:t xml:space="preserve">. </w:t>
      </w:r>
      <w:proofErr w:type="spellStart"/>
      <w:r>
        <w:rPr>
          <w:i/>
          <w:iCs/>
          <w:spacing w:val="-5"/>
        </w:rPr>
        <w:t>Уколико</w:t>
      </w:r>
      <w:proofErr w:type="spellEnd"/>
      <w:r>
        <w:rPr>
          <w:i/>
          <w:iCs/>
          <w:spacing w:val="-5"/>
        </w:rPr>
        <w:t xml:space="preserve"> </w:t>
      </w:r>
      <w:proofErr w:type="spellStart"/>
      <w:r>
        <w:rPr>
          <w:i/>
          <w:iCs/>
        </w:rPr>
        <w:t>понуђачи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подносе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заједничку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  <w:spacing w:val="-3"/>
        </w:rPr>
        <w:t>понуду</w:t>
      </w:r>
      <w:proofErr w:type="spellEnd"/>
      <w:r>
        <w:rPr>
          <w:i/>
          <w:iCs/>
          <w:spacing w:val="-3"/>
        </w:rPr>
        <w:t xml:space="preserve">, </w:t>
      </w:r>
      <w:proofErr w:type="spellStart"/>
      <w:r>
        <w:rPr>
          <w:i/>
          <w:iCs/>
        </w:rPr>
        <w:t>група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  <w:spacing w:val="-3"/>
        </w:rPr>
        <w:t>може</w:t>
      </w:r>
      <w:proofErr w:type="spellEnd"/>
      <w:r>
        <w:rPr>
          <w:i/>
          <w:iCs/>
          <w:spacing w:val="-3"/>
        </w:rPr>
        <w:t xml:space="preserve"> </w:t>
      </w:r>
      <w:proofErr w:type="spellStart"/>
      <w:r>
        <w:rPr>
          <w:i/>
          <w:iCs/>
        </w:rPr>
        <w:t>да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определи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да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образац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понуде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потписују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сви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из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групе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или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група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  <w:spacing w:val="-3"/>
        </w:rPr>
        <w:t>може</w:t>
      </w:r>
      <w:proofErr w:type="spellEnd"/>
      <w:r>
        <w:rPr>
          <w:i/>
          <w:iCs/>
          <w:spacing w:val="-3"/>
        </w:rPr>
        <w:t xml:space="preserve"> </w:t>
      </w:r>
      <w:proofErr w:type="spellStart"/>
      <w:r>
        <w:rPr>
          <w:i/>
          <w:iCs/>
        </w:rPr>
        <w:t>да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одреди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једног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из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групе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  <w:spacing w:val="-3"/>
        </w:rPr>
        <w:t>који</w:t>
      </w:r>
      <w:proofErr w:type="spellEnd"/>
      <w:r>
        <w:rPr>
          <w:i/>
          <w:iCs/>
          <w:spacing w:val="-3"/>
        </w:rPr>
        <w:t xml:space="preserve"> </w:t>
      </w:r>
      <w:proofErr w:type="spellStart"/>
      <w:r>
        <w:rPr>
          <w:i/>
          <w:iCs/>
        </w:rPr>
        <w:t>ће</w:t>
      </w:r>
      <w:proofErr w:type="spellEnd"/>
      <w:r>
        <w:rPr>
          <w:i/>
          <w:iCs/>
          <w:spacing w:val="-38"/>
        </w:rPr>
        <w:t xml:space="preserve"> </w:t>
      </w:r>
      <w:proofErr w:type="spellStart"/>
      <w:r>
        <w:rPr>
          <w:i/>
          <w:iCs/>
        </w:rPr>
        <w:t>попунити</w:t>
      </w:r>
      <w:proofErr w:type="spellEnd"/>
      <w:r>
        <w:rPr>
          <w:i/>
          <w:iCs/>
        </w:rPr>
        <w:t xml:space="preserve"> и </w:t>
      </w:r>
      <w:proofErr w:type="spellStart"/>
      <w:r>
        <w:rPr>
          <w:i/>
          <w:iCs/>
        </w:rPr>
        <w:t>потписати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образац</w:t>
      </w:r>
      <w:proofErr w:type="spellEnd"/>
      <w:r>
        <w:rPr>
          <w:i/>
          <w:iCs/>
          <w:spacing w:val="-1"/>
        </w:rPr>
        <w:t xml:space="preserve"> </w:t>
      </w:r>
      <w:proofErr w:type="spellStart"/>
      <w:r>
        <w:rPr>
          <w:i/>
          <w:iCs/>
        </w:rPr>
        <w:t>понуде</w:t>
      </w:r>
      <w:proofErr w:type="spellEnd"/>
      <w:r>
        <w:rPr>
          <w:i/>
          <w:iCs/>
        </w:rPr>
        <w:t>.</w:t>
      </w:r>
    </w:p>
    <w:p w14:paraId="46B849AD" w14:textId="77777777" w:rsidR="00642B0D" w:rsidRDefault="00642B0D">
      <w:pPr>
        <w:pStyle w:val="Teloteksta"/>
        <w:kinsoku w:val="0"/>
        <w:overflowPunct w:val="0"/>
        <w:ind w:left="140" w:right="660"/>
        <w:jc w:val="both"/>
        <w:rPr>
          <w:i/>
          <w:iCs/>
        </w:rPr>
      </w:pPr>
      <w:proofErr w:type="spellStart"/>
      <w:r>
        <w:rPr>
          <w:i/>
          <w:iCs/>
        </w:rPr>
        <w:t>Уколико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је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предмет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јавне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набавке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обликован</w:t>
      </w:r>
      <w:proofErr w:type="spellEnd"/>
      <w:r>
        <w:rPr>
          <w:i/>
          <w:iCs/>
        </w:rPr>
        <w:t xml:space="preserve"> у </w:t>
      </w:r>
      <w:proofErr w:type="spellStart"/>
      <w:r>
        <w:rPr>
          <w:i/>
          <w:iCs/>
        </w:rPr>
        <w:t>више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партија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понуђачи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ће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попуњавати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образац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понуде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за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сваку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партију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посебно</w:t>
      </w:r>
      <w:proofErr w:type="spellEnd"/>
      <w:r>
        <w:rPr>
          <w:i/>
          <w:iCs/>
        </w:rPr>
        <w:t>.</w:t>
      </w:r>
    </w:p>
    <w:p w14:paraId="26EF5B93" w14:textId="77777777" w:rsidR="00642B0D" w:rsidRDefault="00642B0D">
      <w:pPr>
        <w:pStyle w:val="Teloteksta"/>
        <w:kinsoku w:val="0"/>
        <w:overflowPunct w:val="0"/>
        <w:ind w:left="140" w:right="660"/>
        <w:jc w:val="both"/>
        <w:rPr>
          <w:i/>
          <w:iCs/>
        </w:rPr>
        <w:sectPr w:rsidR="00642B0D">
          <w:pgSz w:w="11910" w:h="16840"/>
          <w:pgMar w:top="1360" w:right="780" w:bottom="2100" w:left="1300" w:header="0" w:footer="1808" w:gutter="0"/>
          <w:cols w:space="720"/>
          <w:noEndnote/>
        </w:sectPr>
      </w:pPr>
    </w:p>
    <w:p w14:paraId="3E6F35CE" w14:textId="3F2745AA" w:rsidR="00642B0D" w:rsidRDefault="0077201E">
      <w:pPr>
        <w:pStyle w:val="Naslov3"/>
        <w:kinsoku w:val="0"/>
        <w:overflowPunct w:val="0"/>
        <w:spacing w:before="62"/>
      </w:pPr>
      <w:r>
        <w:lastRenderedPageBreak/>
        <w:t xml:space="preserve"> </w:t>
      </w:r>
      <w:r w:rsidR="00642B0D">
        <w:t xml:space="preserve">(ОБРАЗАЦ </w:t>
      </w:r>
      <w:r>
        <w:rPr>
          <w:lang w:val="sr-Cyrl-RS"/>
        </w:rPr>
        <w:t>2</w:t>
      </w:r>
      <w:r w:rsidR="00642B0D">
        <w:t>)</w:t>
      </w:r>
    </w:p>
    <w:p w14:paraId="4B6FFED8" w14:textId="77777777" w:rsidR="00642B0D" w:rsidRDefault="00642B0D">
      <w:pPr>
        <w:pStyle w:val="Teloteksta"/>
        <w:kinsoku w:val="0"/>
        <w:overflowPunct w:val="0"/>
        <w:spacing w:before="7"/>
        <w:rPr>
          <w:b/>
          <w:bCs/>
          <w:sz w:val="26"/>
          <w:szCs w:val="26"/>
        </w:rPr>
      </w:pPr>
    </w:p>
    <w:p w14:paraId="22908A99" w14:textId="77777777" w:rsidR="00642B0D" w:rsidRDefault="00642B0D">
      <w:pPr>
        <w:pStyle w:val="Teloteksta"/>
        <w:kinsoku w:val="0"/>
        <w:overflowPunct w:val="0"/>
        <w:spacing w:before="90"/>
        <w:ind w:left="2061"/>
        <w:rPr>
          <w:b/>
          <w:bCs/>
        </w:rPr>
      </w:pPr>
      <w:r>
        <w:rPr>
          <w:b/>
          <w:bCs/>
        </w:rPr>
        <w:t>ОБРАЗАЦ ТРОШКОВА ПРИПРЕМЕ ПОНУДЕ</w:t>
      </w:r>
    </w:p>
    <w:p w14:paraId="1E21D92A" w14:textId="77777777" w:rsidR="00642B0D" w:rsidRDefault="00642B0D">
      <w:pPr>
        <w:pStyle w:val="Teloteksta"/>
        <w:kinsoku w:val="0"/>
        <w:overflowPunct w:val="0"/>
        <w:rPr>
          <w:b/>
          <w:bCs/>
          <w:sz w:val="26"/>
          <w:szCs w:val="26"/>
        </w:rPr>
      </w:pPr>
    </w:p>
    <w:p w14:paraId="1394E1F9" w14:textId="77777777" w:rsidR="00642B0D" w:rsidRDefault="00642B0D">
      <w:pPr>
        <w:pStyle w:val="Teloteksta"/>
        <w:kinsoku w:val="0"/>
        <w:overflowPunct w:val="0"/>
        <w:rPr>
          <w:b/>
          <w:bCs/>
          <w:sz w:val="30"/>
          <w:szCs w:val="30"/>
        </w:rPr>
      </w:pPr>
    </w:p>
    <w:p w14:paraId="51ADCC65" w14:textId="77777777" w:rsidR="00642B0D" w:rsidRDefault="00642B0D">
      <w:pPr>
        <w:pStyle w:val="Teloteksta"/>
        <w:tabs>
          <w:tab w:val="left" w:pos="7520"/>
        </w:tabs>
        <w:kinsoku w:val="0"/>
        <w:overflowPunct w:val="0"/>
        <w:spacing w:before="1"/>
        <w:ind w:left="140" w:right="656"/>
        <w:jc w:val="both"/>
      </w:pPr>
      <w:r>
        <w:t>У</w:t>
      </w:r>
      <w:r>
        <w:rPr>
          <w:spacing w:val="41"/>
        </w:rPr>
        <w:t xml:space="preserve"> </w:t>
      </w:r>
      <w:proofErr w:type="spellStart"/>
      <w:r>
        <w:t>складу</w:t>
      </w:r>
      <w:proofErr w:type="spellEnd"/>
      <w:r>
        <w:rPr>
          <w:spacing w:val="40"/>
        </w:rPr>
        <w:t xml:space="preserve"> </w:t>
      </w:r>
      <w:proofErr w:type="spellStart"/>
      <w:r>
        <w:t>са</w:t>
      </w:r>
      <w:proofErr w:type="spellEnd"/>
      <w:r>
        <w:rPr>
          <w:spacing w:val="42"/>
        </w:rPr>
        <w:t xml:space="preserve"> </w:t>
      </w:r>
      <w:proofErr w:type="spellStart"/>
      <w:r>
        <w:t>чланом</w:t>
      </w:r>
      <w:proofErr w:type="spellEnd"/>
      <w:r>
        <w:rPr>
          <w:spacing w:val="41"/>
        </w:rPr>
        <w:t xml:space="preserve"> </w:t>
      </w:r>
      <w:r>
        <w:t>88.</w:t>
      </w:r>
      <w:r>
        <w:rPr>
          <w:spacing w:val="43"/>
        </w:rPr>
        <w:t xml:space="preserve"> </w:t>
      </w:r>
      <w:proofErr w:type="spellStart"/>
      <w:r>
        <w:t>став</w:t>
      </w:r>
      <w:proofErr w:type="spellEnd"/>
      <w:r>
        <w:rPr>
          <w:spacing w:val="40"/>
        </w:rPr>
        <w:t xml:space="preserve"> </w:t>
      </w:r>
      <w:r>
        <w:t>1.</w:t>
      </w:r>
      <w:r>
        <w:rPr>
          <w:spacing w:val="42"/>
        </w:rPr>
        <w:t xml:space="preserve"> </w:t>
      </w:r>
      <w:r>
        <w:t>ЗЈН,</w:t>
      </w:r>
      <w:r>
        <w:rPr>
          <w:spacing w:val="40"/>
        </w:rPr>
        <w:t xml:space="preserve"> </w:t>
      </w:r>
      <w:proofErr w:type="spellStart"/>
      <w:r>
        <w:rPr>
          <w:spacing w:val="-3"/>
        </w:rPr>
        <w:t>понуђач</w:t>
      </w:r>
      <w:proofErr w:type="spellEnd"/>
      <w:r>
        <w:rPr>
          <w:spacing w:val="-3"/>
          <w:u w:val="single" w:color="000000"/>
        </w:rPr>
        <w:t xml:space="preserve"> </w:t>
      </w:r>
      <w:r>
        <w:rPr>
          <w:spacing w:val="-3"/>
          <w:u w:val="single" w:color="000000"/>
        </w:rPr>
        <w:tab/>
      </w:r>
      <w:r>
        <w:rPr>
          <w:i/>
          <w:iCs/>
        </w:rPr>
        <w:t>[</w:t>
      </w:r>
      <w:proofErr w:type="spellStart"/>
      <w:r>
        <w:rPr>
          <w:i/>
          <w:iCs/>
        </w:rPr>
        <w:t>навести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назив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понуђача</w:t>
      </w:r>
      <w:proofErr w:type="spellEnd"/>
      <w:r>
        <w:rPr>
          <w:i/>
          <w:iCs/>
        </w:rPr>
        <w:t>],</w:t>
      </w:r>
      <w:r>
        <w:rPr>
          <w:i/>
          <w:iCs/>
          <w:spacing w:val="-15"/>
        </w:rPr>
        <w:t xml:space="preserve"> </w:t>
      </w:r>
      <w:proofErr w:type="spellStart"/>
      <w:r>
        <w:t>доставља</w:t>
      </w:r>
      <w:proofErr w:type="spellEnd"/>
      <w:r>
        <w:rPr>
          <w:spacing w:val="-15"/>
        </w:rPr>
        <w:t xml:space="preserve"> </w:t>
      </w:r>
      <w:proofErr w:type="spellStart"/>
      <w:r>
        <w:t>укупан</w:t>
      </w:r>
      <w:proofErr w:type="spellEnd"/>
      <w:r>
        <w:rPr>
          <w:spacing w:val="-15"/>
        </w:rPr>
        <w:t xml:space="preserve"> </w:t>
      </w:r>
      <w:proofErr w:type="spellStart"/>
      <w:r>
        <w:t>износ</w:t>
      </w:r>
      <w:proofErr w:type="spellEnd"/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proofErr w:type="spellStart"/>
      <w:r>
        <w:t>структуру</w:t>
      </w:r>
      <w:proofErr w:type="spellEnd"/>
      <w:r>
        <w:rPr>
          <w:spacing w:val="-15"/>
        </w:rPr>
        <w:t xml:space="preserve"> </w:t>
      </w:r>
      <w:proofErr w:type="spellStart"/>
      <w:r>
        <w:t>трошкова</w:t>
      </w:r>
      <w:proofErr w:type="spellEnd"/>
      <w:r>
        <w:rPr>
          <w:spacing w:val="-15"/>
        </w:rPr>
        <w:t xml:space="preserve"> </w:t>
      </w:r>
      <w:proofErr w:type="spellStart"/>
      <w:r>
        <w:t>припремања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>,</w:t>
      </w:r>
      <w:r>
        <w:rPr>
          <w:spacing w:val="-14"/>
        </w:rPr>
        <w:t xml:space="preserve"> </w:t>
      </w:r>
      <w:proofErr w:type="spellStart"/>
      <w:r>
        <w:rPr>
          <w:spacing w:val="-4"/>
        </w:rPr>
        <w:t>како</w:t>
      </w:r>
      <w:proofErr w:type="spellEnd"/>
      <w:r>
        <w:rPr>
          <w:spacing w:val="-15"/>
        </w:rPr>
        <w:t xml:space="preserve"> </w:t>
      </w:r>
      <w:proofErr w:type="spellStart"/>
      <w:r>
        <w:t>следи</w:t>
      </w:r>
      <w:proofErr w:type="spellEnd"/>
      <w:r>
        <w:t xml:space="preserve"> у</w:t>
      </w:r>
      <w:r>
        <w:rPr>
          <w:spacing w:val="-1"/>
        </w:rPr>
        <w:t xml:space="preserve"> </w:t>
      </w:r>
      <w:proofErr w:type="spellStart"/>
      <w:r>
        <w:t>табели</w:t>
      </w:r>
      <w:proofErr w:type="spellEnd"/>
      <w:r>
        <w:t>:</w:t>
      </w:r>
    </w:p>
    <w:p w14:paraId="13872EB6" w14:textId="77777777" w:rsidR="00642B0D" w:rsidRDefault="00642B0D">
      <w:pPr>
        <w:pStyle w:val="Teloteksta"/>
        <w:kinsoku w:val="0"/>
        <w:overflowPunct w:val="0"/>
        <w:spacing w:before="4"/>
        <w:rPr>
          <w:sz w:val="10"/>
          <w:szCs w:val="10"/>
        </w:rPr>
      </w:pPr>
    </w:p>
    <w:tbl>
      <w:tblPr>
        <w:tblW w:w="0" w:type="auto"/>
        <w:tblInd w:w="3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65"/>
        <w:gridCol w:w="3300"/>
      </w:tblGrid>
      <w:tr w:rsidR="00642B0D" w:rsidRPr="00F609E4" w14:paraId="2B4FB247" w14:textId="77777777">
        <w:trPr>
          <w:trHeight w:val="275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7C4CC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1844"/>
              <w:rPr>
                <w:b/>
                <w:bCs/>
                <w:i/>
                <w:iCs/>
              </w:rPr>
            </w:pPr>
            <w:r w:rsidRPr="00F609E4">
              <w:rPr>
                <w:b/>
                <w:bCs/>
                <w:i/>
                <w:iCs/>
              </w:rPr>
              <w:t>ВРСТА ТРОШКА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A74A" w14:textId="77777777" w:rsidR="00642B0D" w:rsidRPr="00F609E4" w:rsidRDefault="00642B0D">
            <w:pPr>
              <w:pStyle w:val="TableParagraph"/>
              <w:kinsoku w:val="0"/>
              <w:overflowPunct w:val="0"/>
              <w:spacing w:line="255" w:lineRule="exact"/>
              <w:ind w:left="298"/>
              <w:rPr>
                <w:b/>
                <w:bCs/>
                <w:i/>
                <w:iCs/>
              </w:rPr>
            </w:pPr>
            <w:r w:rsidRPr="00F609E4">
              <w:rPr>
                <w:b/>
                <w:bCs/>
                <w:i/>
                <w:iCs/>
              </w:rPr>
              <w:t>ИЗНОС ТРОШКА У РСД</w:t>
            </w:r>
          </w:p>
        </w:tc>
      </w:tr>
      <w:tr w:rsidR="00642B0D" w:rsidRPr="00F609E4" w14:paraId="46991B3F" w14:textId="77777777">
        <w:trPr>
          <w:trHeight w:val="275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712F4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EE738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642B0D" w:rsidRPr="00F609E4" w14:paraId="1FA27BE1" w14:textId="77777777">
        <w:trPr>
          <w:trHeight w:val="275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719CC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5A61D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642B0D" w:rsidRPr="00F609E4" w14:paraId="71E1F14E" w14:textId="77777777">
        <w:trPr>
          <w:trHeight w:val="276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73C4F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166CE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642B0D" w:rsidRPr="00F609E4" w14:paraId="2405683A" w14:textId="77777777">
        <w:trPr>
          <w:trHeight w:val="275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342F0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9F92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642B0D" w:rsidRPr="00F609E4" w14:paraId="67ECEE65" w14:textId="77777777">
        <w:trPr>
          <w:trHeight w:val="275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C37C8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F521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642B0D" w:rsidRPr="00F609E4" w14:paraId="5461A078" w14:textId="77777777">
        <w:trPr>
          <w:trHeight w:val="276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278D4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21237" w14:textId="77777777" w:rsidR="00642B0D" w:rsidRPr="00F609E4" w:rsidRDefault="00642B0D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642B0D" w:rsidRPr="00F609E4" w14:paraId="2815C481" w14:textId="77777777">
        <w:trPr>
          <w:trHeight w:val="827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094A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  <w:p w14:paraId="3FAF32BA" w14:textId="77777777" w:rsidR="00642B0D" w:rsidRPr="00F609E4" w:rsidRDefault="00642B0D">
            <w:pPr>
              <w:pStyle w:val="TableParagraph"/>
              <w:kinsoku w:val="0"/>
              <w:overflowPunct w:val="0"/>
              <w:spacing w:line="270" w:lineRule="atLeast"/>
              <w:ind w:left="108"/>
              <w:rPr>
                <w:b/>
                <w:bCs/>
                <w:i/>
                <w:iCs/>
              </w:rPr>
            </w:pPr>
            <w:r w:rsidRPr="00F609E4">
              <w:rPr>
                <w:b/>
                <w:bCs/>
                <w:i/>
                <w:iCs/>
              </w:rPr>
              <w:t>УКУПАН ИЗНОС ТРОШКОВА ПРИПРЕМАЊА ПОНУДЕ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9D10D" w14:textId="77777777" w:rsidR="00642B0D" w:rsidRPr="00F609E4" w:rsidRDefault="00642B0D">
            <w:pPr>
              <w:pStyle w:val="TableParagraph"/>
              <w:kinsoku w:val="0"/>
              <w:overflowPunct w:val="0"/>
            </w:pPr>
          </w:p>
        </w:tc>
      </w:tr>
    </w:tbl>
    <w:p w14:paraId="6620481A" w14:textId="77777777" w:rsidR="00642B0D" w:rsidRDefault="00642B0D">
      <w:pPr>
        <w:pStyle w:val="Teloteksta"/>
        <w:kinsoku w:val="0"/>
        <w:overflowPunct w:val="0"/>
      </w:pPr>
    </w:p>
    <w:p w14:paraId="7F7AF2F8" w14:textId="77777777" w:rsidR="00642B0D" w:rsidRDefault="00642B0D">
      <w:pPr>
        <w:pStyle w:val="Teloteksta"/>
        <w:kinsoku w:val="0"/>
        <w:overflowPunct w:val="0"/>
        <w:ind w:left="140" w:right="663"/>
        <w:jc w:val="both"/>
      </w:pPr>
      <w:proofErr w:type="spellStart"/>
      <w:r>
        <w:rPr>
          <w:spacing w:val="-3"/>
        </w:rPr>
        <w:t>Трошкове</w:t>
      </w:r>
      <w:proofErr w:type="spellEnd"/>
      <w:r>
        <w:rPr>
          <w:spacing w:val="-3"/>
        </w:rPr>
        <w:t xml:space="preserve"> </w:t>
      </w:r>
      <w:proofErr w:type="spellStart"/>
      <w:r>
        <w:t>припреме</w:t>
      </w:r>
      <w:proofErr w:type="spellEnd"/>
      <w:r>
        <w:t xml:space="preserve"> и </w:t>
      </w:r>
      <w:proofErr w:type="spellStart"/>
      <w:r>
        <w:t>подношења</w:t>
      </w:r>
      <w:proofErr w:type="spellEnd"/>
      <w: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4"/>
        </w:rPr>
        <w:t xml:space="preserve"> </w:t>
      </w:r>
      <w:proofErr w:type="spellStart"/>
      <w:r>
        <w:t>сноси</w:t>
      </w:r>
      <w:proofErr w:type="spellEnd"/>
      <w:r>
        <w:t xml:space="preserve"> </w:t>
      </w:r>
      <w:proofErr w:type="spellStart"/>
      <w:r>
        <w:t>искључиво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и </w:t>
      </w:r>
      <w:proofErr w:type="spellStart"/>
      <w:r>
        <w:t>не</w:t>
      </w:r>
      <w:proofErr w:type="spellEnd"/>
      <w:r>
        <w:t xml:space="preserve"> </w:t>
      </w:r>
      <w:proofErr w:type="spellStart"/>
      <w:r>
        <w:rPr>
          <w:spacing w:val="-3"/>
        </w:rPr>
        <w:t>може</w:t>
      </w:r>
      <w:proofErr w:type="spellEnd"/>
      <w:r>
        <w:rPr>
          <w:spacing w:val="-3"/>
        </w:rPr>
        <w:t xml:space="preserve"> </w:t>
      </w:r>
      <w:proofErr w:type="spellStart"/>
      <w:r>
        <w:t>тражити</w:t>
      </w:r>
      <w:proofErr w:type="spellEnd"/>
      <w:r>
        <w:t xml:space="preserve"> </w:t>
      </w:r>
      <w:proofErr w:type="spellStart"/>
      <w:r>
        <w:rPr>
          <w:spacing w:val="-4"/>
        </w:rPr>
        <w:t>од</w:t>
      </w:r>
      <w:proofErr w:type="spellEnd"/>
      <w:r>
        <w:rPr>
          <w:spacing w:val="-4"/>
        </w:rP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накнаду</w:t>
      </w:r>
      <w:proofErr w:type="spellEnd"/>
      <w:r>
        <w:t xml:space="preserve"> </w:t>
      </w:r>
      <w:proofErr w:type="spellStart"/>
      <w:r>
        <w:t>трошкова</w:t>
      </w:r>
      <w:proofErr w:type="spellEnd"/>
      <w:r>
        <w:t>.</w:t>
      </w:r>
    </w:p>
    <w:p w14:paraId="2AC81905" w14:textId="77777777" w:rsidR="00642B0D" w:rsidRDefault="00642B0D">
      <w:pPr>
        <w:pStyle w:val="Teloteksta"/>
        <w:kinsoku w:val="0"/>
        <w:overflowPunct w:val="0"/>
        <w:ind w:left="140" w:right="658"/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поступак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обустављен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разлога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страни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,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понуђачу</w:t>
      </w:r>
      <w:proofErr w:type="spellEnd"/>
      <w:r>
        <w:t xml:space="preserve"> </w:t>
      </w:r>
      <w:proofErr w:type="spellStart"/>
      <w:r>
        <w:t>надокнади</w:t>
      </w:r>
      <w:proofErr w:type="spellEnd"/>
      <w:r>
        <w:t xml:space="preserve"> </w:t>
      </w:r>
      <w:proofErr w:type="spellStart"/>
      <w:r>
        <w:t>трошкове</w:t>
      </w:r>
      <w:proofErr w:type="spellEnd"/>
      <w:r>
        <w:t xml:space="preserve"> </w:t>
      </w:r>
      <w:proofErr w:type="spellStart"/>
      <w:r>
        <w:t>израде</w:t>
      </w:r>
      <w:proofErr w:type="spellEnd"/>
      <w:r>
        <w:t xml:space="preserve"> </w:t>
      </w:r>
      <w:proofErr w:type="spellStart"/>
      <w:r>
        <w:t>узорка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модела</w:t>
      </w:r>
      <w:proofErr w:type="spellEnd"/>
      <w:r>
        <w:t xml:space="preserve">,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израђени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техничким</w:t>
      </w:r>
      <w:proofErr w:type="spellEnd"/>
      <w:r>
        <w:t xml:space="preserve"> </w:t>
      </w:r>
      <w:proofErr w:type="spellStart"/>
      <w:r>
        <w:t>спецификацијама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и </w:t>
      </w:r>
      <w:proofErr w:type="spellStart"/>
      <w:r>
        <w:t>трошкове</w:t>
      </w:r>
      <w:proofErr w:type="spellEnd"/>
      <w:r>
        <w:t xml:space="preserve"> </w:t>
      </w:r>
      <w:proofErr w:type="spellStart"/>
      <w:r>
        <w:t>прибављања</w:t>
      </w:r>
      <w:proofErr w:type="spellEnd"/>
      <w:r>
        <w:t xml:space="preserve"> </w:t>
      </w:r>
      <w:proofErr w:type="spellStart"/>
      <w:r>
        <w:t>средства</w:t>
      </w:r>
      <w:proofErr w:type="spellEnd"/>
      <w:r>
        <w:t xml:space="preserve"> </w:t>
      </w:r>
      <w:proofErr w:type="spellStart"/>
      <w:r>
        <w:t>обезбеђења</w:t>
      </w:r>
      <w:proofErr w:type="spellEnd"/>
      <w:r>
        <w:t xml:space="preserve">,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условом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тражио</w:t>
      </w:r>
      <w:proofErr w:type="spellEnd"/>
      <w:r>
        <w:t xml:space="preserve"> </w:t>
      </w:r>
      <w:proofErr w:type="spellStart"/>
      <w:r>
        <w:t>накнаду</w:t>
      </w:r>
      <w:proofErr w:type="spellEnd"/>
      <w:r>
        <w:t xml:space="preserve"> </w:t>
      </w:r>
      <w:proofErr w:type="spellStart"/>
      <w:r>
        <w:t>тих</w:t>
      </w:r>
      <w:proofErr w:type="spellEnd"/>
      <w:r>
        <w:t xml:space="preserve"> </w:t>
      </w:r>
      <w:proofErr w:type="spellStart"/>
      <w:r>
        <w:t>трошкова</w:t>
      </w:r>
      <w:proofErr w:type="spellEnd"/>
      <w:r>
        <w:t xml:space="preserve"> у </w:t>
      </w:r>
      <w:proofErr w:type="spellStart"/>
      <w:r>
        <w:t>својој</w:t>
      </w:r>
      <w:proofErr w:type="spellEnd"/>
      <w:r>
        <w:t xml:space="preserve"> </w:t>
      </w:r>
      <w:proofErr w:type="spellStart"/>
      <w:r>
        <w:t>понуди</w:t>
      </w:r>
      <w:proofErr w:type="spellEnd"/>
      <w:r>
        <w:t>.</w:t>
      </w:r>
    </w:p>
    <w:p w14:paraId="59749148" w14:textId="77777777" w:rsidR="00642B0D" w:rsidRDefault="00642B0D">
      <w:pPr>
        <w:pStyle w:val="Teloteksta"/>
        <w:kinsoku w:val="0"/>
        <w:overflowPunct w:val="0"/>
        <w:spacing w:before="5"/>
        <w:rPr>
          <w:sz w:val="34"/>
          <w:szCs w:val="34"/>
        </w:rPr>
      </w:pPr>
    </w:p>
    <w:p w14:paraId="67F66766" w14:textId="77777777" w:rsidR="00642B0D" w:rsidRDefault="00642B0D">
      <w:pPr>
        <w:pStyle w:val="Teloteksta"/>
        <w:kinsoku w:val="0"/>
        <w:overflowPunct w:val="0"/>
        <w:spacing w:before="1"/>
        <w:ind w:left="140"/>
        <w:jc w:val="both"/>
        <w:rPr>
          <w:i/>
          <w:iCs/>
        </w:rPr>
      </w:pPr>
      <w:proofErr w:type="spellStart"/>
      <w:r>
        <w:rPr>
          <w:b/>
          <w:bCs/>
          <w:i/>
          <w:iCs/>
        </w:rPr>
        <w:t>Напомена</w:t>
      </w:r>
      <w:proofErr w:type="spellEnd"/>
      <w:r>
        <w:rPr>
          <w:b/>
          <w:bCs/>
          <w:i/>
          <w:iCs/>
        </w:rPr>
        <w:t xml:space="preserve">: </w:t>
      </w:r>
      <w:proofErr w:type="spellStart"/>
      <w:r>
        <w:rPr>
          <w:i/>
          <w:iCs/>
        </w:rPr>
        <w:t>достављање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овог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обрасца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није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обавезно</w:t>
      </w:r>
      <w:proofErr w:type="spellEnd"/>
      <w:r>
        <w:rPr>
          <w:i/>
          <w:iCs/>
        </w:rPr>
        <w:t>.</w:t>
      </w:r>
    </w:p>
    <w:p w14:paraId="72E991A3" w14:textId="77777777" w:rsidR="00642B0D" w:rsidRDefault="00642B0D">
      <w:pPr>
        <w:pStyle w:val="Teloteksta"/>
        <w:kinsoku w:val="0"/>
        <w:overflowPunct w:val="0"/>
        <w:rPr>
          <w:i/>
          <w:iCs/>
          <w:sz w:val="20"/>
          <w:szCs w:val="20"/>
        </w:rPr>
      </w:pPr>
    </w:p>
    <w:p w14:paraId="05851567" w14:textId="77777777" w:rsidR="00642B0D" w:rsidRDefault="00642B0D">
      <w:pPr>
        <w:pStyle w:val="Teloteksta"/>
        <w:kinsoku w:val="0"/>
        <w:overflowPunct w:val="0"/>
        <w:rPr>
          <w:i/>
          <w:iCs/>
          <w:sz w:val="20"/>
          <w:szCs w:val="20"/>
        </w:rPr>
      </w:pPr>
    </w:p>
    <w:p w14:paraId="5D92B535" w14:textId="77777777" w:rsidR="00642B0D" w:rsidRDefault="00642B0D">
      <w:pPr>
        <w:pStyle w:val="Teloteksta"/>
        <w:kinsoku w:val="0"/>
        <w:overflowPunct w:val="0"/>
        <w:rPr>
          <w:i/>
          <w:iCs/>
          <w:sz w:val="20"/>
          <w:szCs w:val="20"/>
        </w:rPr>
      </w:pPr>
    </w:p>
    <w:p w14:paraId="603E9336" w14:textId="77777777" w:rsidR="00642B0D" w:rsidRDefault="00642B0D">
      <w:pPr>
        <w:pStyle w:val="Teloteksta"/>
        <w:kinsoku w:val="0"/>
        <w:overflowPunct w:val="0"/>
        <w:spacing w:before="2"/>
        <w:rPr>
          <w:i/>
          <w:iCs/>
          <w:sz w:val="20"/>
          <w:szCs w:val="20"/>
        </w:rPr>
      </w:pPr>
    </w:p>
    <w:tbl>
      <w:tblPr>
        <w:tblW w:w="0" w:type="auto"/>
        <w:tblInd w:w="11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4"/>
        <w:gridCol w:w="4419"/>
      </w:tblGrid>
      <w:tr w:rsidR="00642B0D" w:rsidRPr="00F609E4" w14:paraId="65F27B54" w14:textId="77777777">
        <w:trPr>
          <w:trHeight w:val="265"/>
        </w:trPr>
        <w:tc>
          <w:tcPr>
            <w:tcW w:w="336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BA25A1A" w14:textId="77777777" w:rsidR="00642B0D" w:rsidRPr="00F609E4" w:rsidRDefault="00642B0D">
            <w:pPr>
              <w:pStyle w:val="TableParagraph"/>
              <w:kinsoku w:val="0"/>
              <w:overflowPunct w:val="0"/>
              <w:spacing w:line="246" w:lineRule="exact"/>
              <w:ind w:left="200"/>
            </w:pPr>
            <w:proofErr w:type="spellStart"/>
            <w:r w:rsidRPr="00F609E4">
              <w:t>Датум</w:t>
            </w:r>
            <w:proofErr w:type="spellEnd"/>
            <w:r w:rsidRPr="00F609E4">
              <w:t>:</w:t>
            </w:r>
          </w:p>
        </w:tc>
        <w:tc>
          <w:tcPr>
            <w:tcW w:w="44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E678F54" w14:textId="77777777" w:rsidR="00642B0D" w:rsidRPr="00F609E4" w:rsidRDefault="00642B0D">
            <w:pPr>
              <w:pStyle w:val="TableParagraph"/>
              <w:kinsoku w:val="0"/>
              <w:overflowPunct w:val="0"/>
              <w:spacing w:line="246" w:lineRule="exact"/>
              <w:ind w:left="2463"/>
            </w:pPr>
            <w:proofErr w:type="spellStart"/>
            <w:r w:rsidRPr="00F609E4">
              <w:t>Потпис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понуђача</w:t>
            </w:r>
            <w:proofErr w:type="spellEnd"/>
          </w:p>
        </w:tc>
      </w:tr>
    </w:tbl>
    <w:p w14:paraId="2272426C" w14:textId="77777777" w:rsidR="00642B0D" w:rsidRDefault="00642B0D">
      <w:pPr>
        <w:pStyle w:val="Teloteksta"/>
        <w:kinsoku w:val="0"/>
        <w:overflowPunct w:val="0"/>
        <w:rPr>
          <w:i/>
          <w:iCs/>
          <w:sz w:val="20"/>
          <w:szCs w:val="20"/>
        </w:rPr>
      </w:pPr>
    </w:p>
    <w:p w14:paraId="146AFB35" w14:textId="77777777" w:rsidR="00642B0D" w:rsidRDefault="00425700">
      <w:pPr>
        <w:pStyle w:val="Teloteksta"/>
        <w:kinsoku w:val="0"/>
        <w:overflowPunct w:val="0"/>
        <w:spacing w:before="5"/>
        <w:rPr>
          <w:i/>
          <w:iCs/>
          <w:sz w:val="21"/>
          <w:szCs w:val="21"/>
        </w:rPr>
      </w:pPr>
      <w:r>
        <w:rPr>
          <w:noProof/>
        </w:rPr>
        <w:pict w14:anchorId="39AAC36D">
          <v:polyline id="_x0000_s1045" style="position:absolute;z-index:14;mso-wrap-distance-left:0;mso-wrap-distance-right:0;mso-position-horizontal-relative:page;mso-position-vertical-relative:text" points="71.25pt,14.5pt,226pt,14.5pt" coordsize="3096,20" o:allowincell="f" filled="f" strokeweight=".16931mm">
            <v:path arrowok="t"/>
            <w10:wrap type="topAndBottom" anchorx="page"/>
          </v:polyline>
        </w:pict>
      </w:r>
      <w:r>
        <w:rPr>
          <w:noProof/>
        </w:rPr>
        <w:pict w14:anchorId="67180D54">
          <v:polyline id="_x0000_s1046" style="position:absolute;z-index:15;mso-wrap-distance-left:0;mso-wrap-distance-right:0;mso-position-horizontal-relative:page;mso-position-vertical-relative:text" points="378.7pt,14.5pt,534.15pt,14.5pt" coordsize="3110,20" o:allowincell="f" filled="f" strokeweight=".16931mm">
            <v:path arrowok="t"/>
            <w10:wrap type="topAndBottom" anchorx="page"/>
          </v:polyline>
        </w:pict>
      </w:r>
    </w:p>
    <w:p w14:paraId="6733EF27" w14:textId="77777777" w:rsidR="00642B0D" w:rsidRDefault="00642B0D">
      <w:pPr>
        <w:pStyle w:val="Teloteksta"/>
        <w:kinsoku w:val="0"/>
        <w:overflowPunct w:val="0"/>
        <w:spacing w:before="5"/>
        <w:rPr>
          <w:i/>
          <w:iCs/>
          <w:sz w:val="21"/>
          <w:szCs w:val="21"/>
        </w:rPr>
        <w:sectPr w:rsidR="00642B0D">
          <w:pgSz w:w="11910" w:h="16840"/>
          <w:pgMar w:top="1360" w:right="780" w:bottom="2100" w:left="1300" w:header="0" w:footer="1808" w:gutter="0"/>
          <w:cols w:space="720"/>
          <w:noEndnote/>
        </w:sectPr>
      </w:pPr>
    </w:p>
    <w:p w14:paraId="4E6A8F46" w14:textId="39305BD9" w:rsidR="00642B0D" w:rsidRDefault="00642B0D">
      <w:pPr>
        <w:pStyle w:val="Naslov3"/>
        <w:kinsoku w:val="0"/>
        <w:overflowPunct w:val="0"/>
        <w:spacing w:before="62"/>
        <w:ind w:left="209"/>
      </w:pPr>
      <w:r>
        <w:lastRenderedPageBreak/>
        <w:t xml:space="preserve">(ОБРАЗАЦ </w:t>
      </w:r>
      <w:r w:rsidR="0077201E">
        <w:rPr>
          <w:lang w:val="sr-Cyrl-RS"/>
        </w:rPr>
        <w:t>3</w:t>
      </w:r>
      <w:r>
        <w:t>)</w:t>
      </w:r>
    </w:p>
    <w:p w14:paraId="69073DAE" w14:textId="77777777" w:rsidR="00642B0D" w:rsidRDefault="00642B0D">
      <w:pPr>
        <w:pStyle w:val="Teloteksta"/>
        <w:kinsoku w:val="0"/>
        <w:overflowPunct w:val="0"/>
        <w:spacing w:before="2"/>
        <w:rPr>
          <w:b/>
          <w:bCs/>
          <w:sz w:val="16"/>
          <w:szCs w:val="16"/>
        </w:rPr>
      </w:pPr>
    </w:p>
    <w:p w14:paraId="55D62077" w14:textId="77777777" w:rsidR="00642B0D" w:rsidRDefault="00642B0D">
      <w:pPr>
        <w:pStyle w:val="Teloteksta"/>
        <w:kinsoku w:val="0"/>
        <w:overflowPunct w:val="0"/>
        <w:spacing w:before="90"/>
        <w:ind w:left="2055"/>
        <w:rPr>
          <w:b/>
          <w:bCs/>
        </w:rPr>
      </w:pPr>
      <w:r>
        <w:rPr>
          <w:b/>
          <w:bCs/>
        </w:rPr>
        <w:t>ОБРАЗАЦ ИЗЈАВЕ О НЕЗАВИСНОЈ ПОНУДИ</w:t>
      </w:r>
    </w:p>
    <w:p w14:paraId="12A8506C" w14:textId="77777777" w:rsidR="00642B0D" w:rsidRDefault="00642B0D">
      <w:pPr>
        <w:pStyle w:val="Teloteksta"/>
        <w:kinsoku w:val="0"/>
        <w:overflowPunct w:val="0"/>
        <w:rPr>
          <w:b/>
          <w:bCs/>
          <w:sz w:val="26"/>
          <w:szCs w:val="26"/>
        </w:rPr>
      </w:pPr>
    </w:p>
    <w:p w14:paraId="5E21F4E2" w14:textId="77777777" w:rsidR="00642B0D" w:rsidRDefault="00642B0D">
      <w:pPr>
        <w:pStyle w:val="Teloteksta"/>
        <w:kinsoku w:val="0"/>
        <w:overflowPunct w:val="0"/>
        <w:rPr>
          <w:b/>
          <w:bCs/>
          <w:sz w:val="26"/>
          <w:szCs w:val="26"/>
        </w:rPr>
      </w:pPr>
    </w:p>
    <w:p w14:paraId="57BC5E0A" w14:textId="77777777" w:rsidR="00642B0D" w:rsidRDefault="00642B0D">
      <w:pPr>
        <w:pStyle w:val="Teloteksta"/>
        <w:tabs>
          <w:tab w:val="left" w:pos="7867"/>
        </w:tabs>
        <w:kinsoku w:val="0"/>
        <w:overflowPunct w:val="0"/>
        <w:ind w:left="140"/>
      </w:pPr>
      <w:r>
        <w:t xml:space="preserve">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rPr>
          <w:spacing w:val="-4"/>
        </w:rPr>
        <w:t xml:space="preserve"> </w:t>
      </w:r>
      <w:r>
        <w:t>26.</w:t>
      </w:r>
      <w:r>
        <w:rPr>
          <w:spacing w:val="-1"/>
        </w:rPr>
        <w:t xml:space="preserve"> </w:t>
      </w:r>
      <w:r>
        <w:t>ЗЈН,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>,</w:t>
      </w:r>
    </w:p>
    <w:p w14:paraId="70707A99" w14:textId="77777777" w:rsidR="00642B0D" w:rsidRDefault="00642B0D">
      <w:pPr>
        <w:pStyle w:val="Teloteksta"/>
        <w:kinsoku w:val="0"/>
        <w:overflowPunct w:val="0"/>
        <w:ind w:left="1463" w:right="431"/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Назив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понуђача</w:t>
      </w:r>
      <w:proofErr w:type="spellEnd"/>
      <w:r>
        <w:rPr>
          <w:sz w:val="20"/>
          <w:szCs w:val="20"/>
        </w:rPr>
        <w:t>)</w:t>
      </w:r>
    </w:p>
    <w:p w14:paraId="261C3F09" w14:textId="77777777" w:rsidR="00642B0D" w:rsidRDefault="00642B0D">
      <w:pPr>
        <w:pStyle w:val="Teloteksta"/>
        <w:kinsoku w:val="0"/>
        <w:overflowPunct w:val="0"/>
        <w:ind w:left="140"/>
      </w:pPr>
      <w:proofErr w:type="spellStart"/>
      <w:r>
        <w:t>даје</w:t>
      </w:r>
      <w:proofErr w:type="spellEnd"/>
      <w:r>
        <w:t>:</w:t>
      </w:r>
    </w:p>
    <w:p w14:paraId="24AB1510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5253C3A7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7285CA63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11B22750" w14:textId="77777777" w:rsidR="00642B0D" w:rsidRDefault="00642B0D">
      <w:pPr>
        <w:pStyle w:val="Teloteksta"/>
        <w:kinsoku w:val="0"/>
        <w:overflowPunct w:val="0"/>
        <w:spacing w:before="9"/>
        <w:rPr>
          <w:sz w:val="18"/>
          <w:szCs w:val="18"/>
        </w:rPr>
      </w:pPr>
    </w:p>
    <w:p w14:paraId="7A9AD88A" w14:textId="77777777" w:rsidR="00642B0D" w:rsidRDefault="00642B0D">
      <w:pPr>
        <w:pStyle w:val="Naslov3"/>
        <w:kinsoku w:val="0"/>
        <w:overflowPunct w:val="0"/>
        <w:spacing w:before="90"/>
        <w:ind w:left="0" w:right="291"/>
        <w:jc w:val="center"/>
      </w:pPr>
      <w:r>
        <w:t>ИЗЈАВУ</w:t>
      </w:r>
    </w:p>
    <w:p w14:paraId="217213FB" w14:textId="77777777" w:rsidR="00642B0D" w:rsidRDefault="00642B0D">
      <w:pPr>
        <w:pStyle w:val="Teloteksta"/>
        <w:kinsoku w:val="0"/>
        <w:overflowPunct w:val="0"/>
        <w:spacing w:before="4"/>
        <w:rPr>
          <w:b/>
          <w:bCs/>
          <w:sz w:val="31"/>
          <w:szCs w:val="31"/>
        </w:rPr>
      </w:pPr>
    </w:p>
    <w:p w14:paraId="307542C0" w14:textId="77777777" w:rsidR="00642B0D" w:rsidRDefault="00642B0D">
      <w:pPr>
        <w:pStyle w:val="Teloteksta"/>
        <w:kinsoku w:val="0"/>
        <w:overflowPunct w:val="0"/>
        <w:ind w:left="3249"/>
        <w:rPr>
          <w:b/>
          <w:bCs/>
        </w:rPr>
      </w:pPr>
      <w:r>
        <w:rPr>
          <w:b/>
          <w:bCs/>
        </w:rPr>
        <w:t>О НЕЗАВИСНОЈ ПОНУДИ</w:t>
      </w:r>
    </w:p>
    <w:p w14:paraId="1D8E8CEE" w14:textId="77777777" w:rsidR="00642B0D" w:rsidRDefault="00642B0D">
      <w:pPr>
        <w:pStyle w:val="Teloteksta"/>
        <w:kinsoku w:val="0"/>
        <w:overflowPunct w:val="0"/>
        <w:rPr>
          <w:b/>
          <w:bCs/>
          <w:sz w:val="26"/>
          <w:szCs w:val="26"/>
        </w:rPr>
      </w:pPr>
    </w:p>
    <w:p w14:paraId="00C13D63" w14:textId="77777777" w:rsidR="00642B0D" w:rsidRDefault="00642B0D">
      <w:pPr>
        <w:pStyle w:val="Teloteksta"/>
        <w:kinsoku w:val="0"/>
        <w:overflowPunct w:val="0"/>
        <w:rPr>
          <w:b/>
          <w:bCs/>
          <w:sz w:val="26"/>
          <w:szCs w:val="26"/>
        </w:rPr>
      </w:pPr>
    </w:p>
    <w:p w14:paraId="105CB7EA" w14:textId="77777777" w:rsidR="00642B0D" w:rsidRDefault="00642B0D">
      <w:pPr>
        <w:pStyle w:val="Teloteksta"/>
        <w:kinsoku w:val="0"/>
        <w:overflowPunct w:val="0"/>
        <w:rPr>
          <w:b/>
          <w:bCs/>
          <w:sz w:val="26"/>
          <w:szCs w:val="26"/>
        </w:rPr>
      </w:pPr>
    </w:p>
    <w:p w14:paraId="50084148" w14:textId="77777777" w:rsidR="00642B0D" w:rsidRDefault="00642B0D">
      <w:pPr>
        <w:pStyle w:val="Teloteksta"/>
        <w:kinsoku w:val="0"/>
        <w:overflowPunct w:val="0"/>
        <w:spacing w:before="3"/>
        <w:rPr>
          <w:b/>
          <w:bCs/>
          <w:sz w:val="25"/>
          <w:szCs w:val="25"/>
        </w:rPr>
      </w:pPr>
    </w:p>
    <w:p w14:paraId="67BD521D" w14:textId="72855652" w:rsidR="00642B0D" w:rsidRDefault="00642B0D">
      <w:pPr>
        <w:pStyle w:val="Teloteksta"/>
        <w:kinsoku w:val="0"/>
        <w:overflowPunct w:val="0"/>
        <w:ind w:left="140" w:right="658"/>
        <w:jc w:val="both"/>
      </w:pPr>
      <w:proofErr w:type="spellStart"/>
      <w:r>
        <w:t>Под</w:t>
      </w:r>
      <w:proofErr w:type="spellEnd"/>
      <w:r>
        <w:t xml:space="preserve"> </w:t>
      </w:r>
      <w:proofErr w:type="spellStart"/>
      <w:r>
        <w:t>пуном</w:t>
      </w:r>
      <w:proofErr w:type="spellEnd"/>
      <w:r>
        <w:t xml:space="preserve"> </w:t>
      </w:r>
      <w:proofErr w:type="spellStart"/>
      <w:r>
        <w:t>материјалном</w:t>
      </w:r>
      <w:proofErr w:type="spellEnd"/>
      <w:r>
        <w:t xml:space="preserve"> и </w:t>
      </w:r>
      <w:proofErr w:type="spellStart"/>
      <w:r>
        <w:t>кривичном</w:t>
      </w:r>
      <w:proofErr w:type="spellEnd"/>
      <w:r>
        <w:t xml:space="preserve"> </w:t>
      </w:r>
      <w:proofErr w:type="spellStart"/>
      <w:r>
        <w:t>одговорношћу</w:t>
      </w:r>
      <w:proofErr w:type="spellEnd"/>
      <w:r>
        <w:t xml:space="preserve"> </w:t>
      </w:r>
      <w:proofErr w:type="spellStart"/>
      <w:r>
        <w:t>потврђујем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сам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: </w:t>
      </w:r>
      <w:proofErr w:type="spellStart"/>
      <w:r w:rsidR="00E7453E">
        <w:t>Реконструкција</w:t>
      </w:r>
      <w:proofErr w:type="spellEnd"/>
      <w:r w:rsidR="00E7453E">
        <w:t xml:space="preserve"> и </w:t>
      </w:r>
      <w:proofErr w:type="spellStart"/>
      <w:r w:rsidR="00E7453E">
        <w:t>адаптација</w:t>
      </w:r>
      <w:proofErr w:type="spellEnd"/>
      <w:r w:rsidR="00E7453E">
        <w:t xml:space="preserve"> </w:t>
      </w:r>
      <w:proofErr w:type="spellStart"/>
      <w:r w:rsidR="00E7453E">
        <w:t>Студентског</w:t>
      </w:r>
      <w:proofErr w:type="spellEnd"/>
      <w:r w:rsidR="00E7453E">
        <w:t xml:space="preserve"> </w:t>
      </w:r>
      <w:proofErr w:type="spellStart"/>
      <w:r w:rsidR="00E7453E">
        <w:t>града</w:t>
      </w:r>
      <w:proofErr w:type="spellEnd"/>
      <w:r w:rsidR="00E7453E">
        <w:t xml:space="preserve"> - </w:t>
      </w:r>
      <w:proofErr w:type="spellStart"/>
      <w:r w:rsidR="00E7453E">
        <w:t>радови</w:t>
      </w:r>
      <w:proofErr w:type="spellEnd"/>
      <w:r w:rsidR="00E7453E">
        <w:t xml:space="preserve"> </w:t>
      </w:r>
      <w:proofErr w:type="spellStart"/>
      <w:r w:rsidR="00E7453E">
        <w:t>на</w:t>
      </w:r>
      <w:proofErr w:type="spellEnd"/>
      <w:r w:rsidR="00E7453E">
        <w:t xml:space="preserve"> </w:t>
      </w:r>
      <w:proofErr w:type="spellStart"/>
      <w:r w:rsidR="00E7453E">
        <w:t>климатизацији</w:t>
      </w:r>
      <w:proofErr w:type="spellEnd"/>
      <w:r>
        <w:rPr>
          <w:i/>
          <w:iCs/>
        </w:rPr>
        <w:t xml:space="preserve">, </w:t>
      </w:r>
      <w:proofErr w:type="spellStart"/>
      <w:r>
        <w:t>бр</w:t>
      </w:r>
      <w:proofErr w:type="spellEnd"/>
      <w:r>
        <w:t xml:space="preserve"> </w:t>
      </w:r>
      <w:r w:rsidR="00A97A40" w:rsidRPr="00ED1A95">
        <w:t>ЈН</w:t>
      </w:r>
      <w:r w:rsidR="00A97A40" w:rsidRPr="00ED1A95">
        <w:rPr>
          <w:lang w:val="sr-Cyrl-RS"/>
        </w:rPr>
        <w:t>Р</w:t>
      </w:r>
      <w:r w:rsidR="00A97A40" w:rsidRPr="00ED1A95">
        <w:t>-</w:t>
      </w:r>
      <w:r w:rsidR="00ED1A95" w:rsidRPr="00ED1A95">
        <w:rPr>
          <w:lang w:val="sr-Cyrl-RS"/>
        </w:rPr>
        <w:t>2</w:t>
      </w:r>
      <w:r>
        <w:t>, подн</w:t>
      </w:r>
      <w:proofErr w:type="spellStart"/>
      <w:r>
        <w:t>ео</w:t>
      </w:r>
      <w:proofErr w:type="spellEnd"/>
      <w:r>
        <w:t xml:space="preserve"> </w:t>
      </w:r>
      <w:proofErr w:type="spellStart"/>
      <w:r>
        <w:t>независно</w:t>
      </w:r>
      <w:proofErr w:type="spellEnd"/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договора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другим</w:t>
      </w:r>
      <w:proofErr w:type="spellEnd"/>
      <w:r>
        <w:t xml:space="preserve"> </w:t>
      </w:r>
      <w:proofErr w:type="spellStart"/>
      <w:r>
        <w:t>понуђачима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заинтересованим</w:t>
      </w:r>
      <w:proofErr w:type="spellEnd"/>
      <w:r>
        <w:t xml:space="preserve"> </w:t>
      </w:r>
      <w:proofErr w:type="spellStart"/>
      <w:r>
        <w:t>лицима</w:t>
      </w:r>
      <w:proofErr w:type="spellEnd"/>
      <w:r>
        <w:t>.</w:t>
      </w:r>
    </w:p>
    <w:p w14:paraId="65041AB8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6981EC2B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384E19F8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27470B99" w14:textId="77777777" w:rsidR="00642B0D" w:rsidRDefault="00642B0D">
      <w:pPr>
        <w:pStyle w:val="Teloteksta"/>
        <w:kinsoku w:val="0"/>
        <w:overflowPunct w:val="0"/>
        <w:rPr>
          <w:sz w:val="13"/>
          <w:szCs w:val="13"/>
        </w:rPr>
      </w:pPr>
    </w:p>
    <w:tbl>
      <w:tblPr>
        <w:tblW w:w="0" w:type="auto"/>
        <w:tblInd w:w="11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4"/>
        <w:gridCol w:w="4419"/>
      </w:tblGrid>
      <w:tr w:rsidR="00642B0D" w:rsidRPr="00F609E4" w14:paraId="1BF8AC41" w14:textId="77777777">
        <w:trPr>
          <w:trHeight w:val="265"/>
        </w:trPr>
        <w:tc>
          <w:tcPr>
            <w:tcW w:w="336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B94B184" w14:textId="77777777" w:rsidR="00642B0D" w:rsidRPr="00F609E4" w:rsidRDefault="00642B0D">
            <w:pPr>
              <w:pStyle w:val="TableParagraph"/>
              <w:kinsoku w:val="0"/>
              <w:overflowPunct w:val="0"/>
              <w:spacing w:line="246" w:lineRule="exact"/>
              <w:ind w:left="200"/>
            </w:pPr>
            <w:proofErr w:type="spellStart"/>
            <w:r w:rsidRPr="00F609E4">
              <w:t>Датум</w:t>
            </w:r>
            <w:proofErr w:type="spellEnd"/>
            <w:r w:rsidRPr="00F609E4">
              <w:t>:</w:t>
            </w:r>
          </w:p>
        </w:tc>
        <w:tc>
          <w:tcPr>
            <w:tcW w:w="44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26AF2FD" w14:textId="77777777" w:rsidR="00642B0D" w:rsidRPr="00F609E4" w:rsidRDefault="00642B0D">
            <w:pPr>
              <w:pStyle w:val="TableParagraph"/>
              <w:kinsoku w:val="0"/>
              <w:overflowPunct w:val="0"/>
              <w:spacing w:line="246" w:lineRule="exact"/>
              <w:ind w:left="2463"/>
            </w:pPr>
            <w:proofErr w:type="spellStart"/>
            <w:r w:rsidRPr="00F609E4">
              <w:t>Потпис</w:t>
            </w:r>
            <w:proofErr w:type="spellEnd"/>
            <w:r w:rsidRPr="00F609E4">
              <w:t xml:space="preserve"> </w:t>
            </w:r>
            <w:proofErr w:type="spellStart"/>
            <w:r w:rsidRPr="00F609E4">
              <w:t>понуђача</w:t>
            </w:r>
            <w:proofErr w:type="spellEnd"/>
          </w:p>
        </w:tc>
      </w:tr>
    </w:tbl>
    <w:p w14:paraId="2DF4F303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291B72D0" w14:textId="77777777" w:rsidR="00642B0D" w:rsidRDefault="00425700">
      <w:pPr>
        <w:pStyle w:val="Teloteksta"/>
        <w:kinsoku w:val="0"/>
        <w:overflowPunct w:val="0"/>
        <w:spacing w:before="5"/>
        <w:rPr>
          <w:sz w:val="21"/>
          <w:szCs w:val="21"/>
        </w:rPr>
      </w:pPr>
      <w:r>
        <w:rPr>
          <w:noProof/>
        </w:rPr>
        <w:pict w14:anchorId="20C43C77">
          <v:polyline id="_x0000_s1047" style="position:absolute;z-index:16;mso-wrap-distance-left:0;mso-wrap-distance-right:0;mso-position-horizontal-relative:page;mso-position-vertical-relative:text" points="71.25pt,14.5pt,226pt,14.5pt" coordsize="3096,20" o:allowincell="f" filled="f" strokeweight=".48pt">
            <v:path arrowok="t"/>
            <w10:wrap type="topAndBottom" anchorx="page"/>
          </v:polyline>
        </w:pict>
      </w:r>
      <w:r>
        <w:rPr>
          <w:noProof/>
        </w:rPr>
        <w:pict w14:anchorId="235058C1">
          <v:polyline id="_x0000_s1048" style="position:absolute;z-index:17;mso-wrap-distance-left:0;mso-wrap-distance-right:0;mso-position-horizontal-relative:page;mso-position-vertical-relative:text" points="378.55pt,14.5pt,534.1pt,14.5pt" coordsize="3112,20" o:allowincell="f" filled="f" strokeweight=".48pt">
            <v:path arrowok="t"/>
            <w10:wrap type="topAndBottom" anchorx="page"/>
          </v:polyline>
        </w:pict>
      </w:r>
    </w:p>
    <w:p w14:paraId="1D105C4C" w14:textId="77777777" w:rsidR="00642B0D" w:rsidRDefault="00642B0D">
      <w:pPr>
        <w:pStyle w:val="Teloteksta"/>
        <w:kinsoku w:val="0"/>
        <w:overflowPunct w:val="0"/>
        <w:spacing w:before="7"/>
        <w:rPr>
          <w:sz w:val="29"/>
          <w:szCs w:val="29"/>
        </w:rPr>
      </w:pPr>
    </w:p>
    <w:p w14:paraId="17B19512" w14:textId="77777777" w:rsidR="00642B0D" w:rsidRDefault="00642B0D">
      <w:pPr>
        <w:pStyle w:val="Teloteksta"/>
        <w:kinsoku w:val="0"/>
        <w:overflowPunct w:val="0"/>
        <w:spacing w:before="90"/>
        <w:ind w:left="140" w:right="656"/>
        <w:jc w:val="both"/>
        <w:rPr>
          <w:i/>
          <w:iCs/>
        </w:rPr>
      </w:pPr>
      <w:proofErr w:type="spellStart"/>
      <w:r>
        <w:rPr>
          <w:b/>
          <w:bCs/>
          <w:i/>
          <w:iCs/>
        </w:rPr>
        <w:t>Напомена</w:t>
      </w:r>
      <w:proofErr w:type="spellEnd"/>
      <w:r>
        <w:rPr>
          <w:b/>
          <w:bCs/>
          <w:i/>
          <w:iCs/>
        </w:rPr>
        <w:t xml:space="preserve">: </w:t>
      </w:r>
      <w:r>
        <w:rPr>
          <w:i/>
          <w:iCs/>
        </w:rPr>
        <w:t xml:space="preserve">у </w:t>
      </w:r>
      <w:proofErr w:type="spellStart"/>
      <w:r>
        <w:rPr>
          <w:i/>
          <w:iCs/>
        </w:rPr>
        <w:t>случају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постојања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основане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  <w:spacing w:val="-3"/>
        </w:rPr>
        <w:t>сумње</w:t>
      </w:r>
      <w:proofErr w:type="spellEnd"/>
      <w:r>
        <w:rPr>
          <w:i/>
          <w:iCs/>
          <w:spacing w:val="-3"/>
        </w:rPr>
        <w:t xml:space="preserve"> </w:t>
      </w:r>
      <w:r>
        <w:rPr>
          <w:i/>
          <w:iCs/>
        </w:rPr>
        <w:t xml:space="preserve">у </w:t>
      </w:r>
      <w:proofErr w:type="spellStart"/>
      <w:r>
        <w:rPr>
          <w:i/>
          <w:iCs/>
        </w:rPr>
        <w:t>истинитост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изјаве</w:t>
      </w:r>
      <w:proofErr w:type="spellEnd"/>
      <w:r>
        <w:rPr>
          <w:i/>
          <w:iCs/>
        </w:rPr>
        <w:t xml:space="preserve"> о </w:t>
      </w:r>
      <w:proofErr w:type="spellStart"/>
      <w:r>
        <w:rPr>
          <w:i/>
          <w:iCs/>
        </w:rPr>
        <w:t>независној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понуди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наручулац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ће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одмах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обавестити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организацију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надлежну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за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заштиту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конкуренције</w:t>
      </w:r>
      <w:proofErr w:type="spellEnd"/>
      <w:r>
        <w:rPr>
          <w:i/>
          <w:iCs/>
        </w:rPr>
        <w:t xml:space="preserve">. </w:t>
      </w:r>
      <w:proofErr w:type="spellStart"/>
      <w:r>
        <w:rPr>
          <w:i/>
          <w:iCs/>
        </w:rPr>
        <w:t>Организација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надлежна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за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заштиту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конкуренције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  <w:spacing w:val="-3"/>
        </w:rPr>
        <w:t>може</w:t>
      </w:r>
      <w:proofErr w:type="spellEnd"/>
      <w:r>
        <w:rPr>
          <w:i/>
          <w:iCs/>
          <w:spacing w:val="-3"/>
        </w:rPr>
        <w:t xml:space="preserve"> </w:t>
      </w:r>
      <w:proofErr w:type="spellStart"/>
      <w:r>
        <w:rPr>
          <w:i/>
          <w:iCs/>
        </w:rPr>
        <w:t>понуђачу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односно</w:t>
      </w:r>
      <w:proofErr w:type="spellEnd"/>
      <w:r>
        <w:rPr>
          <w:i/>
          <w:iCs/>
          <w:spacing w:val="-17"/>
        </w:rPr>
        <w:t xml:space="preserve"> </w:t>
      </w:r>
      <w:proofErr w:type="spellStart"/>
      <w:r>
        <w:rPr>
          <w:i/>
          <w:iCs/>
        </w:rPr>
        <w:t>заинтересованом</w:t>
      </w:r>
      <w:proofErr w:type="spellEnd"/>
      <w:r>
        <w:rPr>
          <w:i/>
          <w:iCs/>
          <w:spacing w:val="-16"/>
        </w:rPr>
        <w:t xml:space="preserve"> </w:t>
      </w:r>
      <w:proofErr w:type="spellStart"/>
      <w:r>
        <w:rPr>
          <w:i/>
          <w:iCs/>
        </w:rPr>
        <w:t>лицу</w:t>
      </w:r>
      <w:proofErr w:type="spellEnd"/>
      <w:r>
        <w:rPr>
          <w:i/>
          <w:iCs/>
          <w:spacing w:val="-16"/>
        </w:rPr>
        <w:t xml:space="preserve"> </w:t>
      </w:r>
      <w:proofErr w:type="spellStart"/>
      <w:r>
        <w:rPr>
          <w:i/>
          <w:iCs/>
        </w:rPr>
        <w:t>изрећи</w:t>
      </w:r>
      <w:proofErr w:type="spellEnd"/>
      <w:r>
        <w:rPr>
          <w:i/>
          <w:iCs/>
          <w:spacing w:val="-16"/>
        </w:rPr>
        <w:t xml:space="preserve"> </w:t>
      </w:r>
      <w:proofErr w:type="spellStart"/>
      <w:r>
        <w:rPr>
          <w:i/>
          <w:iCs/>
        </w:rPr>
        <w:t>меру</w:t>
      </w:r>
      <w:proofErr w:type="spellEnd"/>
      <w:r>
        <w:rPr>
          <w:i/>
          <w:iCs/>
          <w:spacing w:val="-16"/>
        </w:rPr>
        <w:t xml:space="preserve"> </w:t>
      </w:r>
      <w:proofErr w:type="spellStart"/>
      <w:r>
        <w:rPr>
          <w:i/>
          <w:iCs/>
        </w:rPr>
        <w:t>забране</w:t>
      </w:r>
      <w:proofErr w:type="spellEnd"/>
      <w:r>
        <w:rPr>
          <w:i/>
          <w:iCs/>
          <w:spacing w:val="-16"/>
        </w:rPr>
        <w:t xml:space="preserve"> </w:t>
      </w:r>
      <w:proofErr w:type="spellStart"/>
      <w:r>
        <w:rPr>
          <w:i/>
          <w:iCs/>
        </w:rPr>
        <w:t>учешћа</w:t>
      </w:r>
      <w:proofErr w:type="spellEnd"/>
      <w:r>
        <w:rPr>
          <w:i/>
          <w:iCs/>
          <w:spacing w:val="-16"/>
        </w:rPr>
        <w:t xml:space="preserve"> </w:t>
      </w:r>
      <w:r>
        <w:rPr>
          <w:i/>
          <w:iCs/>
        </w:rPr>
        <w:t>у</w:t>
      </w:r>
      <w:r>
        <w:rPr>
          <w:i/>
          <w:iCs/>
          <w:spacing w:val="-17"/>
        </w:rPr>
        <w:t xml:space="preserve"> </w:t>
      </w:r>
      <w:proofErr w:type="spellStart"/>
      <w:r>
        <w:rPr>
          <w:i/>
          <w:iCs/>
        </w:rPr>
        <w:t>поступку</w:t>
      </w:r>
      <w:proofErr w:type="spellEnd"/>
      <w:r>
        <w:rPr>
          <w:i/>
          <w:iCs/>
          <w:spacing w:val="-15"/>
        </w:rPr>
        <w:t xml:space="preserve"> </w:t>
      </w:r>
      <w:proofErr w:type="spellStart"/>
      <w:r>
        <w:rPr>
          <w:i/>
          <w:iCs/>
        </w:rPr>
        <w:t>јавне</w:t>
      </w:r>
      <w:proofErr w:type="spellEnd"/>
      <w:r>
        <w:rPr>
          <w:i/>
          <w:iCs/>
          <w:spacing w:val="-17"/>
        </w:rPr>
        <w:t xml:space="preserve"> </w:t>
      </w:r>
      <w:proofErr w:type="spellStart"/>
      <w:r>
        <w:rPr>
          <w:i/>
          <w:iCs/>
        </w:rPr>
        <w:t>набавке</w:t>
      </w:r>
      <w:proofErr w:type="spellEnd"/>
      <w:r>
        <w:rPr>
          <w:i/>
          <w:iCs/>
          <w:spacing w:val="-16"/>
        </w:rPr>
        <w:t xml:space="preserve"> </w:t>
      </w:r>
      <w:proofErr w:type="spellStart"/>
      <w:r>
        <w:rPr>
          <w:i/>
          <w:iCs/>
          <w:spacing w:val="-4"/>
        </w:rPr>
        <w:t>ако</w:t>
      </w:r>
      <w:proofErr w:type="spellEnd"/>
      <w:r>
        <w:rPr>
          <w:i/>
          <w:iCs/>
          <w:spacing w:val="-4"/>
        </w:rPr>
        <w:t xml:space="preserve"> </w:t>
      </w:r>
      <w:proofErr w:type="spellStart"/>
      <w:r>
        <w:rPr>
          <w:i/>
          <w:iCs/>
        </w:rPr>
        <w:t>утврди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да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је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односно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заинтересовано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лице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повредило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конкуренцију</w:t>
      </w:r>
      <w:proofErr w:type="spellEnd"/>
      <w:r>
        <w:rPr>
          <w:i/>
          <w:iCs/>
        </w:rPr>
        <w:t xml:space="preserve"> у </w:t>
      </w:r>
      <w:proofErr w:type="spellStart"/>
      <w:r>
        <w:rPr>
          <w:i/>
          <w:iCs/>
        </w:rPr>
        <w:t>поступку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јавне</w:t>
      </w:r>
      <w:proofErr w:type="spellEnd"/>
      <w:r>
        <w:rPr>
          <w:i/>
          <w:iCs/>
          <w:spacing w:val="-18"/>
        </w:rPr>
        <w:t xml:space="preserve"> </w:t>
      </w:r>
      <w:proofErr w:type="spellStart"/>
      <w:r>
        <w:rPr>
          <w:i/>
          <w:iCs/>
        </w:rPr>
        <w:t>набавке</w:t>
      </w:r>
      <w:proofErr w:type="spellEnd"/>
      <w:r>
        <w:rPr>
          <w:i/>
          <w:iCs/>
          <w:spacing w:val="-18"/>
        </w:rPr>
        <w:t xml:space="preserve"> </w:t>
      </w:r>
      <w:r>
        <w:rPr>
          <w:i/>
          <w:iCs/>
        </w:rPr>
        <w:t>у</w:t>
      </w:r>
      <w:r>
        <w:rPr>
          <w:i/>
          <w:iCs/>
          <w:spacing w:val="-18"/>
        </w:rPr>
        <w:t xml:space="preserve"> </w:t>
      </w:r>
      <w:proofErr w:type="spellStart"/>
      <w:r>
        <w:rPr>
          <w:i/>
          <w:iCs/>
        </w:rPr>
        <w:t>смислу</w:t>
      </w:r>
      <w:proofErr w:type="spellEnd"/>
      <w:r>
        <w:rPr>
          <w:i/>
          <w:iCs/>
          <w:spacing w:val="-18"/>
        </w:rPr>
        <w:t xml:space="preserve"> </w:t>
      </w:r>
      <w:r>
        <w:rPr>
          <w:i/>
          <w:iCs/>
        </w:rPr>
        <w:t>ЗЈН</w:t>
      </w:r>
      <w:r>
        <w:rPr>
          <w:i/>
          <w:iCs/>
          <w:spacing w:val="-19"/>
        </w:rPr>
        <w:t xml:space="preserve"> </w:t>
      </w:r>
      <w:proofErr w:type="spellStart"/>
      <w:r>
        <w:rPr>
          <w:i/>
          <w:iCs/>
        </w:rPr>
        <w:t>којим</w:t>
      </w:r>
      <w:proofErr w:type="spellEnd"/>
      <w:r>
        <w:rPr>
          <w:i/>
          <w:iCs/>
          <w:spacing w:val="-18"/>
        </w:rPr>
        <w:t xml:space="preserve"> </w:t>
      </w:r>
      <w:proofErr w:type="spellStart"/>
      <w:r>
        <w:rPr>
          <w:i/>
          <w:iCs/>
        </w:rPr>
        <w:t>се</w:t>
      </w:r>
      <w:proofErr w:type="spellEnd"/>
      <w:r>
        <w:rPr>
          <w:i/>
          <w:iCs/>
          <w:spacing w:val="-18"/>
        </w:rPr>
        <w:t xml:space="preserve"> </w:t>
      </w:r>
      <w:proofErr w:type="spellStart"/>
      <w:r>
        <w:rPr>
          <w:i/>
          <w:iCs/>
        </w:rPr>
        <w:t>уређује</w:t>
      </w:r>
      <w:proofErr w:type="spellEnd"/>
      <w:r>
        <w:rPr>
          <w:i/>
          <w:iCs/>
          <w:spacing w:val="-17"/>
        </w:rPr>
        <w:t xml:space="preserve"> </w:t>
      </w:r>
      <w:proofErr w:type="spellStart"/>
      <w:r>
        <w:rPr>
          <w:i/>
          <w:iCs/>
        </w:rPr>
        <w:t>заштита</w:t>
      </w:r>
      <w:proofErr w:type="spellEnd"/>
      <w:r>
        <w:rPr>
          <w:i/>
          <w:iCs/>
          <w:spacing w:val="-19"/>
        </w:rPr>
        <w:t xml:space="preserve"> </w:t>
      </w:r>
      <w:proofErr w:type="spellStart"/>
      <w:r>
        <w:rPr>
          <w:i/>
          <w:iCs/>
        </w:rPr>
        <w:t>конкуренције</w:t>
      </w:r>
      <w:proofErr w:type="spellEnd"/>
      <w:r>
        <w:rPr>
          <w:i/>
          <w:iCs/>
        </w:rPr>
        <w:t>.</w:t>
      </w:r>
      <w:r>
        <w:rPr>
          <w:i/>
          <w:iCs/>
          <w:spacing w:val="-19"/>
        </w:rPr>
        <w:t xml:space="preserve"> </w:t>
      </w:r>
      <w:proofErr w:type="spellStart"/>
      <w:r>
        <w:rPr>
          <w:i/>
          <w:iCs/>
        </w:rPr>
        <w:t>Мера</w:t>
      </w:r>
      <w:proofErr w:type="spellEnd"/>
      <w:r>
        <w:rPr>
          <w:i/>
          <w:iCs/>
          <w:spacing w:val="-18"/>
        </w:rPr>
        <w:t xml:space="preserve"> </w:t>
      </w:r>
      <w:proofErr w:type="spellStart"/>
      <w:r>
        <w:rPr>
          <w:i/>
          <w:iCs/>
        </w:rPr>
        <w:t>забране</w:t>
      </w:r>
      <w:proofErr w:type="spellEnd"/>
      <w:r>
        <w:rPr>
          <w:i/>
          <w:iCs/>
          <w:spacing w:val="-19"/>
        </w:rPr>
        <w:t xml:space="preserve"> </w:t>
      </w:r>
      <w:proofErr w:type="spellStart"/>
      <w:r>
        <w:rPr>
          <w:i/>
          <w:iCs/>
        </w:rPr>
        <w:t>учешћа</w:t>
      </w:r>
      <w:proofErr w:type="spellEnd"/>
      <w:r>
        <w:rPr>
          <w:i/>
          <w:iCs/>
        </w:rPr>
        <w:t xml:space="preserve"> у </w:t>
      </w:r>
      <w:proofErr w:type="spellStart"/>
      <w:r>
        <w:rPr>
          <w:i/>
          <w:iCs/>
        </w:rPr>
        <w:t>поступку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јавне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набавке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  <w:spacing w:val="-3"/>
        </w:rPr>
        <w:t>може</w:t>
      </w:r>
      <w:proofErr w:type="spellEnd"/>
      <w:r>
        <w:rPr>
          <w:i/>
          <w:iCs/>
          <w:spacing w:val="-3"/>
        </w:rPr>
        <w:t xml:space="preserve"> </w:t>
      </w:r>
      <w:proofErr w:type="spellStart"/>
      <w:r>
        <w:rPr>
          <w:i/>
          <w:iCs/>
        </w:rPr>
        <w:t>трајати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до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две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године</w:t>
      </w:r>
      <w:proofErr w:type="spellEnd"/>
      <w:r>
        <w:rPr>
          <w:i/>
          <w:iCs/>
        </w:rPr>
        <w:t xml:space="preserve">. </w:t>
      </w:r>
      <w:proofErr w:type="spellStart"/>
      <w:r>
        <w:rPr>
          <w:i/>
          <w:iCs/>
        </w:rPr>
        <w:t>Повреда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конкуренције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представља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негативну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  <w:spacing w:val="-3"/>
        </w:rPr>
        <w:t>референцу</w:t>
      </w:r>
      <w:proofErr w:type="spellEnd"/>
      <w:r>
        <w:rPr>
          <w:i/>
          <w:iCs/>
          <w:spacing w:val="-3"/>
        </w:rPr>
        <w:t xml:space="preserve">, </w:t>
      </w:r>
      <w:r>
        <w:rPr>
          <w:i/>
          <w:iCs/>
        </w:rPr>
        <w:t xml:space="preserve">у </w:t>
      </w:r>
      <w:proofErr w:type="spellStart"/>
      <w:r>
        <w:rPr>
          <w:i/>
          <w:iCs/>
        </w:rPr>
        <w:t>смислу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члана</w:t>
      </w:r>
      <w:proofErr w:type="spellEnd"/>
      <w:r>
        <w:rPr>
          <w:i/>
          <w:iCs/>
        </w:rPr>
        <w:t xml:space="preserve"> 82. </w:t>
      </w:r>
      <w:proofErr w:type="spellStart"/>
      <w:r>
        <w:rPr>
          <w:i/>
          <w:iCs/>
        </w:rPr>
        <w:t>став</w:t>
      </w:r>
      <w:proofErr w:type="spellEnd"/>
      <w:r>
        <w:rPr>
          <w:i/>
          <w:iCs/>
        </w:rPr>
        <w:t xml:space="preserve"> 1. </w:t>
      </w:r>
      <w:proofErr w:type="spellStart"/>
      <w:r>
        <w:rPr>
          <w:i/>
          <w:iCs/>
        </w:rPr>
        <w:t>тачка</w:t>
      </w:r>
      <w:proofErr w:type="spellEnd"/>
      <w:r>
        <w:rPr>
          <w:i/>
          <w:iCs/>
        </w:rPr>
        <w:t xml:space="preserve"> 2)</w:t>
      </w:r>
      <w:r>
        <w:rPr>
          <w:i/>
          <w:iCs/>
          <w:spacing w:val="-5"/>
        </w:rPr>
        <w:t xml:space="preserve"> </w:t>
      </w:r>
      <w:r>
        <w:rPr>
          <w:i/>
          <w:iCs/>
        </w:rPr>
        <w:t>ЗЈН.</w:t>
      </w:r>
    </w:p>
    <w:p w14:paraId="12B095A1" w14:textId="77777777" w:rsidR="00642B0D" w:rsidRDefault="00642B0D">
      <w:pPr>
        <w:pStyle w:val="Teloteksta"/>
        <w:kinsoku w:val="0"/>
        <w:overflowPunct w:val="0"/>
        <w:ind w:left="140" w:right="660"/>
        <w:jc w:val="both"/>
        <w:rPr>
          <w:i/>
          <w:iCs/>
        </w:rPr>
      </w:pPr>
      <w:r>
        <w:rPr>
          <w:spacing w:val="-60"/>
          <w:u w:val="thick" w:color="000000"/>
        </w:rPr>
        <w:t xml:space="preserve"> </w:t>
      </w:r>
      <w:proofErr w:type="spellStart"/>
      <w:r>
        <w:rPr>
          <w:b/>
          <w:bCs/>
          <w:i/>
          <w:iCs/>
          <w:spacing w:val="-5"/>
          <w:u w:val="thick" w:color="000000"/>
        </w:rPr>
        <w:t>Уколико</w:t>
      </w:r>
      <w:proofErr w:type="spellEnd"/>
      <w:r>
        <w:rPr>
          <w:b/>
          <w:bCs/>
          <w:i/>
          <w:iCs/>
          <w:spacing w:val="-5"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понуду</w:t>
      </w:r>
      <w:proofErr w:type="spellEnd"/>
      <w:r>
        <w:rPr>
          <w:b/>
          <w:bCs/>
          <w:i/>
          <w:iCs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подноси</w:t>
      </w:r>
      <w:proofErr w:type="spellEnd"/>
      <w:r>
        <w:rPr>
          <w:b/>
          <w:bCs/>
          <w:i/>
          <w:iCs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група</w:t>
      </w:r>
      <w:proofErr w:type="spellEnd"/>
      <w:r>
        <w:rPr>
          <w:b/>
          <w:bCs/>
          <w:i/>
          <w:iCs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понуђача</w:t>
      </w:r>
      <w:proofErr w:type="spellEnd"/>
      <w:r>
        <w:rPr>
          <w:b/>
          <w:bCs/>
          <w:i/>
          <w:iCs/>
          <w:u w:val="thick" w:color="000000"/>
        </w:rPr>
        <w:t>,</w:t>
      </w:r>
      <w:r>
        <w:rPr>
          <w:b/>
          <w:bCs/>
          <w:i/>
          <w:iCs/>
        </w:rPr>
        <w:t xml:space="preserve"> </w:t>
      </w:r>
      <w:proofErr w:type="spellStart"/>
      <w:r>
        <w:rPr>
          <w:i/>
          <w:iCs/>
        </w:rPr>
        <w:t>Изјава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мора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бити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потписана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од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стране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овлашћеног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лица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сваког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из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групе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понуђача</w:t>
      </w:r>
      <w:proofErr w:type="spellEnd"/>
      <w:r>
        <w:rPr>
          <w:i/>
          <w:iCs/>
        </w:rPr>
        <w:t>.</w:t>
      </w:r>
    </w:p>
    <w:p w14:paraId="1B68FCE9" w14:textId="77777777" w:rsidR="00642B0D" w:rsidRDefault="00642B0D">
      <w:pPr>
        <w:pStyle w:val="Teloteksta"/>
        <w:kinsoku w:val="0"/>
        <w:overflowPunct w:val="0"/>
        <w:ind w:left="140" w:right="660"/>
        <w:jc w:val="both"/>
        <w:rPr>
          <w:i/>
          <w:iCs/>
        </w:rPr>
        <w:sectPr w:rsidR="00642B0D">
          <w:pgSz w:w="11910" w:h="16840"/>
          <w:pgMar w:top="1360" w:right="780" w:bottom="2100" w:left="1300" w:header="0" w:footer="1808" w:gutter="0"/>
          <w:cols w:space="720"/>
          <w:noEndnote/>
        </w:sectPr>
      </w:pPr>
    </w:p>
    <w:p w14:paraId="25BB2BB2" w14:textId="331E6F4A" w:rsidR="00642B0D" w:rsidRDefault="00642B0D">
      <w:pPr>
        <w:pStyle w:val="Naslov3"/>
        <w:kinsoku w:val="0"/>
        <w:overflowPunct w:val="0"/>
        <w:spacing w:before="62"/>
      </w:pPr>
      <w:r>
        <w:lastRenderedPageBreak/>
        <w:t xml:space="preserve">(ОБРАЗАЦ </w:t>
      </w:r>
      <w:r w:rsidR="0077201E">
        <w:rPr>
          <w:lang w:val="sr-Cyrl-RS"/>
        </w:rPr>
        <w:t>4</w:t>
      </w:r>
      <w:r>
        <w:t>)</w:t>
      </w:r>
    </w:p>
    <w:p w14:paraId="18881638" w14:textId="77777777" w:rsidR="00642B0D" w:rsidRDefault="00642B0D">
      <w:pPr>
        <w:pStyle w:val="Teloteksta"/>
        <w:kinsoku w:val="0"/>
        <w:overflowPunct w:val="0"/>
        <w:spacing w:before="11"/>
        <w:rPr>
          <w:b/>
          <w:bCs/>
          <w:sz w:val="23"/>
          <w:szCs w:val="23"/>
        </w:rPr>
      </w:pPr>
    </w:p>
    <w:p w14:paraId="37C931EB" w14:textId="77777777" w:rsidR="00642B0D" w:rsidRDefault="00642B0D">
      <w:pPr>
        <w:pStyle w:val="Teloteksta"/>
        <w:kinsoku w:val="0"/>
        <w:overflowPunct w:val="0"/>
        <w:ind w:left="3175" w:right="613" w:hanging="2967"/>
        <w:rPr>
          <w:b/>
          <w:bCs/>
        </w:rPr>
      </w:pPr>
      <w:r>
        <w:rPr>
          <w:b/>
          <w:bCs/>
          <w:spacing w:val="-6"/>
        </w:rPr>
        <w:t xml:space="preserve">ОБРАЗАЦ </w:t>
      </w:r>
      <w:r>
        <w:rPr>
          <w:b/>
          <w:bCs/>
        </w:rPr>
        <w:t xml:space="preserve">ИЗЈАВE </w:t>
      </w:r>
      <w:r>
        <w:rPr>
          <w:b/>
          <w:bCs/>
          <w:spacing w:val="-5"/>
        </w:rPr>
        <w:t xml:space="preserve">ПОНУЂАЧА </w:t>
      </w:r>
      <w:r>
        <w:rPr>
          <w:b/>
          <w:bCs/>
        </w:rPr>
        <w:t xml:space="preserve">У СКЛАДУ </w:t>
      </w:r>
      <w:r>
        <w:rPr>
          <w:b/>
          <w:bCs/>
          <w:spacing w:val="-7"/>
        </w:rPr>
        <w:t xml:space="preserve">СА </w:t>
      </w:r>
      <w:r>
        <w:rPr>
          <w:b/>
          <w:bCs/>
        </w:rPr>
        <w:t xml:space="preserve">ЧЛАНОМ 75. </w:t>
      </w:r>
      <w:r>
        <w:rPr>
          <w:b/>
          <w:bCs/>
          <w:spacing w:val="-4"/>
        </w:rPr>
        <w:t xml:space="preserve">СТАВ </w:t>
      </w:r>
      <w:r>
        <w:rPr>
          <w:b/>
          <w:bCs/>
        </w:rPr>
        <w:t>2. ЗАКОНА О ЈАВНИМ НАБАВКАМА</w:t>
      </w:r>
    </w:p>
    <w:p w14:paraId="3C8CDA77" w14:textId="77777777" w:rsidR="00642B0D" w:rsidRDefault="00642B0D">
      <w:pPr>
        <w:pStyle w:val="Teloteksta"/>
        <w:kinsoku w:val="0"/>
        <w:overflowPunct w:val="0"/>
        <w:rPr>
          <w:b/>
          <w:bCs/>
        </w:rPr>
      </w:pPr>
    </w:p>
    <w:p w14:paraId="02A5D5C2" w14:textId="77777777" w:rsidR="00642B0D" w:rsidRDefault="00642B0D">
      <w:pPr>
        <w:pStyle w:val="Teloteksta"/>
        <w:tabs>
          <w:tab w:val="left" w:pos="4806"/>
        </w:tabs>
        <w:kinsoku w:val="0"/>
        <w:overflowPunct w:val="0"/>
        <w:spacing w:before="1"/>
        <w:ind w:left="140" w:right="1191"/>
      </w:pPr>
      <w:r>
        <w:t xml:space="preserve">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75. </w:t>
      </w:r>
      <w:proofErr w:type="spellStart"/>
      <w:r>
        <w:t>став</w:t>
      </w:r>
      <w:proofErr w:type="spellEnd"/>
      <w:r>
        <w:t xml:space="preserve"> 2 </w:t>
      </w:r>
      <w:proofErr w:type="spellStart"/>
      <w:r>
        <w:rPr>
          <w:spacing w:val="-3"/>
        </w:rPr>
        <w:t>Закона</w:t>
      </w:r>
      <w:proofErr w:type="spellEnd"/>
      <w:r>
        <w:rPr>
          <w:spacing w:val="-3"/>
        </w:rPr>
        <w:t xml:space="preserve"> </w:t>
      </w:r>
      <w:r>
        <w:t xml:space="preserve">о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rPr>
          <w:spacing w:val="-3"/>
        </w:rPr>
        <w:t>гласник</w:t>
      </w:r>
      <w:proofErr w:type="spellEnd"/>
      <w:r>
        <w:rPr>
          <w:spacing w:val="-3"/>
        </w:rPr>
        <w:t xml:space="preserve"> </w:t>
      </w:r>
      <w:r>
        <w:t>РС“, бр.124/12, 14/15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68/15),</w:t>
      </w:r>
      <w:r>
        <w:rPr>
          <w:u w:val="thick" w:color="000000"/>
        </w:rPr>
        <w:t xml:space="preserve"> </w:t>
      </w:r>
      <w:r>
        <w:rPr>
          <w:u w:val="thick" w:color="000000"/>
        </w:rPr>
        <w:tab/>
      </w:r>
      <w:r>
        <w:t>/</w:t>
      </w:r>
      <w:proofErr w:type="spellStart"/>
      <w:r>
        <w:t>назив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групе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>/</w:t>
      </w:r>
      <w:r>
        <w:rPr>
          <w:spacing w:val="-1"/>
        </w:rPr>
        <w:t xml:space="preserve"> </w:t>
      </w:r>
      <w:proofErr w:type="spellStart"/>
      <w:r>
        <w:t>даје</w:t>
      </w:r>
      <w:proofErr w:type="spellEnd"/>
      <w:r>
        <w:t>:</w:t>
      </w:r>
    </w:p>
    <w:p w14:paraId="2F0634BE" w14:textId="77777777" w:rsidR="00642B0D" w:rsidRDefault="00642B0D">
      <w:pPr>
        <w:pStyle w:val="Teloteksta"/>
        <w:kinsoku w:val="0"/>
        <w:overflowPunct w:val="0"/>
      </w:pPr>
    </w:p>
    <w:p w14:paraId="1C221885" w14:textId="77777777" w:rsidR="00642B0D" w:rsidRDefault="00642B0D">
      <w:pPr>
        <w:pStyle w:val="Naslov3"/>
        <w:kinsoku w:val="0"/>
        <w:overflowPunct w:val="0"/>
      </w:pPr>
      <w:r>
        <w:t>ИЗЈАВУ</w:t>
      </w:r>
    </w:p>
    <w:p w14:paraId="63137956" w14:textId="77777777" w:rsidR="00642B0D" w:rsidRDefault="00642B0D">
      <w:pPr>
        <w:pStyle w:val="Teloteksta"/>
        <w:kinsoku w:val="0"/>
        <w:overflowPunct w:val="0"/>
        <w:rPr>
          <w:b/>
          <w:bCs/>
        </w:rPr>
      </w:pPr>
    </w:p>
    <w:p w14:paraId="7D22BBF8" w14:textId="39CE685D" w:rsidR="00642B0D" w:rsidRDefault="00642B0D">
      <w:pPr>
        <w:pStyle w:val="Teloteksta"/>
        <w:kinsoku w:val="0"/>
        <w:overflowPunct w:val="0"/>
        <w:ind w:left="140" w:right="656"/>
        <w:jc w:val="both"/>
        <w:rPr>
          <w:spacing w:val="-3"/>
        </w:rPr>
      </w:pPr>
      <w:proofErr w:type="spellStart"/>
      <w:r>
        <w:t>да</w:t>
      </w:r>
      <w:proofErr w:type="spellEnd"/>
      <w:r>
        <w:rPr>
          <w:spacing w:val="-14"/>
        </w:rPr>
        <w:t xml:space="preserve"> </w:t>
      </w:r>
      <w:proofErr w:type="spellStart"/>
      <w:r>
        <w:t>је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3"/>
        </w:rPr>
        <w:t>приликом</w:t>
      </w:r>
      <w:proofErr w:type="spellEnd"/>
      <w:r>
        <w:rPr>
          <w:spacing w:val="-13"/>
        </w:rPr>
        <w:t xml:space="preserve"> </w:t>
      </w:r>
      <w:proofErr w:type="spellStart"/>
      <w:r>
        <w:t>састављања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13"/>
        </w:rPr>
        <w:t xml:space="preserve"> </w:t>
      </w:r>
      <w:r>
        <w:t>у</w:t>
      </w:r>
      <w:r>
        <w:rPr>
          <w:spacing w:val="-13"/>
        </w:rPr>
        <w:t xml:space="preserve"> </w:t>
      </w:r>
      <w:proofErr w:type="spellStart"/>
      <w:r>
        <w:t>поступку</w:t>
      </w:r>
      <w:proofErr w:type="spellEnd"/>
      <w:r>
        <w:rPr>
          <w:spacing w:val="-14"/>
        </w:rPr>
        <w:t xml:space="preserve"> </w:t>
      </w:r>
      <w:proofErr w:type="spellStart"/>
      <w:r>
        <w:t>јавне</w:t>
      </w:r>
      <w:proofErr w:type="spellEnd"/>
      <w:r>
        <w:rPr>
          <w:spacing w:val="-13"/>
        </w:rPr>
        <w:t xml:space="preserve"> </w:t>
      </w:r>
      <w:proofErr w:type="spellStart"/>
      <w:r>
        <w:t>набавке</w:t>
      </w:r>
      <w:proofErr w:type="spellEnd"/>
      <w:r>
        <w:t>:</w:t>
      </w:r>
      <w:r>
        <w:rPr>
          <w:spacing w:val="-13"/>
        </w:rPr>
        <w:t xml:space="preserve"> </w:t>
      </w:r>
      <w:proofErr w:type="spellStart"/>
      <w:r w:rsidR="00E7453E">
        <w:t>Реконструкција</w:t>
      </w:r>
      <w:proofErr w:type="spellEnd"/>
      <w:r w:rsidR="00E7453E">
        <w:t xml:space="preserve"> и </w:t>
      </w:r>
      <w:proofErr w:type="spellStart"/>
      <w:r w:rsidR="00E7453E">
        <w:t>адаптација</w:t>
      </w:r>
      <w:proofErr w:type="spellEnd"/>
      <w:r w:rsidR="00E7453E">
        <w:t xml:space="preserve"> </w:t>
      </w:r>
      <w:proofErr w:type="spellStart"/>
      <w:r w:rsidR="00E7453E">
        <w:t>Студентског</w:t>
      </w:r>
      <w:proofErr w:type="spellEnd"/>
      <w:r w:rsidR="00E7453E">
        <w:t xml:space="preserve"> </w:t>
      </w:r>
      <w:proofErr w:type="spellStart"/>
      <w:r w:rsidR="00E7453E">
        <w:t>града</w:t>
      </w:r>
      <w:proofErr w:type="spellEnd"/>
      <w:r w:rsidR="00E7453E">
        <w:t xml:space="preserve"> - </w:t>
      </w:r>
      <w:proofErr w:type="spellStart"/>
      <w:r w:rsidR="00E7453E">
        <w:t>радови</w:t>
      </w:r>
      <w:proofErr w:type="spellEnd"/>
      <w:r w:rsidR="00E7453E">
        <w:t xml:space="preserve"> </w:t>
      </w:r>
      <w:proofErr w:type="spellStart"/>
      <w:r w:rsidR="00E7453E">
        <w:t>на</w:t>
      </w:r>
      <w:proofErr w:type="spellEnd"/>
      <w:r w:rsidR="00E7453E">
        <w:t xml:space="preserve"> </w:t>
      </w:r>
      <w:proofErr w:type="spellStart"/>
      <w:r w:rsidR="00E7453E">
        <w:t>климатизацији</w:t>
      </w:r>
      <w:proofErr w:type="spellEnd"/>
      <w:r>
        <w:t xml:space="preserve">,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r w:rsidR="00A97A40" w:rsidRPr="00ED1A95">
        <w:t>ЈН</w:t>
      </w:r>
      <w:r w:rsidR="00A97A40" w:rsidRPr="00ED1A95">
        <w:rPr>
          <w:lang w:val="sr-Cyrl-RS"/>
        </w:rPr>
        <w:t>Р</w:t>
      </w:r>
      <w:r w:rsidR="00A97A40" w:rsidRPr="00ED1A95">
        <w:t>-</w:t>
      </w:r>
      <w:r w:rsidR="00ED1A95" w:rsidRPr="00ED1A95">
        <w:rPr>
          <w:lang w:val="sr-Cyrl-RS"/>
        </w:rPr>
        <w:t>2</w:t>
      </w:r>
      <w:r>
        <w:t>, п</w:t>
      </w:r>
      <w:proofErr w:type="spellStart"/>
      <w:r>
        <w:t>оштовао</w:t>
      </w:r>
      <w:proofErr w:type="spellEnd"/>
      <w:r>
        <w:t xml:space="preserve"> </w:t>
      </w:r>
      <w:proofErr w:type="spellStart"/>
      <w:r>
        <w:t>обавезе</w:t>
      </w:r>
      <w:proofErr w:type="spellEnd"/>
      <w:r>
        <w:t xml:space="preserve"> </w:t>
      </w:r>
      <w:proofErr w:type="spellStart"/>
      <w:r>
        <w:rPr>
          <w:spacing w:val="-4"/>
        </w:rPr>
        <w:t>које</w:t>
      </w:r>
      <w:proofErr w:type="spellEnd"/>
      <w:r>
        <w:rPr>
          <w:spacing w:val="-4"/>
        </w:rPr>
        <w:t xml:space="preserve"> </w:t>
      </w:r>
      <w:proofErr w:type="spellStart"/>
      <w:r>
        <w:t>произлазе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важећих</w:t>
      </w:r>
      <w:proofErr w:type="spellEnd"/>
      <w:r>
        <w:t xml:space="preserve"> </w:t>
      </w:r>
      <w:proofErr w:type="spellStart"/>
      <w:r>
        <w:t>прописа</w:t>
      </w:r>
      <w:proofErr w:type="spellEnd"/>
      <w:r>
        <w:rPr>
          <w:spacing w:val="-12"/>
        </w:rPr>
        <w:t xml:space="preserve"> </w:t>
      </w:r>
      <w:r>
        <w:t>о</w:t>
      </w:r>
      <w:r>
        <w:rPr>
          <w:spacing w:val="-12"/>
        </w:rPr>
        <w:t xml:space="preserve"> </w:t>
      </w:r>
      <w:proofErr w:type="spellStart"/>
      <w:r>
        <w:t>заштити</w:t>
      </w:r>
      <w:proofErr w:type="spellEnd"/>
      <w:r>
        <w:rPr>
          <w:spacing w:val="-12"/>
        </w:rPr>
        <w:t xml:space="preserve"> </w:t>
      </w:r>
      <w:proofErr w:type="spellStart"/>
      <w:r>
        <w:t>на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5"/>
        </w:rPr>
        <w:t>раду</w:t>
      </w:r>
      <w:proofErr w:type="spellEnd"/>
      <w:r>
        <w:rPr>
          <w:spacing w:val="-5"/>
        </w:rPr>
        <w:t>,</w:t>
      </w:r>
      <w:r>
        <w:rPr>
          <w:spacing w:val="-12"/>
        </w:rPr>
        <w:t xml:space="preserve"> </w:t>
      </w:r>
      <w:proofErr w:type="spellStart"/>
      <w:r>
        <w:t>запошљавању</w:t>
      </w:r>
      <w:proofErr w:type="spellEnd"/>
      <w:r>
        <w:rPr>
          <w:spacing w:val="-11"/>
        </w:rPr>
        <w:t xml:space="preserve"> </w:t>
      </w:r>
      <w:r>
        <w:t>и</w:t>
      </w:r>
      <w:r>
        <w:rPr>
          <w:spacing w:val="-12"/>
        </w:rPr>
        <w:t xml:space="preserve"> </w:t>
      </w:r>
      <w:proofErr w:type="spellStart"/>
      <w:r>
        <w:t>условима</w:t>
      </w:r>
      <w:proofErr w:type="spellEnd"/>
      <w:r>
        <w:rPr>
          <w:spacing w:val="-12"/>
        </w:rPr>
        <w:t xml:space="preserve"> </w:t>
      </w:r>
      <w:proofErr w:type="spellStart"/>
      <w:r>
        <w:t>рада</w:t>
      </w:r>
      <w:proofErr w:type="spellEnd"/>
      <w:r>
        <w:t>,</w:t>
      </w:r>
      <w:r>
        <w:rPr>
          <w:spacing w:val="-11"/>
        </w:rPr>
        <w:t xml:space="preserve"> </w:t>
      </w:r>
      <w:proofErr w:type="spellStart"/>
      <w:r>
        <w:t>заштитиживотне</w:t>
      </w:r>
      <w:proofErr w:type="spellEnd"/>
      <w:r>
        <w:rPr>
          <w:spacing w:val="-12"/>
        </w:rPr>
        <w:t xml:space="preserve"> </w:t>
      </w:r>
      <w:proofErr w:type="spellStart"/>
      <w:r>
        <w:t>средине</w:t>
      </w:r>
      <w:proofErr w:type="spellEnd"/>
      <w:r>
        <w:rPr>
          <w:spacing w:val="-11"/>
        </w:rPr>
        <w:t xml:space="preserve">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нема</w:t>
      </w:r>
      <w:proofErr w:type="spellEnd"/>
      <w:r>
        <w:t xml:space="preserve"> </w:t>
      </w:r>
      <w:proofErr w:type="spellStart"/>
      <w:r>
        <w:t>забрану</w:t>
      </w:r>
      <w:proofErr w:type="spellEnd"/>
      <w:r>
        <w:t xml:space="preserve"> </w:t>
      </w:r>
      <w:proofErr w:type="spellStart"/>
      <w:r>
        <w:t>обављања</w:t>
      </w:r>
      <w:proofErr w:type="spellEnd"/>
      <w:r>
        <w:t xml:space="preserve"> </w:t>
      </w:r>
      <w:proofErr w:type="spellStart"/>
      <w:r>
        <w:t>делатности</w:t>
      </w:r>
      <w:proofErr w:type="spellEnd"/>
      <w:r>
        <w:t xml:space="preserve"> </w:t>
      </w:r>
      <w:proofErr w:type="spellStart"/>
      <w:r>
        <w:rPr>
          <w:spacing w:val="-4"/>
        </w:rPr>
        <w:t>која</w:t>
      </w:r>
      <w:proofErr w:type="spellEnd"/>
      <w:r>
        <w:rPr>
          <w:spacing w:val="-4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снази</w:t>
      </w:r>
      <w:proofErr w:type="spellEnd"/>
      <w:r>
        <w:t xml:space="preserve"> у </w:t>
      </w:r>
      <w:proofErr w:type="spellStart"/>
      <w:r>
        <w:t>времеподношења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>.</w:t>
      </w:r>
    </w:p>
    <w:p w14:paraId="3892103B" w14:textId="77777777" w:rsidR="00642B0D" w:rsidRDefault="00642B0D">
      <w:pPr>
        <w:pStyle w:val="Teloteksta"/>
        <w:kinsoku w:val="0"/>
        <w:overflowPunct w:val="0"/>
      </w:pPr>
    </w:p>
    <w:p w14:paraId="56857A14" w14:textId="77777777" w:rsidR="00642B0D" w:rsidRDefault="00642B0D">
      <w:pPr>
        <w:pStyle w:val="Naslov3"/>
        <w:kinsoku w:val="0"/>
        <w:overflowPunct w:val="0"/>
      </w:pPr>
      <w:proofErr w:type="spellStart"/>
      <w:r>
        <w:t>Напомена</w:t>
      </w:r>
      <w:proofErr w:type="spellEnd"/>
      <w:r>
        <w:t>:</w:t>
      </w:r>
    </w:p>
    <w:p w14:paraId="59A93884" w14:textId="77777777" w:rsidR="00642B0D" w:rsidRDefault="00642B0D">
      <w:pPr>
        <w:pStyle w:val="Teloteksta"/>
        <w:kinsoku w:val="0"/>
        <w:overflowPunct w:val="0"/>
        <w:ind w:right="517"/>
        <w:jc w:val="center"/>
        <w:rPr>
          <w:i/>
          <w:iCs/>
        </w:rPr>
      </w:pPr>
      <w:proofErr w:type="spellStart"/>
      <w:r>
        <w:rPr>
          <w:i/>
          <w:iCs/>
        </w:rPr>
        <w:t>Уколико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понуду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подноси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група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понуђача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сваки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члан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групе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мора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доставити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Изјаву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која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мора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бити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потписана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од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стране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овлашћеног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лица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тог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понуђача</w:t>
      </w:r>
      <w:proofErr w:type="spellEnd"/>
      <w:r>
        <w:rPr>
          <w:i/>
          <w:iCs/>
        </w:rPr>
        <w:t>.</w:t>
      </w:r>
    </w:p>
    <w:p w14:paraId="4BEA0555" w14:textId="77777777" w:rsidR="00642B0D" w:rsidRDefault="00642B0D">
      <w:pPr>
        <w:pStyle w:val="Teloteksta"/>
        <w:kinsoku w:val="0"/>
        <w:overflowPunct w:val="0"/>
        <w:rPr>
          <w:i/>
          <w:iCs/>
          <w:sz w:val="20"/>
          <w:szCs w:val="20"/>
        </w:rPr>
      </w:pPr>
    </w:p>
    <w:p w14:paraId="6BDB5E80" w14:textId="77777777" w:rsidR="00642B0D" w:rsidRDefault="00642B0D">
      <w:pPr>
        <w:pStyle w:val="Teloteksta"/>
        <w:kinsoku w:val="0"/>
        <w:overflowPunct w:val="0"/>
        <w:rPr>
          <w:i/>
          <w:iCs/>
          <w:sz w:val="20"/>
          <w:szCs w:val="20"/>
        </w:rPr>
      </w:pPr>
    </w:p>
    <w:p w14:paraId="59C53F6C" w14:textId="77777777" w:rsidR="00642B0D" w:rsidRDefault="00642B0D">
      <w:pPr>
        <w:pStyle w:val="Teloteksta"/>
        <w:kinsoku w:val="0"/>
        <w:overflowPunct w:val="0"/>
        <w:spacing w:before="2"/>
        <w:rPr>
          <w:i/>
          <w:iCs/>
        </w:rPr>
      </w:pPr>
    </w:p>
    <w:p w14:paraId="7F1EF3DD" w14:textId="77777777" w:rsidR="00642B0D" w:rsidRDefault="00642B0D">
      <w:pPr>
        <w:pStyle w:val="Teloteksta"/>
        <w:kinsoku w:val="0"/>
        <w:overflowPunct w:val="0"/>
        <w:spacing w:before="2"/>
        <w:rPr>
          <w:i/>
          <w:iCs/>
        </w:rPr>
        <w:sectPr w:rsidR="00642B0D">
          <w:pgSz w:w="11910" w:h="16840"/>
          <w:pgMar w:top="1360" w:right="780" w:bottom="2100" w:left="1300" w:header="0" w:footer="1808" w:gutter="0"/>
          <w:cols w:space="720"/>
          <w:noEndnote/>
        </w:sectPr>
      </w:pPr>
    </w:p>
    <w:p w14:paraId="617E591F" w14:textId="77777777" w:rsidR="00642B0D" w:rsidRDefault="00642B0D">
      <w:pPr>
        <w:pStyle w:val="Teloteksta"/>
        <w:tabs>
          <w:tab w:val="left" w:pos="2455"/>
        </w:tabs>
        <w:kinsoku w:val="0"/>
        <w:overflowPunct w:val="0"/>
        <w:spacing w:before="90"/>
        <w:ind w:left="140" w:right="38"/>
        <w:rPr>
          <w:spacing w:val="-3"/>
        </w:rPr>
      </w:pPr>
      <w:proofErr w:type="spellStart"/>
      <w:r>
        <w:t>Место</w:t>
      </w:r>
      <w:proofErr w:type="spellEnd"/>
      <w:r>
        <w:t>:</w:t>
      </w:r>
      <w:r>
        <w:rPr>
          <w:u w:val="single" w:color="000000"/>
        </w:rPr>
        <w:tab/>
      </w:r>
      <w:r>
        <w:t xml:space="preserve"> </w:t>
      </w:r>
      <w:proofErr w:type="spellStart"/>
      <w:r>
        <w:rPr>
          <w:spacing w:val="-3"/>
        </w:rPr>
        <w:t>Датум</w:t>
      </w:r>
      <w:proofErr w:type="spellEnd"/>
      <w:r>
        <w:rPr>
          <w:spacing w:val="-3"/>
        </w:rPr>
        <w:t>:</w:t>
      </w:r>
      <w:r>
        <w:rPr>
          <w:spacing w:val="-3"/>
          <w:u w:val="single" w:color="000000"/>
        </w:rPr>
        <w:t xml:space="preserve"> </w:t>
      </w:r>
      <w:r>
        <w:rPr>
          <w:spacing w:val="-3"/>
          <w:u w:val="single" w:color="000000"/>
        </w:rPr>
        <w:tab/>
      </w:r>
    </w:p>
    <w:p w14:paraId="472DF392" w14:textId="77777777" w:rsidR="00642B0D" w:rsidRDefault="00642B0D">
      <w:pPr>
        <w:pStyle w:val="Teloteksta"/>
        <w:kinsoku w:val="0"/>
        <w:overflowPunct w:val="0"/>
        <w:spacing w:before="90"/>
        <w:ind w:left="140"/>
      </w:pPr>
      <w:r>
        <w:br w:type="column"/>
      </w:r>
      <w:proofErr w:type="spellStart"/>
      <w:r>
        <w:t>Понуђач</w:t>
      </w:r>
      <w:proofErr w:type="spellEnd"/>
      <w:r>
        <w:t>:</w:t>
      </w:r>
    </w:p>
    <w:p w14:paraId="48E604CD" w14:textId="77777777" w:rsidR="00642B0D" w:rsidRDefault="00642B0D">
      <w:pPr>
        <w:pStyle w:val="Teloteksta"/>
        <w:kinsoku w:val="0"/>
        <w:overflowPunct w:val="0"/>
        <w:spacing w:before="2"/>
        <w:rPr>
          <w:sz w:val="23"/>
          <w:szCs w:val="23"/>
        </w:rPr>
      </w:pPr>
    </w:p>
    <w:p w14:paraId="3B53015E" w14:textId="77777777" w:rsidR="00642B0D" w:rsidRDefault="00425700">
      <w:pPr>
        <w:pStyle w:val="Teloteksta"/>
        <w:kinsoku w:val="0"/>
        <w:overflowPunct w:val="0"/>
        <w:spacing w:line="20" w:lineRule="exact"/>
        <w:ind w:left="-78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  <w:pict w14:anchorId="5D560615">
          <v:group id="_x0000_s1049" style="width:126pt;height:1pt;mso-position-horizontal-relative:char;mso-position-vertical-relative:line" coordsize="2520,20" o:allowincell="f">
            <v:shape id="_x0000_s1050" style="position:absolute;top:4;width:2520;height:20;mso-position-horizontal-relative:page;mso-position-vertical-relative:page" coordsize="2520,20" o:allowincell="f" path="m,l2520,e" filled="f" strokeweight=".48pt">
              <v:path arrowok="t"/>
            </v:shape>
            <w10:anchorlock/>
          </v:group>
        </w:pict>
      </w:r>
    </w:p>
    <w:p w14:paraId="7A684544" w14:textId="77777777" w:rsidR="00642B0D" w:rsidRDefault="00642B0D">
      <w:pPr>
        <w:pStyle w:val="Teloteksta"/>
        <w:kinsoku w:val="0"/>
        <w:overflowPunct w:val="0"/>
        <w:spacing w:line="20" w:lineRule="exact"/>
        <w:ind w:left="-782"/>
        <w:rPr>
          <w:sz w:val="2"/>
          <w:szCs w:val="2"/>
        </w:rPr>
        <w:sectPr w:rsidR="00642B0D">
          <w:type w:val="continuous"/>
          <w:pgSz w:w="11910" w:h="16840"/>
          <w:pgMar w:top="1580" w:right="780" w:bottom="2000" w:left="1300" w:header="720" w:footer="720" w:gutter="0"/>
          <w:cols w:num="2" w:space="720" w:equalWidth="0">
            <w:col w:w="2514" w:space="3605"/>
            <w:col w:w="3711"/>
          </w:cols>
          <w:noEndnote/>
        </w:sectPr>
      </w:pPr>
    </w:p>
    <w:p w14:paraId="0D3644E8" w14:textId="77777777" w:rsidR="00642B0D" w:rsidRDefault="00642B0D">
      <w:pPr>
        <w:pStyle w:val="Teloteksta"/>
        <w:kinsoku w:val="0"/>
        <w:overflowPunct w:val="0"/>
        <w:spacing w:before="7"/>
        <w:rPr>
          <w:sz w:val="25"/>
          <w:szCs w:val="25"/>
        </w:rPr>
      </w:pPr>
    </w:p>
    <w:p w14:paraId="75FE2DDA" w14:textId="77777777" w:rsidR="00642B0D" w:rsidRDefault="00642B0D">
      <w:pPr>
        <w:pStyle w:val="Teloteksta"/>
        <w:kinsoku w:val="0"/>
        <w:overflowPunct w:val="0"/>
        <w:spacing w:before="90"/>
        <w:ind w:left="140" w:right="613"/>
      </w:pPr>
      <w:proofErr w:type="spellStart"/>
      <w:r>
        <w:rPr>
          <w:b/>
          <w:bCs/>
          <w:i/>
          <w:iCs/>
        </w:rPr>
        <w:t>Напомена</w:t>
      </w:r>
      <w:proofErr w:type="spellEnd"/>
      <w:r>
        <w:rPr>
          <w:b/>
          <w:bCs/>
          <w:i/>
          <w:iCs/>
        </w:rPr>
        <w:t>:</w:t>
      </w:r>
      <w:r>
        <w:rPr>
          <w:b/>
          <w:bCs/>
          <w:i/>
          <w:iCs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Уколико</w:t>
      </w:r>
      <w:proofErr w:type="spellEnd"/>
      <w:r>
        <w:rPr>
          <w:b/>
          <w:bCs/>
          <w:i/>
          <w:iCs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понуду</w:t>
      </w:r>
      <w:proofErr w:type="spellEnd"/>
      <w:r>
        <w:rPr>
          <w:b/>
          <w:bCs/>
          <w:i/>
          <w:iCs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подноси</w:t>
      </w:r>
      <w:proofErr w:type="spellEnd"/>
      <w:r>
        <w:rPr>
          <w:b/>
          <w:bCs/>
          <w:i/>
          <w:iCs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група</w:t>
      </w:r>
      <w:proofErr w:type="spellEnd"/>
      <w:r>
        <w:rPr>
          <w:b/>
          <w:bCs/>
          <w:i/>
          <w:iCs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понуђача</w:t>
      </w:r>
      <w:proofErr w:type="spellEnd"/>
      <w:r>
        <w:rPr>
          <w:b/>
          <w:bCs/>
          <w:i/>
          <w:iCs/>
          <w:u w:val="thick" w:color="000000"/>
        </w:rPr>
        <w:t>,</w:t>
      </w:r>
      <w:r>
        <w:rPr>
          <w:b/>
          <w:bCs/>
          <w:i/>
          <w:iCs/>
        </w:rPr>
        <w:t xml:space="preserve"> </w:t>
      </w:r>
      <w:proofErr w:type="spellStart"/>
      <w:r>
        <w:rPr>
          <w:i/>
          <w:iCs/>
        </w:rPr>
        <w:t>Изјава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мора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бити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потписана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од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стране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овлашћеног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лица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сваког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из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групе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понуђача</w:t>
      </w:r>
      <w:proofErr w:type="spellEnd"/>
      <w:r>
        <w:t>.</w:t>
      </w:r>
    </w:p>
    <w:p w14:paraId="3331FF87" w14:textId="77777777" w:rsidR="00642B0D" w:rsidRDefault="00642B0D">
      <w:pPr>
        <w:pStyle w:val="Teloteksta"/>
        <w:kinsoku w:val="0"/>
        <w:overflowPunct w:val="0"/>
        <w:spacing w:before="90"/>
        <w:ind w:left="140" w:right="613"/>
        <w:sectPr w:rsidR="00642B0D">
          <w:type w:val="continuous"/>
          <w:pgSz w:w="11910" w:h="16840"/>
          <w:pgMar w:top="1580" w:right="780" w:bottom="2000" w:left="1300" w:header="720" w:footer="720" w:gutter="0"/>
          <w:cols w:space="720" w:equalWidth="0">
            <w:col w:w="9830"/>
          </w:cols>
          <w:noEndnote/>
        </w:sectPr>
      </w:pPr>
    </w:p>
    <w:p w14:paraId="2024B749" w14:textId="6C6CC0B6" w:rsidR="00642B0D" w:rsidRDefault="00642B0D">
      <w:pPr>
        <w:pStyle w:val="Naslov3"/>
        <w:kinsoku w:val="0"/>
        <w:overflowPunct w:val="0"/>
        <w:spacing w:before="62"/>
      </w:pPr>
      <w:r>
        <w:lastRenderedPageBreak/>
        <w:t xml:space="preserve">(ОБРАЗАЦ </w:t>
      </w:r>
      <w:r w:rsidR="0077201E">
        <w:rPr>
          <w:lang w:val="sr-Cyrl-RS"/>
        </w:rPr>
        <w:t>5</w:t>
      </w:r>
      <w:r>
        <w:t>)</w:t>
      </w:r>
    </w:p>
    <w:p w14:paraId="3B982BCF" w14:textId="77777777" w:rsidR="00642B0D" w:rsidRDefault="00642B0D">
      <w:pPr>
        <w:pStyle w:val="Teloteksta"/>
        <w:kinsoku w:val="0"/>
        <w:overflowPunct w:val="0"/>
        <w:spacing w:before="11"/>
        <w:rPr>
          <w:b/>
          <w:bCs/>
          <w:sz w:val="27"/>
          <w:szCs w:val="27"/>
        </w:rPr>
      </w:pPr>
    </w:p>
    <w:p w14:paraId="57D57831" w14:textId="77777777" w:rsidR="00642B0D" w:rsidRDefault="00642B0D">
      <w:pPr>
        <w:pStyle w:val="Teloteksta"/>
        <w:kinsoku w:val="0"/>
        <w:overflowPunct w:val="0"/>
        <w:ind w:left="515"/>
        <w:rPr>
          <w:b/>
          <w:bCs/>
        </w:rPr>
      </w:pPr>
      <w:r>
        <w:rPr>
          <w:b/>
          <w:bCs/>
        </w:rPr>
        <w:t>ОБРАЗАЦ ИЗЈАВE ПОДИЗВОЂАЧА У СКЛАДУ СА ЧЛАНОМ 75. СТАВ 2.</w:t>
      </w:r>
    </w:p>
    <w:p w14:paraId="3370E165" w14:textId="77777777" w:rsidR="00642B0D" w:rsidRDefault="00642B0D">
      <w:pPr>
        <w:pStyle w:val="Teloteksta"/>
        <w:kinsoku w:val="0"/>
        <w:overflowPunct w:val="0"/>
        <w:ind w:left="2637"/>
        <w:rPr>
          <w:b/>
          <w:bCs/>
        </w:rPr>
      </w:pPr>
      <w:r>
        <w:rPr>
          <w:b/>
          <w:bCs/>
        </w:rPr>
        <w:t>ЗАКОНА О ЈАВНИМ НАБАВКАМА</w:t>
      </w:r>
    </w:p>
    <w:p w14:paraId="0C83A142" w14:textId="77777777" w:rsidR="00642B0D" w:rsidRDefault="00642B0D">
      <w:pPr>
        <w:pStyle w:val="Teloteksta"/>
        <w:kinsoku w:val="0"/>
        <w:overflowPunct w:val="0"/>
        <w:rPr>
          <w:b/>
          <w:bCs/>
        </w:rPr>
      </w:pPr>
    </w:p>
    <w:p w14:paraId="30CE11FB" w14:textId="77777777" w:rsidR="00642B0D" w:rsidRDefault="00642B0D">
      <w:pPr>
        <w:pStyle w:val="Teloteksta"/>
        <w:tabs>
          <w:tab w:val="left" w:pos="4806"/>
        </w:tabs>
        <w:kinsoku w:val="0"/>
        <w:overflowPunct w:val="0"/>
        <w:ind w:left="140" w:right="1193"/>
      </w:pPr>
      <w:r>
        <w:t xml:space="preserve">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75. </w:t>
      </w:r>
      <w:proofErr w:type="spellStart"/>
      <w:r>
        <w:t>став</w:t>
      </w:r>
      <w:proofErr w:type="spellEnd"/>
      <w:r>
        <w:t xml:space="preserve"> 2 </w:t>
      </w:r>
      <w:proofErr w:type="spellStart"/>
      <w:r>
        <w:rPr>
          <w:spacing w:val="-3"/>
        </w:rPr>
        <w:t>Закона</w:t>
      </w:r>
      <w:proofErr w:type="spellEnd"/>
      <w:r>
        <w:rPr>
          <w:spacing w:val="-3"/>
        </w:rPr>
        <w:t xml:space="preserve"> </w:t>
      </w:r>
      <w:r>
        <w:t xml:space="preserve">о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rPr>
          <w:spacing w:val="-3"/>
        </w:rPr>
        <w:t>гласник</w:t>
      </w:r>
      <w:proofErr w:type="spellEnd"/>
      <w:r>
        <w:rPr>
          <w:spacing w:val="-3"/>
        </w:rPr>
        <w:t xml:space="preserve"> </w:t>
      </w:r>
      <w:r>
        <w:t>РС“, бр.124/12, 14/15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68/15),</w:t>
      </w:r>
      <w:r>
        <w:rPr>
          <w:u w:val="thick" w:color="000000"/>
        </w:rPr>
        <w:t xml:space="preserve"> </w:t>
      </w:r>
      <w:r>
        <w:rPr>
          <w:u w:val="thick" w:color="000000"/>
        </w:rPr>
        <w:tab/>
      </w:r>
      <w:r>
        <w:t>/</w:t>
      </w:r>
      <w:proofErr w:type="spellStart"/>
      <w:r>
        <w:t>назив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rPr>
          <w:spacing w:val="-3"/>
        </w:rPr>
        <w:t xml:space="preserve"> </w:t>
      </w:r>
      <w:proofErr w:type="spellStart"/>
      <w:r>
        <w:t>даје</w:t>
      </w:r>
      <w:proofErr w:type="spellEnd"/>
      <w:r>
        <w:t>:</w:t>
      </w:r>
    </w:p>
    <w:p w14:paraId="6C949C14" w14:textId="77777777" w:rsidR="00642B0D" w:rsidRDefault="00642B0D">
      <w:pPr>
        <w:pStyle w:val="Teloteksta"/>
        <w:kinsoku w:val="0"/>
        <w:overflowPunct w:val="0"/>
        <w:spacing w:before="2"/>
        <w:rPr>
          <w:sz w:val="16"/>
          <w:szCs w:val="16"/>
        </w:rPr>
      </w:pPr>
    </w:p>
    <w:p w14:paraId="1C349990" w14:textId="77777777" w:rsidR="00642B0D" w:rsidRDefault="00642B0D">
      <w:pPr>
        <w:pStyle w:val="Naslov3"/>
        <w:kinsoku w:val="0"/>
        <w:overflowPunct w:val="0"/>
        <w:spacing w:before="90"/>
      </w:pPr>
      <w:r>
        <w:t>ИЗЈАВУ</w:t>
      </w:r>
    </w:p>
    <w:p w14:paraId="28F3EB2D" w14:textId="77777777" w:rsidR="00642B0D" w:rsidRDefault="00642B0D">
      <w:pPr>
        <w:pStyle w:val="Teloteksta"/>
        <w:kinsoku w:val="0"/>
        <w:overflowPunct w:val="0"/>
        <w:rPr>
          <w:b/>
          <w:bCs/>
        </w:rPr>
      </w:pPr>
    </w:p>
    <w:p w14:paraId="3091EA3A" w14:textId="4D4B1323" w:rsidR="00642B0D" w:rsidRDefault="00642B0D">
      <w:pPr>
        <w:pStyle w:val="Teloteksta"/>
        <w:kinsoku w:val="0"/>
        <w:overflowPunct w:val="0"/>
        <w:ind w:left="140" w:right="657"/>
        <w:jc w:val="both"/>
        <w:rPr>
          <w:spacing w:val="-3"/>
        </w:rPr>
      </w:pPr>
      <w:proofErr w:type="spellStart"/>
      <w:r>
        <w:t>да</w:t>
      </w:r>
      <w:proofErr w:type="spellEnd"/>
      <w:r>
        <w:rPr>
          <w:spacing w:val="-14"/>
        </w:rPr>
        <w:t xml:space="preserve"> </w:t>
      </w:r>
      <w:proofErr w:type="spellStart"/>
      <w:r>
        <w:t>је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3"/>
        </w:rPr>
        <w:t>приликом</w:t>
      </w:r>
      <w:proofErr w:type="spellEnd"/>
      <w:r>
        <w:rPr>
          <w:spacing w:val="-13"/>
        </w:rPr>
        <w:t xml:space="preserve"> </w:t>
      </w:r>
      <w:proofErr w:type="spellStart"/>
      <w:r>
        <w:t>састављања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13"/>
        </w:rPr>
        <w:t xml:space="preserve"> </w:t>
      </w:r>
      <w:r>
        <w:t>у</w:t>
      </w:r>
      <w:r>
        <w:rPr>
          <w:spacing w:val="-13"/>
        </w:rPr>
        <w:t xml:space="preserve"> </w:t>
      </w:r>
      <w:proofErr w:type="spellStart"/>
      <w:r>
        <w:t>поступку</w:t>
      </w:r>
      <w:proofErr w:type="spellEnd"/>
      <w:r>
        <w:rPr>
          <w:spacing w:val="-14"/>
        </w:rPr>
        <w:t xml:space="preserve"> </w:t>
      </w:r>
      <w:proofErr w:type="spellStart"/>
      <w:r>
        <w:t>јавне</w:t>
      </w:r>
      <w:proofErr w:type="spellEnd"/>
      <w:r>
        <w:rPr>
          <w:spacing w:val="-13"/>
        </w:rPr>
        <w:t xml:space="preserve"> </w:t>
      </w:r>
      <w:proofErr w:type="spellStart"/>
      <w:r>
        <w:t>набавке</w:t>
      </w:r>
      <w:proofErr w:type="spellEnd"/>
      <w:r>
        <w:t>:</w:t>
      </w:r>
      <w:r>
        <w:rPr>
          <w:spacing w:val="-13"/>
        </w:rPr>
        <w:t xml:space="preserve"> </w:t>
      </w:r>
      <w:proofErr w:type="spellStart"/>
      <w:r w:rsidR="00E7453E">
        <w:t>Реконструкција</w:t>
      </w:r>
      <w:proofErr w:type="spellEnd"/>
      <w:r w:rsidR="00E7453E">
        <w:t xml:space="preserve"> и </w:t>
      </w:r>
      <w:proofErr w:type="spellStart"/>
      <w:r w:rsidR="00E7453E">
        <w:t>адаптација</w:t>
      </w:r>
      <w:proofErr w:type="spellEnd"/>
      <w:r w:rsidR="00E7453E">
        <w:t xml:space="preserve"> </w:t>
      </w:r>
      <w:proofErr w:type="spellStart"/>
      <w:r w:rsidR="00E7453E">
        <w:t>Студентског</w:t>
      </w:r>
      <w:proofErr w:type="spellEnd"/>
      <w:r w:rsidR="00E7453E">
        <w:t xml:space="preserve"> </w:t>
      </w:r>
      <w:proofErr w:type="spellStart"/>
      <w:r w:rsidR="00E7453E">
        <w:t>града</w:t>
      </w:r>
      <w:proofErr w:type="spellEnd"/>
      <w:r w:rsidR="00E7453E">
        <w:t xml:space="preserve"> - </w:t>
      </w:r>
      <w:proofErr w:type="spellStart"/>
      <w:r w:rsidR="00E7453E">
        <w:t>радови</w:t>
      </w:r>
      <w:proofErr w:type="spellEnd"/>
      <w:r w:rsidR="00E7453E">
        <w:t xml:space="preserve"> </w:t>
      </w:r>
      <w:proofErr w:type="spellStart"/>
      <w:r w:rsidR="00E7453E">
        <w:t>на</w:t>
      </w:r>
      <w:proofErr w:type="spellEnd"/>
      <w:r w:rsidR="00E7453E">
        <w:t xml:space="preserve"> </w:t>
      </w:r>
      <w:proofErr w:type="spellStart"/>
      <w:r w:rsidR="00E7453E">
        <w:t>климатизацији</w:t>
      </w:r>
      <w:proofErr w:type="spellEnd"/>
      <w:r>
        <w:t xml:space="preserve"> ,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r w:rsidR="00A97A40" w:rsidRPr="00ED1A95">
        <w:t>ЈН</w:t>
      </w:r>
      <w:r w:rsidR="00A97A40" w:rsidRPr="00ED1A95">
        <w:rPr>
          <w:lang w:val="sr-Cyrl-RS"/>
        </w:rPr>
        <w:t>Р</w:t>
      </w:r>
      <w:r w:rsidR="00A97A40" w:rsidRPr="00ED1A95">
        <w:t>-</w:t>
      </w:r>
      <w:r w:rsidR="00ED1A95" w:rsidRPr="00ED1A95">
        <w:rPr>
          <w:lang w:val="sr-Cyrl-RS"/>
        </w:rPr>
        <w:t>2</w:t>
      </w:r>
      <w:r>
        <w:t>, пошто</w:t>
      </w:r>
      <w:proofErr w:type="spellStart"/>
      <w:r>
        <w:t>вао</w:t>
      </w:r>
      <w:proofErr w:type="spellEnd"/>
      <w:r>
        <w:t xml:space="preserve"> </w:t>
      </w:r>
      <w:proofErr w:type="spellStart"/>
      <w:r>
        <w:t>обавезе</w:t>
      </w:r>
      <w:proofErr w:type="spellEnd"/>
      <w:r>
        <w:t xml:space="preserve"> </w:t>
      </w:r>
      <w:proofErr w:type="spellStart"/>
      <w:r>
        <w:rPr>
          <w:spacing w:val="-4"/>
        </w:rPr>
        <w:t>које</w:t>
      </w:r>
      <w:proofErr w:type="spellEnd"/>
      <w:r>
        <w:rPr>
          <w:spacing w:val="-4"/>
        </w:rPr>
        <w:t xml:space="preserve"> </w:t>
      </w:r>
      <w:proofErr w:type="spellStart"/>
      <w:r>
        <w:t>произлазе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важећих</w:t>
      </w:r>
      <w:proofErr w:type="spellEnd"/>
      <w:r>
        <w:t xml:space="preserve"> </w:t>
      </w:r>
      <w:proofErr w:type="spellStart"/>
      <w:r>
        <w:t>прописа</w:t>
      </w:r>
      <w:proofErr w:type="spellEnd"/>
      <w:r>
        <w:t xml:space="preserve"> о </w:t>
      </w:r>
      <w:proofErr w:type="spellStart"/>
      <w:r>
        <w:t>заштити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rPr>
          <w:spacing w:val="-5"/>
        </w:rPr>
        <w:t>раду</w:t>
      </w:r>
      <w:proofErr w:type="spellEnd"/>
      <w:r>
        <w:rPr>
          <w:spacing w:val="-5"/>
        </w:rPr>
        <w:t xml:space="preserve">, </w:t>
      </w:r>
      <w:proofErr w:type="spellStart"/>
      <w:r>
        <w:t>запошљавању</w:t>
      </w:r>
      <w:proofErr w:type="spellEnd"/>
      <w:r>
        <w:t xml:space="preserve"> и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, </w:t>
      </w:r>
      <w:proofErr w:type="spellStart"/>
      <w:r>
        <w:t>заштити</w:t>
      </w:r>
      <w:proofErr w:type="spellEnd"/>
      <w:r>
        <w:t xml:space="preserve"> </w:t>
      </w:r>
      <w:proofErr w:type="spellStart"/>
      <w:r>
        <w:t>животне</w:t>
      </w:r>
      <w:proofErr w:type="spellEnd"/>
      <w:r>
        <w:t xml:space="preserve"> </w:t>
      </w:r>
      <w:proofErr w:type="spellStart"/>
      <w:r>
        <w:t>средине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нема</w:t>
      </w:r>
      <w:proofErr w:type="spellEnd"/>
      <w:r>
        <w:t xml:space="preserve"> </w:t>
      </w:r>
      <w:proofErr w:type="spellStart"/>
      <w:r>
        <w:t>забрану</w:t>
      </w:r>
      <w:proofErr w:type="spellEnd"/>
      <w:r>
        <w:t xml:space="preserve"> </w:t>
      </w:r>
      <w:proofErr w:type="spellStart"/>
      <w:r>
        <w:t>обављања</w:t>
      </w:r>
      <w:proofErr w:type="spellEnd"/>
      <w:r>
        <w:t xml:space="preserve"> </w:t>
      </w:r>
      <w:proofErr w:type="spellStart"/>
      <w:r>
        <w:t>делатности</w:t>
      </w:r>
      <w:proofErr w:type="spellEnd"/>
      <w:r>
        <w:t xml:space="preserve"> </w:t>
      </w:r>
      <w:proofErr w:type="spellStart"/>
      <w:r>
        <w:rPr>
          <w:spacing w:val="-4"/>
        </w:rPr>
        <w:t>која</w:t>
      </w:r>
      <w:proofErr w:type="spellEnd"/>
      <w:r>
        <w:rPr>
          <w:spacing w:val="-4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снази</w:t>
      </w:r>
      <w:proofErr w:type="spellEnd"/>
      <w:r>
        <w:t xml:space="preserve"> у </w:t>
      </w:r>
      <w:proofErr w:type="spellStart"/>
      <w:r>
        <w:t>време</w:t>
      </w:r>
      <w:proofErr w:type="spellEnd"/>
      <w:r>
        <w:t xml:space="preserve"> </w:t>
      </w:r>
      <w:proofErr w:type="spellStart"/>
      <w:r>
        <w:t>подношења</w:t>
      </w:r>
      <w:proofErr w:type="spellEnd"/>
      <w:r>
        <w:rPr>
          <w:spacing w:val="-37"/>
        </w:rP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>.</w:t>
      </w:r>
    </w:p>
    <w:p w14:paraId="68D3747B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1328827B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14225C76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0541E20E" w14:textId="77777777" w:rsidR="00642B0D" w:rsidRDefault="00642B0D">
      <w:pPr>
        <w:pStyle w:val="Teloteksta"/>
        <w:kinsoku w:val="0"/>
        <w:overflowPunct w:val="0"/>
        <w:spacing w:before="3"/>
        <w:rPr>
          <w:sz w:val="28"/>
          <w:szCs w:val="28"/>
        </w:rPr>
      </w:pPr>
    </w:p>
    <w:p w14:paraId="4B89D5A1" w14:textId="77777777" w:rsidR="00642B0D" w:rsidRDefault="00642B0D">
      <w:pPr>
        <w:pStyle w:val="Teloteksta"/>
        <w:kinsoku w:val="0"/>
        <w:overflowPunct w:val="0"/>
        <w:spacing w:before="3"/>
        <w:rPr>
          <w:sz w:val="28"/>
          <w:szCs w:val="28"/>
        </w:rPr>
        <w:sectPr w:rsidR="00642B0D">
          <w:pgSz w:w="11910" w:h="16840"/>
          <w:pgMar w:top="1360" w:right="780" w:bottom="2100" w:left="1300" w:header="0" w:footer="1808" w:gutter="0"/>
          <w:cols w:space="720"/>
          <w:noEndnote/>
        </w:sectPr>
      </w:pPr>
    </w:p>
    <w:p w14:paraId="01D55137" w14:textId="77777777" w:rsidR="00642B0D" w:rsidRDefault="00642B0D">
      <w:pPr>
        <w:pStyle w:val="Teloteksta"/>
        <w:tabs>
          <w:tab w:val="left" w:pos="2456"/>
        </w:tabs>
        <w:kinsoku w:val="0"/>
        <w:overflowPunct w:val="0"/>
        <w:spacing w:before="90"/>
        <w:ind w:left="140" w:right="38"/>
        <w:rPr>
          <w:spacing w:val="-3"/>
        </w:rPr>
      </w:pPr>
      <w:proofErr w:type="spellStart"/>
      <w:r>
        <w:t>Место</w:t>
      </w:r>
      <w:proofErr w:type="spellEnd"/>
      <w:r>
        <w:t>:</w:t>
      </w:r>
      <w:r>
        <w:rPr>
          <w:u w:val="single" w:color="000000"/>
        </w:rPr>
        <w:tab/>
      </w:r>
      <w:r>
        <w:t xml:space="preserve"> </w:t>
      </w:r>
      <w:proofErr w:type="spellStart"/>
      <w:r>
        <w:rPr>
          <w:spacing w:val="-3"/>
        </w:rPr>
        <w:t>Датум</w:t>
      </w:r>
      <w:proofErr w:type="spellEnd"/>
      <w:r>
        <w:rPr>
          <w:spacing w:val="-3"/>
        </w:rPr>
        <w:t>:</w:t>
      </w:r>
      <w:r>
        <w:rPr>
          <w:spacing w:val="-3"/>
          <w:u w:val="single" w:color="000000"/>
        </w:rPr>
        <w:t xml:space="preserve"> </w:t>
      </w:r>
      <w:r>
        <w:rPr>
          <w:spacing w:val="-3"/>
          <w:u w:val="single" w:color="000000"/>
        </w:rPr>
        <w:tab/>
      </w:r>
    </w:p>
    <w:p w14:paraId="6F9968A5" w14:textId="77777777" w:rsidR="00642B0D" w:rsidRDefault="00642B0D">
      <w:pPr>
        <w:pStyle w:val="Teloteksta"/>
        <w:kinsoku w:val="0"/>
        <w:overflowPunct w:val="0"/>
        <w:spacing w:before="90"/>
        <w:ind w:left="140"/>
      </w:pPr>
      <w:r>
        <w:br w:type="column"/>
      </w:r>
      <w:proofErr w:type="spellStart"/>
      <w:r>
        <w:t>Понуђач</w:t>
      </w:r>
      <w:proofErr w:type="spellEnd"/>
      <w:r>
        <w:t>:</w:t>
      </w:r>
    </w:p>
    <w:p w14:paraId="6B506E96" w14:textId="77777777" w:rsidR="00642B0D" w:rsidRDefault="00642B0D">
      <w:pPr>
        <w:pStyle w:val="Teloteksta"/>
        <w:kinsoku w:val="0"/>
        <w:overflowPunct w:val="0"/>
        <w:spacing w:before="1"/>
        <w:rPr>
          <w:sz w:val="23"/>
          <w:szCs w:val="23"/>
        </w:rPr>
      </w:pPr>
    </w:p>
    <w:p w14:paraId="07AF6FF3" w14:textId="77777777" w:rsidR="00642B0D" w:rsidRDefault="00425700">
      <w:pPr>
        <w:pStyle w:val="Teloteksta"/>
        <w:kinsoku w:val="0"/>
        <w:overflowPunct w:val="0"/>
        <w:spacing w:line="20" w:lineRule="exact"/>
        <w:ind w:left="-783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  <w:pict w14:anchorId="160BB765">
          <v:group id="_x0000_s1051" style="width:126.05pt;height:1pt;mso-position-horizontal-relative:char;mso-position-vertical-relative:line" coordsize="2521,20" o:allowincell="f">
            <v:shape id="_x0000_s1052" style="position:absolute;top:4;width:2521;height:20;mso-position-horizontal-relative:page;mso-position-vertical-relative:page" coordsize="2521,20" o:allowincell="f" path="m,l2520,e" filled="f" strokeweight=".48pt">
              <v:path arrowok="t"/>
            </v:shape>
            <w10:anchorlock/>
          </v:group>
        </w:pict>
      </w:r>
    </w:p>
    <w:p w14:paraId="70666FB4" w14:textId="77777777" w:rsidR="00642B0D" w:rsidRDefault="00642B0D">
      <w:pPr>
        <w:pStyle w:val="Teloteksta"/>
        <w:kinsoku w:val="0"/>
        <w:overflowPunct w:val="0"/>
        <w:spacing w:line="20" w:lineRule="exact"/>
        <w:ind w:left="-783"/>
        <w:rPr>
          <w:sz w:val="2"/>
          <w:szCs w:val="2"/>
        </w:rPr>
        <w:sectPr w:rsidR="00642B0D">
          <w:type w:val="continuous"/>
          <w:pgSz w:w="11910" w:h="16840"/>
          <w:pgMar w:top="1580" w:right="780" w:bottom="2000" w:left="1300" w:header="720" w:footer="720" w:gutter="0"/>
          <w:cols w:num="2" w:space="720" w:equalWidth="0">
            <w:col w:w="2514" w:space="3605"/>
            <w:col w:w="3711"/>
          </w:cols>
          <w:noEndnote/>
        </w:sectPr>
      </w:pPr>
    </w:p>
    <w:p w14:paraId="24D82F99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14A6C6F1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5D2AD488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4F283C19" w14:textId="77777777" w:rsidR="00642B0D" w:rsidRDefault="00642B0D">
      <w:pPr>
        <w:pStyle w:val="Teloteksta"/>
        <w:kinsoku w:val="0"/>
        <w:overflowPunct w:val="0"/>
        <w:rPr>
          <w:sz w:val="20"/>
          <w:szCs w:val="20"/>
        </w:rPr>
      </w:pPr>
    </w:p>
    <w:p w14:paraId="55966AFD" w14:textId="77777777" w:rsidR="00642B0D" w:rsidRDefault="00642B0D">
      <w:pPr>
        <w:pStyle w:val="Teloteksta"/>
        <w:kinsoku w:val="0"/>
        <w:overflowPunct w:val="0"/>
        <w:spacing w:before="9"/>
        <w:rPr>
          <w:sz w:val="17"/>
          <w:szCs w:val="17"/>
        </w:rPr>
      </w:pPr>
    </w:p>
    <w:p w14:paraId="069358EF" w14:textId="77777777" w:rsidR="00642B0D" w:rsidRDefault="00642B0D">
      <w:pPr>
        <w:pStyle w:val="Teloteksta"/>
        <w:kinsoku w:val="0"/>
        <w:overflowPunct w:val="0"/>
        <w:spacing w:before="90"/>
        <w:ind w:left="140" w:right="613"/>
        <w:rPr>
          <w:i/>
          <w:iCs/>
        </w:rPr>
      </w:pPr>
      <w:proofErr w:type="spellStart"/>
      <w:r>
        <w:rPr>
          <w:b/>
          <w:bCs/>
          <w:i/>
          <w:iCs/>
        </w:rPr>
        <w:t>Напомена</w:t>
      </w:r>
      <w:proofErr w:type="spellEnd"/>
      <w:r>
        <w:rPr>
          <w:b/>
          <w:bCs/>
          <w:i/>
          <w:iCs/>
        </w:rPr>
        <w:t>:</w:t>
      </w:r>
      <w:r>
        <w:rPr>
          <w:b/>
          <w:bCs/>
          <w:i/>
          <w:iCs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Уколико</w:t>
      </w:r>
      <w:proofErr w:type="spellEnd"/>
      <w:r>
        <w:rPr>
          <w:b/>
          <w:bCs/>
          <w:i/>
          <w:iCs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понуђач</w:t>
      </w:r>
      <w:proofErr w:type="spellEnd"/>
      <w:r>
        <w:rPr>
          <w:b/>
          <w:bCs/>
          <w:i/>
          <w:iCs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подноси</w:t>
      </w:r>
      <w:proofErr w:type="spellEnd"/>
      <w:r>
        <w:rPr>
          <w:b/>
          <w:bCs/>
          <w:i/>
          <w:iCs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понуду</w:t>
      </w:r>
      <w:proofErr w:type="spellEnd"/>
      <w:r>
        <w:rPr>
          <w:b/>
          <w:bCs/>
          <w:i/>
          <w:iCs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са</w:t>
      </w:r>
      <w:proofErr w:type="spellEnd"/>
      <w:r>
        <w:rPr>
          <w:b/>
          <w:bCs/>
          <w:i/>
          <w:iCs/>
          <w:u w:val="thick" w:color="000000"/>
        </w:rPr>
        <w:t xml:space="preserve"> </w:t>
      </w:r>
      <w:proofErr w:type="spellStart"/>
      <w:r>
        <w:rPr>
          <w:b/>
          <w:bCs/>
          <w:i/>
          <w:iCs/>
          <w:u w:val="thick" w:color="000000"/>
        </w:rPr>
        <w:t>подизвођачем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Изјава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мора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бити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потписана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од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стране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овлашћеног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лица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подизвођача</w:t>
      </w:r>
      <w:proofErr w:type="spellEnd"/>
      <w:r>
        <w:rPr>
          <w:i/>
          <w:iCs/>
        </w:rPr>
        <w:t>.</w:t>
      </w:r>
    </w:p>
    <w:p w14:paraId="5DC78750" w14:textId="77777777" w:rsidR="00642B0D" w:rsidRDefault="00642B0D">
      <w:pPr>
        <w:pStyle w:val="Teloteksta"/>
        <w:kinsoku w:val="0"/>
        <w:overflowPunct w:val="0"/>
        <w:spacing w:before="90"/>
        <w:ind w:left="140" w:right="613"/>
        <w:rPr>
          <w:i/>
          <w:iCs/>
        </w:rPr>
        <w:sectPr w:rsidR="00642B0D">
          <w:type w:val="continuous"/>
          <w:pgSz w:w="11910" w:h="16840"/>
          <w:pgMar w:top="1580" w:right="780" w:bottom="2000" w:left="1300" w:header="720" w:footer="720" w:gutter="0"/>
          <w:cols w:space="720" w:equalWidth="0">
            <w:col w:w="9830"/>
          </w:cols>
          <w:noEndnote/>
        </w:sectPr>
      </w:pPr>
    </w:p>
    <w:p w14:paraId="4A9EF4A2" w14:textId="77777777" w:rsidR="00642B0D" w:rsidRDefault="00425700">
      <w:pPr>
        <w:pStyle w:val="Teloteksta"/>
        <w:kinsoku w:val="0"/>
        <w:overflowPunct w:val="0"/>
        <w:ind w:left="11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  <w:pict w14:anchorId="17E7E644">
          <v:shape id="_x0000_s1057" type="#_x0000_t202" style="width:454.4pt;height:32.25pt;mso-left-percent:-10001;mso-top-percent:-10001;mso-position-horizontal:absolute;mso-position-horizontal-relative:char;mso-position-vertical:absolute;mso-position-vertical-relative:line;mso-left-percent:-10001;mso-top-percent:-10001" o:allowincell="f" fillcolor="#c5d9f0" stroked="f">
            <v:textbox inset="0,0,0,0">
              <w:txbxContent>
                <w:p w14:paraId="3A19859E" w14:textId="77777777" w:rsidR="00425700" w:rsidRDefault="00425700">
                  <w:pPr>
                    <w:pStyle w:val="Teloteksta"/>
                    <w:kinsoku w:val="0"/>
                    <w:overflowPunct w:val="0"/>
                    <w:ind w:left="206" w:right="207"/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VII  МОДЕЛ УГОВОРА</w:t>
                  </w:r>
                </w:p>
              </w:txbxContent>
            </v:textbox>
            <w10:anchorlock/>
          </v:shape>
        </w:pict>
      </w:r>
    </w:p>
    <w:p w14:paraId="4F1BCC42" w14:textId="77777777" w:rsidR="00642B0D" w:rsidRDefault="00642B0D">
      <w:pPr>
        <w:pStyle w:val="Teloteksta"/>
        <w:kinsoku w:val="0"/>
        <w:overflowPunct w:val="0"/>
        <w:spacing w:before="9"/>
        <w:rPr>
          <w:i/>
          <w:iCs/>
          <w:sz w:val="14"/>
          <w:szCs w:val="14"/>
        </w:rPr>
      </w:pPr>
    </w:p>
    <w:p w14:paraId="473124D6" w14:textId="77777777" w:rsidR="00E7453E" w:rsidRDefault="00E7453E" w:rsidP="0077201E">
      <w:pPr>
        <w:jc w:val="center"/>
        <w:rPr>
          <w:b/>
          <w:bCs/>
          <w:iCs/>
        </w:rPr>
      </w:pPr>
    </w:p>
    <w:p w14:paraId="067705A5" w14:textId="5A5342A9" w:rsidR="0077201E" w:rsidRPr="00E7453E" w:rsidRDefault="0077201E" w:rsidP="0077201E">
      <w:pPr>
        <w:jc w:val="center"/>
        <w:rPr>
          <w:iCs/>
          <w:lang w:val="sr-Cyrl-RS"/>
        </w:rPr>
      </w:pPr>
      <w:r w:rsidRPr="00E7453E">
        <w:rPr>
          <w:b/>
          <w:bCs/>
          <w:iCs/>
        </w:rPr>
        <w:t xml:space="preserve">УГОВОР О </w:t>
      </w:r>
      <w:r w:rsidRPr="00E7453E">
        <w:rPr>
          <w:b/>
          <w:bCs/>
          <w:iCs/>
          <w:lang w:val="sr-Cyrl-RS"/>
        </w:rPr>
        <w:t xml:space="preserve">ИЗВОЂЕЊУ РАДОВА </w:t>
      </w:r>
    </w:p>
    <w:p w14:paraId="1F202CE3" w14:textId="77777777" w:rsidR="0077201E" w:rsidRPr="00E7453E" w:rsidRDefault="0077201E" w:rsidP="0077201E">
      <w:pPr>
        <w:rPr>
          <w:i/>
          <w:iCs/>
        </w:rPr>
      </w:pPr>
    </w:p>
    <w:p w14:paraId="3066BECE" w14:textId="77777777" w:rsidR="0077201E" w:rsidRPr="00E7453E" w:rsidRDefault="0077201E" w:rsidP="0077201E">
      <w:proofErr w:type="spellStart"/>
      <w:r w:rsidRPr="00E7453E">
        <w:rPr>
          <w:b/>
        </w:rPr>
        <w:t>Закључен</w:t>
      </w:r>
      <w:proofErr w:type="spellEnd"/>
      <w:r w:rsidRPr="00E7453E">
        <w:rPr>
          <w:b/>
        </w:rPr>
        <w:t xml:space="preserve"> </w:t>
      </w:r>
      <w:proofErr w:type="spellStart"/>
      <w:r w:rsidRPr="00E7453E">
        <w:rPr>
          <w:b/>
        </w:rPr>
        <w:t>између</w:t>
      </w:r>
      <w:proofErr w:type="spellEnd"/>
      <w:r w:rsidRPr="00E7453E">
        <w:rPr>
          <w:b/>
        </w:rPr>
        <w:t>:</w:t>
      </w:r>
    </w:p>
    <w:p w14:paraId="70B2C378" w14:textId="77777777" w:rsidR="0077201E" w:rsidRPr="00E7453E" w:rsidRDefault="0077201E" w:rsidP="0077201E">
      <w:proofErr w:type="spellStart"/>
      <w:r w:rsidRPr="00E7453E">
        <w:t>Наручиоца</w:t>
      </w:r>
      <w:proofErr w:type="spellEnd"/>
      <w:r w:rsidRPr="00E7453E">
        <w:t xml:space="preserve"> </w:t>
      </w:r>
      <w:proofErr w:type="spellStart"/>
      <w:r w:rsidRPr="00E7453E">
        <w:rPr>
          <w:b/>
          <w:bCs/>
        </w:rPr>
        <w:t>Привредно</w:t>
      </w:r>
      <w:proofErr w:type="spellEnd"/>
      <w:r w:rsidRPr="00E7453E">
        <w:rPr>
          <w:b/>
          <w:bCs/>
        </w:rPr>
        <w:t xml:space="preserve"> </w:t>
      </w:r>
      <w:proofErr w:type="spellStart"/>
      <w:r w:rsidRPr="00E7453E">
        <w:rPr>
          <w:b/>
          <w:bCs/>
        </w:rPr>
        <w:t>друштво</w:t>
      </w:r>
      <w:proofErr w:type="spellEnd"/>
      <w:r w:rsidRPr="00E7453E">
        <w:rPr>
          <w:b/>
          <w:bCs/>
        </w:rPr>
        <w:t xml:space="preserve"> ''5. </w:t>
      </w:r>
      <w:proofErr w:type="spellStart"/>
      <w:r w:rsidRPr="00E7453E">
        <w:rPr>
          <w:b/>
          <w:bCs/>
        </w:rPr>
        <w:t>Европске</w:t>
      </w:r>
      <w:proofErr w:type="spellEnd"/>
      <w:r w:rsidRPr="00E7453E">
        <w:rPr>
          <w:b/>
          <w:bCs/>
        </w:rPr>
        <w:t xml:space="preserve"> </w:t>
      </w:r>
      <w:proofErr w:type="spellStart"/>
      <w:r w:rsidRPr="00E7453E">
        <w:rPr>
          <w:b/>
          <w:bCs/>
        </w:rPr>
        <w:t>универзитетске</w:t>
      </w:r>
      <w:proofErr w:type="spellEnd"/>
      <w:r w:rsidRPr="00E7453E">
        <w:rPr>
          <w:b/>
          <w:bCs/>
        </w:rPr>
        <w:t xml:space="preserve"> </w:t>
      </w:r>
      <w:proofErr w:type="spellStart"/>
      <w:r w:rsidRPr="00E7453E">
        <w:rPr>
          <w:b/>
          <w:bCs/>
        </w:rPr>
        <w:t>игре</w:t>
      </w:r>
      <w:proofErr w:type="spellEnd"/>
      <w:r w:rsidRPr="00E7453E">
        <w:rPr>
          <w:b/>
          <w:bCs/>
        </w:rPr>
        <w:t xml:space="preserve"> </w:t>
      </w:r>
      <w:proofErr w:type="spellStart"/>
      <w:r w:rsidRPr="00E7453E">
        <w:rPr>
          <w:b/>
          <w:bCs/>
        </w:rPr>
        <w:t>Београд</w:t>
      </w:r>
      <w:proofErr w:type="spellEnd"/>
      <w:r w:rsidRPr="00E7453E">
        <w:rPr>
          <w:b/>
          <w:bCs/>
        </w:rPr>
        <w:t xml:space="preserve"> 2020'' </w:t>
      </w:r>
      <w:proofErr w:type="spellStart"/>
      <w:r w:rsidRPr="00E7453E">
        <w:rPr>
          <w:b/>
          <w:bCs/>
        </w:rPr>
        <w:t>д.о.о</w:t>
      </w:r>
      <w:proofErr w:type="spellEnd"/>
      <w:r w:rsidRPr="00E7453E">
        <w:rPr>
          <w:b/>
          <w:bCs/>
        </w:rPr>
        <w:t xml:space="preserve">. </w:t>
      </w:r>
      <w:proofErr w:type="spellStart"/>
      <w:r w:rsidRPr="00E7453E">
        <w:rPr>
          <w:b/>
          <w:bCs/>
        </w:rPr>
        <w:t>Београд</w:t>
      </w:r>
      <w:proofErr w:type="spellEnd"/>
      <w:r w:rsidRPr="00E7453E">
        <w:t xml:space="preserve">, </w:t>
      </w:r>
    </w:p>
    <w:p w14:paraId="1501BC3F" w14:textId="77777777" w:rsidR="0077201E" w:rsidRPr="00E7453E" w:rsidRDefault="0077201E" w:rsidP="0077201E">
      <w:pPr>
        <w:rPr>
          <w:lang w:val="sr-Cyrl-RS"/>
        </w:rPr>
      </w:pPr>
      <w:proofErr w:type="spellStart"/>
      <w:r w:rsidRPr="00E7453E">
        <w:t>са</w:t>
      </w:r>
      <w:proofErr w:type="spellEnd"/>
      <w:r w:rsidRPr="00E7453E">
        <w:t xml:space="preserve"> </w:t>
      </w:r>
      <w:proofErr w:type="spellStart"/>
      <w:r w:rsidRPr="00E7453E">
        <w:t>седиштем</w:t>
      </w:r>
      <w:proofErr w:type="spellEnd"/>
      <w:r w:rsidRPr="00E7453E">
        <w:t xml:space="preserve"> у </w:t>
      </w:r>
      <w:r w:rsidRPr="00E7453E">
        <w:rPr>
          <w:lang w:val="sr-Cyrl-RS"/>
        </w:rPr>
        <w:t>Београду</w:t>
      </w:r>
      <w:r w:rsidRPr="00E7453E">
        <w:t xml:space="preserve">, </w:t>
      </w:r>
      <w:proofErr w:type="spellStart"/>
      <w:r w:rsidRPr="00E7453E">
        <w:t>улица</w:t>
      </w:r>
      <w:proofErr w:type="spellEnd"/>
      <w:r w:rsidRPr="00E7453E">
        <w:t xml:space="preserve"> </w:t>
      </w:r>
      <w:r w:rsidRPr="00E7453E">
        <w:rPr>
          <w:lang w:val="sr-Cyrl-RS"/>
        </w:rPr>
        <w:t>Крунска 9</w:t>
      </w:r>
      <w:r w:rsidRPr="00E7453E">
        <w:t>, ПИБ:.</w:t>
      </w:r>
      <w:r w:rsidRPr="00E7453E">
        <w:rPr>
          <w:lang w:val="sr-Cyrl-RS"/>
        </w:rPr>
        <w:t>111307136</w:t>
      </w:r>
      <w:r w:rsidRPr="00E7453E">
        <w:t xml:space="preserve"> </w:t>
      </w:r>
      <w:proofErr w:type="spellStart"/>
      <w:r w:rsidRPr="00E7453E">
        <w:t>Матични</w:t>
      </w:r>
      <w:proofErr w:type="spellEnd"/>
      <w:r w:rsidRPr="00E7453E">
        <w:t xml:space="preserve"> </w:t>
      </w:r>
      <w:proofErr w:type="spellStart"/>
      <w:r w:rsidRPr="00E7453E">
        <w:t>број</w:t>
      </w:r>
      <w:proofErr w:type="spellEnd"/>
      <w:r w:rsidRPr="00E7453E">
        <w:t xml:space="preserve">: </w:t>
      </w:r>
      <w:r w:rsidRPr="00E7453E">
        <w:rPr>
          <w:lang w:val="sr-Cyrl-RS"/>
        </w:rPr>
        <w:t>21459453</w:t>
      </w:r>
    </w:p>
    <w:p w14:paraId="7E9F74DB" w14:textId="77777777" w:rsidR="0077201E" w:rsidRPr="00E7453E" w:rsidRDefault="0077201E" w:rsidP="0077201E">
      <w:proofErr w:type="spellStart"/>
      <w:r w:rsidRPr="00E7453E">
        <w:t>кога</w:t>
      </w:r>
      <w:proofErr w:type="spellEnd"/>
      <w:r w:rsidRPr="00E7453E">
        <w:t xml:space="preserve"> </w:t>
      </w:r>
      <w:proofErr w:type="spellStart"/>
      <w:r w:rsidRPr="00E7453E">
        <w:t>заступа</w:t>
      </w:r>
      <w:proofErr w:type="spellEnd"/>
      <w:r w:rsidRPr="00E7453E">
        <w:rPr>
          <w:lang w:val="sr-Cyrl-RS"/>
        </w:rPr>
        <w:t xml:space="preserve"> Предраг </w:t>
      </w:r>
      <w:proofErr w:type="spellStart"/>
      <w:r w:rsidRPr="00E7453E">
        <w:rPr>
          <w:lang w:val="sr-Cyrl-RS"/>
        </w:rPr>
        <w:t>Јушковић</w:t>
      </w:r>
      <w:proofErr w:type="spellEnd"/>
      <w:r w:rsidRPr="00E7453E">
        <w:t xml:space="preserve"> </w:t>
      </w:r>
    </w:p>
    <w:p w14:paraId="4652E9B3" w14:textId="77777777" w:rsidR="0077201E" w:rsidRPr="00E7453E" w:rsidRDefault="0077201E" w:rsidP="0077201E">
      <w:pPr>
        <w:rPr>
          <w:lang w:val="sr-Cyrl-RS"/>
        </w:rPr>
      </w:pPr>
      <w:r w:rsidRPr="00E7453E">
        <w:t xml:space="preserve">(у </w:t>
      </w:r>
      <w:proofErr w:type="spellStart"/>
      <w:r w:rsidRPr="00E7453E">
        <w:t>даљем</w:t>
      </w:r>
      <w:proofErr w:type="spellEnd"/>
      <w:r w:rsidRPr="00E7453E">
        <w:t xml:space="preserve"> </w:t>
      </w:r>
      <w:proofErr w:type="spellStart"/>
      <w:r w:rsidRPr="00E7453E">
        <w:t>тексту</w:t>
      </w:r>
      <w:proofErr w:type="spellEnd"/>
      <w:r w:rsidRPr="00E7453E">
        <w:t xml:space="preserve">: </w:t>
      </w:r>
      <w:r w:rsidRPr="00E7453E">
        <w:rPr>
          <w:b/>
          <w:bCs/>
          <w:lang w:val="sr-Cyrl-RS"/>
        </w:rPr>
        <w:t>Наручилац</w:t>
      </w:r>
      <w:r w:rsidRPr="00E7453E">
        <w:t>)</w:t>
      </w:r>
    </w:p>
    <w:p w14:paraId="75DC407B" w14:textId="77777777" w:rsidR="0077201E" w:rsidRPr="00E7453E" w:rsidRDefault="0077201E" w:rsidP="0077201E">
      <w:pPr>
        <w:rPr>
          <w:lang w:val="sr-Cyrl-RS"/>
        </w:rPr>
      </w:pPr>
    </w:p>
    <w:p w14:paraId="1DA2A154" w14:textId="77777777" w:rsidR="0077201E" w:rsidRPr="00E7453E" w:rsidRDefault="0077201E" w:rsidP="0077201E">
      <w:pPr>
        <w:rPr>
          <w:lang w:val="sr-Cyrl-RS"/>
        </w:rPr>
      </w:pPr>
      <w:r w:rsidRPr="00E7453E">
        <w:rPr>
          <w:lang w:val="sr-Cyrl-RS"/>
        </w:rPr>
        <w:t>и</w:t>
      </w:r>
    </w:p>
    <w:p w14:paraId="0313C3B3" w14:textId="77777777" w:rsidR="0077201E" w:rsidRPr="00E7453E" w:rsidRDefault="0077201E" w:rsidP="0077201E">
      <w:pPr>
        <w:rPr>
          <w:lang w:val="sr-Cyrl-RS"/>
        </w:rPr>
      </w:pPr>
    </w:p>
    <w:p w14:paraId="284755A3" w14:textId="77777777" w:rsidR="0077201E" w:rsidRPr="00E7453E" w:rsidRDefault="0077201E" w:rsidP="0077201E">
      <w:r w:rsidRPr="00E7453E">
        <w:t>................................................................................................</w:t>
      </w:r>
    </w:p>
    <w:p w14:paraId="53AD1D1E" w14:textId="77777777" w:rsidR="0077201E" w:rsidRPr="00E7453E" w:rsidRDefault="0077201E" w:rsidP="0077201E">
      <w:proofErr w:type="spellStart"/>
      <w:r w:rsidRPr="00E7453E">
        <w:t>са</w:t>
      </w:r>
      <w:proofErr w:type="spellEnd"/>
      <w:r w:rsidRPr="00E7453E">
        <w:t xml:space="preserve"> </w:t>
      </w:r>
      <w:proofErr w:type="spellStart"/>
      <w:r w:rsidRPr="00E7453E">
        <w:t>седиштем</w:t>
      </w:r>
      <w:proofErr w:type="spellEnd"/>
      <w:r w:rsidRPr="00E7453E">
        <w:t xml:space="preserve"> у ............................................, </w:t>
      </w:r>
      <w:proofErr w:type="spellStart"/>
      <w:r w:rsidRPr="00E7453E">
        <w:t>улица</w:t>
      </w:r>
      <w:proofErr w:type="spellEnd"/>
      <w:r w:rsidRPr="00E7453E">
        <w:t xml:space="preserve"> .........................................., ПИБ:.......................... </w:t>
      </w:r>
      <w:proofErr w:type="spellStart"/>
      <w:r w:rsidRPr="00E7453E">
        <w:t>Матични</w:t>
      </w:r>
      <w:proofErr w:type="spellEnd"/>
      <w:r w:rsidRPr="00E7453E">
        <w:t xml:space="preserve"> </w:t>
      </w:r>
      <w:proofErr w:type="spellStart"/>
      <w:r w:rsidRPr="00E7453E">
        <w:t>број</w:t>
      </w:r>
      <w:proofErr w:type="spellEnd"/>
      <w:r w:rsidRPr="00E7453E">
        <w:t>: ........................................</w:t>
      </w:r>
    </w:p>
    <w:p w14:paraId="3342DCA5" w14:textId="77777777" w:rsidR="0077201E" w:rsidRPr="00E7453E" w:rsidRDefault="0077201E" w:rsidP="0077201E">
      <w:proofErr w:type="spellStart"/>
      <w:r w:rsidRPr="00E7453E">
        <w:t>кога</w:t>
      </w:r>
      <w:proofErr w:type="spellEnd"/>
      <w:r w:rsidRPr="00E7453E">
        <w:t xml:space="preserve"> заступа................................................................... </w:t>
      </w:r>
    </w:p>
    <w:p w14:paraId="27176A21" w14:textId="77777777" w:rsidR="0077201E" w:rsidRPr="00E7453E" w:rsidRDefault="0077201E" w:rsidP="0077201E">
      <w:r w:rsidRPr="00E7453E">
        <w:t>(у</w:t>
      </w:r>
      <w:r w:rsidRPr="00E7453E">
        <w:rPr>
          <w:lang w:val="sr-Cyrl-CS"/>
        </w:rPr>
        <w:t xml:space="preserve"> </w:t>
      </w:r>
      <w:proofErr w:type="spellStart"/>
      <w:r w:rsidRPr="00E7453E">
        <w:t>даљем</w:t>
      </w:r>
      <w:proofErr w:type="spellEnd"/>
      <w:r w:rsidRPr="00E7453E">
        <w:t xml:space="preserve"> </w:t>
      </w:r>
      <w:proofErr w:type="spellStart"/>
      <w:r w:rsidRPr="00E7453E">
        <w:t>тексту</w:t>
      </w:r>
      <w:proofErr w:type="spellEnd"/>
      <w:r w:rsidRPr="00E7453E">
        <w:t xml:space="preserve">: </w:t>
      </w:r>
      <w:r w:rsidRPr="00E7453E">
        <w:rPr>
          <w:b/>
          <w:bCs/>
          <w:lang w:val="sr-Cyrl-RS"/>
        </w:rPr>
        <w:t>Извођач</w:t>
      </w:r>
      <w:r w:rsidRPr="00E7453E">
        <w:t>),</w:t>
      </w:r>
    </w:p>
    <w:p w14:paraId="484F32B4" w14:textId="77777777" w:rsidR="0077201E" w:rsidRPr="00E7453E" w:rsidRDefault="0077201E" w:rsidP="0077201E"/>
    <w:p w14:paraId="2158FE81" w14:textId="77777777" w:rsidR="0077201E" w:rsidRPr="00E7453E" w:rsidRDefault="0077201E" w:rsidP="0077201E">
      <w:proofErr w:type="spellStart"/>
      <w:r w:rsidRPr="00E7453E">
        <w:t>Основ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>:</w:t>
      </w:r>
    </w:p>
    <w:p w14:paraId="6E286FE8" w14:textId="77777777" w:rsidR="0077201E" w:rsidRPr="00E7453E" w:rsidRDefault="0077201E" w:rsidP="0077201E">
      <w:r w:rsidRPr="00E7453E">
        <w:t xml:space="preserve">ЈН </w:t>
      </w:r>
      <w:proofErr w:type="spellStart"/>
      <w:r w:rsidRPr="00E7453E">
        <w:t>Број</w:t>
      </w:r>
      <w:proofErr w:type="spellEnd"/>
      <w:r w:rsidRPr="00E7453E">
        <w:t>:...................................................</w:t>
      </w:r>
    </w:p>
    <w:p w14:paraId="2059F757" w14:textId="77777777" w:rsidR="0077201E" w:rsidRPr="00E7453E" w:rsidRDefault="0077201E" w:rsidP="0077201E">
      <w:proofErr w:type="spellStart"/>
      <w:r w:rsidRPr="00E7453E">
        <w:t>Број</w:t>
      </w:r>
      <w:proofErr w:type="spellEnd"/>
      <w:r w:rsidRPr="00E7453E">
        <w:t xml:space="preserve"> и </w:t>
      </w:r>
      <w:proofErr w:type="spellStart"/>
      <w:r w:rsidRPr="00E7453E">
        <w:t>датум</w:t>
      </w:r>
      <w:proofErr w:type="spellEnd"/>
      <w:r w:rsidRPr="00E7453E">
        <w:t xml:space="preserve"> </w:t>
      </w:r>
      <w:proofErr w:type="spellStart"/>
      <w:r w:rsidRPr="00E7453E">
        <w:t>одлуке</w:t>
      </w:r>
      <w:proofErr w:type="spellEnd"/>
      <w:r w:rsidRPr="00E7453E">
        <w:t xml:space="preserve"> о </w:t>
      </w:r>
      <w:r w:rsidRPr="00E7453E">
        <w:rPr>
          <w:lang w:val="sr-Cyrl-CS"/>
        </w:rPr>
        <w:t>додели уговора</w:t>
      </w:r>
      <w:r w:rsidRPr="00E7453E">
        <w:t>:...............................................</w:t>
      </w:r>
    </w:p>
    <w:p w14:paraId="3672995A" w14:textId="77777777" w:rsidR="0077201E" w:rsidRPr="00E7453E" w:rsidRDefault="0077201E" w:rsidP="0077201E">
      <w:proofErr w:type="spellStart"/>
      <w:r w:rsidRPr="00E7453E">
        <w:t>Понуда</w:t>
      </w:r>
      <w:proofErr w:type="spellEnd"/>
      <w:r w:rsidRPr="00E7453E">
        <w:t xml:space="preserve"> </w:t>
      </w:r>
      <w:proofErr w:type="spellStart"/>
      <w:r w:rsidRPr="00E7453E">
        <w:t>изабраног</w:t>
      </w:r>
      <w:proofErr w:type="spellEnd"/>
      <w:r w:rsidRPr="00E7453E">
        <w:t xml:space="preserve"> </w:t>
      </w:r>
      <w:proofErr w:type="spellStart"/>
      <w:r w:rsidRPr="00E7453E">
        <w:t>понуђача</w:t>
      </w:r>
      <w:proofErr w:type="spellEnd"/>
      <w:r w:rsidRPr="00E7453E">
        <w:t xml:space="preserve"> </w:t>
      </w:r>
      <w:proofErr w:type="spellStart"/>
      <w:r w:rsidRPr="00E7453E">
        <w:t>бр</w:t>
      </w:r>
      <w:proofErr w:type="spellEnd"/>
      <w:r w:rsidRPr="00E7453E">
        <w:t xml:space="preserve">. ______ </w:t>
      </w:r>
      <w:proofErr w:type="spellStart"/>
      <w:r w:rsidRPr="00E7453E">
        <w:t>од</w:t>
      </w:r>
      <w:proofErr w:type="spellEnd"/>
      <w:r w:rsidRPr="00E7453E">
        <w:t>...............................</w:t>
      </w:r>
    </w:p>
    <w:p w14:paraId="6571D5E1" w14:textId="77777777" w:rsidR="0077201E" w:rsidRPr="00E7453E" w:rsidRDefault="0077201E" w:rsidP="0077201E"/>
    <w:p w14:paraId="5B26FDD1" w14:textId="77777777" w:rsidR="0077201E" w:rsidRPr="00E7453E" w:rsidRDefault="0077201E" w:rsidP="0077201E">
      <w:pPr>
        <w:rPr>
          <w:lang w:val="sr-Cyrl-RS"/>
        </w:rPr>
      </w:pPr>
      <w:r w:rsidRPr="00E7453E">
        <w:rPr>
          <w:lang w:val="sr-Cyrl-RS"/>
        </w:rPr>
        <w:t>Уговорне стране констатују:</w:t>
      </w:r>
    </w:p>
    <w:p w14:paraId="01E4160B" w14:textId="77777777" w:rsidR="0077201E" w:rsidRPr="00E7453E" w:rsidRDefault="0077201E" w:rsidP="0077201E">
      <w:pPr>
        <w:rPr>
          <w:i/>
          <w:iCs/>
          <w:lang w:val="sr-Cyrl-RS"/>
        </w:rPr>
      </w:pPr>
    </w:p>
    <w:p w14:paraId="262E52AE" w14:textId="16F617B3" w:rsidR="0077201E" w:rsidRPr="00E7453E" w:rsidRDefault="0077201E" w:rsidP="0077201E">
      <w:pPr>
        <w:widowControl/>
        <w:numPr>
          <w:ilvl w:val="0"/>
          <w:numId w:val="20"/>
        </w:numPr>
        <w:suppressAutoHyphens/>
        <w:autoSpaceDE/>
        <w:autoSpaceDN/>
        <w:adjustRightInd/>
        <w:spacing w:line="100" w:lineRule="atLeast"/>
        <w:rPr>
          <w:i/>
          <w:iCs/>
          <w:lang w:val="sr-Cyrl-RS"/>
        </w:rPr>
      </w:pPr>
      <w:r w:rsidRPr="00E7453E">
        <w:rPr>
          <w:lang w:val="sr-Cyrl-RS"/>
        </w:rPr>
        <w:t>да је Наручилац на основу члана 32. Закона о јавним набавкама (''Службени гласник РС'' бр.124</w:t>
      </w:r>
      <w:r w:rsidRPr="00E7453E">
        <w:t xml:space="preserve">/12, 14/15 </w:t>
      </w:r>
      <w:r w:rsidRPr="00E7453E">
        <w:rPr>
          <w:lang w:val="sr-Cyrl-RS"/>
        </w:rPr>
        <w:t>и 68</w:t>
      </w:r>
      <w:r w:rsidRPr="00E7453E">
        <w:t xml:space="preserve">/15 – </w:t>
      </w:r>
      <w:r w:rsidRPr="00E7453E">
        <w:rPr>
          <w:lang w:val="sr-Cyrl-RS"/>
        </w:rPr>
        <w:t xml:space="preserve">у даљем тексту: Закон), спровео отворени поступак јавне набавке: Реконструкција и адаптација Студентског града – </w:t>
      </w:r>
      <w:r w:rsidRPr="00E7453E">
        <w:rPr>
          <w:lang w:val="sr-Cyrl-RS"/>
        </w:rPr>
        <w:t>радови на климатизацији</w:t>
      </w:r>
      <w:r w:rsidRPr="00E7453E">
        <w:rPr>
          <w:lang w:val="sr-Cyrl-RS"/>
        </w:rPr>
        <w:t>, бр.</w:t>
      </w:r>
      <w:r w:rsidRPr="00E7453E">
        <w:rPr>
          <w:i/>
          <w:iCs/>
          <w:lang w:val="sr-Cyrl-RS"/>
        </w:rPr>
        <w:t xml:space="preserve"> </w:t>
      </w:r>
      <w:r w:rsidRPr="00E7453E">
        <w:rPr>
          <w:iCs/>
          <w:lang w:val="sr-Cyrl-RS"/>
        </w:rPr>
        <w:t xml:space="preserve">ЈНР – </w:t>
      </w:r>
      <w:r w:rsidRPr="00E7453E">
        <w:rPr>
          <w:iCs/>
          <w:lang w:val="sr-Cyrl-RS"/>
        </w:rPr>
        <w:t>2</w:t>
      </w:r>
      <w:r w:rsidRPr="00E7453E">
        <w:rPr>
          <w:lang w:val="sr-Cyrl-RS"/>
        </w:rPr>
        <w:t>, за потребе Установе Студентски Центар „Београд“ - Београд, Светозара Марковића 56 (у даљем тексту: Инвеститор);</w:t>
      </w:r>
    </w:p>
    <w:p w14:paraId="5A2696E8" w14:textId="77777777" w:rsidR="0077201E" w:rsidRPr="00E7453E" w:rsidRDefault="0077201E" w:rsidP="0077201E">
      <w:pPr>
        <w:widowControl/>
        <w:numPr>
          <w:ilvl w:val="0"/>
          <w:numId w:val="20"/>
        </w:numPr>
        <w:suppressAutoHyphens/>
        <w:autoSpaceDE/>
        <w:autoSpaceDN/>
        <w:adjustRightInd/>
        <w:spacing w:line="100" w:lineRule="atLeast"/>
        <w:rPr>
          <w:lang w:val="sr-Cyrl-RS"/>
        </w:rPr>
      </w:pPr>
      <w:r w:rsidRPr="00E7453E">
        <w:rPr>
          <w:lang w:val="sr-Cyrl-RS"/>
        </w:rPr>
        <w:t xml:space="preserve">да је Извођач дана ______________године поднео понуду,  која је заведена код Наручиоца под </w:t>
      </w:r>
      <w:proofErr w:type="spellStart"/>
      <w:r w:rsidRPr="00E7453E">
        <w:rPr>
          <w:lang w:val="sr-Cyrl-RS"/>
        </w:rPr>
        <w:t>бројем___________од________године</w:t>
      </w:r>
      <w:proofErr w:type="spellEnd"/>
      <w:r w:rsidRPr="00E7453E">
        <w:rPr>
          <w:lang w:val="sr-Cyrl-RS"/>
        </w:rPr>
        <w:t>, која се сматра саставним делом овог уговора (у даљем тексту: Понуда Извођача);</w:t>
      </w:r>
    </w:p>
    <w:p w14:paraId="15782DE2" w14:textId="77777777" w:rsidR="0077201E" w:rsidRPr="00E7453E" w:rsidRDefault="0077201E" w:rsidP="0077201E">
      <w:pPr>
        <w:widowControl/>
        <w:numPr>
          <w:ilvl w:val="0"/>
          <w:numId w:val="20"/>
        </w:numPr>
        <w:suppressAutoHyphens/>
        <w:autoSpaceDE/>
        <w:autoSpaceDN/>
        <w:adjustRightInd/>
        <w:spacing w:line="100" w:lineRule="atLeast"/>
        <w:rPr>
          <w:lang w:val="sr-Cyrl-RS"/>
        </w:rPr>
      </w:pPr>
      <w:r w:rsidRPr="00E7453E">
        <w:rPr>
          <w:lang w:val="sr-Cyrl-RS"/>
        </w:rPr>
        <w:t>да је Наручилац на основу понуде Извођача и Одлуке о додели уговора број __________ од _________________ године изабрао Извођача за извођење радова захтеваних у конкурсној документацији;</w:t>
      </w:r>
    </w:p>
    <w:p w14:paraId="3E84E449" w14:textId="77777777" w:rsidR="0077201E" w:rsidRPr="00E7453E" w:rsidRDefault="0077201E" w:rsidP="0077201E">
      <w:pPr>
        <w:widowControl/>
        <w:numPr>
          <w:ilvl w:val="0"/>
          <w:numId w:val="20"/>
        </w:numPr>
        <w:suppressAutoHyphens/>
        <w:autoSpaceDE/>
        <w:autoSpaceDN/>
        <w:adjustRightInd/>
        <w:spacing w:line="100" w:lineRule="atLeast"/>
        <w:rPr>
          <w:lang w:val="sr-Cyrl-RS"/>
        </w:rPr>
      </w:pPr>
      <w:r w:rsidRPr="00E7453E">
        <w:rPr>
          <w:lang w:val="sr-Cyrl-RS"/>
        </w:rPr>
        <w:t>да се радови изводе у објектима који су у власништву Инвеститора и да Инвеститор, реализацијом овог уговора, стиче власништво над свих радовима извршеним на основу уговора.</w:t>
      </w:r>
    </w:p>
    <w:p w14:paraId="0B368C4E" w14:textId="77777777" w:rsidR="0077201E" w:rsidRPr="00E7453E" w:rsidRDefault="0077201E" w:rsidP="0077201E">
      <w:pPr>
        <w:rPr>
          <w:lang w:val="sr-Cyrl-RS"/>
        </w:rPr>
      </w:pPr>
    </w:p>
    <w:p w14:paraId="46B14043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>Члан 1.</w:t>
      </w:r>
    </w:p>
    <w:p w14:paraId="18FB1F76" w14:textId="77777777" w:rsidR="0077201E" w:rsidRPr="00E7453E" w:rsidRDefault="0077201E" w:rsidP="0077201E">
      <w:pPr>
        <w:jc w:val="center"/>
        <w:rPr>
          <w:lang w:val="sr-Cyrl-RS"/>
        </w:rPr>
      </w:pPr>
    </w:p>
    <w:p w14:paraId="74F2B287" w14:textId="59880C55" w:rsidR="0077201E" w:rsidRPr="00E7453E" w:rsidRDefault="0077201E" w:rsidP="0077201E">
      <w:pPr>
        <w:jc w:val="both"/>
        <w:rPr>
          <w:lang w:val="sr-Cyrl-RS"/>
        </w:rPr>
      </w:pPr>
      <w:r w:rsidRPr="00E7453E">
        <w:rPr>
          <w:lang w:val="sr-Cyrl-RS"/>
        </w:rPr>
        <w:t xml:space="preserve">Предмет Уговора је извођење радова: Реконструкција и адаптација Студентског града – </w:t>
      </w:r>
      <w:r w:rsidR="00AD22F7" w:rsidRPr="00E7453E">
        <w:rPr>
          <w:lang w:val="sr-Cyrl-RS"/>
        </w:rPr>
        <w:t>радови на климатизацији</w:t>
      </w:r>
      <w:r w:rsidRPr="00E7453E">
        <w:rPr>
          <w:lang w:val="sr-Cyrl-RS"/>
        </w:rPr>
        <w:t xml:space="preserve">, све у складу са Понудом Извођача, датој у отвореном поступку јавне набавке број </w:t>
      </w:r>
      <w:r w:rsidR="00AD22F7" w:rsidRPr="00E7453E">
        <w:rPr>
          <w:lang w:val="sr-Cyrl-RS"/>
        </w:rPr>
        <w:t>ЈНР-2</w:t>
      </w:r>
      <w:r w:rsidRPr="00E7453E">
        <w:rPr>
          <w:lang w:val="sr-Cyrl-RS"/>
        </w:rPr>
        <w:t>, која чине саставни део овог уговора.</w:t>
      </w:r>
    </w:p>
    <w:p w14:paraId="1DB7DBE2" w14:textId="77777777" w:rsidR="0077201E" w:rsidRPr="00E7453E" w:rsidRDefault="0077201E" w:rsidP="0077201E">
      <w:pPr>
        <w:jc w:val="center"/>
        <w:rPr>
          <w:lang w:val="sr-Cyrl-RS"/>
        </w:rPr>
      </w:pPr>
    </w:p>
    <w:p w14:paraId="317B23E0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 xml:space="preserve">Члан 2. </w:t>
      </w:r>
    </w:p>
    <w:p w14:paraId="5C1C19BF" w14:textId="77777777" w:rsidR="0077201E" w:rsidRPr="00E7453E" w:rsidRDefault="0077201E" w:rsidP="0077201E">
      <w:pPr>
        <w:jc w:val="center"/>
        <w:rPr>
          <w:lang w:val="sr-Cyrl-RS"/>
        </w:rPr>
      </w:pPr>
    </w:p>
    <w:p w14:paraId="3D149844" w14:textId="77777777" w:rsidR="0077201E" w:rsidRPr="00E7453E" w:rsidRDefault="0077201E" w:rsidP="0077201E">
      <w:pPr>
        <w:jc w:val="both"/>
        <w:rPr>
          <w:lang w:val="sr-Cyrl-RS"/>
        </w:rPr>
      </w:pPr>
      <w:r w:rsidRPr="00E7453E">
        <w:rPr>
          <w:lang w:val="sr-Cyrl-RS"/>
        </w:rPr>
        <w:t>Уговорне стране утврђују да цена за извођење радова из члана 1. Уговора, износи укупно __________________ динара без урачунатог ПДВ-а, односно ____________________ динара са урачунатим ПДВ-ом, а добијена је на основу јединичних цена из Понуде Извођача.</w:t>
      </w:r>
    </w:p>
    <w:p w14:paraId="5A224769" w14:textId="55AC6BC3" w:rsidR="0077201E" w:rsidRPr="00E7453E" w:rsidRDefault="00AD22F7" w:rsidP="0077201E">
      <w:pPr>
        <w:jc w:val="both"/>
        <w:rPr>
          <w:lang w:val="sr-Cyrl-RS"/>
        </w:rPr>
      </w:pPr>
      <w:r w:rsidRPr="00E7453E">
        <w:rPr>
          <w:lang w:val="sr-Cyrl-RS"/>
        </w:rPr>
        <w:lastRenderedPageBreak/>
        <w:t>Цена за извођење радова из става 1 овог члана обухвата све евентуалне вишкове радова, као и све непредвиђене радове које је Извођач био објективно у могућности да предвиди приликом подношења понуде</w:t>
      </w:r>
      <w:r w:rsidR="0077201E" w:rsidRPr="00E7453E">
        <w:rPr>
          <w:lang w:val="sr-Cyrl-RS"/>
        </w:rPr>
        <w:t>.</w:t>
      </w:r>
    </w:p>
    <w:p w14:paraId="701A77C2" w14:textId="0C21F5F2" w:rsidR="0077201E" w:rsidRPr="00E7453E" w:rsidRDefault="0077201E" w:rsidP="0077201E">
      <w:pPr>
        <w:jc w:val="both"/>
        <w:rPr>
          <w:lang w:val="sr-Cyrl-RS"/>
        </w:rPr>
      </w:pPr>
      <w:r w:rsidRPr="00E7453E">
        <w:rPr>
          <w:lang w:val="sr-Cyrl-RS"/>
        </w:rPr>
        <w:t>Уговорен</w:t>
      </w:r>
      <w:r w:rsidR="00AD22F7" w:rsidRPr="00E7453E">
        <w:rPr>
          <w:lang w:val="sr-Cyrl-RS"/>
        </w:rPr>
        <w:t>а цена је фиксна и не може се мењати током периода трајања уговора.</w:t>
      </w:r>
    </w:p>
    <w:p w14:paraId="42714DE7" w14:textId="4B89F10F" w:rsidR="0077201E" w:rsidRPr="00E7453E" w:rsidRDefault="0077201E" w:rsidP="0077201E">
      <w:pPr>
        <w:jc w:val="both"/>
        <w:rPr>
          <w:lang w:val="sr-Cyrl-RS"/>
        </w:rPr>
      </w:pPr>
      <w:r w:rsidRPr="00E7453E">
        <w:rPr>
          <w:lang w:val="sr-Cyrl-RS"/>
        </w:rPr>
        <w:t xml:space="preserve">Укупна вредност из става 1. овог члана може се, због повећања обима радова, повећати највише до </w:t>
      </w:r>
      <w:r w:rsidR="00AD22F7" w:rsidRPr="00E7453E">
        <w:rPr>
          <w:lang w:val="sr-Cyrl-RS"/>
        </w:rPr>
        <w:t>5 милиона динара</w:t>
      </w:r>
      <w:r w:rsidRPr="00E7453E">
        <w:rPr>
          <w:lang w:val="sr-Cyrl-RS"/>
        </w:rPr>
        <w:t>.</w:t>
      </w:r>
    </w:p>
    <w:p w14:paraId="4CCEFDE7" w14:textId="77777777" w:rsidR="0077201E" w:rsidRPr="00E7453E" w:rsidRDefault="0077201E" w:rsidP="0077201E">
      <w:pPr>
        <w:jc w:val="both"/>
        <w:rPr>
          <w:lang w:val="sr-Cyrl-RS"/>
        </w:rPr>
      </w:pPr>
    </w:p>
    <w:p w14:paraId="3BEF7464" w14:textId="77777777" w:rsidR="0077201E" w:rsidRPr="00E7453E" w:rsidRDefault="0077201E" w:rsidP="0077201E">
      <w:pPr>
        <w:jc w:val="center"/>
        <w:rPr>
          <w:lang w:val="sr-Cyrl-RS"/>
        </w:rPr>
      </w:pPr>
    </w:p>
    <w:p w14:paraId="6C50E243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>Члан 3.</w:t>
      </w:r>
    </w:p>
    <w:p w14:paraId="76051E8B" w14:textId="77777777" w:rsidR="0077201E" w:rsidRPr="00E7453E" w:rsidRDefault="0077201E" w:rsidP="0077201E">
      <w:pPr>
        <w:jc w:val="center"/>
        <w:rPr>
          <w:lang w:val="sr-Cyrl-RS"/>
        </w:rPr>
      </w:pPr>
    </w:p>
    <w:p w14:paraId="16A19671" w14:textId="764AA6C7" w:rsidR="00E7453E" w:rsidRPr="00E7453E" w:rsidRDefault="00E7453E" w:rsidP="0077201E">
      <w:pPr>
        <w:jc w:val="both"/>
        <w:rPr>
          <w:lang w:val="sr-Cyrl-RS"/>
        </w:rPr>
      </w:pPr>
      <w:r w:rsidRPr="00E7453E">
        <w:rPr>
          <w:lang w:val="sr-Cyrl-RS"/>
        </w:rPr>
        <w:t>Наручилац ће 20% уговорене цене исплатити авансно, у року од 15 дана од пријема гаранције за авансно плаћање.</w:t>
      </w:r>
    </w:p>
    <w:p w14:paraId="3D71C497" w14:textId="7DE521EB" w:rsidR="0077201E" w:rsidRPr="00E7453E" w:rsidRDefault="0077201E" w:rsidP="0077201E">
      <w:pPr>
        <w:jc w:val="both"/>
        <w:rPr>
          <w:lang w:val="sr-Cyrl-RS"/>
        </w:rPr>
      </w:pPr>
      <w:proofErr w:type="spellStart"/>
      <w:r w:rsidRPr="00E7453E">
        <w:t>Наручилац</w:t>
      </w:r>
      <w:proofErr w:type="spellEnd"/>
      <w:r w:rsidRPr="00E7453E">
        <w:t xml:space="preserve"> </w:t>
      </w:r>
      <w:proofErr w:type="spellStart"/>
      <w:r w:rsidRPr="00E7453E">
        <w:t>ће</w:t>
      </w:r>
      <w:proofErr w:type="spellEnd"/>
      <w:r w:rsidRPr="00E7453E">
        <w:t xml:space="preserve"> </w:t>
      </w:r>
      <w:proofErr w:type="spellStart"/>
      <w:r w:rsidRPr="00E7453E">
        <w:t>извршити</w:t>
      </w:r>
      <w:proofErr w:type="spellEnd"/>
      <w:r w:rsidRPr="00E7453E">
        <w:t xml:space="preserve"> </w:t>
      </w:r>
      <w:proofErr w:type="spellStart"/>
      <w:r w:rsidRPr="00E7453E">
        <w:t>плаћање</w:t>
      </w:r>
      <w:proofErr w:type="spellEnd"/>
      <w:r w:rsidRPr="00E7453E">
        <w:t xml:space="preserve"> </w:t>
      </w:r>
      <w:r w:rsidR="00E7453E" w:rsidRPr="00E7453E">
        <w:rPr>
          <w:lang w:val="sr-Cyrl-RS"/>
        </w:rPr>
        <w:t xml:space="preserve">преосталог износа </w:t>
      </w:r>
      <w:proofErr w:type="spellStart"/>
      <w:r w:rsidRPr="00E7453E">
        <w:t>уговорене</w:t>
      </w:r>
      <w:proofErr w:type="spellEnd"/>
      <w:r w:rsidRPr="00E7453E">
        <w:t xml:space="preserve"> </w:t>
      </w:r>
      <w:proofErr w:type="spellStart"/>
      <w:r w:rsidRPr="00E7453E">
        <w:t>вредности</w:t>
      </w:r>
      <w:proofErr w:type="spellEnd"/>
      <w:r w:rsidRPr="00E7453E">
        <w:t xml:space="preserve"> </w:t>
      </w:r>
      <w:proofErr w:type="spellStart"/>
      <w:r w:rsidRPr="00E7453E">
        <w:t>радова</w:t>
      </w:r>
      <w:proofErr w:type="spellEnd"/>
      <w:r w:rsidRPr="00E7453E">
        <w:t xml:space="preserve"> </w:t>
      </w:r>
      <w:proofErr w:type="spellStart"/>
      <w:r w:rsidRPr="00E7453E">
        <w:t>из</w:t>
      </w:r>
      <w:proofErr w:type="spellEnd"/>
      <w:r w:rsidRPr="00E7453E">
        <w:t xml:space="preserve"> </w:t>
      </w:r>
      <w:r w:rsidRPr="00E7453E">
        <w:rPr>
          <w:lang w:val="sr-Cyrl-RS"/>
        </w:rPr>
        <w:t>ч</w:t>
      </w:r>
      <w:proofErr w:type="spellStart"/>
      <w:r w:rsidRPr="00E7453E">
        <w:t>лана</w:t>
      </w:r>
      <w:proofErr w:type="spellEnd"/>
      <w:r w:rsidRPr="00E7453E">
        <w:t xml:space="preserve"> 2. </w:t>
      </w:r>
      <w:proofErr w:type="spellStart"/>
      <w:r w:rsidRPr="00E7453E">
        <w:t>став</w:t>
      </w:r>
      <w:proofErr w:type="spellEnd"/>
      <w:r w:rsidRPr="00E7453E">
        <w:t xml:space="preserve"> 1 </w:t>
      </w:r>
      <w:proofErr w:type="spellStart"/>
      <w:r w:rsidRPr="00E7453E">
        <w:t>овог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 xml:space="preserve"> </w:t>
      </w:r>
      <w:r w:rsidRPr="00E7453E">
        <w:rPr>
          <w:lang w:val="sr-Cyrl-RS"/>
        </w:rPr>
        <w:t xml:space="preserve">по </w:t>
      </w:r>
      <w:proofErr w:type="spellStart"/>
      <w:r w:rsidRPr="00E7453E">
        <w:t>привременим</w:t>
      </w:r>
      <w:proofErr w:type="spellEnd"/>
      <w:r w:rsidRPr="00E7453E">
        <w:t xml:space="preserve">  и  </w:t>
      </w:r>
      <w:proofErr w:type="spellStart"/>
      <w:r w:rsidRPr="00E7453E">
        <w:t>окончан</w:t>
      </w:r>
      <w:proofErr w:type="spellEnd"/>
      <w:r w:rsidRPr="00E7453E">
        <w:rPr>
          <w:lang w:val="sr-Cyrl-RS"/>
        </w:rPr>
        <w:t>ој</w:t>
      </w:r>
      <w:r w:rsidRPr="00E7453E">
        <w:t xml:space="preserve">  </w:t>
      </w:r>
      <w:proofErr w:type="spellStart"/>
      <w:r w:rsidRPr="00E7453E">
        <w:t>ситуациј</w:t>
      </w:r>
      <w:proofErr w:type="spellEnd"/>
      <w:r w:rsidRPr="00E7453E">
        <w:rPr>
          <w:lang w:val="sr-Cyrl-RS"/>
        </w:rPr>
        <w:t>и</w:t>
      </w:r>
      <w:r w:rsidRPr="00E7453E">
        <w:t xml:space="preserve">  у </w:t>
      </w:r>
      <w:proofErr w:type="spellStart"/>
      <w:r w:rsidRPr="00E7453E">
        <w:t>року</w:t>
      </w:r>
      <w:proofErr w:type="spellEnd"/>
      <w:r w:rsidRPr="00E7453E">
        <w:t xml:space="preserve"> </w:t>
      </w:r>
      <w:r w:rsidRPr="00E7453E">
        <w:rPr>
          <w:lang w:val="sr-Cyrl-RS"/>
        </w:rPr>
        <w:t xml:space="preserve">од 45 </w:t>
      </w:r>
      <w:proofErr w:type="spellStart"/>
      <w:r w:rsidRPr="00E7453E">
        <w:t>дана</w:t>
      </w:r>
      <w:proofErr w:type="spellEnd"/>
      <w:r w:rsidRPr="00E7453E">
        <w:t xml:space="preserve"> </w:t>
      </w:r>
      <w:proofErr w:type="spellStart"/>
      <w:r w:rsidRPr="00E7453E">
        <w:t>након</w:t>
      </w:r>
      <w:proofErr w:type="spellEnd"/>
      <w:r w:rsidRPr="00E7453E">
        <w:t xml:space="preserve"> </w:t>
      </w:r>
      <w:proofErr w:type="spellStart"/>
      <w:r w:rsidRPr="00E7453E">
        <w:t>овере</w:t>
      </w:r>
      <w:proofErr w:type="spellEnd"/>
      <w:r w:rsidRPr="00E7453E">
        <w:t xml:space="preserve"> </w:t>
      </w:r>
      <w:proofErr w:type="spellStart"/>
      <w:r w:rsidRPr="00E7453E">
        <w:t>ситуације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proofErr w:type="spellStart"/>
      <w:r w:rsidRPr="00E7453E">
        <w:t>стране</w:t>
      </w:r>
      <w:proofErr w:type="spellEnd"/>
      <w:r w:rsidRPr="00E7453E">
        <w:t xml:space="preserve"> </w:t>
      </w:r>
      <w:proofErr w:type="spellStart"/>
      <w:r w:rsidRPr="00E7453E">
        <w:t>надзорног</w:t>
      </w:r>
      <w:proofErr w:type="spellEnd"/>
      <w:r w:rsidRPr="00E7453E">
        <w:t xml:space="preserve"> </w:t>
      </w:r>
      <w:proofErr w:type="spellStart"/>
      <w:r w:rsidRPr="00E7453E">
        <w:t>органа</w:t>
      </w:r>
      <w:proofErr w:type="spellEnd"/>
      <w:r w:rsidRPr="00E7453E">
        <w:rPr>
          <w:lang w:val="sr-Cyrl-RS"/>
        </w:rPr>
        <w:t>.</w:t>
      </w:r>
    </w:p>
    <w:p w14:paraId="508FA5B4" w14:textId="77777777" w:rsidR="0077201E" w:rsidRPr="00E7453E" w:rsidRDefault="0077201E" w:rsidP="0077201E">
      <w:pPr>
        <w:jc w:val="both"/>
      </w:pPr>
      <w:proofErr w:type="spellStart"/>
      <w:r w:rsidRPr="00E7453E">
        <w:t>Окончану</w:t>
      </w:r>
      <w:proofErr w:type="spellEnd"/>
      <w:r w:rsidRPr="00E7453E">
        <w:t xml:space="preserve"> </w:t>
      </w:r>
      <w:proofErr w:type="spellStart"/>
      <w:r w:rsidRPr="00E7453E">
        <w:t>ситуацију</w:t>
      </w:r>
      <w:proofErr w:type="spellEnd"/>
      <w:r w:rsidRPr="00E7453E">
        <w:t xml:space="preserve"> </w:t>
      </w:r>
      <w:r w:rsidRPr="00E7453E">
        <w:rPr>
          <w:lang w:val="sr-Cyrl-RS"/>
        </w:rPr>
        <w:t>И</w:t>
      </w:r>
      <w:proofErr w:type="spellStart"/>
      <w:r w:rsidRPr="00E7453E">
        <w:t>звођач</w:t>
      </w:r>
      <w:proofErr w:type="spellEnd"/>
      <w:r w:rsidRPr="00E7453E">
        <w:t xml:space="preserve"> </w:t>
      </w:r>
      <w:proofErr w:type="spellStart"/>
      <w:r w:rsidRPr="00E7453E">
        <w:t>саставља</w:t>
      </w:r>
      <w:proofErr w:type="spellEnd"/>
      <w:r w:rsidRPr="00E7453E">
        <w:t xml:space="preserve"> и </w:t>
      </w:r>
      <w:proofErr w:type="spellStart"/>
      <w:r w:rsidRPr="00E7453E">
        <w:t>подноси</w:t>
      </w:r>
      <w:proofErr w:type="spellEnd"/>
      <w:r w:rsidRPr="00E7453E">
        <w:t xml:space="preserve"> </w:t>
      </w:r>
      <w:proofErr w:type="spellStart"/>
      <w:r w:rsidRPr="00E7453E">
        <w:t>на</w:t>
      </w:r>
      <w:proofErr w:type="spellEnd"/>
      <w:r w:rsidRPr="00E7453E">
        <w:t xml:space="preserve"> </w:t>
      </w:r>
      <w:proofErr w:type="spellStart"/>
      <w:r w:rsidRPr="00E7453E">
        <w:t>оверу</w:t>
      </w:r>
      <w:proofErr w:type="spellEnd"/>
      <w:r w:rsidRPr="00E7453E">
        <w:t xml:space="preserve"> и </w:t>
      </w:r>
      <w:proofErr w:type="spellStart"/>
      <w:r w:rsidRPr="00E7453E">
        <w:t>исплату</w:t>
      </w:r>
      <w:proofErr w:type="spellEnd"/>
      <w:r w:rsidRPr="00E7453E">
        <w:t xml:space="preserve"> </w:t>
      </w:r>
      <w:proofErr w:type="spellStart"/>
      <w:r w:rsidRPr="00E7453E">
        <w:t>по</w:t>
      </w:r>
      <w:proofErr w:type="spellEnd"/>
      <w:r w:rsidRPr="00E7453E">
        <w:t xml:space="preserve"> </w:t>
      </w:r>
      <w:proofErr w:type="spellStart"/>
      <w:r w:rsidRPr="00E7453E">
        <w:t>извршеној</w:t>
      </w:r>
      <w:proofErr w:type="spellEnd"/>
      <w:r w:rsidRPr="00E7453E">
        <w:t xml:space="preserve"> </w:t>
      </w:r>
      <w:proofErr w:type="spellStart"/>
      <w:r w:rsidRPr="00E7453E">
        <w:t>примопредаји</w:t>
      </w:r>
      <w:proofErr w:type="spellEnd"/>
      <w:r w:rsidRPr="00E7453E">
        <w:t xml:space="preserve"> </w:t>
      </w:r>
      <w:proofErr w:type="spellStart"/>
      <w:r w:rsidRPr="00E7453E">
        <w:t>изведених</w:t>
      </w:r>
      <w:proofErr w:type="spellEnd"/>
      <w:r w:rsidRPr="00E7453E">
        <w:t xml:space="preserve"> </w:t>
      </w:r>
      <w:proofErr w:type="spellStart"/>
      <w:r w:rsidRPr="00E7453E">
        <w:t>радова</w:t>
      </w:r>
      <w:proofErr w:type="spellEnd"/>
      <w:r w:rsidRPr="00E7453E">
        <w:t>.</w:t>
      </w:r>
    </w:p>
    <w:p w14:paraId="31D4C3DB" w14:textId="5A83CE07" w:rsidR="0077201E" w:rsidRPr="00E7453E" w:rsidRDefault="0077201E" w:rsidP="0077201E">
      <w:pPr>
        <w:jc w:val="both"/>
      </w:pPr>
      <w:proofErr w:type="spellStart"/>
      <w:r w:rsidRPr="00E7453E">
        <w:t>Испостављена</w:t>
      </w:r>
      <w:proofErr w:type="spellEnd"/>
      <w:r w:rsidRPr="00E7453E">
        <w:t xml:space="preserve"> </w:t>
      </w:r>
      <w:proofErr w:type="spellStart"/>
      <w:r w:rsidRPr="00E7453E">
        <w:t>окончана</w:t>
      </w:r>
      <w:proofErr w:type="spellEnd"/>
      <w:r w:rsidRPr="00E7453E">
        <w:t xml:space="preserve"> </w:t>
      </w:r>
      <w:proofErr w:type="spellStart"/>
      <w:r w:rsidRPr="00E7453E">
        <w:t>ситуација</w:t>
      </w:r>
      <w:proofErr w:type="spellEnd"/>
      <w:r w:rsidRPr="00E7453E">
        <w:t xml:space="preserve"> </w:t>
      </w:r>
      <w:proofErr w:type="spellStart"/>
      <w:r w:rsidRPr="00E7453E">
        <w:t>мора</w:t>
      </w:r>
      <w:proofErr w:type="spellEnd"/>
      <w:r w:rsidRPr="00E7453E">
        <w:t xml:space="preserve"> </w:t>
      </w:r>
      <w:proofErr w:type="spellStart"/>
      <w:r w:rsidRPr="00E7453E">
        <w:t>бити</w:t>
      </w:r>
      <w:proofErr w:type="spellEnd"/>
      <w:r w:rsidRPr="00E7453E">
        <w:t xml:space="preserve"> у </w:t>
      </w:r>
      <w:proofErr w:type="spellStart"/>
      <w:r w:rsidRPr="00E7453E">
        <w:t>складу</w:t>
      </w:r>
      <w:proofErr w:type="spellEnd"/>
      <w:r w:rsidRPr="00E7453E">
        <w:t xml:space="preserve"> </w:t>
      </w:r>
      <w:proofErr w:type="spellStart"/>
      <w:r w:rsidRPr="00E7453E">
        <w:t>са</w:t>
      </w:r>
      <w:proofErr w:type="spellEnd"/>
      <w:r w:rsidRPr="00E7453E">
        <w:t xml:space="preserve"> </w:t>
      </w:r>
      <w:r w:rsidR="00AD22F7" w:rsidRPr="00E7453E">
        <w:rPr>
          <w:lang w:val="sr-Cyrl-RS"/>
        </w:rPr>
        <w:t>процентом реализације</w:t>
      </w:r>
      <w:r w:rsidRPr="00E7453E">
        <w:t xml:space="preserve"> </w:t>
      </w:r>
      <w:proofErr w:type="spellStart"/>
      <w:r w:rsidRPr="00E7453E">
        <w:t>радова</w:t>
      </w:r>
      <w:proofErr w:type="spellEnd"/>
      <w:r w:rsidR="00AD22F7" w:rsidRPr="00E7453E">
        <w:rPr>
          <w:lang w:val="sr-Cyrl-RS"/>
        </w:rPr>
        <w:t>,</w:t>
      </w:r>
      <w:r w:rsidRPr="00E7453E">
        <w:t xml:space="preserve"> </w:t>
      </w:r>
      <w:proofErr w:type="spellStart"/>
      <w:r w:rsidRPr="00E7453E">
        <w:t>који</w:t>
      </w:r>
      <w:proofErr w:type="spellEnd"/>
      <w:r w:rsidRPr="00E7453E">
        <w:t xml:space="preserve"> </w:t>
      </w:r>
      <w:proofErr w:type="spellStart"/>
      <w:r w:rsidRPr="00E7453E">
        <w:t>су</w:t>
      </w:r>
      <w:proofErr w:type="spellEnd"/>
      <w:r w:rsidRPr="00E7453E">
        <w:t xml:space="preserve"> </w:t>
      </w:r>
      <w:proofErr w:type="spellStart"/>
      <w:r w:rsidRPr="00E7453E">
        <w:t>изведени</w:t>
      </w:r>
      <w:proofErr w:type="spellEnd"/>
      <w:r w:rsidRPr="00E7453E">
        <w:t xml:space="preserve"> и </w:t>
      </w:r>
      <w:proofErr w:type="spellStart"/>
      <w:r w:rsidRPr="00E7453E">
        <w:t>доказани</w:t>
      </w:r>
      <w:proofErr w:type="spellEnd"/>
      <w:r w:rsidRPr="00E7453E">
        <w:t xml:space="preserve"> </w:t>
      </w:r>
      <w:proofErr w:type="spellStart"/>
      <w:r w:rsidRPr="00E7453E">
        <w:t>путем</w:t>
      </w:r>
      <w:proofErr w:type="spellEnd"/>
      <w:r w:rsidRPr="00E7453E">
        <w:t xml:space="preserve"> </w:t>
      </w:r>
      <w:proofErr w:type="spellStart"/>
      <w:r w:rsidRPr="00E7453E">
        <w:t>грађевинске</w:t>
      </w:r>
      <w:proofErr w:type="spellEnd"/>
      <w:r w:rsidRPr="00E7453E">
        <w:t xml:space="preserve"> </w:t>
      </w:r>
      <w:proofErr w:type="spellStart"/>
      <w:r w:rsidRPr="00E7453E">
        <w:t>књиге</w:t>
      </w:r>
      <w:proofErr w:type="spellEnd"/>
      <w:r w:rsidRPr="00E7453E">
        <w:t xml:space="preserve"> </w:t>
      </w:r>
      <w:proofErr w:type="spellStart"/>
      <w:r w:rsidRPr="00E7453E">
        <w:t>оверене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proofErr w:type="spellStart"/>
      <w:r w:rsidRPr="00E7453E">
        <w:t>стране</w:t>
      </w:r>
      <w:proofErr w:type="spellEnd"/>
      <w:r w:rsidRPr="00E7453E">
        <w:t xml:space="preserve">  </w:t>
      </w:r>
      <w:proofErr w:type="spellStart"/>
      <w:r w:rsidRPr="00E7453E">
        <w:t>надзорног</w:t>
      </w:r>
      <w:proofErr w:type="spellEnd"/>
      <w:r w:rsidRPr="00E7453E">
        <w:t xml:space="preserve"> </w:t>
      </w:r>
      <w:proofErr w:type="spellStart"/>
      <w:r w:rsidRPr="00E7453E">
        <w:t>органа</w:t>
      </w:r>
      <w:proofErr w:type="spellEnd"/>
      <w:r w:rsidR="00E7453E" w:rsidRPr="00E7453E">
        <w:rPr>
          <w:lang w:val="sr-Cyrl-RS"/>
        </w:rPr>
        <w:t>, умањено за проценат амортизације авансног плаћања који износи 25%</w:t>
      </w:r>
      <w:r w:rsidRPr="00E7453E">
        <w:t>.</w:t>
      </w:r>
    </w:p>
    <w:p w14:paraId="4A6A7DC0" w14:textId="4D9BE9C1" w:rsidR="0077201E" w:rsidRPr="00E7453E" w:rsidRDefault="0077201E" w:rsidP="0077201E">
      <w:pPr>
        <w:jc w:val="both"/>
      </w:pPr>
      <w:proofErr w:type="spellStart"/>
      <w:r w:rsidRPr="00E7453E">
        <w:t>Уколико</w:t>
      </w:r>
      <w:proofErr w:type="spellEnd"/>
      <w:r w:rsidRPr="00E7453E">
        <w:t xml:space="preserve"> </w:t>
      </w:r>
      <w:proofErr w:type="spellStart"/>
      <w:r w:rsidRPr="00E7453E">
        <w:t>наручилац</w:t>
      </w:r>
      <w:proofErr w:type="spellEnd"/>
      <w:r w:rsidRPr="00E7453E">
        <w:t xml:space="preserve"> </w:t>
      </w:r>
      <w:proofErr w:type="spellStart"/>
      <w:r w:rsidRPr="00E7453E">
        <w:t>оспорава</w:t>
      </w:r>
      <w:proofErr w:type="spellEnd"/>
      <w:r w:rsidRPr="00E7453E">
        <w:t xml:space="preserve"> </w:t>
      </w:r>
      <w:r w:rsidR="00AD22F7" w:rsidRPr="00E7453E">
        <w:rPr>
          <w:lang w:val="sr-Cyrl-RS"/>
        </w:rPr>
        <w:t xml:space="preserve">степен </w:t>
      </w:r>
      <w:proofErr w:type="spellStart"/>
      <w:r w:rsidR="00AD22F7" w:rsidRPr="00E7453E">
        <w:rPr>
          <w:lang w:val="sr-Cyrl-RS"/>
        </w:rPr>
        <w:t>комплетираности</w:t>
      </w:r>
      <w:proofErr w:type="spellEnd"/>
      <w:r w:rsidR="00AD22F7" w:rsidRPr="00E7453E">
        <w:rPr>
          <w:lang w:val="sr-Cyrl-RS"/>
        </w:rPr>
        <w:t xml:space="preserve"> радова</w:t>
      </w:r>
      <w:r w:rsidRPr="00E7453E">
        <w:t xml:space="preserve"> т</w:t>
      </w:r>
      <w:proofErr w:type="spellStart"/>
      <w:r w:rsidRPr="00E7453E">
        <w:t>ако</w:t>
      </w:r>
      <w:proofErr w:type="spellEnd"/>
      <w:r w:rsidRPr="00E7453E">
        <w:t xml:space="preserve"> и </w:t>
      </w:r>
      <w:proofErr w:type="spellStart"/>
      <w:r w:rsidRPr="00E7453E">
        <w:t>њихову</w:t>
      </w:r>
      <w:proofErr w:type="spellEnd"/>
      <w:r w:rsidRPr="00E7453E">
        <w:t xml:space="preserve"> </w:t>
      </w:r>
      <w:proofErr w:type="spellStart"/>
      <w:r w:rsidRPr="00E7453E">
        <w:t>исправност</w:t>
      </w:r>
      <w:proofErr w:type="spellEnd"/>
      <w:r w:rsidRPr="00E7453E">
        <w:t xml:space="preserve">, </w:t>
      </w:r>
      <w:proofErr w:type="spellStart"/>
      <w:r w:rsidRPr="00E7453E">
        <w:t>неспорни</w:t>
      </w:r>
      <w:proofErr w:type="spellEnd"/>
      <w:r w:rsidRPr="00E7453E">
        <w:t xml:space="preserve"> </w:t>
      </w:r>
      <w:proofErr w:type="spellStart"/>
      <w:r w:rsidRPr="00E7453E">
        <w:t>део</w:t>
      </w:r>
      <w:proofErr w:type="spellEnd"/>
      <w:r w:rsidRPr="00E7453E">
        <w:t xml:space="preserve"> </w:t>
      </w:r>
      <w:proofErr w:type="spellStart"/>
      <w:r w:rsidRPr="00E7453E">
        <w:t>ситуације</w:t>
      </w:r>
      <w:proofErr w:type="spellEnd"/>
      <w:r w:rsidRPr="00E7453E">
        <w:t xml:space="preserve"> </w:t>
      </w:r>
      <w:proofErr w:type="spellStart"/>
      <w:r w:rsidRPr="00E7453E">
        <w:t>исплатиће</w:t>
      </w:r>
      <w:proofErr w:type="spellEnd"/>
      <w:r w:rsidRPr="00E7453E">
        <w:t xml:space="preserve"> у </w:t>
      </w:r>
      <w:proofErr w:type="spellStart"/>
      <w:r w:rsidRPr="00E7453E">
        <w:t>уговореном</w:t>
      </w:r>
      <w:proofErr w:type="spellEnd"/>
      <w:r w:rsidRPr="00E7453E">
        <w:t xml:space="preserve"> </w:t>
      </w:r>
      <w:proofErr w:type="spellStart"/>
      <w:r w:rsidRPr="00E7453E">
        <w:t>року</w:t>
      </w:r>
      <w:proofErr w:type="spellEnd"/>
      <w:r w:rsidRPr="00E7453E">
        <w:t xml:space="preserve">, а </w:t>
      </w:r>
      <w:proofErr w:type="spellStart"/>
      <w:r w:rsidRPr="00E7453E">
        <w:t>спорни</w:t>
      </w:r>
      <w:proofErr w:type="spellEnd"/>
      <w:r w:rsidRPr="00E7453E">
        <w:t xml:space="preserve"> </w:t>
      </w:r>
      <w:proofErr w:type="spellStart"/>
      <w:r w:rsidRPr="00E7453E">
        <w:t>по</w:t>
      </w:r>
      <w:proofErr w:type="spellEnd"/>
      <w:r w:rsidRPr="00E7453E">
        <w:t xml:space="preserve"> </w:t>
      </w:r>
      <w:proofErr w:type="spellStart"/>
      <w:r w:rsidRPr="00E7453E">
        <w:t>утврђивању</w:t>
      </w:r>
      <w:proofErr w:type="spellEnd"/>
      <w:r w:rsidRPr="00E7453E">
        <w:t xml:space="preserve"> </w:t>
      </w:r>
      <w:proofErr w:type="spellStart"/>
      <w:r w:rsidRPr="00E7453E">
        <w:t>чињеничног</w:t>
      </w:r>
      <w:proofErr w:type="spellEnd"/>
      <w:r w:rsidRPr="00E7453E">
        <w:t xml:space="preserve"> </w:t>
      </w:r>
      <w:proofErr w:type="spellStart"/>
      <w:r w:rsidRPr="00E7453E">
        <w:t>стања</w:t>
      </w:r>
      <w:proofErr w:type="spellEnd"/>
      <w:r w:rsidRPr="00E7453E">
        <w:t xml:space="preserve">, </w:t>
      </w:r>
      <w:proofErr w:type="spellStart"/>
      <w:r w:rsidRPr="00E7453E">
        <w:t>односно</w:t>
      </w:r>
      <w:proofErr w:type="spellEnd"/>
      <w:r w:rsidRPr="00E7453E">
        <w:t xml:space="preserve"> </w:t>
      </w:r>
      <w:proofErr w:type="spellStart"/>
      <w:r w:rsidRPr="00E7453E">
        <w:t>отклањању</w:t>
      </w:r>
      <w:proofErr w:type="spellEnd"/>
      <w:r w:rsidRPr="00E7453E">
        <w:t xml:space="preserve"> </w:t>
      </w:r>
      <w:proofErr w:type="spellStart"/>
      <w:r w:rsidRPr="00E7453E">
        <w:t>неисправности</w:t>
      </w:r>
      <w:proofErr w:type="spellEnd"/>
      <w:r w:rsidRPr="00E7453E">
        <w:t>.</w:t>
      </w:r>
    </w:p>
    <w:p w14:paraId="72671CBE" w14:textId="77777777" w:rsidR="0077201E" w:rsidRPr="00E7453E" w:rsidRDefault="0077201E" w:rsidP="0077201E">
      <w:pPr>
        <w:jc w:val="both"/>
        <w:rPr>
          <w:lang w:val="sr-Cyrl-RS"/>
        </w:rPr>
      </w:pPr>
    </w:p>
    <w:p w14:paraId="78C697BC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>Члан 4.</w:t>
      </w:r>
    </w:p>
    <w:p w14:paraId="75B80B18" w14:textId="77777777" w:rsidR="0077201E" w:rsidRPr="00E7453E" w:rsidRDefault="0077201E" w:rsidP="0077201E">
      <w:pPr>
        <w:jc w:val="center"/>
        <w:rPr>
          <w:lang w:val="sr-Cyrl-RS"/>
        </w:rPr>
      </w:pPr>
    </w:p>
    <w:p w14:paraId="308E850A" w14:textId="04AE817A" w:rsidR="0077201E" w:rsidRPr="00E7453E" w:rsidRDefault="0077201E" w:rsidP="0077201E">
      <w:pPr>
        <w:jc w:val="both"/>
      </w:pPr>
      <w:proofErr w:type="spellStart"/>
      <w:r w:rsidRPr="00E7453E">
        <w:t>Извођач</w:t>
      </w:r>
      <w:proofErr w:type="spellEnd"/>
      <w:r w:rsidRPr="00E7453E">
        <w:t xml:space="preserve"> </w:t>
      </w:r>
      <w:proofErr w:type="spellStart"/>
      <w:r w:rsidRPr="00E7453E">
        <w:t>се</w:t>
      </w:r>
      <w:proofErr w:type="spellEnd"/>
      <w:r w:rsidRPr="00E7453E">
        <w:t xml:space="preserve"> </w:t>
      </w:r>
      <w:proofErr w:type="spellStart"/>
      <w:r w:rsidRPr="00E7453E">
        <w:t>обавезује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радове</w:t>
      </w:r>
      <w:proofErr w:type="spellEnd"/>
      <w:r w:rsidRPr="00E7453E">
        <w:t xml:space="preserve"> </w:t>
      </w:r>
      <w:proofErr w:type="spellStart"/>
      <w:r w:rsidRPr="00E7453E">
        <w:t>који</w:t>
      </w:r>
      <w:proofErr w:type="spellEnd"/>
      <w:r w:rsidRPr="00E7453E">
        <w:t xml:space="preserve"> </w:t>
      </w:r>
      <w:proofErr w:type="spellStart"/>
      <w:r w:rsidRPr="00E7453E">
        <w:t>су</w:t>
      </w:r>
      <w:proofErr w:type="spellEnd"/>
      <w:r w:rsidRPr="00E7453E">
        <w:t xml:space="preserve"> </w:t>
      </w:r>
      <w:proofErr w:type="spellStart"/>
      <w:r w:rsidRPr="00E7453E">
        <w:t>предмет</w:t>
      </w:r>
      <w:proofErr w:type="spellEnd"/>
      <w:r w:rsidRPr="00E7453E">
        <w:t xml:space="preserve"> </w:t>
      </w:r>
      <w:proofErr w:type="spellStart"/>
      <w:r w:rsidRPr="00E7453E">
        <w:t>овог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 xml:space="preserve"> </w:t>
      </w:r>
      <w:proofErr w:type="spellStart"/>
      <w:r w:rsidRPr="00E7453E">
        <w:t>изведе</w:t>
      </w:r>
      <w:proofErr w:type="spellEnd"/>
      <w:r w:rsidRPr="00E7453E">
        <w:t xml:space="preserve"> у </w:t>
      </w:r>
      <w:proofErr w:type="spellStart"/>
      <w:r w:rsidRPr="00E7453E">
        <w:t>року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150 </w:t>
      </w:r>
      <w:proofErr w:type="spellStart"/>
      <w:r w:rsidRPr="00E7453E">
        <w:t>календарских</w:t>
      </w:r>
      <w:proofErr w:type="spellEnd"/>
      <w:r w:rsidRPr="00E7453E">
        <w:t xml:space="preserve"> </w:t>
      </w:r>
      <w:proofErr w:type="spellStart"/>
      <w:r w:rsidRPr="00E7453E">
        <w:t>дана</w:t>
      </w:r>
      <w:proofErr w:type="spellEnd"/>
      <w:r w:rsidRPr="00E7453E">
        <w:t xml:space="preserve">, </w:t>
      </w:r>
      <w:proofErr w:type="spellStart"/>
      <w:r w:rsidRPr="00E7453E">
        <w:t>рачунајући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proofErr w:type="spellStart"/>
      <w:r w:rsidRPr="00E7453E">
        <w:t>дана</w:t>
      </w:r>
      <w:proofErr w:type="spellEnd"/>
      <w:r w:rsidRPr="00E7453E">
        <w:t xml:space="preserve"> </w:t>
      </w:r>
      <w:proofErr w:type="spellStart"/>
      <w:r w:rsidRPr="00E7453E">
        <w:t>увођења</w:t>
      </w:r>
      <w:proofErr w:type="spellEnd"/>
      <w:r w:rsidRPr="00E7453E">
        <w:t xml:space="preserve"> у </w:t>
      </w:r>
      <w:proofErr w:type="spellStart"/>
      <w:r w:rsidRPr="00E7453E">
        <w:t>посао</w:t>
      </w:r>
      <w:proofErr w:type="spellEnd"/>
      <w:r w:rsidR="00AD22F7" w:rsidRPr="00E7453E">
        <w:rPr>
          <w:lang w:val="sr-Cyrl-RS"/>
        </w:rPr>
        <w:t>, укључујући и пуштање система у рад</w:t>
      </w:r>
      <w:r w:rsidRPr="00E7453E">
        <w:t>.</w:t>
      </w:r>
    </w:p>
    <w:p w14:paraId="26520A01" w14:textId="77777777" w:rsidR="0077201E" w:rsidRPr="00E7453E" w:rsidRDefault="0077201E" w:rsidP="0077201E">
      <w:pPr>
        <w:pStyle w:val="Teloteksta"/>
        <w:ind w:left="100" w:right="119"/>
        <w:jc w:val="center"/>
        <w:rPr>
          <w:b/>
          <w:bCs/>
          <w:sz w:val="22"/>
          <w:szCs w:val="22"/>
          <w:lang w:val="sr-Cyrl-RS"/>
        </w:rPr>
      </w:pPr>
    </w:p>
    <w:p w14:paraId="34569996" w14:textId="77777777" w:rsidR="0077201E" w:rsidRPr="00E7453E" w:rsidRDefault="0077201E" w:rsidP="0077201E">
      <w:pPr>
        <w:pStyle w:val="Teloteksta"/>
        <w:ind w:left="100" w:right="119"/>
        <w:jc w:val="center"/>
        <w:rPr>
          <w:b/>
          <w:bCs/>
          <w:sz w:val="22"/>
          <w:szCs w:val="22"/>
          <w:lang w:val="sr-Cyrl-RS"/>
        </w:rPr>
      </w:pPr>
    </w:p>
    <w:p w14:paraId="794EE56F" w14:textId="77777777" w:rsidR="0077201E" w:rsidRPr="00E7453E" w:rsidRDefault="0077201E" w:rsidP="0077201E">
      <w:pPr>
        <w:pStyle w:val="Teloteksta"/>
        <w:ind w:left="100" w:right="119"/>
        <w:jc w:val="center"/>
        <w:rPr>
          <w:b/>
          <w:bCs/>
          <w:sz w:val="22"/>
          <w:szCs w:val="22"/>
          <w:lang w:val="sr-Cyrl-RS"/>
        </w:rPr>
      </w:pPr>
      <w:r w:rsidRPr="00E7453E">
        <w:rPr>
          <w:b/>
          <w:bCs/>
          <w:sz w:val="22"/>
          <w:szCs w:val="22"/>
          <w:lang w:val="sr-Cyrl-RS"/>
        </w:rPr>
        <w:t>Члан 5.</w:t>
      </w:r>
    </w:p>
    <w:p w14:paraId="62C4BA46" w14:textId="77777777" w:rsidR="0077201E" w:rsidRPr="00E7453E" w:rsidRDefault="0077201E" w:rsidP="0077201E">
      <w:pPr>
        <w:jc w:val="both"/>
      </w:pPr>
      <w:proofErr w:type="spellStart"/>
      <w:r w:rsidRPr="00E7453E">
        <w:t>Уколико</w:t>
      </w:r>
      <w:proofErr w:type="spellEnd"/>
      <w:r w:rsidRPr="00E7453E">
        <w:t xml:space="preserve"> </w:t>
      </w:r>
      <w:proofErr w:type="spellStart"/>
      <w:r w:rsidRPr="00E7453E">
        <w:t>Извођач</w:t>
      </w:r>
      <w:proofErr w:type="spellEnd"/>
      <w:r w:rsidRPr="00E7453E">
        <w:t xml:space="preserve"> </w:t>
      </w:r>
      <w:proofErr w:type="spellStart"/>
      <w:r w:rsidRPr="00E7453E">
        <w:t>прекорачи</w:t>
      </w:r>
      <w:proofErr w:type="spellEnd"/>
      <w:r w:rsidRPr="00E7453E">
        <w:t xml:space="preserve"> </w:t>
      </w:r>
      <w:proofErr w:type="spellStart"/>
      <w:r w:rsidRPr="00E7453E">
        <w:t>рок</w:t>
      </w:r>
      <w:proofErr w:type="spellEnd"/>
      <w:r w:rsidRPr="00E7453E">
        <w:t xml:space="preserve"> </w:t>
      </w:r>
      <w:proofErr w:type="spellStart"/>
      <w:r w:rsidRPr="00E7453E">
        <w:t>извођења</w:t>
      </w:r>
      <w:proofErr w:type="spellEnd"/>
      <w:r w:rsidRPr="00E7453E">
        <w:t xml:space="preserve"> </w:t>
      </w:r>
      <w:proofErr w:type="spellStart"/>
      <w:r w:rsidRPr="00E7453E">
        <w:t>радова</w:t>
      </w:r>
      <w:proofErr w:type="spellEnd"/>
      <w:r w:rsidRPr="00E7453E">
        <w:t xml:space="preserve"> </w:t>
      </w:r>
      <w:proofErr w:type="spellStart"/>
      <w:r w:rsidRPr="00E7453E">
        <w:t>уговорен</w:t>
      </w:r>
      <w:proofErr w:type="spellEnd"/>
      <w:r w:rsidRPr="00E7453E">
        <w:t xml:space="preserve"> у </w:t>
      </w:r>
      <w:r w:rsidRPr="00E7453E">
        <w:rPr>
          <w:lang w:val="sr-Cyrl-RS"/>
        </w:rPr>
        <w:t>ч</w:t>
      </w:r>
      <w:proofErr w:type="spellStart"/>
      <w:r w:rsidRPr="00E7453E">
        <w:t>лану</w:t>
      </w:r>
      <w:proofErr w:type="spellEnd"/>
      <w:r w:rsidRPr="00E7453E">
        <w:t xml:space="preserve"> </w:t>
      </w:r>
      <w:r w:rsidRPr="00E7453E">
        <w:rPr>
          <w:lang w:val="sr-Cyrl-RS"/>
        </w:rPr>
        <w:t>4</w:t>
      </w:r>
      <w:r w:rsidRPr="00E7453E">
        <w:t xml:space="preserve">. </w:t>
      </w:r>
      <w:proofErr w:type="spellStart"/>
      <w:r w:rsidRPr="00E7453E">
        <w:t>овог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 xml:space="preserve">, </w:t>
      </w:r>
      <w:proofErr w:type="spellStart"/>
      <w:r w:rsidRPr="00E7453E">
        <w:t>дужан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на</w:t>
      </w:r>
      <w:proofErr w:type="spellEnd"/>
      <w:r w:rsidRPr="00E7453E">
        <w:t xml:space="preserve"> </w:t>
      </w:r>
      <w:proofErr w:type="spellStart"/>
      <w:r w:rsidRPr="00E7453E">
        <w:t>име</w:t>
      </w:r>
      <w:proofErr w:type="spellEnd"/>
      <w:r w:rsidRPr="00E7453E">
        <w:t xml:space="preserve"> </w:t>
      </w:r>
      <w:proofErr w:type="spellStart"/>
      <w:r w:rsidRPr="00E7453E">
        <w:t>уговорне</w:t>
      </w:r>
      <w:proofErr w:type="spellEnd"/>
      <w:r w:rsidRPr="00E7453E">
        <w:t xml:space="preserve"> </w:t>
      </w:r>
      <w:proofErr w:type="spellStart"/>
      <w:r w:rsidRPr="00E7453E">
        <w:t>казне</w:t>
      </w:r>
      <w:proofErr w:type="spellEnd"/>
      <w:r w:rsidRPr="00E7453E">
        <w:t xml:space="preserve"> ( </w:t>
      </w:r>
      <w:proofErr w:type="spellStart"/>
      <w:r w:rsidRPr="00E7453E">
        <w:t>пенала</w:t>
      </w:r>
      <w:proofErr w:type="spellEnd"/>
      <w:r w:rsidRPr="00E7453E">
        <w:t xml:space="preserve">), </w:t>
      </w:r>
      <w:proofErr w:type="spellStart"/>
      <w:r w:rsidRPr="00E7453E">
        <w:t>плати</w:t>
      </w:r>
      <w:proofErr w:type="spellEnd"/>
      <w:r w:rsidRPr="00E7453E">
        <w:t xml:space="preserve"> </w:t>
      </w:r>
      <w:proofErr w:type="spellStart"/>
      <w:r w:rsidRPr="00E7453E">
        <w:t>наручиоцу</w:t>
      </w:r>
      <w:proofErr w:type="spellEnd"/>
      <w:r w:rsidRPr="00E7453E">
        <w:t xml:space="preserve"> </w:t>
      </w:r>
      <w:proofErr w:type="spellStart"/>
      <w:r w:rsidRPr="00E7453E">
        <w:t>износ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r w:rsidRPr="00E7453E">
        <w:rPr>
          <w:lang w:val="sr-Cyrl-RS"/>
        </w:rPr>
        <w:t>0,2%</w:t>
      </w:r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proofErr w:type="spellStart"/>
      <w:r w:rsidRPr="00E7453E">
        <w:t>укупне</w:t>
      </w:r>
      <w:proofErr w:type="spellEnd"/>
      <w:r w:rsidRPr="00E7453E">
        <w:t xml:space="preserve"> </w:t>
      </w:r>
      <w:proofErr w:type="spellStart"/>
      <w:r w:rsidRPr="00E7453E">
        <w:t>вредности</w:t>
      </w:r>
      <w:proofErr w:type="spellEnd"/>
      <w:r w:rsidRPr="00E7453E">
        <w:t xml:space="preserve"> </w:t>
      </w:r>
      <w:proofErr w:type="spellStart"/>
      <w:r w:rsidRPr="00E7453E">
        <w:t>уговорених</w:t>
      </w:r>
      <w:proofErr w:type="spellEnd"/>
      <w:r w:rsidRPr="00E7453E">
        <w:t xml:space="preserve"> </w:t>
      </w:r>
      <w:proofErr w:type="spellStart"/>
      <w:r w:rsidRPr="00E7453E">
        <w:t>радова</w:t>
      </w:r>
      <w:proofErr w:type="spellEnd"/>
      <w:r w:rsidRPr="00E7453E">
        <w:t xml:space="preserve">, </w:t>
      </w: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сваки</w:t>
      </w:r>
      <w:proofErr w:type="spellEnd"/>
      <w:r w:rsidRPr="00E7453E">
        <w:t xml:space="preserve"> </w:t>
      </w:r>
      <w:proofErr w:type="spellStart"/>
      <w:r w:rsidRPr="00E7453E">
        <w:t>календарски</w:t>
      </w:r>
      <w:proofErr w:type="spellEnd"/>
      <w:r w:rsidRPr="00E7453E">
        <w:t xml:space="preserve"> </w:t>
      </w:r>
      <w:proofErr w:type="spellStart"/>
      <w:r w:rsidRPr="00E7453E">
        <w:t>дан</w:t>
      </w:r>
      <w:proofErr w:type="spellEnd"/>
      <w:r w:rsidRPr="00E7453E">
        <w:t xml:space="preserve"> </w:t>
      </w:r>
      <w:proofErr w:type="spellStart"/>
      <w:r w:rsidRPr="00E7453E">
        <w:t>закашњења</w:t>
      </w:r>
      <w:proofErr w:type="spellEnd"/>
      <w:r w:rsidRPr="00E7453E">
        <w:t>.</w:t>
      </w:r>
    </w:p>
    <w:p w14:paraId="302AFF73" w14:textId="77777777" w:rsidR="0077201E" w:rsidRPr="00E7453E" w:rsidRDefault="0077201E" w:rsidP="0077201E">
      <w:pPr>
        <w:jc w:val="both"/>
      </w:pPr>
    </w:p>
    <w:p w14:paraId="7C96A774" w14:textId="77777777" w:rsidR="0077201E" w:rsidRPr="00E7453E" w:rsidRDefault="0077201E" w:rsidP="0077201E">
      <w:pPr>
        <w:jc w:val="both"/>
      </w:pPr>
      <w:proofErr w:type="spellStart"/>
      <w:r w:rsidRPr="00E7453E">
        <w:t>Уговорена</w:t>
      </w:r>
      <w:proofErr w:type="spellEnd"/>
      <w:r w:rsidRPr="00E7453E">
        <w:t xml:space="preserve"> </w:t>
      </w:r>
      <w:proofErr w:type="spellStart"/>
      <w:r w:rsidRPr="00E7453E">
        <w:t>казна</w:t>
      </w:r>
      <w:proofErr w:type="spellEnd"/>
      <w:r w:rsidRPr="00E7453E">
        <w:t xml:space="preserve"> ( </w:t>
      </w:r>
      <w:proofErr w:type="spellStart"/>
      <w:r w:rsidRPr="00E7453E">
        <w:t>пенали</w:t>
      </w:r>
      <w:proofErr w:type="spellEnd"/>
      <w:r w:rsidRPr="00E7453E">
        <w:t xml:space="preserve">) </w:t>
      </w:r>
      <w:proofErr w:type="spellStart"/>
      <w:r w:rsidRPr="00E7453E">
        <w:t>не</w:t>
      </w:r>
      <w:proofErr w:type="spellEnd"/>
      <w:r w:rsidRPr="00E7453E">
        <w:t xml:space="preserve"> </w:t>
      </w:r>
      <w:proofErr w:type="spellStart"/>
      <w:r w:rsidRPr="00E7453E">
        <w:t>могу</w:t>
      </w:r>
      <w:proofErr w:type="spellEnd"/>
      <w:r w:rsidRPr="00E7453E">
        <w:t xml:space="preserve"> </w:t>
      </w:r>
      <w:proofErr w:type="spellStart"/>
      <w:r w:rsidRPr="00E7453E">
        <w:t>бити</w:t>
      </w:r>
      <w:proofErr w:type="spellEnd"/>
      <w:r w:rsidRPr="00E7453E">
        <w:t xml:space="preserve"> </w:t>
      </w:r>
      <w:proofErr w:type="spellStart"/>
      <w:r w:rsidRPr="00E7453E">
        <w:t>већи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5% </w:t>
      </w:r>
      <w:proofErr w:type="spellStart"/>
      <w:r w:rsidRPr="00E7453E">
        <w:t>вредности</w:t>
      </w:r>
      <w:proofErr w:type="spellEnd"/>
      <w:r w:rsidRPr="00E7453E">
        <w:t xml:space="preserve"> </w:t>
      </w:r>
      <w:proofErr w:type="spellStart"/>
      <w:r w:rsidRPr="00E7453E">
        <w:t>укупно</w:t>
      </w:r>
      <w:proofErr w:type="spellEnd"/>
      <w:r w:rsidRPr="00E7453E">
        <w:t xml:space="preserve"> </w:t>
      </w:r>
      <w:proofErr w:type="spellStart"/>
      <w:r w:rsidRPr="00E7453E">
        <w:t>уговорених</w:t>
      </w:r>
      <w:proofErr w:type="spellEnd"/>
      <w:r w:rsidRPr="00E7453E">
        <w:t xml:space="preserve"> </w:t>
      </w:r>
      <w:proofErr w:type="spellStart"/>
      <w:r w:rsidRPr="00E7453E">
        <w:t>радова</w:t>
      </w:r>
      <w:proofErr w:type="spellEnd"/>
      <w:r w:rsidRPr="00E7453E">
        <w:t xml:space="preserve">. </w:t>
      </w:r>
      <w:proofErr w:type="spellStart"/>
      <w:r w:rsidRPr="00E7453E">
        <w:t>Наплату</w:t>
      </w:r>
      <w:proofErr w:type="spellEnd"/>
      <w:r w:rsidRPr="00E7453E">
        <w:t xml:space="preserve"> </w:t>
      </w:r>
      <w:proofErr w:type="spellStart"/>
      <w:r w:rsidRPr="00E7453E">
        <w:t>уговорне</w:t>
      </w:r>
      <w:proofErr w:type="spellEnd"/>
      <w:r w:rsidRPr="00E7453E">
        <w:t xml:space="preserve"> </w:t>
      </w:r>
      <w:proofErr w:type="spellStart"/>
      <w:r w:rsidRPr="00E7453E">
        <w:t>казне</w:t>
      </w:r>
      <w:proofErr w:type="spellEnd"/>
      <w:r w:rsidRPr="00E7453E">
        <w:t xml:space="preserve"> </w:t>
      </w:r>
      <w:proofErr w:type="spellStart"/>
      <w:r w:rsidRPr="00E7453E">
        <w:t>Наручилацће</w:t>
      </w:r>
      <w:proofErr w:type="spellEnd"/>
      <w:r w:rsidRPr="00E7453E">
        <w:t xml:space="preserve"> </w:t>
      </w:r>
      <w:proofErr w:type="spellStart"/>
      <w:r w:rsidRPr="00E7453E">
        <w:t>извршити</w:t>
      </w:r>
      <w:proofErr w:type="spellEnd"/>
      <w:r w:rsidRPr="00E7453E">
        <w:t xml:space="preserve">, </w:t>
      </w:r>
      <w:proofErr w:type="spellStart"/>
      <w:r w:rsidRPr="00E7453E">
        <w:t>на</w:t>
      </w:r>
      <w:proofErr w:type="spellEnd"/>
      <w:r w:rsidRPr="00E7453E">
        <w:t xml:space="preserve"> </w:t>
      </w:r>
      <w:proofErr w:type="spellStart"/>
      <w:r w:rsidRPr="00E7453E">
        <w:t>основу</w:t>
      </w:r>
      <w:proofErr w:type="spellEnd"/>
      <w:r w:rsidRPr="00E7453E">
        <w:t xml:space="preserve"> </w:t>
      </w:r>
      <w:proofErr w:type="spellStart"/>
      <w:r w:rsidRPr="00E7453E">
        <w:t>записника</w:t>
      </w:r>
      <w:proofErr w:type="spellEnd"/>
      <w:r w:rsidRPr="00E7453E">
        <w:t xml:space="preserve"> о </w:t>
      </w:r>
      <w:proofErr w:type="spellStart"/>
      <w:r w:rsidRPr="00E7453E">
        <w:t>примопредаји</w:t>
      </w:r>
      <w:proofErr w:type="spellEnd"/>
      <w:r w:rsidRPr="00E7453E">
        <w:t xml:space="preserve"> и </w:t>
      </w:r>
      <w:proofErr w:type="spellStart"/>
      <w:r w:rsidRPr="00E7453E">
        <w:t>коначном</w:t>
      </w:r>
      <w:proofErr w:type="spellEnd"/>
      <w:r w:rsidRPr="00E7453E">
        <w:t xml:space="preserve"> </w:t>
      </w:r>
      <w:proofErr w:type="spellStart"/>
      <w:r w:rsidRPr="00E7453E">
        <w:t>обрачуну</w:t>
      </w:r>
      <w:proofErr w:type="spellEnd"/>
      <w:r w:rsidRPr="00E7453E">
        <w:t>.</w:t>
      </w:r>
    </w:p>
    <w:p w14:paraId="3AA314B0" w14:textId="77777777" w:rsidR="0077201E" w:rsidRPr="00E7453E" w:rsidRDefault="0077201E" w:rsidP="0077201E">
      <w:pPr>
        <w:jc w:val="both"/>
      </w:pPr>
      <w:proofErr w:type="spellStart"/>
      <w:r w:rsidRPr="00E7453E">
        <w:t>Ако</w:t>
      </w:r>
      <w:proofErr w:type="spellEnd"/>
      <w:r w:rsidRPr="00E7453E">
        <w:t xml:space="preserve"> </w:t>
      </w:r>
      <w:proofErr w:type="spellStart"/>
      <w:r w:rsidRPr="00E7453E">
        <w:t>Наручилац</w:t>
      </w:r>
      <w:proofErr w:type="spellEnd"/>
      <w:r w:rsidRPr="00E7453E">
        <w:t xml:space="preserve">, </w:t>
      </w:r>
      <w:proofErr w:type="spellStart"/>
      <w:r w:rsidRPr="00E7453E">
        <w:t>због</w:t>
      </w:r>
      <w:proofErr w:type="spellEnd"/>
      <w:r w:rsidRPr="00E7453E">
        <w:t xml:space="preserve"> </w:t>
      </w:r>
      <w:proofErr w:type="spellStart"/>
      <w:r w:rsidRPr="00E7453E">
        <w:t>закашњења</w:t>
      </w:r>
      <w:proofErr w:type="spellEnd"/>
      <w:r w:rsidRPr="00E7453E">
        <w:t xml:space="preserve"> у </w:t>
      </w:r>
      <w:proofErr w:type="spellStart"/>
      <w:r w:rsidRPr="00E7453E">
        <w:t>извођењу</w:t>
      </w:r>
      <w:proofErr w:type="spellEnd"/>
      <w:r w:rsidRPr="00E7453E">
        <w:t xml:space="preserve"> </w:t>
      </w:r>
      <w:proofErr w:type="spellStart"/>
      <w:r w:rsidRPr="00E7453E">
        <w:t>или</w:t>
      </w:r>
      <w:proofErr w:type="spellEnd"/>
      <w:r w:rsidRPr="00E7453E">
        <w:t xml:space="preserve"> </w:t>
      </w:r>
      <w:proofErr w:type="spellStart"/>
      <w:r w:rsidRPr="00E7453E">
        <w:t>предаји</w:t>
      </w:r>
      <w:proofErr w:type="spellEnd"/>
      <w:r w:rsidRPr="00E7453E">
        <w:t xml:space="preserve"> </w:t>
      </w:r>
      <w:proofErr w:type="spellStart"/>
      <w:r w:rsidRPr="00E7453E">
        <w:t>изведених</w:t>
      </w:r>
      <w:proofErr w:type="spellEnd"/>
      <w:r w:rsidRPr="00E7453E">
        <w:t xml:space="preserve"> </w:t>
      </w:r>
      <w:proofErr w:type="spellStart"/>
      <w:r w:rsidRPr="00E7453E">
        <w:t>радова</w:t>
      </w:r>
      <w:proofErr w:type="spellEnd"/>
      <w:r w:rsidRPr="00E7453E">
        <w:t xml:space="preserve"> </w:t>
      </w:r>
      <w:proofErr w:type="spellStart"/>
      <w:r w:rsidRPr="00E7453E">
        <w:t>као</w:t>
      </w:r>
      <w:proofErr w:type="spellEnd"/>
      <w:r w:rsidRPr="00E7453E">
        <w:t xml:space="preserve"> и </w:t>
      </w:r>
      <w:proofErr w:type="spellStart"/>
      <w:r w:rsidRPr="00E7453E">
        <w:t>неиспуњења</w:t>
      </w:r>
      <w:proofErr w:type="spellEnd"/>
      <w:r w:rsidRPr="00E7453E">
        <w:t xml:space="preserve"> </w:t>
      </w:r>
      <w:proofErr w:type="spellStart"/>
      <w:r w:rsidRPr="00E7453E">
        <w:t>обавеза</w:t>
      </w:r>
      <w:proofErr w:type="spellEnd"/>
      <w:r w:rsidRPr="00E7453E">
        <w:t xml:space="preserve"> </w:t>
      </w:r>
      <w:proofErr w:type="spellStart"/>
      <w:r w:rsidRPr="00E7453E">
        <w:t>Извођача</w:t>
      </w:r>
      <w:proofErr w:type="spellEnd"/>
      <w:r w:rsidRPr="00E7453E">
        <w:t xml:space="preserve"> </w:t>
      </w:r>
      <w:proofErr w:type="spellStart"/>
      <w:r w:rsidRPr="00E7453E">
        <w:t>из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 xml:space="preserve">, </w:t>
      </w:r>
      <w:proofErr w:type="spellStart"/>
      <w:r w:rsidRPr="00E7453E">
        <w:t>претрпи</w:t>
      </w:r>
      <w:proofErr w:type="spellEnd"/>
      <w:r w:rsidRPr="00E7453E">
        <w:t xml:space="preserve"> </w:t>
      </w:r>
      <w:proofErr w:type="spellStart"/>
      <w:r w:rsidRPr="00E7453E">
        <w:t>штету</w:t>
      </w:r>
      <w:proofErr w:type="spellEnd"/>
      <w:r w:rsidRPr="00E7453E">
        <w:t xml:space="preserve"> </w:t>
      </w:r>
      <w:proofErr w:type="spellStart"/>
      <w:r w:rsidRPr="00E7453E">
        <w:t>која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већа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proofErr w:type="spellStart"/>
      <w:r w:rsidRPr="00E7453E">
        <w:t>износа</w:t>
      </w:r>
      <w:proofErr w:type="spellEnd"/>
      <w:r w:rsidRPr="00E7453E">
        <w:t xml:space="preserve"> </w:t>
      </w:r>
      <w:proofErr w:type="spellStart"/>
      <w:r w:rsidRPr="00E7453E">
        <w:t>уговорне</w:t>
      </w:r>
      <w:proofErr w:type="spellEnd"/>
      <w:r w:rsidRPr="00E7453E">
        <w:t xml:space="preserve"> </w:t>
      </w:r>
      <w:proofErr w:type="spellStart"/>
      <w:r w:rsidRPr="00E7453E">
        <w:t>казне</w:t>
      </w:r>
      <w:proofErr w:type="spellEnd"/>
      <w:r w:rsidRPr="00E7453E">
        <w:t xml:space="preserve">, </w:t>
      </w:r>
      <w:proofErr w:type="spellStart"/>
      <w:r w:rsidRPr="00E7453E">
        <w:t>може</w:t>
      </w:r>
      <w:proofErr w:type="spellEnd"/>
      <w:r w:rsidRPr="00E7453E">
        <w:t xml:space="preserve"> </w:t>
      </w:r>
      <w:proofErr w:type="spellStart"/>
      <w:r w:rsidRPr="00E7453E">
        <w:t>захтевати</w:t>
      </w:r>
      <w:proofErr w:type="spellEnd"/>
      <w:r w:rsidRPr="00E7453E">
        <w:t xml:space="preserve"> </w:t>
      </w:r>
      <w:proofErr w:type="spellStart"/>
      <w:r w:rsidRPr="00E7453E">
        <w:t>накнаду</w:t>
      </w:r>
      <w:proofErr w:type="spellEnd"/>
      <w:r w:rsidRPr="00E7453E">
        <w:t xml:space="preserve"> </w:t>
      </w:r>
      <w:proofErr w:type="spellStart"/>
      <w:r w:rsidRPr="00E7453E">
        <w:t>штете</w:t>
      </w:r>
      <w:proofErr w:type="spellEnd"/>
      <w:r w:rsidRPr="00E7453E">
        <w:t xml:space="preserve">, </w:t>
      </w:r>
      <w:proofErr w:type="spellStart"/>
      <w:r w:rsidRPr="00E7453E">
        <w:t>односно</w:t>
      </w:r>
      <w:proofErr w:type="spellEnd"/>
      <w:r w:rsidRPr="00E7453E">
        <w:t xml:space="preserve"> </w:t>
      </w:r>
      <w:proofErr w:type="spellStart"/>
      <w:r w:rsidRPr="00E7453E">
        <w:t>поред</w:t>
      </w:r>
      <w:proofErr w:type="spellEnd"/>
      <w:r w:rsidRPr="00E7453E">
        <w:t xml:space="preserve"> </w:t>
      </w:r>
      <w:proofErr w:type="spellStart"/>
      <w:r w:rsidRPr="00E7453E">
        <w:t>уговорне</w:t>
      </w:r>
      <w:proofErr w:type="spellEnd"/>
      <w:r w:rsidRPr="00E7453E">
        <w:t xml:space="preserve"> </w:t>
      </w:r>
      <w:proofErr w:type="spellStart"/>
      <w:r w:rsidRPr="00E7453E">
        <w:t>казне</w:t>
      </w:r>
      <w:proofErr w:type="spellEnd"/>
      <w:r w:rsidRPr="00E7453E">
        <w:t xml:space="preserve"> и </w:t>
      </w:r>
      <w:proofErr w:type="spellStart"/>
      <w:r w:rsidRPr="00E7453E">
        <w:t>разлику</w:t>
      </w:r>
      <w:proofErr w:type="spellEnd"/>
      <w:r w:rsidRPr="00E7453E">
        <w:t xml:space="preserve"> </w:t>
      </w:r>
      <w:proofErr w:type="spellStart"/>
      <w:r w:rsidRPr="00E7453E">
        <w:t>до</w:t>
      </w:r>
      <w:proofErr w:type="spellEnd"/>
      <w:r w:rsidRPr="00E7453E">
        <w:t xml:space="preserve"> </w:t>
      </w:r>
      <w:proofErr w:type="spellStart"/>
      <w:r w:rsidRPr="00E7453E">
        <w:t>пуног</w:t>
      </w:r>
      <w:proofErr w:type="spellEnd"/>
      <w:r w:rsidRPr="00E7453E">
        <w:t xml:space="preserve"> </w:t>
      </w:r>
      <w:proofErr w:type="spellStart"/>
      <w:r w:rsidRPr="00E7453E">
        <w:t>износа</w:t>
      </w:r>
      <w:proofErr w:type="spellEnd"/>
      <w:r w:rsidRPr="00E7453E">
        <w:t xml:space="preserve"> </w:t>
      </w:r>
      <w:proofErr w:type="spellStart"/>
      <w:r w:rsidRPr="00E7453E">
        <w:t>претрпљене</w:t>
      </w:r>
      <w:proofErr w:type="spellEnd"/>
      <w:r w:rsidRPr="00E7453E">
        <w:t xml:space="preserve"> </w:t>
      </w:r>
      <w:proofErr w:type="spellStart"/>
      <w:r w:rsidRPr="00E7453E">
        <w:t>штете</w:t>
      </w:r>
      <w:proofErr w:type="spellEnd"/>
      <w:r w:rsidRPr="00E7453E">
        <w:t xml:space="preserve">. </w:t>
      </w:r>
      <w:proofErr w:type="spellStart"/>
      <w:r w:rsidRPr="00E7453E">
        <w:t>Постојање</w:t>
      </w:r>
      <w:proofErr w:type="spellEnd"/>
      <w:r w:rsidRPr="00E7453E">
        <w:t xml:space="preserve"> и </w:t>
      </w:r>
      <w:proofErr w:type="spellStart"/>
      <w:r w:rsidRPr="00E7453E">
        <w:t>износ</w:t>
      </w:r>
      <w:proofErr w:type="spellEnd"/>
      <w:r w:rsidRPr="00E7453E">
        <w:t xml:space="preserve"> </w:t>
      </w:r>
      <w:proofErr w:type="spellStart"/>
      <w:r w:rsidRPr="00E7453E">
        <w:t>штете</w:t>
      </w:r>
      <w:proofErr w:type="spellEnd"/>
      <w:r w:rsidRPr="00E7453E">
        <w:t xml:space="preserve"> </w:t>
      </w:r>
      <w:proofErr w:type="spellStart"/>
      <w:r w:rsidRPr="00E7453E">
        <w:t>Наручилац</w:t>
      </w:r>
      <w:proofErr w:type="spellEnd"/>
      <w:r w:rsidRPr="00E7453E">
        <w:t xml:space="preserve"> </w:t>
      </w:r>
      <w:proofErr w:type="spellStart"/>
      <w:r w:rsidRPr="00E7453E">
        <w:t>мора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докаже</w:t>
      </w:r>
      <w:proofErr w:type="spellEnd"/>
      <w:r w:rsidRPr="00E7453E">
        <w:t>.</w:t>
      </w:r>
    </w:p>
    <w:p w14:paraId="1D5D6E0B" w14:textId="77777777" w:rsidR="0077201E" w:rsidRPr="00E7453E" w:rsidRDefault="0077201E" w:rsidP="0077201E">
      <w:pPr>
        <w:jc w:val="both"/>
      </w:pPr>
    </w:p>
    <w:p w14:paraId="24536820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>Члан 6.</w:t>
      </w:r>
    </w:p>
    <w:p w14:paraId="2ECE5C15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</w:p>
    <w:p w14:paraId="3DAF5DE8" w14:textId="77777777" w:rsidR="0077201E" w:rsidRPr="00E7453E" w:rsidRDefault="0077201E" w:rsidP="0077201E">
      <w:pPr>
        <w:jc w:val="both"/>
      </w:pPr>
      <w:proofErr w:type="spellStart"/>
      <w:r w:rsidRPr="00E7453E">
        <w:t>Извођач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дужан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надокнади</w:t>
      </w:r>
      <w:proofErr w:type="spellEnd"/>
      <w:r w:rsidRPr="00E7453E">
        <w:t xml:space="preserve"> </w:t>
      </w:r>
      <w:proofErr w:type="spellStart"/>
      <w:r w:rsidRPr="00E7453E">
        <w:t>стварну</w:t>
      </w:r>
      <w:proofErr w:type="spellEnd"/>
      <w:r w:rsidRPr="00E7453E">
        <w:t xml:space="preserve"> </w:t>
      </w:r>
      <w:proofErr w:type="spellStart"/>
      <w:r w:rsidRPr="00E7453E">
        <w:t>штету</w:t>
      </w:r>
      <w:proofErr w:type="spellEnd"/>
      <w:r w:rsidRPr="00E7453E">
        <w:t xml:space="preserve">, </w:t>
      </w:r>
      <w:proofErr w:type="spellStart"/>
      <w:r w:rsidRPr="00E7453E">
        <w:t>коју</w:t>
      </w:r>
      <w:proofErr w:type="spellEnd"/>
      <w:r w:rsidRPr="00E7453E">
        <w:t xml:space="preserve"> </w:t>
      </w:r>
      <w:proofErr w:type="spellStart"/>
      <w:r w:rsidRPr="00E7453E">
        <w:t>причини</w:t>
      </w:r>
      <w:proofErr w:type="spellEnd"/>
      <w:r w:rsidRPr="00E7453E">
        <w:t xml:space="preserve"> </w:t>
      </w:r>
      <w:proofErr w:type="spellStart"/>
      <w:r w:rsidRPr="00E7453E">
        <w:t>оштећењем</w:t>
      </w:r>
      <w:proofErr w:type="spellEnd"/>
      <w:r w:rsidRPr="00E7453E">
        <w:t xml:space="preserve"> </w:t>
      </w:r>
      <w:proofErr w:type="spellStart"/>
      <w:r w:rsidRPr="00E7453E">
        <w:t>на</w:t>
      </w:r>
      <w:proofErr w:type="spellEnd"/>
      <w:r w:rsidRPr="00E7453E">
        <w:t xml:space="preserve"> </w:t>
      </w:r>
      <w:proofErr w:type="spellStart"/>
      <w:r w:rsidRPr="00E7453E">
        <w:t>објекту</w:t>
      </w:r>
      <w:proofErr w:type="spellEnd"/>
      <w:r w:rsidRPr="00E7453E">
        <w:t xml:space="preserve">, и </w:t>
      </w:r>
      <w:proofErr w:type="spellStart"/>
      <w:r w:rsidRPr="00E7453E">
        <w:t>стварну</w:t>
      </w:r>
      <w:proofErr w:type="spellEnd"/>
      <w:r w:rsidRPr="00E7453E">
        <w:t xml:space="preserve"> </w:t>
      </w:r>
      <w:proofErr w:type="spellStart"/>
      <w:r w:rsidRPr="00E7453E">
        <w:t>штету</w:t>
      </w:r>
      <w:proofErr w:type="spellEnd"/>
      <w:r w:rsidRPr="00E7453E">
        <w:t xml:space="preserve"> </w:t>
      </w:r>
      <w:proofErr w:type="spellStart"/>
      <w:r w:rsidRPr="00E7453E">
        <w:t>која</w:t>
      </w:r>
      <w:proofErr w:type="spellEnd"/>
      <w:r w:rsidRPr="00E7453E">
        <w:t xml:space="preserve"> </w:t>
      </w:r>
      <w:proofErr w:type="spellStart"/>
      <w:r w:rsidRPr="00E7453E">
        <w:t>евентуално</w:t>
      </w:r>
      <w:proofErr w:type="spellEnd"/>
      <w:r w:rsidRPr="00E7453E">
        <w:t xml:space="preserve"> </w:t>
      </w:r>
      <w:proofErr w:type="spellStart"/>
      <w:r w:rsidRPr="00E7453E">
        <w:t>настане</w:t>
      </w:r>
      <w:proofErr w:type="spellEnd"/>
      <w:r w:rsidRPr="00E7453E">
        <w:t xml:space="preserve"> </w:t>
      </w:r>
      <w:proofErr w:type="spellStart"/>
      <w:r w:rsidRPr="00E7453E">
        <w:t>на</w:t>
      </w:r>
      <w:proofErr w:type="spellEnd"/>
      <w:r w:rsidRPr="00E7453E">
        <w:t xml:space="preserve"> </w:t>
      </w:r>
      <w:proofErr w:type="spellStart"/>
      <w:r w:rsidRPr="00E7453E">
        <w:t>објекту</w:t>
      </w:r>
      <w:proofErr w:type="spellEnd"/>
      <w:r w:rsidRPr="00E7453E">
        <w:t xml:space="preserve"> </w:t>
      </w:r>
      <w:proofErr w:type="spellStart"/>
      <w:r w:rsidRPr="00E7453E">
        <w:t>као</w:t>
      </w:r>
      <w:proofErr w:type="spellEnd"/>
      <w:r w:rsidRPr="00E7453E">
        <w:t xml:space="preserve"> </w:t>
      </w:r>
      <w:proofErr w:type="spellStart"/>
      <w:r w:rsidRPr="00E7453E">
        <w:t>последица</w:t>
      </w:r>
      <w:proofErr w:type="spellEnd"/>
      <w:r w:rsidRPr="00E7453E">
        <w:t xml:space="preserve"> </w:t>
      </w:r>
      <w:proofErr w:type="spellStart"/>
      <w:r w:rsidRPr="00E7453E">
        <w:t>чињења</w:t>
      </w:r>
      <w:proofErr w:type="spellEnd"/>
      <w:r w:rsidRPr="00E7453E">
        <w:t xml:space="preserve"> </w:t>
      </w:r>
      <w:proofErr w:type="spellStart"/>
      <w:r w:rsidRPr="00E7453E">
        <w:t>или</w:t>
      </w:r>
      <w:proofErr w:type="spellEnd"/>
      <w:r w:rsidRPr="00E7453E">
        <w:t xml:space="preserve"> </w:t>
      </w:r>
      <w:proofErr w:type="spellStart"/>
      <w:r w:rsidRPr="00E7453E">
        <w:t>нечињења</w:t>
      </w:r>
      <w:proofErr w:type="spellEnd"/>
      <w:r w:rsidRPr="00E7453E">
        <w:t xml:space="preserve"> </w:t>
      </w:r>
      <w:proofErr w:type="spellStart"/>
      <w:r w:rsidRPr="00E7453E">
        <w:t>Извођача</w:t>
      </w:r>
      <w:proofErr w:type="spellEnd"/>
      <w:r w:rsidRPr="00E7453E">
        <w:t xml:space="preserve"> </w:t>
      </w:r>
      <w:proofErr w:type="spellStart"/>
      <w:r w:rsidRPr="00E7453E">
        <w:t>током</w:t>
      </w:r>
      <w:proofErr w:type="spellEnd"/>
      <w:r w:rsidRPr="00E7453E">
        <w:t xml:space="preserve"> </w:t>
      </w:r>
      <w:proofErr w:type="spellStart"/>
      <w:r w:rsidRPr="00E7453E">
        <w:t>извођења</w:t>
      </w:r>
      <w:proofErr w:type="spellEnd"/>
      <w:r w:rsidRPr="00E7453E">
        <w:t xml:space="preserve"> </w:t>
      </w:r>
      <w:proofErr w:type="spellStart"/>
      <w:r w:rsidRPr="00E7453E">
        <w:t>радова</w:t>
      </w:r>
      <w:proofErr w:type="spellEnd"/>
      <w:r w:rsidRPr="00E7453E">
        <w:t xml:space="preserve"> </w:t>
      </w:r>
      <w:proofErr w:type="spellStart"/>
      <w:r w:rsidRPr="00E7453E">
        <w:t>који</w:t>
      </w:r>
      <w:proofErr w:type="spellEnd"/>
      <w:r w:rsidRPr="00E7453E">
        <w:t xml:space="preserve"> </w:t>
      </w:r>
      <w:proofErr w:type="spellStart"/>
      <w:r w:rsidRPr="00E7453E">
        <w:t>су</w:t>
      </w:r>
      <w:proofErr w:type="spellEnd"/>
      <w:r w:rsidRPr="00E7453E">
        <w:t xml:space="preserve"> </w:t>
      </w:r>
      <w:proofErr w:type="spellStart"/>
      <w:r w:rsidRPr="00E7453E">
        <w:t>предмет</w:t>
      </w:r>
      <w:proofErr w:type="spellEnd"/>
      <w:r w:rsidRPr="00E7453E">
        <w:t xml:space="preserve"> </w:t>
      </w:r>
      <w:proofErr w:type="spellStart"/>
      <w:r w:rsidRPr="00E7453E">
        <w:t>овог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>.</w:t>
      </w:r>
    </w:p>
    <w:p w14:paraId="0BB263AD" w14:textId="77777777" w:rsidR="0077201E" w:rsidRPr="00E7453E" w:rsidRDefault="0077201E" w:rsidP="0077201E">
      <w:pPr>
        <w:jc w:val="both"/>
      </w:pPr>
      <w:proofErr w:type="spellStart"/>
      <w:r w:rsidRPr="00E7453E">
        <w:t>Висину</w:t>
      </w:r>
      <w:proofErr w:type="spellEnd"/>
      <w:r w:rsidRPr="00E7453E">
        <w:t xml:space="preserve"> </w:t>
      </w:r>
      <w:proofErr w:type="spellStart"/>
      <w:r w:rsidRPr="00E7453E">
        <w:t>штете</w:t>
      </w:r>
      <w:proofErr w:type="spellEnd"/>
      <w:r w:rsidRPr="00E7453E">
        <w:t xml:space="preserve"> </w:t>
      </w:r>
      <w:proofErr w:type="spellStart"/>
      <w:r w:rsidRPr="00E7453E">
        <w:t>из</w:t>
      </w:r>
      <w:proofErr w:type="spellEnd"/>
      <w:r w:rsidRPr="00E7453E">
        <w:t xml:space="preserve"> </w:t>
      </w:r>
      <w:proofErr w:type="spellStart"/>
      <w:r w:rsidRPr="00E7453E">
        <w:t>става</w:t>
      </w:r>
      <w:proofErr w:type="spellEnd"/>
      <w:r w:rsidRPr="00E7453E">
        <w:t xml:space="preserve"> 1. </w:t>
      </w:r>
      <w:proofErr w:type="spellStart"/>
      <w:r w:rsidRPr="00E7453E">
        <w:t>овог</w:t>
      </w:r>
      <w:proofErr w:type="spellEnd"/>
      <w:r w:rsidRPr="00E7453E">
        <w:t xml:space="preserve"> </w:t>
      </w:r>
      <w:proofErr w:type="spellStart"/>
      <w:r w:rsidRPr="00E7453E">
        <w:t>члана</w:t>
      </w:r>
      <w:proofErr w:type="spellEnd"/>
      <w:r w:rsidRPr="00E7453E">
        <w:t xml:space="preserve"> </w:t>
      </w:r>
      <w:proofErr w:type="spellStart"/>
      <w:r w:rsidRPr="00E7453E">
        <w:t>утврдиће</w:t>
      </w:r>
      <w:proofErr w:type="spellEnd"/>
      <w:r w:rsidRPr="00E7453E">
        <w:t xml:space="preserve"> </w:t>
      </w:r>
      <w:proofErr w:type="spellStart"/>
      <w:r w:rsidRPr="00E7453E">
        <w:t>Комисија</w:t>
      </w:r>
      <w:proofErr w:type="spellEnd"/>
      <w:r w:rsidRPr="00E7453E">
        <w:t xml:space="preserve"> </w:t>
      </w:r>
      <w:proofErr w:type="spellStart"/>
      <w:r w:rsidRPr="00E7453E">
        <w:t>коју</w:t>
      </w:r>
      <w:proofErr w:type="spellEnd"/>
      <w:r w:rsidRPr="00E7453E">
        <w:t xml:space="preserve"> </w:t>
      </w:r>
      <w:proofErr w:type="spellStart"/>
      <w:r w:rsidRPr="00E7453E">
        <w:t>чине</w:t>
      </w:r>
      <w:proofErr w:type="spellEnd"/>
      <w:r w:rsidRPr="00E7453E">
        <w:t xml:space="preserve">: </w:t>
      </w:r>
      <w:r w:rsidRPr="00E7453E">
        <w:rPr>
          <w:lang w:val="sr-Cyrl-RS"/>
        </w:rPr>
        <w:t>представник</w:t>
      </w:r>
      <w:r w:rsidRPr="00E7453E">
        <w:t xml:space="preserve"> </w:t>
      </w:r>
      <w:proofErr w:type="spellStart"/>
      <w:r w:rsidRPr="00E7453E">
        <w:t>Наручиоца</w:t>
      </w:r>
      <w:proofErr w:type="spellEnd"/>
      <w:r w:rsidRPr="00E7453E">
        <w:rPr>
          <w:lang w:val="sr-Cyrl-RS"/>
        </w:rPr>
        <w:t>, представник Инвеститора</w:t>
      </w:r>
      <w:r w:rsidRPr="00E7453E">
        <w:t xml:space="preserve"> и </w:t>
      </w:r>
      <w:proofErr w:type="spellStart"/>
      <w:r w:rsidRPr="00E7453E">
        <w:t>представник</w:t>
      </w:r>
      <w:proofErr w:type="spellEnd"/>
      <w:r w:rsidRPr="00E7453E">
        <w:t xml:space="preserve"> </w:t>
      </w:r>
      <w:proofErr w:type="spellStart"/>
      <w:r w:rsidRPr="00E7453E">
        <w:t>Извођача</w:t>
      </w:r>
      <w:proofErr w:type="spellEnd"/>
      <w:r w:rsidRPr="00E7453E">
        <w:t>.</w:t>
      </w:r>
    </w:p>
    <w:p w14:paraId="55A6A7E2" w14:textId="77777777" w:rsidR="0077201E" w:rsidRPr="00E7453E" w:rsidRDefault="0077201E" w:rsidP="0077201E">
      <w:pPr>
        <w:pStyle w:val="Teloteksta"/>
        <w:ind w:left="100" w:right="119"/>
        <w:jc w:val="both"/>
        <w:rPr>
          <w:sz w:val="22"/>
          <w:szCs w:val="22"/>
        </w:rPr>
      </w:pPr>
    </w:p>
    <w:p w14:paraId="7583603D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>Члан 7.</w:t>
      </w:r>
    </w:p>
    <w:p w14:paraId="4C100DE1" w14:textId="77777777" w:rsidR="0077201E" w:rsidRPr="00E7453E" w:rsidRDefault="0077201E" w:rsidP="0077201E">
      <w:pPr>
        <w:jc w:val="center"/>
        <w:rPr>
          <w:lang w:val="sr-Cyrl-RS"/>
        </w:rPr>
      </w:pPr>
    </w:p>
    <w:p w14:paraId="1EF1452F" w14:textId="77777777" w:rsidR="0077201E" w:rsidRPr="00E7453E" w:rsidRDefault="0077201E" w:rsidP="0077201E">
      <w:pPr>
        <w:jc w:val="both"/>
      </w:pPr>
      <w:proofErr w:type="spellStart"/>
      <w:r w:rsidRPr="00E7453E">
        <w:lastRenderedPageBreak/>
        <w:t>Поред</w:t>
      </w:r>
      <w:proofErr w:type="spellEnd"/>
      <w:r w:rsidRPr="00E7453E">
        <w:t xml:space="preserve"> </w:t>
      </w:r>
      <w:proofErr w:type="spellStart"/>
      <w:r w:rsidRPr="00E7453E">
        <w:t>обавеза</w:t>
      </w:r>
      <w:proofErr w:type="spellEnd"/>
      <w:r w:rsidRPr="00E7453E">
        <w:t xml:space="preserve"> </w:t>
      </w:r>
      <w:proofErr w:type="spellStart"/>
      <w:r w:rsidRPr="00E7453E">
        <w:t>које</w:t>
      </w:r>
      <w:proofErr w:type="spellEnd"/>
      <w:r w:rsidRPr="00E7453E">
        <w:t xml:space="preserve"> </w:t>
      </w:r>
      <w:proofErr w:type="spellStart"/>
      <w:r w:rsidRPr="00E7453E">
        <w:t>произилазе</w:t>
      </w:r>
      <w:proofErr w:type="spellEnd"/>
      <w:r w:rsidRPr="00E7453E">
        <w:t xml:space="preserve"> и </w:t>
      </w:r>
      <w:proofErr w:type="spellStart"/>
      <w:r w:rsidRPr="00E7453E">
        <w:t>осталих</w:t>
      </w:r>
      <w:proofErr w:type="spellEnd"/>
      <w:r w:rsidRPr="00E7453E">
        <w:t xml:space="preserve"> </w:t>
      </w:r>
      <w:proofErr w:type="spellStart"/>
      <w:r w:rsidRPr="00E7453E">
        <w:t>одредби</w:t>
      </w:r>
      <w:proofErr w:type="spellEnd"/>
      <w:r w:rsidRPr="00E7453E">
        <w:t xml:space="preserve"> </w:t>
      </w:r>
      <w:proofErr w:type="spellStart"/>
      <w:r w:rsidRPr="00E7453E">
        <w:t>овог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 xml:space="preserve">, </w:t>
      </w:r>
      <w:proofErr w:type="spellStart"/>
      <w:r w:rsidRPr="00E7453E">
        <w:t>Извођач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дужан</w:t>
      </w:r>
      <w:proofErr w:type="spellEnd"/>
      <w:r w:rsidRPr="00E7453E">
        <w:t>:</w:t>
      </w:r>
    </w:p>
    <w:p w14:paraId="28F7EAC0" w14:textId="77777777" w:rsidR="0077201E" w:rsidRPr="00E7453E" w:rsidRDefault="0077201E" w:rsidP="0077201E">
      <w:pPr>
        <w:pStyle w:val="Pasussalistom"/>
        <w:widowControl/>
        <w:numPr>
          <w:ilvl w:val="1"/>
          <w:numId w:val="21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радове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изведе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стручно</w:t>
      </w:r>
      <w:proofErr w:type="spellEnd"/>
      <w:r w:rsidRPr="00E7453E">
        <w:rPr>
          <w:sz w:val="22"/>
          <w:szCs w:val="22"/>
        </w:rPr>
        <w:t xml:space="preserve"> и </w:t>
      </w:r>
      <w:proofErr w:type="spellStart"/>
      <w:r w:rsidRPr="00E7453E">
        <w:rPr>
          <w:sz w:val="22"/>
          <w:szCs w:val="22"/>
        </w:rPr>
        <w:t>квалитетно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својом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радном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снагом</w:t>
      </w:r>
      <w:proofErr w:type="spellEnd"/>
      <w:r w:rsidRPr="00E7453E">
        <w:rPr>
          <w:sz w:val="22"/>
          <w:szCs w:val="22"/>
        </w:rPr>
        <w:t xml:space="preserve">, </w:t>
      </w:r>
      <w:proofErr w:type="spellStart"/>
      <w:r w:rsidRPr="00E7453E">
        <w:rPr>
          <w:sz w:val="22"/>
          <w:szCs w:val="22"/>
        </w:rPr>
        <w:t>алатом</w:t>
      </w:r>
      <w:proofErr w:type="spellEnd"/>
      <w:r w:rsidRPr="00E7453E">
        <w:rPr>
          <w:sz w:val="22"/>
          <w:szCs w:val="22"/>
        </w:rPr>
        <w:t xml:space="preserve"> и </w:t>
      </w:r>
      <w:proofErr w:type="spellStart"/>
      <w:r w:rsidRPr="00E7453E">
        <w:rPr>
          <w:sz w:val="22"/>
          <w:szCs w:val="22"/>
        </w:rPr>
        <w:t>материјалом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који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је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обезбедио</w:t>
      </w:r>
      <w:proofErr w:type="spellEnd"/>
      <w:r w:rsidRPr="00E7453E">
        <w:rPr>
          <w:sz w:val="22"/>
          <w:szCs w:val="22"/>
        </w:rPr>
        <w:t xml:space="preserve">, а у </w:t>
      </w:r>
      <w:proofErr w:type="spellStart"/>
      <w:r w:rsidRPr="00E7453E">
        <w:rPr>
          <w:sz w:val="22"/>
          <w:szCs w:val="22"/>
        </w:rPr>
        <w:t>свему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према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важећим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техничким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прописима</w:t>
      </w:r>
      <w:proofErr w:type="spellEnd"/>
      <w:r w:rsidRPr="00E7453E">
        <w:rPr>
          <w:sz w:val="22"/>
          <w:szCs w:val="22"/>
        </w:rPr>
        <w:t xml:space="preserve">, </w:t>
      </w:r>
      <w:proofErr w:type="spellStart"/>
      <w:r w:rsidRPr="00E7453E">
        <w:rPr>
          <w:sz w:val="22"/>
          <w:szCs w:val="22"/>
        </w:rPr>
        <w:t>нормативима</w:t>
      </w:r>
      <w:proofErr w:type="spellEnd"/>
      <w:r w:rsidRPr="00E7453E">
        <w:rPr>
          <w:sz w:val="22"/>
          <w:szCs w:val="22"/>
        </w:rPr>
        <w:t xml:space="preserve"> и </w:t>
      </w:r>
      <w:proofErr w:type="spellStart"/>
      <w:r w:rsidRPr="00E7453E">
        <w:rPr>
          <w:sz w:val="22"/>
          <w:szCs w:val="22"/>
        </w:rPr>
        <w:t>обавезним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стандардима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који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важе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за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извођење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уговорених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радова</w:t>
      </w:r>
      <w:proofErr w:type="spellEnd"/>
      <w:r w:rsidRPr="00E7453E">
        <w:rPr>
          <w:sz w:val="22"/>
          <w:szCs w:val="22"/>
        </w:rPr>
        <w:t xml:space="preserve">, </w:t>
      </w:r>
      <w:proofErr w:type="spellStart"/>
      <w:r w:rsidRPr="00E7453E">
        <w:rPr>
          <w:sz w:val="22"/>
          <w:szCs w:val="22"/>
        </w:rPr>
        <w:t>као</w:t>
      </w:r>
      <w:proofErr w:type="spellEnd"/>
      <w:r w:rsidRPr="00E7453E">
        <w:rPr>
          <w:sz w:val="22"/>
          <w:szCs w:val="22"/>
        </w:rPr>
        <w:t xml:space="preserve"> и у </w:t>
      </w:r>
      <w:proofErr w:type="spellStart"/>
      <w:r w:rsidRPr="00E7453E">
        <w:rPr>
          <w:sz w:val="22"/>
          <w:szCs w:val="22"/>
        </w:rPr>
        <w:t>складу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предложеним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решењима</w:t>
      </w:r>
      <w:proofErr w:type="spellEnd"/>
      <w:r w:rsidRPr="00E7453E">
        <w:rPr>
          <w:sz w:val="22"/>
          <w:szCs w:val="22"/>
        </w:rPr>
        <w:t xml:space="preserve"> и </w:t>
      </w:r>
      <w:proofErr w:type="spellStart"/>
      <w:r w:rsidRPr="00E7453E">
        <w:rPr>
          <w:sz w:val="22"/>
          <w:szCs w:val="22"/>
        </w:rPr>
        <w:t>захтевима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наручиоца</w:t>
      </w:r>
      <w:proofErr w:type="spellEnd"/>
      <w:r w:rsidRPr="00E7453E">
        <w:rPr>
          <w:sz w:val="22"/>
          <w:szCs w:val="22"/>
        </w:rPr>
        <w:t>.,</w:t>
      </w:r>
    </w:p>
    <w:p w14:paraId="49F596F3" w14:textId="77777777" w:rsidR="0077201E" w:rsidRPr="00E7453E" w:rsidRDefault="0077201E" w:rsidP="0077201E">
      <w:pPr>
        <w:pStyle w:val="Pasussalistom"/>
        <w:widowControl/>
        <w:numPr>
          <w:ilvl w:val="1"/>
          <w:numId w:val="21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приликом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извођења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радова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уграђује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материјал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који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одговара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прописаним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стандардима</w:t>
      </w:r>
      <w:proofErr w:type="spellEnd"/>
      <w:r w:rsidRPr="00E7453E">
        <w:rPr>
          <w:sz w:val="22"/>
          <w:szCs w:val="22"/>
        </w:rPr>
        <w:t xml:space="preserve">, </w:t>
      </w:r>
      <w:proofErr w:type="spellStart"/>
      <w:r w:rsidRPr="00E7453E">
        <w:rPr>
          <w:sz w:val="22"/>
          <w:szCs w:val="22"/>
        </w:rPr>
        <w:t>односно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који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је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снабдевен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атестима</w:t>
      </w:r>
      <w:proofErr w:type="spellEnd"/>
      <w:r w:rsidRPr="00E7453E">
        <w:rPr>
          <w:sz w:val="22"/>
          <w:szCs w:val="22"/>
        </w:rPr>
        <w:t>,</w:t>
      </w:r>
    </w:p>
    <w:p w14:paraId="6DACC1E4" w14:textId="77777777" w:rsidR="0077201E" w:rsidRPr="00E7453E" w:rsidRDefault="0077201E" w:rsidP="0077201E">
      <w:pPr>
        <w:pStyle w:val="Pasussalistom"/>
        <w:widowControl/>
        <w:numPr>
          <w:ilvl w:val="1"/>
          <w:numId w:val="21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строго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придржава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мера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безбедноси</w:t>
      </w:r>
      <w:proofErr w:type="spellEnd"/>
      <w:r w:rsidRPr="00E7453E">
        <w:rPr>
          <w:sz w:val="22"/>
          <w:szCs w:val="22"/>
        </w:rPr>
        <w:t xml:space="preserve"> и </w:t>
      </w:r>
      <w:proofErr w:type="spellStart"/>
      <w:r w:rsidRPr="00E7453E">
        <w:rPr>
          <w:sz w:val="22"/>
          <w:szCs w:val="22"/>
        </w:rPr>
        <w:t>заштите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раду</w:t>
      </w:r>
      <w:proofErr w:type="spellEnd"/>
      <w:r w:rsidRPr="00E7453E">
        <w:rPr>
          <w:sz w:val="22"/>
          <w:szCs w:val="22"/>
        </w:rPr>
        <w:t>;</w:t>
      </w:r>
    </w:p>
    <w:p w14:paraId="17972AF6" w14:textId="77777777" w:rsidR="0077201E" w:rsidRPr="00E7453E" w:rsidRDefault="0077201E" w:rsidP="0077201E">
      <w:pPr>
        <w:pStyle w:val="Pasussalistom"/>
        <w:widowControl/>
        <w:numPr>
          <w:ilvl w:val="1"/>
          <w:numId w:val="21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благовремено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предузме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мере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сигурности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објекта</w:t>
      </w:r>
      <w:proofErr w:type="spellEnd"/>
      <w:r w:rsidRPr="00E7453E">
        <w:rPr>
          <w:sz w:val="22"/>
          <w:szCs w:val="22"/>
        </w:rPr>
        <w:t xml:space="preserve">, </w:t>
      </w:r>
      <w:proofErr w:type="spellStart"/>
      <w:r w:rsidRPr="00E7453E">
        <w:rPr>
          <w:sz w:val="22"/>
          <w:szCs w:val="22"/>
        </w:rPr>
        <w:t>опреме</w:t>
      </w:r>
      <w:proofErr w:type="spellEnd"/>
      <w:r w:rsidRPr="00E7453E">
        <w:rPr>
          <w:sz w:val="22"/>
          <w:szCs w:val="22"/>
        </w:rPr>
        <w:t xml:space="preserve">, </w:t>
      </w:r>
      <w:proofErr w:type="spellStart"/>
      <w:r w:rsidRPr="00E7453E">
        <w:rPr>
          <w:sz w:val="22"/>
          <w:szCs w:val="22"/>
        </w:rPr>
        <w:t>материјала</w:t>
      </w:r>
      <w:proofErr w:type="spellEnd"/>
      <w:r w:rsidRPr="00E7453E">
        <w:rPr>
          <w:sz w:val="22"/>
          <w:szCs w:val="22"/>
        </w:rPr>
        <w:t xml:space="preserve">, </w:t>
      </w:r>
      <w:proofErr w:type="spellStart"/>
      <w:r w:rsidRPr="00E7453E">
        <w:rPr>
          <w:sz w:val="22"/>
          <w:szCs w:val="22"/>
        </w:rPr>
        <w:t>пролазника</w:t>
      </w:r>
      <w:proofErr w:type="spellEnd"/>
      <w:r w:rsidRPr="00E7453E">
        <w:rPr>
          <w:sz w:val="22"/>
          <w:szCs w:val="22"/>
        </w:rPr>
        <w:t xml:space="preserve">, </w:t>
      </w:r>
      <w:proofErr w:type="spellStart"/>
      <w:r w:rsidRPr="00E7453E">
        <w:rPr>
          <w:sz w:val="22"/>
          <w:szCs w:val="22"/>
        </w:rPr>
        <w:t>лица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која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налазе</w:t>
      </w:r>
      <w:proofErr w:type="spellEnd"/>
      <w:r w:rsidRPr="00E7453E">
        <w:rPr>
          <w:sz w:val="22"/>
          <w:szCs w:val="22"/>
        </w:rPr>
        <w:t xml:space="preserve"> у </w:t>
      </w:r>
      <w:proofErr w:type="spellStart"/>
      <w:r w:rsidRPr="00E7453E">
        <w:rPr>
          <w:sz w:val="22"/>
          <w:szCs w:val="22"/>
        </w:rPr>
        <w:t>објекту</w:t>
      </w:r>
      <w:proofErr w:type="spellEnd"/>
      <w:r w:rsidRPr="00E7453E">
        <w:rPr>
          <w:sz w:val="22"/>
          <w:szCs w:val="22"/>
        </w:rPr>
        <w:t xml:space="preserve">, а </w:t>
      </w: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евентуално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настала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оштећења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која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констатује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надзорни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орган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отклони</w:t>
      </w:r>
      <w:proofErr w:type="spellEnd"/>
      <w:r w:rsidRPr="00E7453E">
        <w:rPr>
          <w:sz w:val="22"/>
          <w:szCs w:val="22"/>
        </w:rPr>
        <w:t xml:space="preserve"> о </w:t>
      </w:r>
      <w:proofErr w:type="spellStart"/>
      <w:r w:rsidRPr="00E7453E">
        <w:rPr>
          <w:sz w:val="22"/>
          <w:szCs w:val="22"/>
        </w:rPr>
        <w:t>свом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трошку</w:t>
      </w:r>
      <w:proofErr w:type="spellEnd"/>
    </w:p>
    <w:p w14:paraId="1D57DED5" w14:textId="77777777" w:rsidR="0077201E" w:rsidRPr="00E7453E" w:rsidRDefault="0077201E" w:rsidP="0077201E">
      <w:pPr>
        <w:pStyle w:val="Pasussalistom"/>
        <w:widowControl/>
        <w:numPr>
          <w:ilvl w:val="1"/>
          <w:numId w:val="21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уредно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води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грађевинску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књигу</w:t>
      </w:r>
      <w:proofErr w:type="spellEnd"/>
      <w:r w:rsidRPr="00E7453E">
        <w:rPr>
          <w:sz w:val="22"/>
          <w:szCs w:val="22"/>
        </w:rPr>
        <w:t xml:space="preserve">, </w:t>
      </w:r>
      <w:proofErr w:type="spellStart"/>
      <w:r w:rsidRPr="00E7453E">
        <w:rPr>
          <w:sz w:val="22"/>
          <w:szCs w:val="22"/>
        </w:rPr>
        <w:t>грађевински</w:t>
      </w:r>
      <w:proofErr w:type="spellEnd"/>
      <w:r w:rsidRPr="00E7453E">
        <w:rPr>
          <w:sz w:val="22"/>
          <w:szCs w:val="22"/>
        </w:rPr>
        <w:t xml:space="preserve"> и </w:t>
      </w:r>
      <w:proofErr w:type="spellStart"/>
      <w:r w:rsidRPr="00E7453E">
        <w:rPr>
          <w:sz w:val="22"/>
          <w:szCs w:val="22"/>
        </w:rPr>
        <w:t>инспекцијски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дневник</w:t>
      </w:r>
      <w:proofErr w:type="spellEnd"/>
      <w:r w:rsidRPr="00E7453E">
        <w:rPr>
          <w:sz w:val="22"/>
          <w:szCs w:val="22"/>
        </w:rPr>
        <w:t>,</w:t>
      </w:r>
    </w:p>
    <w:p w14:paraId="4F0C6573" w14:textId="77777777" w:rsidR="0077201E" w:rsidRPr="00E7453E" w:rsidRDefault="0077201E" w:rsidP="0077201E">
      <w:pPr>
        <w:pStyle w:val="Pasussalistom"/>
        <w:widowControl/>
        <w:numPr>
          <w:ilvl w:val="1"/>
          <w:numId w:val="21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писмено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обавести</w:t>
      </w:r>
      <w:proofErr w:type="spellEnd"/>
      <w:r w:rsidRPr="00E7453E">
        <w:rPr>
          <w:sz w:val="22"/>
          <w:szCs w:val="22"/>
        </w:rPr>
        <w:t xml:space="preserve"> </w:t>
      </w:r>
      <w:r w:rsidRPr="00E7453E">
        <w:rPr>
          <w:sz w:val="22"/>
          <w:szCs w:val="22"/>
          <w:lang w:val="sr-Cyrl-RS"/>
        </w:rPr>
        <w:t>Н</w:t>
      </w:r>
      <w:proofErr w:type="spellStart"/>
      <w:r w:rsidRPr="00E7453E">
        <w:rPr>
          <w:sz w:val="22"/>
          <w:szCs w:val="22"/>
        </w:rPr>
        <w:t>аручиоца</w:t>
      </w:r>
      <w:proofErr w:type="spellEnd"/>
      <w:r w:rsidRPr="00E7453E">
        <w:rPr>
          <w:sz w:val="22"/>
          <w:szCs w:val="22"/>
        </w:rPr>
        <w:t xml:space="preserve"> о </w:t>
      </w:r>
      <w:proofErr w:type="spellStart"/>
      <w:r w:rsidRPr="00E7453E">
        <w:rPr>
          <w:sz w:val="22"/>
          <w:szCs w:val="22"/>
        </w:rPr>
        <w:t>свом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стручном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лицу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које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ће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руководити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извођењем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уговорених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радова</w:t>
      </w:r>
      <w:proofErr w:type="spellEnd"/>
      <w:r w:rsidRPr="00E7453E">
        <w:rPr>
          <w:sz w:val="22"/>
          <w:szCs w:val="22"/>
        </w:rPr>
        <w:t>,</w:t>
      </w:r>
    </w:p>
    <w:p w14:paraId="299CBEFA" w14:textId="77777777" w:rsidR="0077201E" w:rsidRPr="00E7453E" w:rsidRDefault="0077201E" w:rsidP="0077201E">
      <w:pPr>
        <w:pStyle w:val="Pasussalistom"/>
        <w:widowControl/>
        <w:numPr>
          <w:ilvl w:val="1"/>
          <w:numId w:val="21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писмено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обавести</w:t>
      </w:r>
      <w:proofErr w:type="spellEnd"/>
      <w:r w:rsidRPr="00E7453E">
        <w:rPr>
          <w:sz w:val="22"/>
          <w:szCs w:val="22"/>
        </w:rPr>
        <w:t xml:space="preserve"> </w:t>
      </w:r>
      <w:r w:rsidRPr="00E7453E">
        <w:rPr>
          <w:sz w:val="22"/>
          <w:szCs w:val="22"/>
          <w:lang w:val="sr-Cyrl-RS"/>
        </w:rPr>
        <w:t>Н</w:t>
      </w:r>
      <w:proofErr w:type="spellStart"/>
      <w:r w:rsidRPr="00E7453E">
        <w:rPr>
          <w:sz w:val="22"/>
          <w:szCs w:val="22"/>
        </w:rPr>
        <w:t>аручиоца</w:t>
      </w:r>
      <w:proofErr w:type="spellEnd"/>
      <w:r w:rsidRPr="00E7453E">
        <w:rPr>
          <w:sz w:val="22"/>
          <w:szCs w:val="22"/>
        </w:rPr>
        <w:t xml:space="preserve"> о </w:t>
      </w:r>
      <w:proofErr w:type="spellStart"/>
      <w:r w:rsidRPr="00E7453E">
        <w:rPr>
          <w:sz w:val="22"/>
          <w:szCs w:val="22"/>
        </w:rPr>
        <w:t>завршетку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радова</w:t>
      </w:r>
      <w:proofErr w:type="spellEnd"/>
      <w:r w:rsidRPr="00E7453E">
        <w:rPr>
          <w:sz w:val="22"/>
          <w:szCs w:val="22"/>
        </w:rPr>
        <w:t>,</w:t>
      </w:r>
    </w:p>
    <w:p w14:paraId="7D573A42" w14:textId="77777777" w:rsidR="0077201E" w:rsidRPr="00E7453E" w:rsidRDefault="0077201E" w:rsidP="0077201E">
      <w:pPr>
        <w:pStyle w:val="Pasussalistom"/>
        <w:widowControl/>
        <w:numPr>
          <w:ilvl w:val="1"/>
          <w:numId w:val="21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поступа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оправданим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примедбама</w:t>
      </w:r>
      <w:proofErr w:type="spellEnd"/>
      <w:r w:rsidRPr="00E7453E">
        <w:rPr>
          <w:sz w:val="22"/>
          <w:szCs w:val="22"/>
        </w:rPr>
        <w:t xml:space="preserve"> и </w:t>
      </w:r>
      <w:proofErr w:type="spellStart"/>
      <w:r w:rsidRPr="00E7453E">
        <w:rPr>
          <w:sz w:val="22"/>
          <w:szCs w:val="22"/>
        </w:rPr>
        <w:t>налозима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надзорног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органа</w:t>
      </w:r>
      <w:proofErr w:type="spellEnd"/>
      <w:r w:rsidRPr="00E7453E">
        <w:rPr>
          <w:sz w:val="22"/>
          <w:szCs w:val="22"/>
        </w:rPr>
        <w:t>,</w:t>
      </w:r>
    </w:p>
    <w:p w14:paraId="1662F415" w14:textId="77777777" w:rsidR="0077201E" w:rsidRPr="00E7453E" w:rsidRDefault="0077201E" w:rsidP="0077201E">
      <w:pPr>
        <w:pStyle w:val="Pasussalistom"/>
        <w:widowControl/>
        <w:numPr>
          <w:ilvl w:val="1"/>
          <w:numId w:val="21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завршетку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радова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повуче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објеката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раднике</w:t>
      </w:r>
      <w:proofErr w:type="spellEnd"/>
      <w:r w:rsidRPr="00E7453E">
        <w:rPr>
          <w:sz w:val="22"/>
          <w:szCs w:val="22"/>
        </w:rPr>
        <w:t xml:space="preserve">, </w:t>
      </w:r>
      <w:proofErr w:type="spellStart"/>
      <w:r w:rsidRPr="00E7453E">
        <w:rPr>
          <w:sz w:val="22"/>
          <w:szCs w:val="22"/>
        </w:rPr>
        <w:t>уклони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преостали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материјал</w:t>
      </w:r>
      <w:proofErr w:type="spellEnd"/>
      <w:r w:rsidRPr="00E7453E">
        <w:rPr>
          <w:sz w:val="22"/>
          <w:szCs w:val="22"/>
        </w:rPr>
        <w:t xml:space="preserve"> и </w:t>
      </w:r>
      <w:proofErr w:type="spellStart"/>
      <w:r w:rsidRPr="00E7453E">
        <w:rPr>
          <w:sz w:val="22"/>
          <w:szCs w:val="22"/>
        </w:rPr>
        <w:t>опрему</w:t>
      </w:r>
      <w:proofErr w:type="spellEnd"/>
    </w:p>
    <w:p w14:paraId="6D3A9814" w14:textId="77777777" w:rsidR="0077201E" w:rsidRPr="00E7453E" w:rsidRDefault="0077201E" w:rsidP="0077201E">
      <w:pPr>
        <w:pStyle w:val="Pasussalistom"/>
        <w:widowControl/>
        <w:numPr>
          <w:ilvl w:val="1"/>
          <w:numId w:val="21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сноси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трошкове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накнадних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прегледа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комисије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за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пријем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радова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уколико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утврде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неправилности</w:t>
      </w:r>
      <w:proofErr w:type="spellEnd"/>
      <w:r w:rsidRPr="00E7453E">
        <w:rPr>
          <w:sz w:val="22"/>
          <w:szCs w:val="22"/>
        </w:rPr>
        <w:t xml:space="preserve"> и </w:t>
      </w:r>
      <w:proofErr w:type="spellStart"/>
      <w:r w:rsidRPr="00E7453E">
        <w:rPr>
          <w:sz w:val="22"/>
          <w:szCs w:val="22"/>
        </w:rPr>
        <w:t>недостаци</w:t>
      </w:r>
      <w:proofErr w:type="spellEnd"/>
    </w:p>
    <w:p w14:paraId="7BE917EB" w14:textId="77777777" w:rsidR="0077201E" w:rsidRPr="00E7453E" w:rsidRDefault="0077201E" w:rsidP="0077201E">
      <w:pPr>
        <w:pStyle w:val="Pasussalistom"/>
        <w:widowControl/>
        <w:numPr>
          <w:ilvl w:val="1"/>
          <w:numId w:val="21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гарантује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квалитет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изведених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радова</w:t>
      </w:r>
      <w:proofErr w:type="spellEnd"/>
      <w:r w:rsidRPr="00E7453E">
        <w:rPr>
          <w:sz w:val="22"/>
          <w:szCs w:val="22"/>
        </w:rPr>
        <w:t xml:space="preserve"> и </w:t>
      </w:r>
      <w:proofErr w:type="spellStart"/>
      <w:r w:rsidRPr="00E7453E">
        <w:rPr>
          <w:sz w:val="22"/>
          <w:szCs w:val="22"/>
        </w:rPr>
        <w:t>употребљеног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материјала</w:t>
      </w:r>
      <w:proofErr w:type="spellEnd"/>
      <w:r w:rsidRPr="00E7453E">
        <w:rPr>
          <w:sz w:val="22"/>
          <w:szCs w:val="22"/>
        </w:rPr>
        <w:t xml:space="preserve">, с </w:t>
      </w:r>
      <w:proofErr w:type="spellStart"/>
      <w:r w:rsidRPr="00E7453E">
        <w:rPr>
          <w:sz w:val="22"/>
          <w:szCs w:val="22"/>
        </w:rPr>
        <w:t>тим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отклањању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недостатка</w:t>
      </w:r>
      <w:proofErr w:type="spellEnd"/>
      <w:r w:rsidRPr="00E7453E">
        <w:rPr>
          <w:sz w:val="22"/>
          <w:szCs w:val="22"/>
        </w:rPr>
        <w:t xml:space="preserve"> у </w:t>
      </w:r>
      <w:proofErr w:type="spellStart"/>
      <w:r w:rsidRPr="00E7453E">
        <w:rPr>
          <w:sz w:val="22"/>
          <w:szCs w:val="22"/>
        </w:rPr>
        <w:t>гарантном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року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за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изведене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радове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Извођач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мора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приступи</w:t>
      </w:r>
      <w:proofErr w:type="spellEnd"/>
      <w:r w:rsidRPr="00E7453E">
        <w:rPr>
          <w:sz w:val="22"/>
          <w:szCs w:val="22"/>
        </w:rPr>
        <w:t xml:space="preserve"> у </w:t>
      </w:r>
      <w:proofErr w:type="spellStart"/>
      <w:r w:rsidRPr="00E7453E">
        <w:rPr>
          <w:sz w:val="22"/>
          <w:szCs w:val="22"/>
        </w:rPr>
        <w:t>року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од</w:t>
      </w:r>
      <w:proofErr w:type="spellEnd"/>
      <w:r w:rsidRPr="00E7453E">
        <w:rPr>
          <w:sz w:val="22"/>
          <w:szCs w:val="22"/>
        </w:rPr>
        <w:t xml:space="preserve"> 5 </w:t>
      </w:r>
      <w:proofErr w:type="spellStart"/>
      <w:r w:rsidRPr="00E7453E">
        <w:rPr>
          <w:sz w:val="22"/>
          <w:szCs w:val="22"/>
        </w:rPr>
        <w:t>дана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пријему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писменог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позива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од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стране</w:t>
      </w:r>
      <w:proofErr w:type="spellEnd"/>
      <w:r w:rsidRPr="00E7453E">
        <w:rPr>
          <w:sz w:val="22"/>
          <w:szCs w:val="22"/>
        </w:rPr>
        <w:t xml:space="preserve"> </w:t>
      </w:r>
      <w:r w:rsidRPr="00E7453E">
        <w:rPr>
          <w:sz w:val="22"/>
          <w:szCs w:val="22"/>
          <w:lang w:val="sr-Cyrl-RS"/>
        </w:rPr>
        <w:t>Инвеститора</w:t>
      </w:r>
      <w:r w:rsidRPr="00E7453E">
        <w:rPr>
          <w:sz w:val="22"/>
          <w:szCs w:val="22"/>
        </w:rPr>
        <w:t>.</w:t>
      </w:r>
    </w:p>
    <w:p w14:paraId="38479EDD" w14:textId="77777777" w:rsidR="0077201E" w:rsidRPr="00E7453E" w:rsidRDefault="0077201E" w:rsidP="0077201E">
      <w:pPr>
        <w:jc w:val="center"/>
        <w:rPr>
          <w:lang w:val="sr-Cyrl-RS"/>
        </w:rPr>
      </w:pPr>
    </w:p>
    <w:p w14:paraId="2EA64DF1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>Члан 8.</w:t>
      </w:r>
    </w:p>
    <w:p w14:paraId="3D08DF3B" w14:textId="77777777" w:rsidR="0077201E" w:rsidRPr="00E7453E" w:rsidRDefault="0077201E" w:rsidP="0077201E">
      <w:pPr>
        <w:jc w:val="center"/>
        <w:rPr>
          <w:lang w:val="sr-Cyrl-RS"/>
        </w:rPr>
      </w:pPr>
    </w:p>
    <w:p w14:paraId="1868BB9E" w14:textId="34C171EA" w:rsidR="0077201E" w:rsidRPr="00E7453E" w:rsidRDefault="0077201E" w:rsidP="0077201E">
      <w:pPr>
        <w:jc w:val="both"/>
        <w:rPr>
          <w:lang w:val="sr-Cyrl-RS"/>
        </w:rPr>
      </w:pPr>
      <w:proofErr w:type="spellStart"/>
      <w:r w:rsidRPr="00E7453E">
        <w:t>Извођач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дужан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, </w:t>
      </w:r>
      <w:proofErr w:type="spellStart"/>
      <w:r w:rsidRPr="00E7453E">
        <w:t>најкасније</w:t>
      </w:r>
      <w:proofErr w:type="spellEnd"/>
      <w:r w:rsidRPr="00E7453E">
        <w:t xml:space="preserve"> у </w:t>
      </w:r>
      <w:proofErr w:type="spellStart"/>
      <w:r w:rsidRPr="00E7453E">
        <w:t>року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r w:rsidR="00E7453E" w:rsidRPr="00E7453E">
        <w:rPr>
          <w:lang w:val="sr-Cyrl-RS"/>
        </w:rPr>
        <w:t>15</w:t>
      </w:r>
      <w:r w:rsidRPr="00E7453E">
        <w:t xml:space="preserve"> </w:t>
      </w:r>
      <w:proofErr w:type="spellStart"/>
      <w:r w:rsidRPr="00E7453E">
        <w:t>дана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proofErr w:type="spellStart"/>
      <w:r w:rsidRPr="00E7453E">
        <w:t>дана</w:t>
      </w:r>
      <w:proofErr w:type="spellEnd"/>
      <w:r w:rsidRPr="00E7453E">
        <w:t xml:space="preserve"> </w:t>
      </w:r>
      <w:proofErr w:type="spellStart"/>
      <w:r w:rsidRPr="00E7453E">
        <w:t>закључења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 xml:space="preserve">, </w:t>
      </w:r>
      <w:proofErr w:type="spellStart"/>
      <w:r w:rsidRPr="00E7453E">
        <w:t>Наручиоцу</w:t>
      </w:r>
      <w:proofErr w:type="spellEnd"/>
      <w:r w:rsidRPr="00E7453E">
        <w:t xml:space="preserve"> </w:t>
      </w:r>
      <w:proofErr w:type="spellStart"/>
      <w:r w:rsidRPr="00E7453E">
        <w:t>достави</w:t>
      </w:r>
      <w:proofErr w:type="spellEnd"/>
      <w:r w:rsidRPr="00E7453E">
        <w:t xml:space="preserve"> </w:t>
      </w:r>
      <w:proofErr w:type="spellStart"/>
      <w:r w:rsidRPr="00E7453E">
        <w:t>неопозиву</w:t>
      </w:r>
      <w:proofErr w:type="spellEnd"/>
      <w:r w:rsidRPr="00E7453E">
        <w:t xml:space="preserve">, </w:t>
      </w:r>
      <w:proofErr w:type="spellStart"/>
      <w:r w:rsidRPr="00E7453E">
        <w:t>безусловну</w:t>
      </w:r>
      <w:proofErr w:type="spellEnd"/>
      <w:r w:rsidRPr="00E7453E">
        <w:t xml:space="preserve">, </w:t>
      </w:r>
      <w:proofErr w:type="spellStart"/>
      <w:r w:rsidRPr="00E7453E">
        <w:t>наплативу</w:t>
      </w:r>
      <w:proofErr w:type="spellEnd"/>
      <w:r w:rsidRPr="00E7453E">
        <w:t xml:space="preserve"> </w:t>
      </w:r>
      <w:proofErr w:type="spellStart"/>
      <w:r w:rsidRPr="00E7453E">
        <w:t>на</w:t>
      </w:r>
      <w:proofErr w:type="spellEnd"/>
      <w:r w:rsidRPr="00E7453E">
        <w:t xml:space="preserve"> „</w:t>
      </w:r>
      <w:proofErr w:type="spellStart"/>
      <w:r w:rsidRPr="00E7453E">
        <w:t>први</w:t>
      </w:r>
      <w:proofErr w:type="spellEnd"/>
      <w:r w:rsidRPr="00E7453E">
        <w:t xml:space="preserve"> </w:t>
      </w:r>
      <w:proofErr w:type="spellStart"/>
      <w:r w:rsidRPr="00E7453E">
        <w:t>позив</w:t>
      </w:r>
      <w:proofErr w:type="spellEnd"/>
      <w:r w:rsidRPr="00E7453E">
        <w:t xml:space="preserve"> и </w:t>
      </w:r>
      <w:proofErr w:type="spellStart"/>
      <w:r w:rsidRPr="00E7453E">
        <w:t>без</w:t>
      </w:r>
      <w:proofErr w:type="spellEnd"/>
      <w:r w:rsidRPr="00E7453E">
        <w:t xml:space="preserve"> </w:t>
      </w:r>
      <w:proofErr w:type="spellStart"/>
      <w:r w:rsidRPr="00E7453E">
        <w:t>приговора</w:t>
      </w:r>
      <w:proofErr w:type="spellEnd"/>
      <w:r w:rsidRPr="00E7453E">
        <w:t xml:space="preserve">“ </w:t>
      </w:r>
      <w:proofErr w:type="spellStart"/>
      <w:r w:rsidRPr="00E7453E">
        <w:t>банкарску</w:t>
      </w:r>
      <w:proofErr w:type="spellEnd"/>
      <w:r w:rsidRPr="00E7453E">
        <w:t xml:space="preserve"> </w:t>
      </w:r>
      <w:proofErr w:type="spellStart"/>
      <w:r w:rsidRPr="00E7453E">
        <w:t>гаранцију</w:t>
      </w:r>
      <w:proofErr w:type="spellEnd"/>
      <w:r w:rsidRPr="00E7453E">
        <w:t xml:space="preserve"> </w:t>
      </w: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добро</w:t>
      </w:r>
      <w:proofErr w:type="spellEnd"/>
      <w:r w:rsidRPr="00E7453E">
        <w:t xml:space="preserve"> </w:t>
      </w:r>
      <w:proofErr w:type="spellStart"/>
      <w:r w:rsidRPr="00E7453E">
        <w:t>извршење</w:t>
      </w:r>
      <w:proofErr w:type="spellEnd"/>
      <w:r w:rsidRPr="00E7453E">
        <w:t xml:space="preserve"> </w:t>
      </w:r>
      <w:proofErr w:type="spellStart"/>
      <w:r w:rsidRPr="00E7453E">
        <w:t>посла</w:t>
      </w:r>
      <w:proofErr w:type="spellEnd"/>
      <w:r w:rsidRPr="00E7453E">
        <w:t xml:space="preserve">, </w:t>
      </w:r>
      <w:proofErr w:type="spellStart"/>
      <w:r w:rsidRPr="00E7453E">
        <w:t>на</w:t>
      </w:r>
      <w:proofErr w:type="spellEnd"/>
      <w:r w:rsidRPr="00E7453E">
        <w:t xml:space="preserve"> </w:t>
      </w:r>
      <w:proofErr w:type="spellStart"/>
      <w:r w:rsidRPr="00E7453E">
        <w:t>износ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10% </w:t>
      </w:r>
      <w:r w:rsidR="001E4F9D">
        <w:rPr>
          <w:lang w:val="sr-Cyrl-RS"/>
        </w:rPr>
        <w:t>без</w:t>
      </w:r>
      <w:r w:rsidRPr="00E7453E">
        <w:t xml:space="preserve"> ПДВ-</w:t>
      </w:r>
      <w:proofErr w:type="spellStart"/>
      <w:r w:rsidRPr="00E7453E">
        <w:t>ом</w:t>
      </w:r>
      <w:proofErr w:type="spellEnd"/>
      <w:r w:rsidRPr="00E7453E">
        <w:t xml:space="preserve">, </w:t>
      </w:r>
      <w:proofErr w:type="spellStart"/>
      <w:r w:rsidRPr="00E7453E">
        <w:t>са</w:t>
      </w:r>
      <w:proofErr w:type="spellEnd"/>
      <w:r w:rsidRPr="00E7453E">
        <w:t xml:space="preserve"> </w:t>
      </w:r>
      <w:proofErr w:type="spellStart"/>
      <w:r w:rsidRPr="00E7453E">
        <w:t>роком</w:t>
      </w:r>
      <w:proofErr w:type="spellEnd"/>
      <w:r w:rsidRPr="00E7453E">
        <w:t xml:space="preserve"> </w:t>
      </w:r>
      <w:proofErr w:type="spellStart"/>
      <w:r w:rsidRPr="00E7453E">
        <w:t>важења</w:t>
      </w:r>
      <w:proofErr w:type="spellEnd"/>
      <w:r w:rsidRPr="00E7453E">
        <w:t xml:space="preserve"> </w:t>
      </w:r>
      <w:proofErr w:type="spellStart"/>
      <w:r w:rsidRPr="00E7453E">
        <w:t>најмање</w:t>
      </w:r>
      <w:proofErr w:type="spellEnd"/>
      <w:r w:rsidRPr="00E7453E">
        <w:t xml:space="preserve"> 30 (</w:t>
      </w:r>
      <w:proofErr w:type="spellStart"/>
      <w:r w:rsidRPr="00E7453E">
        <w:t>тридесет</w:t>
      </w:r>
      <w:proofErr w:type="spellEnd"/>
      <w:r w:rsidRPr="00E7453E">
        <w:t xml:space="preserve">) </w:t>
      </w:r>
      <w:proofErr w:type="spellStart"/>
      <w:r w:rsidRPr="00E7453E">
        <w:t>дана</w:t>
      </w:r>
      <w:proofErr w:type="spellEnd"/>
      <w:r w:rsidRPr="00E7453E">
        <w:t xml:space="preserve"> </w:t>
      </w:r>
      <w:proofErr w:type="spellStart"/>
      <w:r w:rsidRPr="00E7453E">
        <w:t>дужим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proofErr w:type="spellStart"/>
      <w:r w:rsidRPr="00E7453E">
        <w:t>рока</w:t>
      </w:r>
      <w:proofErr w:type="spellEnd"/>
      <w:r w:rsidRPr="00E7453E">
        <w:t xml:space="preserve"> </w:t>
      </w:r>
      <w:r w:rsidRPr="00E7453E">
        <w:rPr>
          <w:lang w:val="sr-Cyrl-RS"/>
        </w:rPr>
        <w:t>за завршетак радова.</w:t>
      </w:r>
    </w:p>
    <w:p w14:paraId="04F2666E" w14:textId="77777777" w:rsidR="0077201E" w:rsidRPr="00E7453E" w:rsidRDefault="0077201E" w:rsidP="00E7453E">
      <w:pPr>
        <w:jc w:val="both"/>
        <w:rPr>
          <w:lang w:val="sr-Cyrl-RS"/>
        </w:rPr>
      </w:pPr>
      <w:proofErr w:type="spellStart"/>
      <w:r w:rsidRPr="00E7453E">
        <w:rPr>
          <w:lang w:val="sr-Cyrl-RS"/>
        </w:rPr>
        <w:t>Ако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се</w:t>
      </w:r>
      <w:proofErr w:type="spellEnd"/>
      <w:r w:rsidRPr="00E7453E">
        <w:rPr>
          <w:lang w:val="sr-Cyrl-RS"/>
        </w:rPr>
        <w:t xml:space="preserve"> у </w:t>
      </w:r>
      <w:proofErr w:type="spellStart"/>
      <w:r w:rsidRPr="00E7453E">
        <w:rPr>
          <w:lang w:val="sr-Cyrl-RS"/>
        </w:rPr>
        <w:t>току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реализације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уговора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промене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рокови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за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извршење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уговорне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обавезе</w:t>
      </w:r>
      <w:proofErr w:type="spellEnd"/>
      <w:r w:rsidRPr="00E7453E">
        <w:rPr>
          <w:lang w:val="sr-Cyrl-RS"/>
        </w:rPr>
        <w:t xml:space="preserve">, </w:t>
      </w:r>
      <w:proofErr w:type="spellStart"/>
      <w:r w:rsidRPr="00E7453E">
        <w:rPr>
          <w:lang w:val="sr-Cyrl-RS"/>
        </w:rPr>
        <w:t>Добављач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је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дужан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да</w:t>
      </w:r>
      <w:proofErr w:type="spellEnd"/>
      <w:r w:rsidRPr="00E7453E">
        <w:rPr>
          <w:lang w:val="sr-Cyrl-RS"/>
        </w:rPr>
        <w:t xml:space="preserve">, </w:t>
      </w:r>
      <w:proofErr w:type="spellStart"/>
      <w:r w:rsidRPr="00E7453E">
        <w:rPr>
          <w:lang w:val="sr-Cyrl-RS"/>
        </w:rPr>
        <w:t>на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захтев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Наручиоца</w:t>
      </w:r>
      <w:proofErr w:type="spellEnd"/>
      <w:r w:rsidRPr="00E7453E">
        <w:rPr>
          <w:lang w:val="sr-Cyrl-RS"/>
        </w:rPr>
        <w:t xml:space="preserve">, </w:t>
      </w:r>
      <w:proofErr w:type="spellStart"/>
      <w:r w:rsidRPr="00E7453E">
        <w:rPr>
          <w:lang w:val="sr-Cyrl-RS"/>
        </w:rPr>
        <w:t>продужи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важење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банкарске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гаранције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најкасније</w:t>
      </w:r>
      <w:proofErr w:type="spellEnd"/>
      <w:r w:rsidRPr="00E7453E">
        <w:rPr>
          <w:lang w:val="sr-Cyrl-RS"/>
        </w:rPr>
        <w:t xml:space="preserve"> 5 </w:t>
      </w:r>
      <w:proofErr w:type="spellStart"/>
      <w:r w:rsidRPr="00E7453E">
        <w:rPr>
          <w:lang w:val="sr-Cyrl-RS"/>
        </w:rPr>
        <w:t>дана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пре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истека</w:t>
      </w:r>
      <w:proofErr w:type="spellEnd"/>
      <w:r w:rsidRPr="00E7453E">
        <w:rPr>
          <w:lang w:val="sr-Cyrl-RS"/>
        </w:rPr>
        <w:t xml:space="preserve"> </w:t>
      </w:r>
      <w:proofErr w:type="spellStart"/>
      <w:r w:rsidRPr="00E7453E">
        <w:rPr>
          <w:lang w:val="sr-Cyrl-RS"/>
        </w:rPr>
        <w:t>важеће</w:t>
      </w:r>
      <w:proofErr w:type="spellEnd"/>
      <w:r w:rsidRPr="00E7453E">
        <w:rPr>
          <w:lang w:val="sr-Cyrl-RS"/>
        </w:rPr>
        <w:t xml:space="preserve">. </w:t>
      </w:r>
    </w:p>
    <w:p w14:paraId="0DA28FC5" w14:textId="6F85E9FC" w:rsidR="00E7453E" w:rsidRPr="00E7453E" w:rsidRDefault="00E7453E" w:rsidP="00E7453E">
      <w:pPr>
        <w:jc w:val="both"/>
        <w:rPr>
          <w:lang w:val="sr-Cyrl-RS"/>
        </w:rPr>
      </w:pPr>
      <w:r w:rsidRPr="00E7453E">
        <w:rPr>
          <w:lang w:val="sr-Cyrl-RS"/>
        </w:rPr>
        <w:t>И</w:t>
      </w:r>
      <w:r w:rsidRPr="00E7453E">
        <w:rPr>
          <w:lang w:val="sr-Cyrl-RS"/>
        </w:rPr>
        <w:t>звођач</w:t>
      </w:r>
      <w:r w:rsidRPr="00E7453E">
        <w:rPr>
          <w:lang w:val="sr-Cyrl-RS"/>
        </w:rPr>
        <w:t xml:space="preserve"> је дужан да</w:t>
      </w:r>
      <w:r w:rsidRPr="00E7453E">
        <w:rPr>
          <w:lang w:val="sr-Cyrl-RS"/>
        </w:rPr>
        <w:t xml:space="preserve"> у року од 15 дана од дана закључења уговора</w:t>
      </w:r>
      <w:r w:rsidRPr="00E7453E">
        <w:rPr>
          <w:lang w:val="sr-Cyrl-RS"/>
        </w:rPr>
        <w:t xml:space="preserve"> Наручиоцу достави неопозиву, безусловну, наплативу на „први позив и без приговора“ за повраћај авансног плаћања у висини исплаћеног аванса увећаног за износ пореза на додату вредност, са роком важења најмање 30 (тридесет) дана од дана извршења посла.</w:t>
      </w:r>
    </w:p>
    <w:p w14:paraId="62504F1E" w14:textId="78379498" w:rsidR="0077201E" w:rsidRPr="00E7453E" w:rsidRDefault="0077201E" w:rsidP="0077201E">
      <w:pPr>
        <w:jc w:val="both"/>
      </w:pPr>
      <w:proofErr w:type="spellStart"/>
      <w:r w:rsidRPr="00E7453E">
        <w:t>Извођач</w:t>
      </w:r>
      <w:proofErr w:type="spellEnd"/>
      <w:r w:rsidRPr="00E7453E">
        <w:t xml:space="preserve"> </w:t>
      </w:r>
      <w:r w:rsidRPr="00E7453E">
        <w:rPr>
          <w:lang w:val="sr-Cyrl-RS"/>
        </w:rPr>
        <w:t>је дужан</w:t>
      </w:r>
      <w:r w:rsidRPr="00E7453E">
        <w:t xml:space="preserve"> </w:t>
      </w:r>
      <w:proofErr w:type="spellStart"/>
      <w:r w:rsidRPr="00E7453E">
        <w:t>да</w:t>
      </w:r>
      <w:proofErr w:type="spellEnd"/>
      <w:r w:rsidR="00050CBC" w:rsidRPr="00E7453E">
        <w:rPr>
          <w:lang w:val="sr-Cyrl-RS"/>
        </w:rPr>
        <w:t xml:space="preserve"> у року од 20 дана од</w:t>
      </w:r>
      <w:r w:rsidRPr="00E7453E">
        <w:t xml:space="preserve"> </w:t>
      </w:r>
      <w:proofErr w:type="spellStart"/>
      <w:r w:rsidRPr="00E7453E">
        <w:t>примопредаје</w:t>
      </w:r>
      <w:proofErr w:type="spellEnd"/>
      <w:r w:rsidRPr="00E7453E">
        <w:t xml:space="preserve"> </w:t>
      </w:r>
      <w:proofErr w:type="spellStart"/>
      <w:r w:rsidRPr="00E7453E">
        <w:t>радова</w:t>
      </w:r>
      <w:proofErr w:type="spellEnd"/>
      <w:r w:rsidRPr="00E7453E">
        <w:t xml:space="preserve"> </w:t>
      </w:r>
      <w:r w:rsidRPr="00E7453E">
        <w:rPr>
          <w:lang w:val="sr-Cyrl-RS"/>
        </w:rPr>
        <w:t>Инвеститору</w:t>
      </w:r>
      <w:r w:rsidRPr="00E7453E">
        <w:t xml:space="preserve"> </w:t>
      </w:r>
      <w:proofErr w:type="spellStart"/>
      <w:r w:rsidRPr="00E7453E">
        <w:t>преда</w:t>
      </w:r>
      <w:proofErr w:type="spellEnd"/>
      <w:r w:rsidRPr="00E7453E">
        <w:t xml:space="preserve"> </w:t>
      </w:r>
      <w:proofErr w:type="spellStart"/>
      <w:r w:rsidR="00050CBC" w:rsidRPr="00E7453E">
        <w:t>неопозиву</w:t>
      </w:r>
      <w:proofErr w:type="spellEnd"/>
      <w:r w:rsidR="00050CBC" w:rsidRPr="00E7453E">
        <w:t xml:space="preserve">, </w:t>
      </w:r>
      <w:proofErr w:type="spellStart"/>
      <w:r w:rsidR="00050CBC" w:rsidRPr="00E7453E">
        <w:t>безусловну</w:t>
      </w:r>
      <w:proofErr w:type="spellEnd"/>
      <w:r w:rsidR="00050CBC" w:rsidRPr="00E7453E">
        <w:t xml:space="preserve">, </w:t>
      </w:r>
      <w:proofErr w:type="spellStart"/>
      <w:r w:rsidR="00050CBC" w:rsidRPr="00E7453E">
        <w:t>наплативу</w:t>
      </w:r>
      <w:proofErr w:type="spellEnd"/>
      <w:r w:rsidR="00050CBC" w:rsidRPr="00E7453E">
        <w:t xml:space="preserve"> </w:t>
      </w:r>
      <w:proofErr w:type="spellStart"/>
      <w:r w:rsidR="00050CBC" w:rsidRPr="00E7453E">
        <w:t>на</w:t>
      </w:r>
      <w:proofErr w:type="spellEnd"/>
      <w:r w:rsidR="00050CBC" w:rsidRPr="00E7453E">
        <w:t xml:space="preserve"> „</w:t>
      </w:r>
      <w:proofErr w:type="spellStart"/>
      <w:r w:rsidR="00050CBC" w:rsidRPr="00E7453E">
        <w:t>први</w:t>
      </w:r>
      <w:proofErr w:type="spellEnd"/>
      <w:r w:rsidR="00050CBC" w:rsidRPr="00E7453E">
        <w:t xml:space="preserve"> </w:t>
      </w:r>
      <w:proofErr w:type="spellStart"/>
      <w:r w:rsidR="00050CBC" w:rsidRPr="00E7453E">
        <w:t>позив</w:t>
      </w:r>
      <w:proofErr w:type="spellEnd"/>
      <w:r w:rsidR="00050CBC" w:rsidRPr="00E7453E">
        <w:t xml:space="preserve"> и </w:t>
      </w:r>
      <w:proofErr w:type="spellStart"/>
      <w:r w:rsidR="00050CBC" w:rsidRPr="00E7453E">
        <w:t>без</w:t>
      </w:r>
      <w:proofErr w:type="spellEnd"/>
      <w:r w:rsidR="00050CBC" w:rsidRPr="00E7453E">
        <w:t xml:space="preserve"> </w:t>
      </w:r>
      <w:proofErr w:type="spellStart"/>
      <w:r w:rsidR="00050CBC" w:rsidRPr="00E7453E">
        <w:t>приговора</w:t>
      </w:r>
      <w:proofErr w:type="spellEnd"/>
      <w:r w:rsidR="00050CBC" w:rsidRPr="00E7453E">
        <w:t xml:space="preserve">“ </w:t>
      </w:r>
      <w:proofErr w:type="spellStart"/>
      <w:r w:rsidR="00050CBC" w:rsidRPr="00E7453E">
        <w:t>банкарску</w:t>
      </w:r>
      <w:proofErr w:type="spellEnd"/>
      <w:r w:rsidR="00050CBC" w:rsidRPr="00E7453E">
        <w:t xml:space="preserve"> </w:t>
      </w:r>
      <w:proofErr w:type="spellStart"/>
      <w:r w:rsidR="00050CBC" w:rsidRPr="00E7453E">
        <w:t>гаранцију</w:t>
      </w:r>
      <w:proofErr w:type="spellEnd"/>
      <w:r w:rsidR="00050CBC" w:rsidRPr="00E7453E">
        <w:t xml:space="preserve"> </w:t>
      </w:r>
      <w:proofErr w:type="spellStart"/>
      <w:r w:rsidR="00050CBC" w:rsidRPr="00E7453E">
        <w:t>за</w:t>
      </w:r>
      <w:proofErr w:type="spellEnd"/>
      <w:r w:rsidR="00050CBC" w:rsidRPr="00E7453E">
        <w:t xml:space="preserve"> </w:t>
      </w:r>
      <w:r w:rsidR="00050CBC" w:rsidRPr="00E7453E">
        <w:rPr>
          <w:lang w:val="sr-Cyrl-RS"/>
        </w:rPr>
        <w:t>гарантни рок</w:t>
      </w:r>
      <w:r w:rsidR="00050CBC" w:rsidRPr="00E7453E">
        <w:t xml:space="preserve">, </w:t>
      </w:r>
      <w:proofErr w:type="spellStart"/>
      <w:r w:rsidR="00050CBC" w:rsidRPr="00E7453E">
        <w:t>на</w:t>
      </w:r>
      <w:proofErr w:type="spellEnd"/>
      <w:r w:rsidR="00050CBC" w:rsidRPr="00E7453E">
        <w:t xml:space="preserve"> </w:t>
      </w:r>
      <w:proofErr w:type="spellStart"/>
      <w:r w:rsidR="00050CBC" w:rsidRPr="00E7453E">
        <w:t>износ</w:t>
      </w:r>
      <w:proofErr w:type="spellEnd"/>
      <w:r w:rsidR="00050CBC" w:rsidRPr="00E7453E">
        <w:t xml:space="preserve"> </w:t>
      </w:r>
      <w:proofErr w:type="spellStart"/>
      <w:r w:rsidR="00050CBC" w:rsidRPr="00E7453E">
        <w:t>од</w:t>
      </w:r>
      <w:proofErr w:type="spellEnd"/>
      <w:r w:rsidR="00050CBC" w:rsidRPr="00E7453E">
        <w:t xml:space="preserve"> </w:t>
      </w:r>
      <w:r w:rsidR="00050CBC" w:rsidRPr="00E7453E">
        <w:rPr>
          <w:lang w:val="sr-Cyrl-RS"/>
        </w:rPr>
        <w:t>5</w:t>
      </w:r>
      <w:r w:rsidR="00050CBC" w:rsidRPr="00E7453E">
        <w:t>%</w:t>
      </w:r>
      <w:r w:rsidR="00050CBC" w:rsidRPr="00E7453E">
        <w:rPr>
          <w:lang w:val="sr-Cyrl-RS"/>
        </w:rPr>
        <w:t xml:space="preserve"> </w:t>
      </w:r>
      <w:r w:rsidR="00E7453E">
        <w:rPr>
          <w:lang w:val="sr-Cyrl-RS"/>
        </w:rPr>
        <w:t>уговорене вредности</w:t>
      </w:r>
      <w:r w:rsidR="00050CBC" w:rsidRPr="00E7453E">
        <w:t xml:space="preserve"> </w:t>
      </w:r>
      <w:proofErr w:type="spellStart"/>
      <w:r w:rsidR="00050CBC" w:rsidRPr="00E7453E">
        <w:t>са</w:t>
      </w:r>
      <w:proofErr w:type="spellEnd"/>
      <w:r w:rsidR="00050CBC" w:rsidRPr="00E7453E">
        <w:t xml:space="preserve"> ПДВ-</w:t>
      </w:r>
      <w:proofErr w:type="spellStart"/>
      <w:r w:rsidR="00050CBC" w:rsidRPr="00E7453E">
        <w:t>ом</w:t>
      </w:r>
      <w:proofErr w:type="spellEnd"/>
      <w:r w:rsidR="00050CBC" w:rsidRPr="00E7453E">
        <w:t xml:space="preserve">, </w:t>
      </w:r>
      <w:proofErr w:type="spellStart"/>
      <w:r w:rsidR="00050CBC" w:rsidRPr="00E7453E">
        <w:t>са</w:t>
      </w:r>
      <w:proofErr w:type="spellEnd"/>
      <w:r w:rsidR="00050CBC" w:rsidRPr="00E7453E">
        <w:t xml:space="preserve"> </w:t>
      </w:r>
      <w:proofErr w:type="spellStart"/>
      <w:r w:rsidR="00050CBC" w:rsidRPr="00E7453E">
        <w:t>роком</w:t>
      </w:r>
      <w:proofErr w:type="spellEnd"/>
      <w:r w:rsidR="00050CBC" w:rsidRPr="00E7453E">
        <w:t xml:space="preserve"> </w:t>
      </w:r>
      <w:proofErr w:type="spellStart"/>
      <w:r w:rsidR="00050CBC" w:rsidRPr="00E7453E">
        <w:t>важења</w:t>
      </w:r>
      <w:proofErr w:type="spellEnd"/>
      <w:r w:rsidR="00050CBC" w:rsidRPr="00E7453E">
        <w:t xml:space="preserve"> </w:t>
      </w:r>
      <w:proofErr w:type="spellStart"/>
      <w:r w:rsidR="00050CBC" w:rsidRPr="00E7453E">
        <w:t>најмање</w:t>
      </w:r>
      <w:proofErr w:type="spellEnd"/>
      <w:r w:rsidR="00050CBC" w:rsidRPr="00E7453E">
        <w:t xml:space="preserve"> </w:t>
      </w:r>
      <w:r w:rsidR="00050CBC" w:rsidRPr="00E7453E">
        <w:rPr>
          <w:lang w:val="sr-Cyrl-RS"/>
        </w:rPr>
        <w:t>5 година</w:t>
      </w:r>
      <w:r w:rsidRPr="00E7453E">
        <w:t>.</w:t>
      </w:r>
    </w:p>
    <w:p w14:paraId="3DF824D7" w14:textId="436EABC0" w:rsidR="0077201E" w:rsidRPr="00E7453E" w:rsidRDefault="0077201E" w:rsidP="0077201E">
      <w:pPr>
        <w:jc w:val="both"/>
      </w:pPr>
      <w:proofErr w:type="spellStart"/>
      <w:r w:rsidRPr="00E7453E">
        <w:t>Гаранцију</w:t>
      </w:r>
      <w:proofErr w:type="spellEnd"/>
      <w:r w:rsidRPr="00E7453E">
        <w:t xml:space="preserve"> </w:t>
      </w: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отклањање</w:t>
      </w:r>
      <w:proofErr w:type="spellEnd"/>
      <w:r w:rsidRPr="00E7453E">
        <w:t xml:space="preserve"> </w:t>
      </w:r>
      <w:proofErr w:type="spellStart"/>
      <w:r w:rsidRPr="00E7453E">
        <w:t>недостатака</w:t>
      </w:r>
      <w:proofErr w:type="spellEnd"/>
      <w:r w:rsidRPr="00E7453E">
        <w:t xml:space="preserve"> у </w:t>
      </w:r>
      <w:proofErr w:type="spellStart"/>
      <w:r w:rsidRPr="00E7453E">
        <w:t>гарантном</w:t>
      </w:r>
      <w:proofErr w:type="spellEnd"/>
      <w:r w:rsidRPr="00E7453E">
        <w:t xml:space="preserve"> </w:t>
      </w:r>
      <w:proofErr w:type="spellStart"/>
      <w:r w:rsidRPr="00E7453E">
        <w:t>року</w:t>
      </w:r>
      <w:proofErr w:type="spellEnd"/>
      <w:r w:rsidRPr="00E7453E">
        <w:t xml:space="preserve"> </w:t>
      </w:r>
      <w:r w:rsidRPr="00E7453E">
        <w:rPr>
          <w:lang w:val="sr-Cyrl-RS"/>
        </w:rPr>
        <w:t>Инвеститор</w:t>
      </w:r>
      <w:r w:rsidRPr="00E7453E">
        <w:t xml:space="preserve"> </w:t>
      </w:r>
      <w:proofErr w:type="spellStart"/>
      <w:r w:rsidRPr="00E7453E">
        <w:t>може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наплати</w:t>
      </w:r>
      <w:proofErr w:type="spellEnd"/>
      <w:r w:rsidRPr="00E7453E">
        <w:t xml:space="preserve"> </w:t>
      </w:r>
      <w:proofErr w:type="spellStart"/>
      <w:r w:rsidRPr="00E7453E">
        <w:t>уколико</w:t>
      </w:r>
      <w:proofErr w:type="spellEnd"/>
      <w:r w:rsidRPr="00E7453E">
        <w:t xml:space="preserve"> </w:t>
      </w:r>
      <w:proofErr w:type="spellStart"/>
      <w:r w:rsidRPr="00E7453E">
        <w:t>Извођач</w:t>
      </w:r>
      <w:proofErr w:type="spellEnd"/>
      <w:r w:rsidRPr="00E7453E">
        <w:t xml:space="preserve"> </w:t>
      </w:r>
      <w:r w:rsidR="00050CBC" w:rsidRPr="00E7453E">
        <w:rPr>
          <w:lang w:val="sr-Cyrl-RS"/>
        </w:rPr>
        <w:t>не извршава своје обавезе по основу издате гаранције</w:t>
      </w:r>
      <w:r w:rsidRPr="00E7453E">
        <w:t>.</w:t>
      </w:r>
    </w:p>
    <w:p w14:paraId="73AA1801" w14:textId="77777777" w:rsidR="0077201E" w:rsidRPr="00E7453E" w:rsidRDefault="0077201E" w:rsidP="0077201E">
      <w:pPr>
        <w:spacing w:line="276" w:lineRule="auto"/>
        <w:jc w:val="both"/>
        <w:rPr>
          <w:lang w:val="sr-Cyrl-RS"/>
        </w:rPr>
      </w:pPr>
    </w:p>
    <w:p w14:paraId="5F67DEA4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>Члан 9.</w:t>
      </w:r>
    </w:p>
    <w:p w14:paraId="2ED51238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</w:p>
    <w:p w14:paraId="3F28C39D" w14:textId="77777777" w:rsidR="0077201E" w:rsidRPr="00E7453E" w:rsidRDefault="0077201E" w:rsidP="0077201E">
      <w:pPr>
        <w:jc w:val="both"/>
      </w:pPr>
      <w:proofErr w:type="spellStart"/>
      <w:r w:rsidRPr="00E7453E">
        <w:t>Поред</w:t>
      </w:r>
      <w:proofErr w:type="spellEnd"/>
      <w:r w:rsidRPr="00E7453E">
        <w:t xml:space="preserve"> </w:t>
      </w:r>
      <w:proofErr w:type="spellStart"/>
      <w:r w:rsidRPr="00E7453E">
        <w:t>осталих</w:t>
      </w:r>
      <w:proofErr w:type="spellEnd"/>
      <w:r w:rsidRPr="00E7453E">
        <w:t xml:space="preserve"> </w:t>
      </w:r>
      <w:proofErr w:type="spellStart"/>
      <w:r w:rsidRPr="00E7453E">
        <w:t>обавеза</w:t>
      </w:r>
      <w:proofErr w:type="spellEnd"/>
      <w:r w:rsidRPr="00E7453E">
        <w:t xml:space="preserve"> </w:t>
      </w:r>
      <w:proofErr w:type="spellStart"/>
      <w:r w:rsidRPr="00E7453E">
        <w:t>из</w:t>
      </w:r>
      <w:proofErr w:type="spellEnd"/>
      <w:r w:rsidRPr="00E7453E">
        <w:t xml:space="preserve"> </w:t>
      </w:r>
      <w:proofErr w:type="spellStart"/>
      <w:r w:rsidRPr="00E7453E">
        <w:t>овог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 xml:space="preserve">, </w:t>
      </w:r>
      <w:proofErr w:type="spellStart"/>
      <w:r w:rsidRPr="00E7453E">
        <w:t>Наручилац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дужан</w:t>
      </w:r>
      <w:proofErr w:type="spellEnd"/>
      <w:r w:rsidRPr="00E7453E">
        <w:t>:</w:t>
      </w:r>
    </w:p>
    <w:p w14:paraId="19E52CA3" w14:textId="77777777" w:rsidR="0077201E" w:rsidRPr="00E7453E" w:rsidRDefault="0077201E" w:rsidP="0077201E">
      <w:pPr>
        <w:pStyle w:val="Pasussalistom"/>
        <w:widowControl/>
        <w:numPr>
          <w:ilvl w:val="0"/>
          <w:numId w:val="22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у </w:t>
      </w:r>
      <w:proofErr w:type="spellStart"/>
      <w:r w:rsidRPr="00E7453E">
        <w:rPr>
          <w:sz w:val="22"/>
          <w:szCs w:val="22"/>
        </w:rPr>
        <w:t>објектима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обезбеди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несметано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извођење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уговорених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радова</w:t>
      </w:r>
      <w:proofErr w:type="spellEnd"/>
      <w:r w:rsidRPr="00E7453E">
        <w:rPr>
          <w:sz w:val="22"/>
          <w:szCs w:val="22"/>
        </w:rPr>
        <w:t>,</w:t>
      </w:r>
    </w:p>
    <w:p w14:paraId="07EE3173" w14:textId="77777777" w:rsidR="0077201E" w:rsidRPr="00E7453E" w:rsidRDefault="0077201E" w:rsidP="0077201E">
      <w:pPr>
        <w:pStyle w:val="Pasussalistom"/>
        <w:widowControl/>
        <w:numPr>
          <w:ilvl w:val="0"/>
          <w:numId w:val="22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врши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перманентни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надзор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над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извођењем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радова</w:t>
      </w:r>
      <w:proofErr w:type="spellEnd"/>
      <w:r w:rsidRPr="00E7453E">
        <w:rPr>
          <w:sz w:val="22"/>
          <w:szCs w:val="22"/>
        </w:rPr>
        <w:t>,</w:t>
      </w:r>
    </w:p>
    <w:p w14:paraId="57EBC026" w14:textId="35A9D1D4" w:rsidR="0077201E" w:rsidRPr="00E7453E" w:rsidRDefault="0077201E" w:rsidP="0077201E">
      <w:pPr>
        <w:pStyle w:val="Pasussalistom"/>
        <w:widowControl/>
        <w:numPr>
          <w:ilvl w:val="0"/>
          <w:numId w:val="22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обезбеди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потребне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прикључке</w:t>
      </w:r>
      <w:proofErr w:type="spellEnd"/>
      <w:r w:rsidRPr="00E7453E">
        <w:rPr>
          <w:sz w:val="22"/>
          <w:szCs w:val="22"/>
        </w:rPr>
        <w:t xml:space="preserve"> </w:t>
      </w:r>
      <w:r w:rsidRPr="00E7453E">
        <w:rPr>
          <w:sz w:val="22"/>
          <w:szCs w:val="22"/>
          <w:lang w:val="sr-Cyrl-RS"/>
        </w:rPr>
        <w:t>И</w:t>
      </w:r>
      <w:proofErr w:type="spellStart"/>
      <w:r w:rsidRPr="00E7453E">
        <w:rPr>
          <w:sz w:val="22"/>
          <w:szCs w:val="22"/>
        </w:rPr>
        <w:t>звођачу</w:t>
      </w:r>
      <w:proofErr w:type="spellEnd"/>
      <w:r w:rsidRPr="00E7453E">
        <w:rPr>
          <w:sz w:val="22"/>
          <w:szCs w:val="22"/>
        </w:rPr>
        <w:t>.</w:t>
      </w:r>
    </w:p>
    <w:p w14:paraId="0A375490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</w:p>
    <w:p w14:paraId="07B3DB3A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>Члан 10.</w:t>
      </w:r>
    </w:p>
    <w:p w14:paraId="19EDFB6B" w14:textId="77777777" w:rsidR="0077201E" w:rsidRPr="00E7453E" w:rsidRDefault="0077201E" w:rsidP="0077201E">
      <w:pPr>
        <w:jc w:val="center"/>
        <w:rPr>
          <w:lang w:val="sr-Cyrl-RS"/>
        </w:rPr>
      </w:pPr>
    </w:p>
    <w:p w14:paraId="0ACC9052" w14:textId="3B983D03" w:rsidR="0077201E" w:rsidRPr="00E7453E" w:rsidRDefault="00E7453E" w:rsidP="0077201E">
      <w:pPr>
        <w:jc w:val="both"/>
      </w:pPr>
      <w:r w:rsidRPr="00E7453E">
        <w:rPr>
          <w:lang w:val="sr-Cyrl-RS"/>
        </w:rPr>
        <w:t>Гарантни рок за уграђену опрему износи најмање 5 година од дана примопредаје</w:t>
      </w:r>
      <w:r w:rsidR="0077201E" w:rsidRPr="00E7453E">
        <w:t>.</w:t>
      </w:r>
    </w:p>
    <w:p w14:paraId="64C942A0" w14:textId="77777777" w:rsidR="0077201E" w:rsidRPr="00E7453E" w:rsidRDefault="0077201E" w:rsidP="0077201E">
      <w:pPr>
        <w:jc w:val="both"/>
      </w:pPr>
      <w:proofErr w:type="spellStart"/>
      <w:r w:rsidRPr="00E7453E">
        <w:lastRenderedPageBreak/>
        <w:t>Извођач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обавезан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, </w:t>
      </w:r>
      <w:proofErr w:type="spellStart"/>
      <w:r w:rsidRPr="00E7453E">
        <w:t>на</w:t>
      </w:r>
      <w:proofErr w:type="spellEnd"/>
      <w:r w:rsidRPr="00E7453E">
        <w:t xml:space="preserve"> </w:t>
      </w:r>
      <w:proofErr w:type="spellStart"/>
      <w:r w:rsidRPr="00E7453E">
        <w:t>дан</w:t>
      </w:r>
      <w:proofErr w:type="spellEnd"/>
      <w:r w:rsidRPr="00E7453E">
        <w:t xml:space="preserve"> </w:t>
      </w:r>
      <w:proofErr w:type="spellStart"/>
      <w:r w:rsidRPr="00E7453E">
        <w:t>извршене</w:t>
      </w:r>
      <w:proofErr w:type="spellEnd"/>
      <w:r w:rsidRPr="00E7453E">
        <w:t xml:space="preserve"> </w:t>
      </w:r>
      <w:proofErr w:type="spellStart"/>
      <w:r w:rsidRPr="00E7453E">
        <w:t>примопредаје</w:t>
      </w:r>
      <w:proofErr w:type="spellEnd"/>
      <w:r w:rsidRPr="00E7453E">
        <w:t xml:space="preserve"> </w:t>
      </w:r>
      <w:proofErr w:type="spellStart"/>
      <w:r w:rsidRPr="00E7453E">
        <w:t>радова</w:t>
      </w:r>
      <w:proofErr w:type="spellEnd"/>
      <w:r w:rsidRPr="00E7453E">
        <w:t xml:space="preserve"> </w:t>
      </w:r>
      <w:proofErr w:type="spellStart"/>
      <w:r w:rsidRPr="00E7453E">
        <w:t>који</w:t>
      </w:r>
      <w:proofErr w:type="spellEnd"/>
      <w:r w:rsidRPr="00E7453E">
        <w:t xml:space="preserve"> </w:t>
      </w:r>
      <w:proofErr w:type="spellStart"/>
      <w:r w:rsidRPr="00E7453E">
        <w:t>су</w:t>
      </w:r>
      <w:proofErr w:type="spellEnd"/>
      <w:r w:rsidRPr="00E7453E">
        <w:t xml:space="preserve"> </w:t>
      </w:r>
      <w:proofErr w:type="spellStart"/>
      <w:r w:rsidRPr="00E7453E">
        <w:t>предмет</w:t>
      </w:r>
      <w:proofErr w:type="spellEnd"/>
      <w:r w:rsidRPr="00E7453E">
        <w:t xml:space="preserve"> </w:t>
      </w:r>
      <w:proofErr w:type="spellStart"/>
      <w:r w:rsidRPr="00E7453E">
        <w:t>овог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 xml:space="preserve">, </w:t>
      </w:r>
      <w:proofErr w:type="spellStart"/>
      <w:r w:rsidRPr="00E7453E">
        <w:t>записнички</w:t>
      </w:r>
      <w:proofErr w:type="spellEnd"/>
      <w:r w:rsidRPr="00E7453E">
        <w:t xml:space="preserve"> </w:t>
      </w:r>
      <w:proofErr w:type="spellStart"/>
      <w:r w:rsidRPr="00E7453E">
        <w:t>преда</w:t>
      </w:r>
      <w:proofErr w:type="spellEnd"/>
      <w:r w:rsidRPr="00E7453E">
        <w:t xml:space="preserve"> </w:t>
      </w:r>
      <w:proofErr w:type="spellStart"/>
      <w:r w:rsidRPr="00E7453E">
        <w:t>Инвеститору</w:t>
      </w:r>
      <w:proofErr w:type="spellEnd"/>
      <w:r w:rsidRPr="00E7453E">
        <w:t xml:space="preserve"> </w:t>
      </w:r>
      <w:proofErr w:type="spellStart"/>
      <w:r w:rsidRPr="00E7453E">
        <w:t>све</w:t>
      </w:r>
      <w:proofErr w:type="spellEnd"/>
      <w:r w:rsidRPr="00E7453E">
        <w:t xml:space="preserve"> </w:t>
      </w:r>
      <w:proofErr w:type="spellStart"/>
      <w:r w:rsidRPr="00E7453E">
        <w:t>гарантне</w:t>
      </w:r>
      <w:proofErr w:type="spellEnd"/>
      <w:r w:rsidRPr="00E7453E">
        <w:t xml:space="preserve"> </w:t>
      </w:r>
      <w:proofErr w:type="spellStart"/>
      <w:r w:rsidRPr="00E7453E">
        <w:t>листове</w:t>
      </w:r>
      <w:proofErr w:type="spellEnd"/>
      <w:r w:rsidRPr="00E7453E">
        <w:t xml:space="preserve"> </w:t>
      </w: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уграђене</w:t>
      </w:r>
      <w:proofErr w:type="spellEnd"/>
      <w:r w:rsidRPr="00E7453E">
        <w:t xml:space="preserve"> </w:t>
      </w:r>
      <w:proofErr w:type="spellStart"/>
      <w:r w:rsidRPr="00E7453E">
        <w:t>материјале</w:t>
      </w:r>
      <w:proofErr w:type="spellEnd"/>
      <w:r w:rsidRPr="00E7453E">
        <w:t xml:space="preserve"> и </w:t>
      </w:r>
      <w:proofErr w:type="spellStart"/>
      <w:r w:rsidRPr="00E7453E">
        <w:t>опрему</w:t>
      </w:r>
      <w:proofErr w:type="spellEnd"/>
      <w:r w:rsidRPr="00E7453E">
        <w:t xml:space="preserve">, </w:t>
      </w:r>
      <w:proofErr w:type="spellStart"/>
      <w:r w:rsidRPr="00E7453E">
        <w:t>као</w:t>
      </w:r>
      <w:proofErr w:type="spellEnd"/>
      <w:r w:rsidRPr="00E7453E">
        <w:t xml:space="preserve"> и </w:t>
      </w:r>
      <w:proofErr w:type="spellStart"/>
      <w:r w:rsidRPr="00E7453E">
        <w:t>упутства</w:t>
      </w:r>
      <w:proofErr w:type="spellEnd"/>
      <w:r w:rsidRPr="00E7453E">
        <w:t xml:space="preserve"> </w:t>
      </w: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руковање</w:t>
      </w:r>
      <w:proofErr w:type="spellEnd"/>
      <w:r w:rsidRPr="00E7453E">
        <w:t>.</w:t>
      </w:r>
    </w:p>
    <w:p w14:paraId="180DCDBE" w14:textId="77777777" w:rsidR="0077201E" w:rsidRPr="00E7453E" w:rsidRDefault="0077201E" w:rsidP="0077201E">
      <w:pPr>
        <w:jc w:val="both"/>
      </w:pPr>
      <w:proofErr w:type="spellStart"/>
      <w:r w:rsidRPr="00E7453E">
        <w:t>Извођач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дужан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у </w:t>
      </w:r>
      <w:proofErr w:type="spellStart"/>
      <w:r w:rsidRPr="00E7453E">
        <w:t>току</w:t>
      </w:r>
      <w:proofErr w:type="spellEnd"/>
      <w:r w:rsidRPr="00E7453E">
        <w:t xml:space="preserve"> </w:t>
      </w:r>
      <w:proofErr w:type="spellStart"/>
      <w:r w:rsidRPr="00E7453E">
        <w:t>гарантног</w:t>
      </w:r>
      <w:proofErr w:type="spellEnd"/>
      <w:r w:rsidRPr="00E7453E">
        <w:t xml:space="preserve"> </w:t>
      </w:r>
      <w:proofErr w:type="spellStart"/>
      <w:r w:rsidRPr="00E7453E">
        <w:t>рока</w:t>
      </w:r>
      <w:proofErr w:type="spellEnd"/>
      <w:r w:rsidRPr="00E7453E">
        <w:t xml:space="preserve">, </w:t>
      </w:r>
      <w:proofErr w:type="spellStart"/>
      <w:r w:rsidRPr="00E7453E">
        <w:t>на</w:t>
      </w:r>
      <w:proofErr w:type="spellEnd"/>
      <w:r w:rsidRPr="00E7453E">
        <w:t xml:space="preserve"> </w:t>
      </w:r>
      <w:proofErr w:type="spellStart"/>
      <w:r w:rsidRPr="00E7453E">
        <w:t>први</w:t>
      </w:r>
      <w:proofErr w:type="spellEnd"/>
      <w:r w:rsidRPr="00E7453E">
        <w:t xml:space="preserve"> </w:t>
      </w:r>
      <w:proofErr w:type="spellStart"/>
      <w:r w:rsidRPr="00E7453E">
        <w:t>писмени</w:t>
      </w:r>
      <w:proofErr w:type="spellEnd"/>
      <w:r w:rsidRPr="00E7453E">
        <w:t xml:space="preserve"> </w:t>
      </w:r>
      <w:proofErr w:type="spellStart"/>
      <w:r w:rsidRPr="00E7453E">
        <w:t>позив</w:t>
      </w:r>
      <w:proofErr w:type="spellEnd"/>
      <w:r w:rsidRPr="00E7453E">
        <w:t xml:space="preserve"> </w:t>
      </w:r>
      <w:proofErr w:type="spellStart"/>
      <w:r w:rsidRPr="00E7453E">
        <w:t>Инвеститора</w:t>
      </w:r>
      <w:proofErr w:type="spellEnd"/>
      <w:r w:rsidRPr="00E7453E">
        <w:t xml:space="preserve">, </w:t>
      </w:r>
      <w:proofErr w:type="spellStart"/>
      <w:r w:rsidRPr="00E7453E">
        <w:t>отклони</w:t>
      </w:r>
      <w:proofErr w:type="spellEnd"/>
      <w:r w:rsidRPr="00E7453E">
        <w:t xml:space="preserve"> о </w:t>
      </w:r>
      <w:proofErr w:type="spellStart"/>
      <w:r w:rsidRPr="00E7453E">
        <w:t>свом</w:t>
      </w:r>
      <w:proofErr w:type="spellEnd"/>
      <w:r w:rsidRPr="00E7453E">
        <w:t xml:space="preserve"> </w:t>
      </w:r>
      <w:proofErr w:type="spellStart"/>
      <w:r w:rsidRPr="00E7453E">
        <w:t>трошку</w:t>
      </w:r>
      <w:proofErr w:type="spellEnd"/>
      <w:r w:rsidRPr="00E7453E">
        <w:t xml:space="preserve"> </w:t>
      </w:r>
      <w:proofErr w:type="spellStart"/>
      <w:r w:rsidRPr="00E7453E">
        <w:t>све</w:t>
      </w:r>
      <w:proofErr w:type="spellEnd"/>
      <w:r w:rsidRPr="00E7453E">
        <w:t xml:space="preserve"> </w:t>
      </w:r>
      <w:proofErr w:type="spellStart"/>
      <w:r w:rsidRPr="00E7453E">
        <w:t>недостатке</w:t>
      </w:r>
      <w:proofErr w:type="spellEnd"/>
      <w:r w:rsidRPr="00E7453E">
        <w:t xml:space="preserve"> </w:t>
      </w:r>
      <w:proofErr w:type="spellStart"/>
      <w:r w:rsidRPr="00E7453E">
        <w:t>који</w:t>
      </w:r>
      <w:proofErr w:type="spellEnd"/>
      <w:r w:rsidRPr="00E7453E">
        <w:t xml:space="preserve"> </w:t>
      </w:r>
      <w:proofErr w:type="spellStart"/>
      <w:r w:rsidRPr="00E7453E">
        <w:t>се</w:t>
      </w:r>
      <w:proofErr w:type="spellEnd"/>
      <w:r w:rsidRPr="00E7453E">
        <w:t xml:space="preserve"> </w:t>
      </w:r>
      <w:proofErr w:type="spellStart"/>
      <w:r w:rsidRPr="00E7453E">
        <w:t>односе</w:t>
      </w:r>
      <w:proofErr w:type="spellEnd"/>
      <w:r w:rsidRPr="00E7453E">
        <w:t xml:space="preserve"> </w:t>
      </w:r>
      <w:proofErr w:type="spellStart"/>
      <w:r w:rsidRPr="00E7453E">
        <w:t>на</w:t>
      </w:r>
      <w:proofErr w:type="spellEnd"/>
      <w:r w:rsidRPr="00E7453E">
        <w:t xml:space="preserve"> </w:t>
      </w:r>
      <w:proofErr w:type="spellStart"/>
      <w:r w:rsidRPr="00E7453E">
        <w:t>уговорени</w:t>
      </w:r>
      <w:proofErr w:type="spellEnd"/>
      <w:r w:rsidRPr="00E7453E">
        <w:t xml:space="preserve"> </w:t>
      </w:r>
      <w:proofErr w:type="spellStart"/>
      <w:r w:rsidRPr="00E7453E">
        <w:t>квалитет</w:t>
      </w:r>
      <w:proofErr w:type="spellEnd"/>
      <w:r w:rsidRPr="00E7453E">
        <w:t xml:space="preserve"> </w:t>
      </w:r>
      <w:proofErr w:type="spellStart"/>
      <w:r w:rsidRPr="00E7453E">
        <w:t>изведених</w:t>
      </w:r>
      <w:proofErr w:type="spellEnd"/>
      <w:r w:rsidRPr="00E7453E">
        <w:t xml:space="preserve"> </w:t>
      </w:r>
      <w:proofErr w:type="spellStart"/>
      <w:r w:rsidRPr="00E7453E">
        <w:t>радова</w:t>
      </w:r>
      <w:proofErr w:type="spellEnd"/>
      <w:r w:rsidRPr="00E7453E">
        <w:t xml:space="preserve">, </w:t>
      </w:r>
      <w:proofErr w:type="spellStart"/>
      <w:r w:rsidRPr="00E7453E">
        <w:t>уграђених</w:t>
      </w:r>
      <w:proofErr w:type="spellEnd"/>
      <w:r w:rsidRPr="00E7453E">
        <w:t xml:space="preserve"> </w:t>
      </w:r>
      <w:proofErr w:type="spellStart"/>
      <w:r w:rsidRPr="00E7453E">
        <w:t>материјала</w:t>
      </w:r>
      <w:proofErr w:type="spellEnd"/>
      <w:r w:rsidRPr="00E7453E">
        <w:t xml:space="preserve"> и </w:t>
      </w:r>
      <w:proofErr w:type="spellStart"/>
      <w:r w:rsidRPr="00E7453E">
        <w:t>опреме</w:t>
      </w:r>
      <w:proofErr w:type="spellEnd"/>
      <w:r w:rsidRPr="00E7453E">
        <w:t xml:space="preserve">, а </w:t>
      </w:r>
      <w:proofErr w:type="spellStart"/>
      <w:r w:rsidRPr="00E7453E">
        <w:t>који</w:t>
      </w:r>
      <w:proofErr w:type="spellEnd"/>
      <w:r w:rsidRPr="00E7453E">
        <w:t xml:space="preserve"> </w:t>
      </w:r>
      <w:proofErr w:type="spellStart"/>
      <w:r w:rsidRPr="00E7453E">
        <w:t>нису</w:t>
      </w:r>
      <w:proofErr w:type="spellEnd"/>
      <w:r w:rsidRPr="00E7453E">
        <w:t xml:space="preserve"> </w:t>
      </w:r>
      <w:proofErr w:type="spellStart"/>
      <w:r w:rsidRPr="00E7453E">
        <w:t>настали</w:t>
      </w:r>
      <w:proofErr w:type="spellEnd"/>
      <w:r w:rsidRPr="00E7453E">
        <w:t xml:space="preserve"> </w:t>
      </w:r>
      <w:proofErr w:type="spellStart"/>
      <w:r w:rsidRPr="00E7453E">
        <w:t>неправилном</w:t>
      </w:r>
      <w:proofErr w:type="spellEnd"/>
      <w:r w:rsidRPr="00E7453E">
        <w:t xml:space="preserve"> </w:t>
      </w:r>
      <w:proofErr w:type="spellStart"/>
      <w:r w:rsidRPr="00E7453E">
        <w:t>употребом</w:t>
      </w:r>
      <w:proofErr w:type="spellEnd"/>
      <w:r w:rsidRPr="00E7453E">
        <w:t xml:space="preserve">, </w:t>
      </w:r>
      <w:proofErr w:type="spellStart"/>
      <w:r w:rsidRPr="00E7453E">
        <w:t>као</w:t>
      </w:r>
      <w:proofErr w:type="spellEnd"/>
      <w:r w:rsidRPr="00E7453E">
        <w:t xml:space="preserve"> и </w:t>
      </w:r>
      <w:proofErr w:type="spellStart"/>
      <w:r w:rsidRPr="00E7453E">
        <w:t>сва</w:t>
      </w:r>
      <w:proofErr w:type="spellEnd"/>
      <w:r w:rsidRPr="00E7453E">
        <w:t xml:space="preserve"> </w:t>
      </w:r>
      <w:proofErr w:type="spellStart"/>
      <w:r w:rsidRPr="00E7453E">
        <w:t>оштећења</w:t>
      </w:r>
      <w:proofErr w:type="spellEnd"/>
      <w:r w:rsidRPr="00E7453E">
        <w:t xml:space="preserve"> </w:t>
      </w:r>
      <w:proofErr w:type="spellStart"/>
      <w:r w:rsidRPr="00E7453E">
        <w:t>проузрокована</w:t>
      </w:r>
      <w:proofErr w:type="spellEnd"/>
      <w:r w:rsidRPr="00E7453E">
        <w:t xml:space="preserve"> </w:t>
      </w:r>
      <w:proofErr w:type="spellStart"/>
      <w:r w:rsidRPr="00E7453E">
        <w:t>овим</w:t>
      </w:r>
      <w:proofErr w:type="spellEnd"/>
      <w:r w:rsidRPr="00E7453E">
        <w:t xml:space="preserve"> </w:t>
      </w:r>
      <w:proofErr w:type="spellStart"/>
      <w:r w:rsidRPr="00E7453E">
        <w:t>недостацима</w:t>
      </w:r>
      <w:proofErr w:type="spellEnd"/>
      <w:r w:rsidRPr="00E7453E">
        <w:t>.</w:t>
      </w:r>
    </w:p>
    <w:p w14:paraId="649AAECA" w14:textId="216C4E8B" w:rsidR="0077201E" w:rsidRPr="00E7453E" w:rsidRDefault="0077201E" w:rsidP="0077201E">
      <w:pPr>
        <w:jc w:val="both"/>
      </w:pPr>
      <w:proofErr w:type="spellStart"/>
      <w:r w:rsidRPr="00E7453E">
        <w:t>Ако</w:t>
      </w:r>
      <w:proofErr w:type="spellEnd"/>
      <w:r w:rsidRPr="00E7453E">
        <w:t xml:space="preserve"> </w:t>
      </w:r>
      <w:proofErr w:type="spellStart"/>
      <w:r w:rsidRPr="00E7453E">
        <w:t>Извођач</w:t>
      </w:r>
      <w:proofErr w:type="spellEnd"/>
      <w:r w:rsidRPr="00E7453E">
        <w:t xml:space="preserve"> </w:t>
      </w:r>
      <w:proofErr w:type="spellStart"/>
      <w:r w:rsidRPr="00E7453E">
        <w:t>не</w:t>
      </w:r>
      <w:proofErr w:type="spellEnd"/>
      <w:r w:rsidRPr="00E7453E">
        <w:t xml:space="preserve"> </w:t>
      </w:r>
      <w:proofErr w:type="spellStart"/>
      <w:r w:rsidRPr="00E7453E">
        <w:t>приступи</w:t>
      </w:r>
      <w:proofErr w:type="spellEnd"/>
      <w:r w:rsidRPr="00E7453E">
        <w:t xml:space="preserve"> </w:t>
      </w:r>
      <w:proofErr w:type="spellStart"/>
      <w:r w:rsidRPr="00E7453E">
        <w:t>извршењу</w:t>
      </w:r>
      <w:proofErr w:type="spellEnd"/>
      <w:r w:rsidRPr="00E7453E">
        <w:t xml:space="preserve"> </w:t>
      </w:r>
      <w:proofErr w:type="spellStart"/>
      <w:r w:rsidRPr="00E7453E">
        <w:t>своје</w:t>
      </w:r>
      <w:proofErr w:type="spellEnd"/>
      <w:r w:rsidRPr="00E7453E">
        <w:t xml:space="preserve"> </w:t>
      </w:r>
      <w:proofErr w:type="spellStart"/>
      <w:r w:rsidRPr="00E7453E">
        <w:t>обавезе</w:t>
      </w:r>
      <w:proofErr w:type="spellEnd"/>
      <w:r w:rsidRPr="00E7453E">
        <w:t xml:space="preserve"> </w:t>
      </w:r>
      <w:proofErr w:type="spellStart"/>
      <w:r w:rsidRPr="00E7453E">
        <w:t>из</w:t>
      </w:r>
      <w:proofErr w:type="spellEnd"/>
      <w:r w:rsidRPr="00E7453E">
        <w:t xml:space="preserve"> </w:t>
      </w:r>
      <w:proofErr w:type="spellStart"/>
      <w:r w:rsidRPr="00E7453E">
        <w:t>претходног</w:t>
      </w:r>
      <w:proofErr w:type="spellEnd"/>
      <w:r w:rsidRPr="00E7453E">
        <w:t xml:space="preserve"> </w:t>
      </w:r>
      <w:proofErr w:type="spellStart"/>
      <w:r w:rsidRPr="00E7453E">
        <w:t>става</w:t>
      </w:r>
      <w:proofErr w:type="spellEnd"/>
      <w:r w:rsidRPr="00E7453E">
        <w:t xml:space="preserve"> у </w:t>
      </w:r>
      <w:proofErr w:type="spellStart"/>
      <w:r w:rsidRPr="00E7453E">
        <w:t>року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r w:rsidR="00050CBC" w:rsidRPr="00E7453E">
        <w:rPr>
          <w:lang w:val="sr-Cyrl-RS"/>
        </w:rPr>
        <w:t>24</w:t>
      </w:r>
      <w:r w:rsidRPr="00E7453E">
        <w:t xml:space="preserve"> </w:t>
      </w:r>
      <w:r w:rsidR="00050CBC" w:rsidRPr="00E7453E">
        <w:rPr>
          <w:lang w:val="sr-Cyrl-RS"/>
        </w:rPr>
        <w:t>сата</w:t>
      </w:r>
      <w:r w:rsidRPr="00E7453E">
        <w:t xml:space="preserve"> </w:t>
      </w:r>
      <w:r w:rsidR="00050CBC" w:rsidRPr="00E7453E">
        <w:rPr>
          <w:lang w:val="sr-Cyrl-RS"/>
        </w:rPr>
        <w:t>од пријема</w:t>
      </w:r>
      <w:r w:rsidRPr="00E7453E">
        <w:t xml:space="preserve"> </w:t>
      </w:r>
      <w:proofErr w:type="spellStart"/>
      <w:r w:rsidRPr="00E7453E">
        <w:t>писменог</w:t>
      </w:r>
      <w:proofErr w:type="spellEnd"/>
      <w:r w:rsidRPr="00E7453E">
        <w:t xml:space="preserve"> </w:t>
      </w:r>
      <w:proofErr w:type="spellStart"/>
      <w:r w:rsidRPr="00E7453E">
        <w:t>позива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proofErr w:type="spellStart"/>
      <w:r w:rsidRPr="00E7453E">
        <w:t>стране</w:t>
      </w:r>
      <w:proofErr w:type="spellEnd"/>
      <w:r w:rsidRPr="00E7453E">
        <w:t xml:space="preserve"> </w:t>
      </w:r>
      <w:proofErr w:type="spellStart"/>
      <w:r w:rsidRPr="00E7453E">
        <w:t>Инвеститора</w:t>
      </w:r>
      <w:proofErr w:type="spellEnd"/>
      <w:r w:rsidRPr="00E7453E">
        <w:t xml:space="preserve">, </w:t>
      </w:r>
      <w:proofErr w:type="spellStart"/>
      <w:r w:rsidRPr="00E7453E">
        <w:t>Инвеститор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овлашћен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отклањање</w:t>
      </w:r>
      <w:proofErr w:type="spellEnd"/>
      <w:r w:rsidRPr="00E7453E">
        <w:t xml:space="preserve"> </w:t>
      </w:r>
      <w:proofErr w:type="spellStart"/>
      <w:r w:rsidRPr="00E7453E">
        <w:t>недостатака</w:t>
      </w:r>
      <w:proofErr w:type="spellEnd"/>
      <w:r w:rsidRPr="00E7453E">
        <w:t xml:space="preserve"> </w:t>
      </w:r>
      <w:proofErr w:type="spellStart"/>
      <w:r w:rsidRPr="00E7453E">
        <w:t>ангажује</w:t>
      </w:r>
      <w:proofErr w:type="spellEnd"/>
      <w:r w:rsidRPr="00E7453E">
        <w:t xml:space="preserve"> </w:t>
      </w:r>
      <w:proofErr w:type="spellStart"/>
      <w:r w:rsidRPr="00E7453E">
        <w:t>друго</w:t>
      </w:r>
      <w:proofErr w:type="spellEnd"/>
      <w:r w:rsidRPr="00E7453E">
        <w:t xml:space="preserve"> </w:t>
      </w:r>
      <w:proofErr w:type="spellStart"/>
      <w:r w:rsidRPr="00E7453E">
        <w:t>правно</w:t>
      </w:r>
      <w:proofErr w:type="spellEnd"/>
      <w:r w:rsidRPr="00E7453E">
        <w:t xml:space="preserve"> </w:t>
      </w:r>
      <w:proofErr w:type="spellStart"/>
      <w:r w:rsidRPr="00E7453E">
        <w:t>или</w:t>
      </w:r>
      <w:proofErr w:type="spellEnd"/>
      <w:r w:rsidRPr="00E7453E">
        <w:t xml:space="preserve"> </w:t>
      </w:r>
      <w:proofErr w:type="spellStart"/>
      <w:r w:rsidRPr="00E7453E">
        <w:t>физичко</w:t>
      </w:r>
      <w:proofErr w:type="spellEnd"/>
      <w:r w:rsidRPr="00E7453E">
        <w:t xml:space="preserve"> </w:t>
      </w:r>
      <w:proofErr w:type="spellStart"/>
      <w:r w:rsidRPr="00E7453E">
        <w:t>лице</w:t>
      </w:r>
      <w:proofErr w:type="spellEnd"/>
      <w:r w:rsidRPr="00E7453E">
        <w:t xml:space="preserve">, </w:t>
      </w:r>
      <w:proofErr w:type="spellStart"/>
      <w:r w:rsidRPr="00E7453E">
        <w:t>на</w:t>
      </w:r>
      <w:proofErr w:type="spellEnd"/>
      <w:r w:rsidRPr="00E7453E">
        <w:t xml:space="preserve"> </w:t>
      </w:r>
      <w:proofErr w:type="spellStart"/>
      <w:r w:rsidRPr="00E7453E">
        <w:t>терет</w:t>
      </w:r>
      <w:proofErr w:type="spellEnd"/>
      <w:r w:rsidRPr="00E7453E">
        <w:t xml:space="preserve"> </w:t>
      </w:r>
      <w:proofErr w:type="spellStart"/>
      <w:r w:rsidRPr="00E7453E">
        <w:t>Извођач</w:t>
      </w:r>
      <w:proofErr w:type="spellEnd"/>
      <w:r w:rsidRPr="00E7453E">
        <w:t xml:space="preserve">, </w:t>
      </w:r>
      <w:proofErr w:type="spellStart"/>
      <w:r w:rsidRPr="00E7453E">
        <w:t>наплатом</w:t>
      </w:r>
      <w:proofErr w:type="spellEnd"/>
      <w:r w:rsidRPr="00E7453E">
        <w:t xml:space="preserve"> </w:t>
      </w:r>
      <w:proofErr w:type="spellStart"/>
      <w:r w:rsidRPr="00E7453E">
        <w:t>гаранције</w:t>
      </w:r>
      <w:proofErr w:type="spellEnd"/>
      <w:r w:rsidRPr="00E7453E">
        <w:t xml:space="preserve"> </w:t>
      </w:r>
      <w:proofErr w:type="spellStart"/>
      <w:r w:rsidRPr="00E7453E">
        <w:t>банке</w:t>
      </w:r>
      <w:proofErr w:type="spellEnd"/>
      <w:r w:rsidRPr="00E7453E">
        <w:t xml:space="preserve"> </w:t>
      </w: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отклањање</w:t>
      </w:r>
      <w:proofErr w:type="spellEnd"/>
      <w:r w:rsidRPr="00E7453E">
        <w:t xml:space="preserve"> </w:t>
      </w:r>
      <w:proofErr w:type="spellStart"/>
      <w:r w:rsidRPr="00E7453E">
        <w:t>недостатака</w:t>
      </w:r>
      <w:proofErr w:type="spellEnd"/>
      <w:r w:rsidRPr="00E7453E">
        <w:t xml:space="preserve"> у </w:t>
      </w:r>
      <w:proofErr w:type="spellStart"/>
      <w:r w:rsidRPr="00E7453E">
        <w:t>гарантном</w:t>
      </w:r>
      <w:proofErr w:type="spellEnd"/>
      <w:r w:rsidRPr="00E7453E">
        <w:t xml:space="preserve"> </w:t>
      </w:r>
      <w:proofErr w:type="spellStart"/>
      <w:r w:rsidRPr="00E7453E">
        <w:t>року</w:t>
      </w:r>
      <w:proofErr w:type="spellEnd"/>
      <w:r w:rsidRPr="00E7453E">
        <w:t>.</w:t>
      </w:r>
    </w:p>
    <w:p w14:paraId="1D306123" w14:textId="77777777" w:rsidR="0077201E" w:rsidRPr="00E7453E" w:rsidRDefault="0077201E" w:rsidP="0077201E">
      <w:pPr>
        <w:jc w:val="both"/>
      </w:pPr>
      <w:proofErr w:type="spellStart"/>
      <w:r w:rsidRPr="00E7453E">
        <w:t>Уколико</w:t>
      </w:r>
      <w:proofErr w:type="spellEnd"/>
      <w:r w:rsidRPr="00E7453E">
        <w:t xml:space="preserve"> </w:t>
      </w:r>
      <w:proofErr w:type="spellStart"/>
      <w:r w:rsidRPr="00E7453E">
        <w:t>гаранција</w:t>
      </w:r>
      <w:proofErr w:type="spellEnd"/>
      <w:r w:rsidRPr="00E7453E">
        <w:t xml:space="preserve"> </w:t>
      </w: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отклањање</w:t>
      </w:r>
      <w:proofErr w:type="spellEnd"/>
      <w:r w:rsidRPr="00E7453E">
        <w:t xml:space="preserve"> </w:t>
      </w:r>
      <w:proofErr w:type="spellStart"/>
      <w:r w:rsidRPr="00E7453E">
        <w:t>недостатака</w:t>
      </w:r>
      <w:proofErr w:type="spellEnd"/>
      <w:r w:rsidRPr="00E7453E">
        <w:t xml:space="preserve"> у </w:t>
      </w:r>
      <w:proofErr w:type="spellStart"/>
      <w:r w:rsidRPr="00E7453E">
        <w:t>гарантном</w:t>
      </w:r>
      <w:proofErr w:type="spellEnd"/>
      <w:r w:rsidRPr="00E7453E">
        <w:t xml:space="preserve"> </w:t>
      </w:r>
      <w:proofErr w:type="spellStart"/>
      <w:r w:rsidRPr="00E7453E">
        <w:t>року</w:t>
      </w:r>
      <w:proofErr w:type="spellEnd"/>
      <w:r w:rsidRPr="00E7453E">
        <w:t xml:space="preserve"> </w:t>
      </w:r>
      <w:proofErr w:type="spellStart"/>
      <w:r w:rsidRPr="00E7453E">
        <w:t>не</w:t>
      </w:r>
      <w:proofErr w:type="spellEnd"/>
      <w:r w:rsidRPr="00E7453E">
        <w:t xml:space="preserve"> </w:t>
      </w:r>
      <w:proofErr w:type="spellStart"/>
      <w:r w:rsidRPr="00E7453E">
        <w:t>покрива</w:t>
      </w:r>
      <w:proofErr w:type="spellEnd"/>
      <w:r w:rsidRPr="00E7453E">
        <w:t xml:space="preserve"> у </w:t>
      </w:r>
      <w:proofErr w:type="spellStart"/>
      <w:r w:rsidRPr="00E7453E">
        <w:t>потпуности</w:t>
      </w:r>
      <w:proofErr w:type="spellEnd"/>
      <w:r w:rsidRPr="00E7453E">
        <w:t xml:space="preserve"> </w:t>
      </w:r>
      <w:proofErr w:type="spellStart"/>
      <w:r w:rsidRPr="00E7453E">
        <w:t>трошкове</w:t>
      </w:r>
      <w:proofErr w:type="spellEnd"/>
      <w:r w:rsidRPr="00E7453E">
        <w:t xml:space="preserve"> </w:t>
      </w:r>
      <w:proofErr w:type="spellStart"/>
      <w:r w:rsidRPr="00E7453E">
        <w:t>настале</w:t>
      </w:r>
      <w:proofErr w:type="spellEnd"/>
      <w:r w:rsidRPr="00E7453E">
        <w:t xml:space="preserve"> </w:t>
      </w:r>
      <w:proofErr w:type="spellStart"/>
      <w:r w:rsidRPr="00E7453E">
        <w:t>поводом</w:t>
      </w:r>
      <w:proofErr w:type="spellEnd"/>
      <w:r w:rsidRPr="00E7453E">
        <w:t xml:space="preserve"> </w:t>
      </w:r>
      <w:proofErr w:type="spellStart"/>
      <w:r w:rsidRPr="00E7453E">
        <w:t>отклањања</w:t>
      </w:r>
      <w:proofErr w:type="spellEnd"/>
      <w:r w:rsidRPr="00E7453E">
        <w:t xml:space="preserve"> </w:t>
      </w:r>
      <w:proofErr w:type="spellStart"/>
      <w:r w:rsidRPr="00E7453E">
        <w:t>недостатака</w:t>
      </w:r>
      <w:proofErr w:type="spellEnd"/>
      <w:r w:rsidRPr="00E7453E">
        <w:t xml:space="preserve"> </w:t>
      </w:r>
      <w:proofErr w:type="spellStart"/>
      <w:r w:rsidRPr="00E7453E">
        <w:t>из</w:t>
      </w:r>
      <w:proofErr w:type="spellEnd"/>
      <w:r w:rsidRPr="00E7453E">
        <w:t xml:space="preserve"> </w:t>
      </w:r>
      <w:proofErr w:type="spellStart"/>
      <w:r w:rsidRPr="00E7453E">
        <w:t>става</w:t>
      </w:r>
      <w:proofErr w:type="spellEnd"/>
      <w:r w:rsidRPr="00E7453E">
        <w:t xml:space="preserve"> 1. </w:t>
      </w:r>
      <w:proofErr w:type="spellStart"/>
      <w:r w:rsidRPr="00E7453E">
        <w:t>овог</w:t>
      </w:r>
      <w:proofErr w:type="spellEnd"/>
      <w:r w:rsidRPr="00E7453E">
        <w:t xml:space="preserve"> </w:t>
      </w:r>
      <w:proofErr w:type="spellStart"/>
      <w:r w:rsidRPr="00E7453E">
        <w:t>члана</w:t>
      </w:r>
      <w:proofErr w:type="spellEnd"/>
      <w:r w:rsidRPr="00E7453E">
        <w:t xml:space="preserve">, </w:t>
      </w:r>
      <w:proofErr w:type="spellStart"/>
      <w:r w:rsidRPr="00E7453E">
        <w:t>Инвеститор</w:t>
      </w:r>
      <w:proofErr w:type="spellEnd"/>
      <w:r w:rsidRPr="00E7453E">
        <w:t xml:space="preserve"> </w:t>
      </w:r>
      <w:proofErr w:type="spellStart"/>
      <w:r w:rsidRPr="00E7453E">
        <w:t>има</w:t>
      </w:r>
      <w:proofErr w:type="spellEnd"/>
      <w:r w:rsidRPr="00E7453E">
        <w:t xml:space="preserve"> </w:t>
      </w:r>
      <w:proofErr w:type="spellStart"/>
      <w:r w:rsidRPr="00E7453E">
        <w:t>право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proofErr w:type="spellStart"/>
      <w:r w:rsidRPr="00E7453E">
        <w:t>Извођача</w:t>
      </w:r>
      <w:proofErr w:type="spellEnd"/>
      <w:r w:rsidRPr="00E7453E">
        <w:t xml:space="preserve"> </w:t>
      </w:r>
      <w:proofErr w:type="spellStart"/>
      <w:r w:rsidRPr="00E7453E">
        <w:t>тражи</w:t>
      </w:r>
      <w:proofErr w:type="spellEnd"/>
      <w:r w:rsidRPr="00E7453E">
        <w:t xml:space="preserve"> </w:t>
      </w:r>
      <w:proofErr w:type="spellStart"/>
      <w:r w:rsidRPr="00E7453E">
        <w:t>накнаду</w:t>
      </w:r>
      <w:proofErr w:type="spellEnd"/>
      <w:r w:rsidRPr="00E7453E">
        <w:t xml:space="preserve"> </w:t>
      </w:r>
      <w:proofErr w:type="spellStart"/>
      <w:r w:rsidRPr="00E7453E">
        <w:t>штете</w:t>
      </w:r>
      <w:proofErr w:type="spellEnd"/>
      <w:r w:rsidRPr="00E7453E">
        <w:t xml:space="preserve">, </w:t>
      </w:r>
      <w:proofErr w:type="spellStart"/>
      <w:r w:rsidRPr="00E7453E">
        <w:t>до</w:t>
      </w:r>
      <w:proofErr w:type="spellEnd"/>
      <w:r w:rsidRPr="00E7453E">
        <w:t xml:space="preserve"> </w:t>
      </w:r>
      <w:proofErr w:type="spellStart"/>
      <w:r w:rsidRPr="00E7453E">
        <w:t>пуног</w:t>
      </w:r>
      <w:proofErr w:type="spellEnd"/>
      <w:r w:rsidRPr="00E7453E">
        <w:t xml:space="preserve"> </w:t>
      </w:r>
      <w:proofErr w:type="spellStart"/>
      <w:r w:rsidRPr="00E7453E">
        <w:t>износа</w:t>
      </w:r>
      <w:proofErr w:type="spellEnd"/>
      <w:r w:rsidRPr="00E7453E">
        <w:t xml:space="preserve"> </w:t>
      </w:r>
      <w:proofErr w:type="spellStart"/>
      <w:r w:rsidRPr="00E7453E">
        <w:t>стварне</w:t>
      </w:r>
      <w:proofErr w:type="spellEnd"/>
      <w:r w:rsidRPr="00E7453E">
        <w:t xml:space="preserve"> </w:t>
      </w:r>
      <w:proofErr w:type="spellStart"/>
      <w:r w:rsidRPr="00E7453E">
        <w:t>штете</w:t>
      </w:r>
      <w:proofErr w:type="spellEnd"/>
      <w:r w:rsidRPr="00E7453E">
        <w:t>.</w:t>
      </w:r>
    </w:p>
    <w:p w14:paraId="640B48D0" w14:textId="77777777" w:rsidR="0077201E" w:rsidRPr="00E7453E" w:rsidRDefault="0077201E" w:rsidP="0077201E">
      <w:pPr>
        <w:jc w:val="center"/>
        <w:rPr>
          <w:lang w:val="sr-Cyrl-RS"/>
        </w:rPr>
      </w:pPr>
    </w:p>
    <w:p w14:paraId="1FF5503F" w14:textId="2E5A6A7C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>Члан 1</w:t>
      </w:r>
      <w:r w:rsidR="00E7453E">
        <w:rPr>
          <w:b/>
          <w:bCs/>
          <w:lang w:val="sr-Cyrl-RS"/>
        </w:rPr>
        <w:t>1</w:t>
      </w:r>
      <w:r w:rsidRPr="00E7453E">
        <w:rPr>
          <w:b/>
          <w:bCs/>
          <w:lang w:val="sr-Cyrl-RS"/>
        </w:rPr>
        <w:t>.</w:t>
      </w:r>
    </w:p>
    <w:p w14:paraId="21143DF5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</w:p>
    <w:p w14:paraId="209994E8" w14:textId="77777777" w:rsidR="0077201E" w:rsidRPr="00E7453E" w:rsidRDefault="0077201E" w:rsidP="0077201E">
      <w:pPr>
        <w:jc w:val="both"/>
        <w:rPr>
          <w:lang w:val="sr-Cyrl-RS"/>
        </w:rPr>
      </w:pPr>
      <w:r w:rsidRPr="00E7453E">
        <w:rPr>
          <w:lang w:val="sr-Cyrl-RS"/>
        </w:rPr>
        <w:t>За уграђену опрему Извођач мора да има сертификате квалитета и атесте који се захтевају по важећим прописима</w:t>
      </w:r>
    </w:p>
    <w:p w14:paraId="3EF244E6" w14:textId="77777777" w:rsidR="0077201E" w:rsidRPr="00E7453E" w:rsidRDefault="0077201E" w:rsidP="0077201E">
      <w:pPr>
        <w:jc w:val="both"/>
        <w:rPr>
          <w:lang w:val="sr-Cyrl-RS"/>
        </w:rPr>
      </w:pPr>
      <w:r w:rsidRPr="00E7453E">
        <w:rPr>
          <w:lang w:val="sr-Cyrl-RS"/>
        </w:rPr>
        <w:t>Извођач је дужан да после извршене набавке материјала и опреме, а пре уградње и постављања исте, Наручиоца благовремено обавести о евентуалној потреби увида и контроле материјала и опреме у погледу испуњености стандарда прописаних важећим Правилницима и позитивним прописима.</w:t>
      </w:r>
    </w:p>
    <w:p w14:paraId="6F4A035E" w14:textId="77777777" w:rsidR="0077201E" w:rsidRPr="00E7453E" w:rsidRDefault="0077201E" w:rsidP="0077201E">
      <w:pPr>
        <w:jc w:val="both"/>
        <w:rPr>
          <w:lang w:val="sr-Cyrl-RS"/>
        </w:rPr>
      </w:pPr>
      <w:r w:rsidRPr="00E7453E">
        <w:rPr>
          <w:lang w:val="sr-Cyrl-RS"/>
        </w:rPr>
        <w:t>Уколико Наручилац утврди да уграђени материјал или опрема не одговарају стандардима и техничким прописима, он их одбија и забрањује њихову употребу. У случају спора меродаван је налаз овлашћене организације за контролу квалитета.</w:t>
      </w:r>
    </w:p>
    <w:p w14:paraId="057028DC" w14:textId="77777777" w:rsidR="0077201E" w:rsidRPr="00E7453E" w:rsidRDefault="0077201E" w:rsidP="0077201E">
      <w:pPr>
        <w:jc w:val="both"/>
        <w:rPr>
          <w:lang w:val="sr-Cyrl-RS"/>
        </w:rPr>
      </w:pPr>
      <w:r w:rsidRPr="00E7453E">
        <w:rPr>
          <w:lang w:val="sr-Cyrl-RS"/>
        </w:rPr>
        <w:t>Извођач је дужан да на захтев надзорног органа достави податке о испитивању материјала и квалитету опреме.</w:t>
      </w:r>
    </w:p>
    <w:p w14:paraId="3ADC2F34" w14:textId="77777777" w:rsidR="0077201E" w:rsidRPr="00E7453E" w:rsidRDefault="0077201E" w:rsidP="0077201E">
      <w:pPr>
        <w:jc w:val="both"/>
        <w:rPr>
          <w:lang w:val="sr-Cyrl-RS"/>
        </w:rPr>
      </w:pPr>
      <w:r w:rsidRPr="00E7453E">
        <w:rPr>
          <w:lang w:val="sr-Cyrl-RS"/>
        </w:rPr>
        <w:t>Извођач је одговоран уколико употреби материјал који не одговара квалитету.</w:t>
      </w:r>
    </w:p>
    <w:p w14:paraId="2C0BA8F8" w14:textId="77777777" w:rsidR="0077201E" w:rsidRPr="00E7453E" w:rsidRDefault="0077201E" w:rsidP="0077201E">
      <w:pPr>
        <w:jc w:val="both"/>
        <w:rPr>
          <w:lang w:val="sr-Cyrl-RS"/>
        </w:rPr>
      </w:pPr>
      <w:r w:rsidRPr="00E7453E">
        <w:rPr>
          <w:lang w:val="sr-Cyrl-RS"/>
        </w:rPr>
        <w:t>У случају да је Извођач употреби неквалитетни материјал, Наручилац има право да тражи да Извођач уклони изведене радове и да их о свом трошку поново изведе у складу са техничком документацијом и уговорним одредбама. Уколико Извођач у одређеном року то не учини, Наручилац има право да ангажује другог Извођача  на терет средстава Извођача.</w:t>
      </w:r>
    </w:p>
    <w:p w14:paraId="565E0C15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</w:p>
    <w:p w14:paraId="03593250" w14:textId="77777777" w:rsidR="0077201E" w:rsidRPr="00E7453E" w:rsidRDefault="0077201E" w:rsidP="0077201E">
      <w:pPr>
        <w:jc w:val="center"/>
        <w:rPr>
          <w:lang w:val="sr-Cyrl-RS"/>
        </w:rPr>
      </w:pPr>
    </w:p>
    <w:p w14:paraId="2171697C" w14:textId="77777777" w:rsidR="0077201E" w:rsidRPr="00E7453E" w:rsidRDefault="0077201E" w:rsidP="0077201E">
      <w:pPr>
        <w:pStyle w:val="Teloteksta"/>
        <w:ind w:right="31"/>
        <w:rPr>
          <w:sz w:val="22"/>
          <w:szCs w:val="22"/>
        </w:rPr>
      </w:pPr>
    </w:p>
    <w:p w14:paraId="16E86BCD" w14:textId="57A38EE0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>Члан 1</w:t>
      </w:r>
      <w:r w:rsidR="00E7453E">
        <w:rPr>
          <w:b/>
          <w:bCs/>
          <w:lang w:val="sr-Cyrl-RS"/>
        </w:rPr>
        <w:t>2</w:t>
      </w:r>
      <w:r w:rsidRPr="00E7453E">
        <w:rPr>
          <w:b/>
          <w:bCs/>
          <w:lang w:val="sr-Cyrl-RS"/>
        </w:rPr>
        <w:t>.</w:t>
      </w:r>
    </w:p>
    <w:p w14:paraId="6D7C6253" w14:textId="77777777" w:rsidR="0077201E" w:rsidRPr="00E7453E" w:rsidRDefault="0077201E" w:rsidP="0077201E">
      <w:pPr>
        <w:jc w:val="both"/>
        <w:rPr>
          <w:lang w:val="sr-Cyrl-RS"/>
        </w:rPr>
      </w:pPr>
      <w:r w:rsidRPr="00E7453E">
        <w:rPr>
          <w:lang w:val="sr-Cyrl-RS"/>
        </w:rPr>
        <w:t>Примопредаја и коначан обрачун радова из овог уговора извршиће се сачињавањем записника  од стране мешовите комисије од три члана коју чине представник Наручиоца, представник Инвеститора и представник Извођача.</w:t>
      </w:r>
    </w:p>
    <w:p w14:paraId="57D4F599" w14:textId="7D4A23ED" w:rsidR="0077201E" w:rsidRPr="00E7453E" w:rsidRDefault="0077201E" w:rsidP="0077201E">
      <w:pPr>
        <w:jc w:val="both"/>
        <w:rPr>
          <w:lang w:val="sr-Cyrl-RS"/>
        </w:rPr>
      </w:pPr>
      <w:r w:rsidRPr="00E7453E">
        <w:rPr>
          <w:lang w:val="sr-Cyrl-RS"/>
        </w:rPr>
        <w:t xml:space="preserve">Комисија је дужна да рад заврши најдуже у року од </w:t>
      </w:r>
      <w:r w:rsidR="00AD22F7" w:rsidRPr="00E7453E">
        <w:rPr>
          <w:lang w:val="sr-Cyrl-RS"/>
        </w:rPr>
        <w:t>5</w:t>
      </w:r>
      <w:r w:rsidRPr="00E7453E">
        <w:rPr>
          <w:lang w:val="sr-Cyrl-RS"/>
        </w:rPr>
        <w:t xml:space="preserve"> радних дана.</w:t>
      </w:r>
    </w:p>
    <w:p w14:paraId="1FDEDAB5" w14:textId="20512B91" w:rsidR="0077201E" w:rsidRPr="00E7453E" w:rsidRDefault="0077201E" w:rsidP="0077201E">
      <w:pPr>
        <w:jc w:val="both"/>
        <w:rPr>
          <w:lang w:val="sr-Cyrl-RS"/>
        </w:rPr>
      </w:pPr>
      <w:r w:rsidRPr="00E7453E">
        <w:rPr>
          <w:lang w:val="sr-Cyrl-RS"/>
        </w:rPr>
        <w:t>Записником о примопредаји се констатује да ли је Извођач извршио своју обавезу у погледу обима, врсте и квалитета радова, употребљеног материјала и опреме, као и у погледу рокова изведених радова.</w:t>
      </w:r>
      <w:r w:rsidR="00AD22F7" w:rsidRPr="00E7453E">
        <w:rPr>
          <w:lang w:val="sr-Cyrl-RS"/>
        </w:rPr>
        <w:t xml:space="preserve"> </w:t>
      </w:r>
      <w:r w:rsidRPr="00E7453E">
        <w:rPr>
          <w:lang w:val="sr-Cyrl-RS"/>
        </w:rPr>
        <w:t>Коначним обрачуном се утврђује вредност свих изведених радова, износ цене који Наручилац задржава за отклањање недостатака, податак о уговорној казни, накнади штете и др.</w:t>
      </w:r>
    </w:p>
    <w:p w14:paraId="4379095A" w14:textId="77777777" w:rsidR="0077201E" w:rsidRPr="00E7453E" w:rsidRDefault="0077201E" w:rsidP="0077201E">
      <w:pPr>
        <w:pStyle w:val="Teloteksta"/>
        <w:ind w:right="31"/>
        <w:rPr>
          <w:sz w:val="22"/>
          <w:szCs w:val="22"/>
        </w:rPr>
      </w:pPr>
    </w:p>
    <w:p w14:paraId="2E1A1630" w14:textId="77777777" w:rsidR="0077201E" w:rsidRPr="00E7453E" w:rsidRDefault="0077201E" w:rsidP="0077201E">
      <w:pPr>
        <w:pStyle w:val="Teloteksta"/>
        <w:ind w:right="31"/>
        <w:rPr>
          <w:sz w:val="22"/>
          <w:szCs w:val="22"/>
        </w:rPr>
      </w:pPr>
    </w:p>
    <w:p w14:paraId="39D1FEA3" w14:textId="5F149829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>Члан 1</w:t>
      </w:r>
      <w:r w:rsidR="00E7453E">
        <w:rPr>
          <w:b/>
          <w:bCs/>
          <w:lang w:val="sr-Cyrl-RS"/>
        </w:rPr>
        <w:t>3</w:t>
      </w:r>
      <w:r w:rsidRPr="00E7453E">
        <w:rPr>
          <w:b/>
          <w:bCs/>
          <w:lang w:val="sr-Cyrl-RS"/>
        </w:rPr>
        <w:t>.</w:t>
      </w:r>
    </w:p>
    <w:p w14:paraId="48228CD4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</w:p>
    <w:p w14:paraId="70818425" w14:textId="77777777" w:rsidR="0077201E" w:rsidRPr="00E7453E" w:rsidRDefault="0077201E" w:rsidP="0077201E">
      <w:pPr>
        <w:jc w:val="both"/>
      </w:pPr>
      <w:proofErr w:type="spellStart"/>
      <w:r w:rsidRPr="00E7453E">
        <w:t>Извођач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дужан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у </w:t>
      </w:r>
      <w:proofErr w:type="spellStart"/>
      <w:r w:rsidRPr="00E7453E">
        <w:t>целости</w:t>
      </w:r>
      <w:proofErr w:type="spellEnd"/>
      <w:r w:rsidRPr="00E7453E">
        <w:t xml:space="preserve"> </w:t>
      </w:r>
      <w:proofErr w:type="spellStart"/>
      <w:r w:rsidRPr="00E7453E">
        <w:t>поступи</w:t>
      </w:r>
      <w:proofErr w:type="spellEnd"/>
      <w:r w:rsidRPr="00E7453E">
        <w:t xml:space="preserve"> </w:t>
      </w:r>
      <w:proofErr w:type="spellStart"/>
      <w:r w:rsidRPr="00E7453E">
        <w:t>по</w:t>
      </w:r>
      <w:proofErr w:type="spellEnd"/>
      <w:r w:rsidRPr="00E7453E">
        <w:t xml:space="preserve"> </w:t>
      </w:r>
      <w:proofErr w:type="spellStart"/>
      <w:r w:rsidRPr="00E7453E">
        <w:t>примедбама</w:t>
      </w:r>
      <w:proofErr w:type="spellEnd"/>
      <w:r w:rsidRPr="00E7453E">
        <w:t xml:space="preserve"> </w:t>
      </w:r>
      <w:proofErr w:type="spellStart"/>
      <w:r w:rsidRPr="00E7453E">
        <w:t>Комисије</w:t>
      </w:r>
      <w:proofErr w:type="spellEnd"/>
      <w:r w:rsidRPr="00E7453E">
        <w:t xml:space="preserve"> </w:t>
      </w: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примопредају</w:t>
      </w:r>
      <w:proofErr w:type="spellEnd"/>
      <w:r w:rsidRPr="00E7453E">
        <w:t xml:space="preserve"> </w:t>
      </w:r>
      <w:proofErr w:type="spellStart"/>
      <w:r w:rsidRPr="00E7453E">
        <w:t>радова</w:t>
      </w:r>
      <w:proofErr w:type="spellEnd"/>
      <w:r w:rsidRPr="00E7453E">
        <w:t xml:space="preserve">, </w:t>
      </w:r>
      <w:proofErr w:type="spellStart"/>
      <w:r w:rsidRPr="00E7453E">
        <w:t>уколико</w:t>
      </w:r>
      <w:proofErr w:type="spellEnd"/>
      <w:r w:rsidRPr="00E7453E">
        <w:t xml:space="preserve"> </w:t>
      </w:r>
      <w:proofErr w:type="spellStart"/>
      <w:r w:rsidRPr="00E7453E">
        <w:t>су</w:t>
      </w:r>
      <w:proofErr w:type="spellEnd"/>
      <w:r w:rsidRPr="00E7453E">
        <w:t xml:space="preserve"> </w:t>
      </w:r>
      <w:proofErr w:type="spellStart"/>
      <w:r w:rsidRPr="00E7453E">
        <w:t>изнете</w:t>
      </w:r>
      <w:proofErr w:type="spellEnd"/>
      <w:r w:rsidRPr="00E7453E">
        <w:t xml:space="preserve"> </w:t>
      </w:r>
      <w:proofErr w:type="spellStart"/>
      <w:r w:rsidRPr="00E7453E">
        <w:t>примедбе</w:t>
      </w:r>
      <w:proofErr w:type="spellEnd"/>
      <w:r w:rsidRPr="00E7453E">
        <w:t xml:space="preserve"> </w:t>
      </w:r>
      <w:proofErr w:type="spellStart"/>
      <w:r w:rsidRPr="00E7453E">
        <w:t>резултата</w:t>
      </w:r>
      <w:proofErr w:type="spellEnd"/>
      <w:r w:rsidRPr="00E7453E">
        <w:t xml:space="preserve"> </w:t>
      </w:r>
      <w:proofErr w:type="spellStart"/>
      <w:r w:rsidRPr="00E7453E">
        <w:t>сагласности</w:t>
      </w:r>
      <w:proofErr w:type="spellEnd"/>
      <w:r w:rsidRPr="00E7453E">
        <w:t xml:space="preserve"> </w:t>
      </w:r>
      <w:proofErr w:type="spellStart"/>
      <w:r w:rsidRPr="00E7453E">
        <w:t>свих</w:t>
      </w:r>
      <w:proofErr w:type="spellEnd"/>
      <w:r w:rsidRPr="00E7453E">
        <w:t xml:space="preserve"> </w:t>
      </w:r>
      <w:proofErr w:type="spellStart"/>
      <w:r w:rsidRPr="00E7453E">
        <w:t>чланова</w:t>
      </w:r>
      <w:proofErr w:type="spellEnd"/>
      <w:r w:rsidRPr="00E7453E">
        <w:t xml:space="preserve"> </w:t>
      </w:r>
      <w:proofErr w:type="spellStart"/>
      <w:r w:rsidRPr="00E7453E">
        <w:t>комисије</w:t>
      </w:r>
      <w:proofErr w:type="spellEnd"/>
      <w:r w:rsidRPr="00E7453E">
        <w:t>.</w:t>
      </w:r>
    </w:p>
    <w:p w14:paraId="33B76532" w14:textId="77777777" w:rsidR="0077201E" w:rsidRPr="00E7453E" w:rsidRDefault="0077201E" w:rsidP="0077201E">
      <w:pPr>
        <w:jc w:val="both"/>
      </w:pPr>
      <w:proofErr w:type="spellStart"/>
      <w:r w:rsidRPr="00E7453E">
        <w:t>Ако</w:t>
      </w:r>
      <w:proofErr w:type="spellEnd"/>
      <w:r w:rsidRPr="00E7453E">
        <w:t xml:space="preserve"> </w:t>
      </w:r>
      <w:proofErr w:type="spellStart"/>
      <w:r w:rsidRPr="00E7453E">
        <w:t>Извођач</w:t>
      </w:r>
      <w:proofErr w:type="spellEnd"/>
      <w:r w:rsidRPr="00E7453E">
        <w:t xml:space="preserve"> </w:t>
      </w:r>
      <w:proofErr w:type="spellStart"/>
      <w:r w:rsidRPr="00E7453E">
        <w:t>не</w:t>
      </w:r>
      <w:proofErr w:type="spellEnd"/>
      <w:r w:rsidRPr="00E7453E">
        <w:t xml:space="preserve"> </w:t>
      </w:r>
      <w:proofErr w:type="spellStart"/>
      <w:r w:rsidRPr="00E7453E">
        <w:t>поступи</w:t>
      </w:r>
      <w:proofErr w:type="spellEnd"/>
      <w:r w:rsidRPr="00E7453E">
        <w:t xml:space="preserve"> </w:t>
      </w:r>
      <w:proofErr w:type="spellStart"/>
      <w:r w:rsidRPr="00E7453E">
        <w:t>по</w:t>
      </w:r>
      <w:proofErr w:type="spellEnd"/>
      <w:r w:rsidRPr="00E7453E">
        <w:t xml:space="preserve"> </w:t>
      </w:r>
      <w:proofErr w:type="spellStart"/>
      <w:r w:rsidRPr="00E7453E">
        <w:t>примедбама</w:t>
      </w:r>
      <w:proofErr w:type="spellEnd"/>
      <w:r w:rsidRPr="00E7453E">
        <w:t xml:space="preserve"> у </w:t>
      </w:r>
      <w:proofErr w:type="spellStart"/>
      <w:r w:rsidRPr="00E7453E">
        <w:t>утврђеном</w:t>
      </w:r>
      <w:proofErr w:type="spellEnd"/>
      <w:r w:rsidRPr="00E7453E">
        <w:t xml:space="preserve"> </w:t>
      </w:r>
      <w:proofErr w:type="spellStart"/>
      <w:r w:rsidRPr="00E7453E">
        <w:t>року</w:t>
      </w:r>
      <w:proofErr w:type="spellEnd"/>
      <w:r w:rsidRPr="00E7453E">
        <w:t xml:space="preserve">, </w:t>
      </w:r>
      <w:r w:rsidRPr="00E7453E">
        <w:rPr>
          <w:lang w:val="sr-Cyrl-RS"/>
        </w:rPr>
        <w:t>Н</w:t>
      </w:r>
      <w:proofErr w:type="spellStart"/>
      <w:r w:rsidRPr="00E7453E">
        <w:t>аручилац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овлашћен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сам</w:t>
      </w:r>
      <w:proofErr w:type="spellEnd"/>
      <w:r w:rsidRPr="00E7453E">
        <w:t xml:space="preserve"> </w:t>
      </w:r>
      <w:proofErr w:type="spellStart"/>
      <w:r w:rsidRPr="00E7453E">
        <w:t>или</w:t>
      </w:r>
      <w:proofErr w:type="spellEnd"/>
      <w:r w:rsidRPr="00E7453E">
        <w:t xml:space="preserve"> </w:t>
      </w:r>
      <w:proofErr w:type="spellStart"/>
      <w:r w:rsidRPr="00E7453E">
        <w:t>преко</w:t>
      </w:r>
      <w:proofErr w:type="spellEnd"/>
      <w:r w:rsidRPr="00E7453E">
        <w:t xml:space="preserve"> </w:t>
      </w:r>
      <w:proofErr w:type="spellStart"/>
      <w:r w:rsidRPr="00E7453E">
        <w:t>другог</w:t>
      </w:r>
      <w:proofErr w:type="spellEnd"/>
      <w:r w:rsidRPr="00E7453E">
        <w:t xml:space="preserve"> </w:t>
      </w:r>
      <w:proofErr w:type="spellStart"/>
      <w:r w:rsidRPr="00E7453E">
        <w:t>Извођача</w:t>
      </w:r>
      <w:proofErr w:type="spellEnd"/>
      <w:r w:rsidRPr="00E7453E">
        <w:t xml:space="preserve"> </w:t>
      </w:r>
      <w:proofErr w:type="spellStart"/>
      <w:r w:rsidRPr="00E7453E">
        <w:t>уклони</w:t>
      </w:r>
      <w:proofErr w:type="spellEnd"/>
      <w:r w:rsidRPr="00E7453E">
        <w:t xml:space="preserve"> </w:t>
      </w:r>
      <w:proofErr w:type="spellStart"/>
      <w:r w:rsidRPr="00E7453E">
        <w:t>утврђене</w:t>
      </w:r>
      <w:proofErr w:type="spellEnd"/>
      <w:r w:rsidRPr="00E7453E">
        <w:t xml:space="preserve"> </w:t>
      </w:r>
      <w:proofErr w:type="spellStart"/>
      <w:r w:rsidRPr="00E7453E">
        <w:t>недостатке</w:t>
      </w:r>
      <w:proofErr w:type="spellEnd"/>
      <w:r w:rsidRPr="00E7453E">
        <w:t xml:space="preserve"> и </w:t>
      </w:r>
      <w:proofErr w:type="spellStart"/>
      <w:r w:rsidRPr="00E7453E">
        <w:t>то</w:t>
      </w:r>
      <w:proofErr w:type="spellEnd"/>
      <w:r w:rsidRPr="00E7453E">
        <w:t xml:space="preserve"> </w:t>
      </w:r>
      <w:proofErr w:type="spellStart"/>
      <w:r w:rsidRPr="00E7453E">
        <w:t>на</w:t>
      </w:r>
      <w:proofErr w:type="spellEnd"/>
      <w:r w:rsidRPr="00E7453E">
        <w:t xml:space="preserve"> </w:t>
      </w:r>
      <w:proofErr w:type="spellStart"/>
      <w:r w:rsidRPr="00E7453E">
        <w:t>терет</w:t>
      </w:r>
      <w:proofErr w:type="spellEnd"/>
      <w:r w:rsidRPr="00E7453E">
        <w:t xml:space="preserve"> </w:t>
      </w:r>
      <w:proofErr w:type="spellStart"/>
      <w:r w:rsidRPr="00E7453E">
        <w:t>Извођача</w:t>
      </w:r>
      <w:proofErr w:type="spellEnd"/>
      <w:r w:rsidRPr="00E7453E">
        <w:t xml:space="preserve"> </w:t>
      </w:r>
      <w:proofErr w:type="spellStart"/>
      <w:r w:rsidRPr="00E7453E">
        <w:t>из</w:t>
      </w:r>
      <w:proofErr w:type="spellEnd"/>
      <w:r w:rsidRPr="00E7453E">
        <w:t xml:space="preserve"> </w:t>
      </w:r>
      <w:proofErr w:type="spellStart"/>
      <w:r w:rsidRPr="00E7453E">
        <w:t>овог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>.</w:t>
      </w:r>
    </w:p>
    <w:p w14:paraId="1DB1FC6B" w14:textId="77777777" w:rsidR="0077201E" w:rsidRPr="00E7453E" w:rsidRDefault="0077201E" w:rsidP="0077201E">
      <w:pPr>
        <w:pStyle w:val="Teloteksta"/>
        <w:spacing w:before="4"/>
        <w:rPr>
          <w:sz w:val="22"/>
          <w:szCs w:val="22"/>
        </w:rPr>
      </w:pPr>
    </w:p>
    <w:p w14:paraId="502D52C3" w14:textId="094E57A2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lastRenderedPageBreak/>
        <w:t>Члан 1</w:t>
      </w:r>
      <w:r w:rsidR="00E7453E">
        <w:rPr>
          <w:b/>
          <w:bCs/>
          <w:lang w:val="sr-Cyrl-RS"/>
        </w:rPr>
        <w:t>4</w:t>
      </w:r>
      <w:r w:rsidRPr="00E7453E">
        <w:rPr>
          <w:b/>
          <w:bCs/>
          <w:lang w:val="sr-Cyrl-RS"/>
        </w:rPr>
        <w:t>.</w:t>
      </w:r>
    </w:p>
    <w:p w14:paraId="75CCDE06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</w:p>
    <w:p w14:paraId="4F6E8E8E" w14:textId="77777777" w:rsidR="0077201E" w:rsidRPr="00E7453E" w:rsidRDefault="0077201E" w:rsidP="0077201E">
      <w:pPr>
        <w:jc w:val="both"/>
      </w:pPr>
      <w:proofErr w:type="spellStart"/>
      <w:r w:rsidRPr="00E7453E">
        <w:t>Наручилац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овлашћен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раскине</w:t>
      </w:r>
      <w:proofErr w:type="spellEnd"/>
      <w:r w:rsidRPr="00E7453E">
        <w:t xml:space="preserve"> </w:t>
      </w:r>
      <w:proofErr w:type="spellStart"/>
      <w:r w:rsidRPr="00E7453E">
        <w:t>уговор</w:t>
      </w:r>
      <w:proofErr w:type="spellEnd"/>
      <w:r w:rsidRPr="00E7453E">
        <w:t xml:space="preserve"> у </w:t>
      </w:r>
      <w:proofErr w:type="spellStart"/>
      <w:r w:rsidRPr="00E7453E">
        <w:t>случају</w:t>
      </w:r>
      <w:proofErr w:type="spellEnd"/>
      <w:r w:rsidRPr="00E7453E">
        <w:t>:</w:t>
      </w:r>
    </w:p>
    <w:p w14:paraId="5F5FB985" w14:textId="77777777" w:rsidR="0077201E" w:rsidRPr="00E7453E" w:rsidRDefault="0077201E" w:rsidP="0077201E">
      <w:pPr>
        <w:pStyle w:val="Pasussalistom"/>
        <w:widowControl/>
        <w:numPr>
          <w:ilvl w:val="0"/>
          <w:numId w:val="23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ако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Извођач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заостаје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извођењем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радова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тако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може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довести</w:t>
      </w:r>
      <w:proofErr w:type="spellEnd"/>
      <w:r w:rsidRPr="00E7453E">
        <w:rPr>
          <w:sz w:val="22"/>
          <w:szCs w:val="22"/>
        </w:rPr>
        <w:t xml:space="preserve"> у </w:t>
      </w:r>
      <w:proofErr w:type="spellStart"/>
      <w:r w:rsidRPr="00E7453E">
        <w:rPr>
          <w:sz w:val="22"/>
          <w:szCs w:val="22"/>
        </w:rPr>
        <w:t>питање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извршење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уговорених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обавеза</w:t>
      </w:r>
      <w:proofErr w:type="spellEnd"/>
      <w:r w:rsidRPr="00E7453E">
        <w:rPr>
          <w:sz w:val="22"/>
          <w:szCs w:val="22"/>
        </w:rPr>
        <w:t>,</w:t>
      </w:r>
    </w:p>
    <w:p w14:paraId="765D1EA5" w14:textId="77777777" w:rsidR="0077201E" w:rsidRPr="00E7453E" w:rsidRDefault="0077201E" w:rsidP="0077201E">
      <w:pPr>
        <w:pStyle w:val="Pasussalistom"/>
        <w:widowControl/>
        <w:numPr>
          <w:ilvl w:val="0"/>
          <w:numId w:val="23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уколико</w:t>
      </w:r>
      <w:proofErr w:type="spellEnd"/>
      <w:r w:rsidRPr="00E7453E">
        <w:rPr>
          <w:sz w:val="22"/>
          <w:szCs w:val="22"/>
        </w:rPr>
        <w:t xml:space="preserve"> у </w:t>
      </w:r>
      <w:proofErr w:type="spellStart"/>
      <w:r w:rsidRPr="00E7453E">
        <w:rPr>
          <w:sz w:val="22"/>
          <w:szCs w:val="22"/>
        </w:rPr>
        <w:t>току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извођења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радова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Извођач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поступи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по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основаном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писменом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захтеву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наручиоца</w:t>
      </w:r>
      <w:proofErr w:type="spellEnd"/>
      <w:r w:rsidRPr="00E7453E">
        <w:rPr>
          <w:sz w:val="22"/>
          <w:szCs w:val="22"/>
        </w:rPr>
        <w:t xml:space="preserve"> и у </w:t>
      </w:r>
      <w:proofErr w:type="spellStart"/>
      <w:r w:rsidRPr="00E7453E">
        <w:rPr>
          <w:sz w:val="22"/>
          <w:szCs w:val="22"/>
        </w:rPr>
        <w:t>примереном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року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отклони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недостатке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изведеним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радовима</w:t>
      </w:r>
      <w:proofErr w:type="spellEnd"/>
      <w:r w:rsidRPr="00E7453E">
        <w:rPr>
          <w:sz w:val="22"/>
          <w:szCs w:val="22"/>
        </w:rPr>
        <w:t>, и</w:t>
      </w:r>
    </w:p>
    <w:p w14:paraId="6D6D9F64" w14:textId="77777777" w:rsidR="0077201E" w:rsidRPr="00E7453E" w:rsidRDefault="0077201E" w:rsidP="0077201E">
      <w:pPr>
        <w:pStyle w:val="Pasussalistom"/>
        <w:widowControl/>
        <w:numPr>
          <w:ilvl w:val="0"/>
          <w:numId w:val="23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r w:rsidRPr="00E7453E">
        <w:rPr>
          <w:sz w:val="22"/>
          <w:szCs w:val="22"/>
        </w:rPr>
        <w:t xml:space="preserve">у </w:t>
      </w:r>
      <w:proofErr w:type="spellStart"/>
      <w:r w:rsidRPr="00E7453E">
        <w:rPr>
          <w:sz w:val="22"/>
          <w:szCs w:val="22"/>
        </w:rPr>
        <w:t>другим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случајевима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предвиђеним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законом</w:t>
      </w:r>
      <w:proofErr w:type="spellEnd"/>
      <w:r w:rsidRPr="00E7453E">
        <w:rPr>
          <w:sz w:val="22"/>
          <w:szCs w:val="22"/>
        </w:rPr>
        <w:t>.</w:t>
      </w:r>
    </w:p>
    <w:p w14:paraId="2188BE7C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</w:p>
    <w:p w14:paraId="160057F7" w14:textId="013F3641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>Члан 1</w:t>
      </w:r>
      <w:r w:rsidR="00E7453E">
        <w:rPr>
          <w:b/>
          <w:bCs/>
          <w:lang w:val="sr-Cyrl-RS"/>
        </w:rPr>
        <w:t>5</w:t>
      </w:r>
      <w:r w:rsidRPr="00E7453E">
        <w:rPr>
          <w:b/>
          <w:bCs/>
          <w:lang w:val="sr-Cyrl-RS"/>
        </w:rPr>
        <w:t>.</w:t>
      </w:r>
    </w:p>
    <w:p w14:paraId="263B6C0F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</w:p>
    <w:p w14:paraId="50AD404F" w14:textId="77777777" w:rsidR="0077201E" w:rsidRPr="00E7453E" w:rsidRDefault="0077201E" w:rsidP="0077201E">
      <w:pPr>
        <w:jc w:val="both"/>
      </w:pPr>
      <w:r w:rsidRPr="00E7453E">
        <w:t xml:space="preserve">У </w:t>
      </w:r>
      <w:proofErr w:type="spellStart"/>
      <w:r w:rsidRPr="00E7453E">
        <w:t>случају</w:t>
      </w:r>
      <w:proofErr w:type="spellEnd"/>
      <w:r w:rsidRPr="00E7453E">
        <w:t xml:space="preserve"> </w:t>
      </w:r>
      <w:proofErr w:type="spellStart"/>
      <w:r w:rsidRPr="00E7453E">
        <w:t>једностраног</w:t>
      </w:r>
      <w:proofErr w:type="spellEnd"/>
      <w:r w:rsidRPr="00E7453E">
        <w:t xml:space="preserve"> </w:t>
      </w:r>
      <w:proofErr w:type="spellStart"/>
      <w:r w:rsidRPr="00E7453E">
        <w:t>раскида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 xml:space="preserve"> </w:t>
      </w:r>
      <w:proofErr w:type="spellStart"/>
      <w:r w:rsidRPr="00E7453E">
        <w:t>Наручилац</w:t>
      </w:r>
      <w:proofErr w:type="spellEnd"/>
      <w:r w:rsidRPr="00E7453E">
        <w:t xml:space="preserve"> </w:t>
      </w:r>
      <w:proofErr w:type="spellStart"/>
      <w:r w:rsidRPr="00E7453E">
        <w:t>има</w:t>
      </w:r>
      <w:proofErr w:type="spellEnd"/>
      <w:r w:rsidRPr="00E7453E">
        <w:t xml:space="preserve"> </w:t>
      </w:r>
      <w:proofErr w:type="spellStart"/>
      <w:r w:rsidRPr="00E7453E">
        <w:t>право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радове</w:t>
      </w:r>
      <w:proofErr w:type="spellEnd"/>
      <w:r w:rsidRPr="00E7453E">
        <w:t xml:space="preserve"> </w:t>
      </w:r>
      <w:proofErr w:type="spellStart"/>
      <w:r w:rsidRPr="00E7453E">
        <w:t>који</w:t>
      </w:r>
      <w:proofErr w:type="spellEnd"/>
      <w:r w:rsidRPr="00E7453E">
        <w:t xml:space="preserve"> </w:t>
      </w:r>
      <w:proofErr w:type="spellStart"/>
      <w:r w:rsidRPr="00E7453E">
        <w:t>су</w:t>
      </w:r>
      <w:proofErr w:type="spellEnd"/>
      <w:r w:rsidRPr="00E7453E">
        <w:t xml:space="preserve"> </w:t>
      </w:r>
      <w:proofErr w:type="spellStart"/>
      <w:r w:rsidRPr="00E7453E">
        <w:t>предмет</w:t>
      </w:r>
      <w:proofErr w:type="spellEnd"/>
      <w:r w:rsidRPr="00E7453E">
        <w:t xml:space="preserve"> </w:t>
      </w:r>
      <w:proofErr w:type="spellStart"/>
      <w:r w:rsidRPr="00E7453E">
        <w:t>овог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 xml:space="preserve"> </w:t>
      </w:r>
      <w:proofErr w:type="spellStart"/>
      <w:r w:rsidRPr="00E7453E">
        <w:t>ангажује</w:t>
      </w:r>
      <w:proofErr w:type="spellEnd"/>
      <w:r w:rsidRPr="00E7453E">
        <w:t xml:space="preserve"> </w:t>
      </w:r>
      <w:proofErr w:type="spellStart"/>
      <w:r w:rsidRPr="00E7453E">
        <w:t>другог</w:t>
      </w:r>
      <w:proofErr w:type="spellEnd"/>
      <w:r w:rsidRPr="00E7453E">
        <w:t xml:space="preserve"> </w:t>
      </w:r>
      <w:proofErr w:type="spellStart"/>
      <w:r w:rsidRPr="00E7453E">
        <w:t>Извођача</w:t>
      </w:r>
      <w:proofErr w:type="spellEnd"/>
      <w:r w:rsidRPr="00E7453E">
        <w:t xml:space="preserve"> и </w:t>
      </w:r>
      <w:proofErr w:type="spellStart"/>
      <w:r w:rsidRPr="00E7453E">
        <w:t>активира</w:t>
      </w:r>
      <w:proofErr w:type="spellEnd"/>
      <w:r w:rsidRPr="00E7453E">
        <w:t xml:space="preserve"> </w:t>
      </w:r>
      <w:proofErr w:type="spellStart"/>
      <w:r w:rsidRPr="00E7453E">
        <w:t>гаранцију</w:t>
      </w:r>
      <w:proofErr w:type="spellEnd"/>
      <w:r w:rsidRPr="00E7453E">
        <w:t xml:space="preserve"> </w:t>
      </w: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добро</w:t>
      </w:r>
      <w:proofErr w:type="spellEnd"/>
      <w:r w:rsidRPr="00E7453E">
        <w:t xml:space="preserve"> </w:t>
      </w:r>
      <w:proofErr w:type="spellStart"/>
      <w:r w:rsidRPr="00E7453E">
        <w:t>извршење</w:t>
      </w:r>
      <w:proofErr w:type="spellEnd"/>
      <w:r w:rsidRPr="00E7453E">
        <w:t xml:space="preserve"> </w:t>
      </w:r>
      <w:proofErr w:type="spellStart"/>
      <w:r w:rsidRPr="00E7453E">
        <w:t>посла</w:t>
      </w:r>
      <w:proofErr w:type="spellEnd"/>
      <w:r w:rsidRPr="00E7453E">
        <w:t xml:space="preserve">. </w:t>
      </w:r>
      <w:proofErr w:type="spellStart"/>
      <w:r w:rsidRPr="00E7453E">
        <w:t>Извођач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у </w:t>
      </w:r>
      <w:proofErr w:type="spellStart"/>
      <w:r w:rsidRPr="00E7453E">
        <w:t>наведеном</w:t>
      </w:r>
      <w:proofErr w:type="spellEnd"/>
      <w:r w:rsidRPr="00E7453E">
        <w:t xml:space="preserve"> </w:t>
      </w:r>
      <w:proofErr w:type="spellStart"/>
      <w:r w:rsidRPr="00E7453E">
        <w:t>случају</w:t>
      </w:r>
      <w:proofErr w:type="spellEnd"/>
      <w:r w:rsidRPr="00E7453E">
        <w:t xml:space="preserve"> </w:t>
      </w:r>
      <w:proofErr w:type="spellStart"/>
      <w:r w:rsidRPr="00E7453E">
        <w:t>обавезан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надокнади</w:t>
      </w:r>
      <w:proofErr w:type="spellEnd"/>
      <w:r w:rsidRPr="00E7453E">
        <w:t xml:space="preserve"> </w:t>
      </w:r>
      <w:proofErr w:type="spellStart"/>
      <w:r w:rsidRPr="00E7453E">
        <w:t>Наручиоцу</w:t>
      </w:r>
      <w:proofErr w:type="spellEnd"/>
      <w:r w:rsidRPr="00E7453E">
        <w:t xml:space="preserve"> </w:t>
      </w:r>
      <w:proofErr w:type="spellStart"/>
      <w:r w:rsidRPr="00E7453E">
        <w:t>штету</w:t>
      </w:r>
      <w:proofErr w:type="spellEnd"/>
      <w:r w:rsidRPr="00E7453E">
        <w:t xml:space="preserve">, </w:t>
      </w:r>
      <w:proofErr w:type="spellStart"/>
      <w:r w:rsidRPr="00E7453E">
        <w:t>која</w:t>
      </w:r>
      <w:proofErr w:type="spellEnd"/>
      <w:r w:rsidRPr="00E7453E">
        <w:t xml:space="preserve"> </w:t>
      </w:r>
      <w:proofErr w:type="spellStart"/>
      <w:r w:rsidRPr="00E7453E">
        <w:t>представља</w:t>
      </w:r>
      <w:proofErr w:type="spellEnd"/>
      <w:r w:rsidRPr="00E7453E">
        <w:t xml:space="preserve"> </w:t>
      </w:r>
      <w:proofErr w:type="spellStart"/>
      <w:r w:rsidRPr="00E7453E">
        <w:t>разлику</w:t>
      </w:r>
      <w:proofErr w:type="spellEnd"/>
      <w:r w:rsidRPr="00E7453E">
        <w:t xml:space="preserve"> </w:t>
      </w:r>
      <w:proofErr w:type="spellStart"/>
      <w:r w:rsidRPr="00E7453E">
        <w:t>између</w:t>
      </w:r>
      <w:proofErr w:type="spellEnd"/>
      <w:r w:rsidRPr="00E7453E">
        <w:t xml:space="preserve"> </w:t>
      </w:r>
      <w:proofErr w:type="spellStart"/>
      <w:r w:rsidRPr="00E7453E">
        <w:t>цене</w:t>
      </w:r>
      <w:proofErr w:type="spellEnd"/>
      <w:r w:rsidRPr="00E7453E">
        <w:t xml:space="preserve"> </w:t>
      </w:r>
      <w:proofErr w:type="spellStart"/>
      <w:r w:rsidRPr="00E7453E">
        <w:t>предметних</w:t>
      </w:r>
      <w:proofErr w:type="spellEnd"/>
      <w:r w:rsidRPr="00E7453E">
        <w:t xml:space="preserve"> </w:t>
      </w:r>
      <w:proofErr w:type="spellStart"/>
      <w:r w:rsidRPr="00E7453E">
        <w:t>радова</w:t>
      </w:r>
      <w:proofErr w:type="spellEnd"/>
      <w:r w:rsidRPr="00E7453E">
        <w:t xml:space="preserve"> </w:t>
      </w:r>
      <w:proofErr w:type="spellStart"/>
      <w:r w:rsidRPr="00E7453E">
        <w:t>по</w:t>
      </w:r>
      <w:proofErr w:type="spellEnd"/>
      <w:r w:rsidRPr="00E7453E">
        <w:t xml:space="preserve"> </w:t>
      </w:r>
      <w:proofErr w:type="spellStart"/>
      <w:r w:rsidRPr="00E7453E">
        <w:t>овом</w:t>
      </w:r>
      <w:proofErr w:type="spellEnd"/>
      <w:r w:rsidRPr="00E7453E">
        <w:t xml:space="preserve">  </w:t>
      </w:r>
      <w:proofErr w:type="spellStart"/>
      <w:r w:rsidRPr="00E7453E">
        <w:t>уговору</w:t>
      </w:r>
      <w:proofErr w:type="spellEnd"/>
      <w:r w:rsidRPr="00E7453E">
        <w:t xml:space="preserve"> и </w:t>
      </w:r>
      <w:proofErr w:type="spellStart"/>
      <w:r w:rsidRPr="00E7453E">
        <w:t>цене</w:t>
      </w:r>
      <w:proofErr w:type="spellEnd"/>
      <w:r w:rsidRPr="00E7453E">
        <w:t xml:space="preserve"> </w:t>
      </w:r>
      <w:proofErr w:type="spellStart"/>
      <w:r w:rsidRPr="00E7453E">
        <w:t>радова</w:t>
      </w:r>
      <w:proofErr w:type="spellEnd"/>
      <w:r w:rsidRPr="00E7453E">
        <w:t xml:space="preserve">  </w:t>
      </w:r>
      <w:proofErr w:type="spellStart"/>
      <w:r w:rsidRPr="00E7453E">
        <w:t>новог</w:t>
      </w:r>
      <w:proofErr w:type="spellEnd"/>
      <w:r w:rsidRPr="00E7453E">
        <w:t xml:space="preserve"> </w:t>
      </w:r>
      <w:proofErr w:type="spellStart"/>
      <w:r w:rsidRPr="00E7453E">
        <w:t>Извођача</w:t>
      </w:r>
      <w:proofErr w:type="spellEnd"/>
      <w:r w:rsidRPr="00E7453E">
        <w:t xml:space="preserve"> </w:t>
      </w: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те</w:t>
      </w:r>
      <w:proofErr w:type="spellEnd"/>
      <w:r w:rsidRPr="00E7453E">
        <w:t xml:space="preserve"> </w:t>
      </w:r>
      <w:proofErr w:type="spellStart"/>
      <w:r w:rsidRPr="00E7453E">
        <w:t>радове</w:t>
      </w:r>
      <w:proofErr w:type="spellEnd"/>
      <w:r w:rsidRPr="00E7453E">
        <w:t>.</w:t>
      </w:r>
    </w:p>
    <w:p w14:paraId="2188EDC5" w14:textId="77777777" w:rsidR="0077201E" w:rsidRPr="00E7453E" w:rsidRDefault="0077201E" w:rsidP="0077201E">
      <w:pPr>
        <w:jc w:val="both"/>
      </w:pPr>
      <w:proofErr w:type="spellStart"/>
      <w:r w:rsidRPr="00E7453E">
        <w:t>Уговор</w:t>
      </w:r>
      <w:proofErr w:type="spellEnd"/>
      <w:r w:rsidRPr="00E7453E">
        <w:t xml:space="preserve"> </w:t>
      </w:r>
      <w:proofErr w:type="spellStart"/>
      <w:r w:rsidRPr="00E7453E">
        <w:t>се</w:t>
      </w:r>
      <w:proofErr w:type="spellEnd"/>
      <w:r w:rsidRPr="00E7453E">
        <w:t xml:space="preserve"> </w:t>
      </w:r>
      <w:proofErr w:type="spellStart"/>
      <w:r w:rsidRPr="00E7453E">
        <w:t>раскида</w:t>
      </w:r>
      <w:proofErr w:type="spellEnd"/>
      <w:r w:rsidRPr="00E7453E">
        <w:t xml:space="preserve"> </w:t>
      </w:r>
      <w:proofErr w:type="spellStart"/>
      <w:r w:rsidRPr="00E7453E">
        <w:t>изјавом</w:t>
      </w:r>
      <w:proofErr w:type="spellEnd"/>
      <w:r w:rsidRPr="00E7453E">
        <w:t xml:space="preserve"> у </w:t>
      </w:r>
      <w:proofErr w:type="spellStart"/>
      <w:r w:rsidRPr="00E7453E">
        <w:t>писаној</w:t>
      </w:r>
      <w:proofErr w:type="spellEnd"/>
      <w:r w:rsidRPr="00E7453E">
        <w:t xml:space="preserve"> </w:t>
      </w:r>
      <w:proofErr w:type="spellStart"/>
      <w:r w:rsidRPr="00E7453E">
        <w:t>форми</w:t>
      </w:r>
      <w:proofErr w:type="spellEnd"/>
      <w:r w:rsidRPr="00E7453E">
        <w:t xml:space="preserve"> </w:t>
      </w:r>
      <w:proofErr w:type="spellStart"/>
      <w:r w:rsidRPr="00E7453E">
        <w:t>која</w:t>
      </w:r>
      <w:proofErr w:type="spellEnd"/>
      <w:r w:rsidRPr="00E7453E">
        <w:t xml:space="preserve"> </w:t>
      </w:r>
      <w:proofErr w:type="spellStart"/>
      <w:r w:rsidRPr="00E7453E">
        <w:t>се</w:t>
      </w:r>
      <w:proofErr w:type="spellEnd"/>
      <w:r w:rsidRPr="00E7453E">
        <w:t xml:space="preserve"> </w:t>
      </w:r>
      <w:proofErr w:type="spellStart"/>
      <w:r w:rsidRPr="00E7453E">
        <w:t>доставља</w:t>
      </w:r>
      <w:proofErr w:type="spellEnd"/>
      <w:r w:rsidRPr="00E7453E">
        <w:t xml:space="preserve"> </w:t>
      </w:r>
      <w:proofErr w:type="spellStart"/>
      <w:r w:rsidRPr="00E7453E">
        <w:t>другој</w:t>
      </w:r>
      <w:proofErr w:type="spellEnd"/>
      <w:r w:rsidRPr="00E7453E">
        <w:t xml:space="preserve"> </w:t>
      </w:r>
      <w:proofErr w:type="spellStart"/>
      <w:r w:rsidRPr="00E7453E">
        <w:t>уговорној</w:t>
      </w:r>
      <w:proofErr w:type="spellEnd"/>
      <w:r w:rsidRPr="00E7453E">
        <w:t xml:space="preserve"> </w:t>
      </w:r>
      <w:proofErr w:type="spellStart"/>
      <w:r w:rsidRPr="00E7453E">
        <w:t>страни</w:t>
      </w:r>
      <w:proofErr w:type="spellEnd"/>
      <w:r w:rsidRPr="00E7453E">
        <w:t xml:space="preserve"> и </w:t>
      </w:r>
      <w:proofErr w:type="spellStart"/>
      <w:r w:rsidRPr="00E7453E">
        <w:t>са</w:t>
      </w:r>
      <w:proofErr w:type="spellEnd"/>
      <w:r w:rsidRPr="00E7453E">
        <w:t xml:space="preserve"> </w:t>
      </w:r>
      <w:proofErr w:type="spellStart"/>
      <w:r w:rsidRPr="00E7453E">
        <w:t>отказним</w:t>
      </w:r>
      <w:proofErr w:type="spellEnd"/>
      <w:r w:rsidRPr="00E7453E">
        <w:t xml:space="preserve"> </w:t>
      </w:r>
      <w:proofErr w:type="spellStart"/>
      <w:r w:rsidRPr="00E7453E">
        <w:t>роком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15 </w:t>
      </w:r>
      <w:proofErr w:type="spellStart"/>
      <w:r w:rsidRPr="00E7453E">
        <w:t>дана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proofErr w:type="spellStart"/>
      <w:r w:rsidRPr="00E7453E">
        <w:t>дана</w:t>
      </w:r>
      <w:proofErr w:type="spellEnd"/>
      <w:r w:rsidRPr="00E7453E">
        <w:t xml:space="preserve"> </w:t>
      </w:r>
      <w:proofErr w:type="spellStart"/>
      <w:r w:rsidRPr="00E7453E">
        <w:t>достављања</w:t>
      </w:r>
      <w:proofErr w:type="spellEnd"/>
      <w:r w:rsidRPr="00E7453E">
        <w:t xml:space="preserve"> </w:t>
      </w:r>
      <w:proofErr w:type="spellStart"/>
      <w:r w:rsidRPr="00E7453E">
        <w:t>изјаве</w:t>
      </w:r>
      <w:proofErr w:type="spellEnd"/>
      <w:r w:rsidRPr="00E7453E">
        <w:t xml:space="preserve">. </w:t>
      </w:r>
      <w:proofErr w:type="spellStart"/>
      <w:r w:rsidRPr="00E7453E">
        <w:t>Изјава</w:t>
      </w:r>
      <w:proofErr w:type="spellEnd"/>
      <w:r w:rsidRPr="00E7453E">
        <w:t xml:space="preserve"> </w:t>
      </w:r>
      <w:proofErr w:type="spellStart"/>
      <w:r w:rsidRPr="00E7453E">
        <w:t>мора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садржи</w:t>
      </w:r>
      <w:proofErr w:type="spellEnd"/>
      <w:r w:rsidRPr="00E7453E">
        <w:t xml:space="preserve"> </w:t>
      </w:r>
      <w:proofErr w:type="spellStart"/>
      <w:r w:rsidRPr="00E7453E">
        <w:t>основ</w:t>
      </w:r>
      <w:proofErr w:type="spellEnd"/>
      <w:r w:rsidRPr="00E7453E">
        <w:t xml:space="preserve"> </w:t>
      </w: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раскид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>.</w:t>
      </w:r>
    </w:p>
    <w:p w14:paraId="1D165498" w14:textId="77777777" w:rsidR="0077201E" w:rsidRPr="00E7453E" w:rsidRDefault="0077201E" w:rsidP="0077201E">
      <w:pPr>
        <w:jc w:val="both"/>
      </w:pPr>
      <w:r w:rsidRPr="00E7453E">
        <w:t xml:space="preserve">У </w:t>
      </w:r>
      <w:proofErr w:type="spellStart"/>
      <w:r w:rsidRPr="00E7453E">
        <w:t>случају</w:t>
      </w:r>
      <w:proofErr w:type="spellEnd"/>
      <w:r w:rsidRPr="00E7453E">
        <w:t xml:space="preserve"> </w:t>
      </w:r>
      <w:proofErr w:type="spellStart"/>
      <w:r w:rsidRPr="00E7453E">
        <w:t>раскида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 xml:space="preserve">, </w:t>
      </w:r>
      <w:proofErr w:type="spellStart"/>
      <w:r w:rsidRPr="00E7453E">
        <w:t>Извођач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дужан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изведене</w:t>
      </w:r>
      <w:proofErr w:type="spellEnd"/>
      <w:r w:rsidRPr="00E7453E">
        <w:t xml:space="preserve"> </w:t>
      </w:r>
      <w:proofErr w:type="spellStart"/>
      <w:r w:rsidRPr="00E7453E">
        <w:t>радове</w:t>
      </w:r>
      <w:proofErr w:type="spellEnd"/>
      <w:r w:rsidRPr="00E7453E">
        <w:t xml:space="preserve"> </w:t>
      </w:r>
      <w:proofErr w:type="spellStart"/>
      <w:r w:rsidRPr="00E7453E">
        <w:t>обезбеди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proofErr w:type="spellStart"/>
      <w:r w:rsidRPr="00E7453E">
        <w:t>пропадања</w:t>
      </w:r>
      <w:proofErr w:type="spellEnd"/>
      <w:r w:rsidRPr="00E7453E">
        <w:t xml:space="preserve">,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Наручиоцу</w:t>
      </w:r>
      <w:proofErr w:type="spellEnd"/>
      <w:r w:rsidRPr="00E7453E">
        <w:t xml:space="preserve">  </w:t>
      </w:r>
      <w:proofErr w:type="spellStart"/>
      <w:r w:rsidRPr="00E7453E">
        <w:t>преда</w:t>
      </w:r>
      <w:proofErr w:type="spellEnd"/>
      <w:r w:rsidRPr="00E7453E">
        <w:t xml:space="preserve">  </w:t>
      </w:r>
      <w:proofErr w:type="spellStart"/>
      <w:r w:rsidRPr="00E7453E">
        <w:t>пројекат</w:t>
      </w:r>
      <w:proofErr w:type="spellEnd"/>
      <w:r w:rsidRPr="00E7453E">
        <w:t xml:space="preserve">  </w:t>
      </w:r>
      <w:proofErr w:type="spellStart"/>
      <w:r w:rsidRPr="00E7453E">
        <w:t>изведеног</w:t>
      </w:r>
      <w:proofErr w:type="spellEnd"/>
      <w:r w:rsidRPr="00E7453E">
        <w:t xml:space="preserve">  </w:t>
      </w:r>
      <w:proofErr w:type="spellStart"/>
      <w:r w:rsidRPr="00E7453E">
        <w:t>стања</w:t>
      </w:r>
      <w:proofErr w:type="spellEnd"/>
      <w:r w:rsidRPr="00E7453E">
        <w:t xml:space="preserve">,  </w:t>
      </w:r>
      <w:proofErr w:type="spellStart"/>
      <w:r w:rsidRPr="00E7453E">
        <w:t>као</w:t>
      </w:r>
      <w:proofErr w:type="spellEnd"/>
      <w:r w:rsidRPr="00E7453E">
        <w:t xml:space="preserve">  и  </w:t>
      </w:r>
      <w:proofErr w:type="spellStart"/>
      <w:r w:rsidRPr="00E7453E">
        <w:t>записник</w:t>
      </w:r>
      <w:proofErr w:type="spellEnd"/>
      <w:r w:rsidRPr="00E7453E">
        <w:t xml:space="preserve">  </w:t>
      </w:r>
      <w:proofErr w:type="spellStart"/>
      <w:r w:rsidRPr="00E7453E">
        <w:t>комисије</w:t>
      </w:r>
      <w:proofErr w:type="spellEnd"/>
      <w:r w:rsidRPr="00E7453E">
        <w:t xml:space="preserve">  о  </w:t>
      </w:r>
      <w:proofErr w:type="spellStart"/>
      <w:r w:rsidRPr="00E7453E">
        <w:t>стварно</w:t>
      </w:r>
      <w:proofErr w:type="spellEnd"/>
      <w:r w:rsidRPr="00E7453E">
        <w:t xml:space="preserve">  </w:t>
      </w:r>
      <w:proofErr w:type="spellStart"/>
      <w:r w:rsidRPr="00E7453E">
        <w:t>изведени</w:t>
      </w:r>
      <w:proofErr w:type="spellEnd"/>
      <w:r w:rsidRPr="00E7453E">
        <w:rPr>
          <w:lang w:val="sr-Cyrl-RS"/>
        </w:rPr>
        <w:t>м</w:t>
      </w:r>
      <w:bookmarkStart w:id="1" w:name="20190301131230_74"/>
      <w:bookmarkEnd w:id="1"/>
      <w:r w:rsidRPr="00E7453E">
        <w:rPr>
          <w:lang w:val="sr-Cyrl-RS"/>
        </w:rPr>
        <w:t xml:space="preserve"> </w:t>
      </w:r>
      <w:proofErr w:type="spellStart"/>
      <w:r w:rsidRPr="00E7453E">
        <w:t>радовима</w:t>
      </w:r>
      <w:proofErr w:type="spellEnd"/>
      <w:r w:rsidRPr="00E7453E">
        <w:t xml:space="preserve"> </w:t>
      </w:r>
      <w:proofErr w:type="spellStart"/>
      <w:r w:rsidRPr="00E7453E">
        <w:t>до</w:t>
      </w:r>
      <w:proofErr w:type="spellEnd"/>
      <w:r w:rsidRPr="00E7453E">
        <w:t xml:space="preserve"> </w:t>
      </w:r>
      <w:proofErr w:type="spellStart"/>
      <w:r w:rsidRPr="00E7453E">
        <w:t>дана</w:t>
      </w:r>
      <w:proofErr w:type="spellEnd"/>
      <w:r w:rsidRPr="00E7453E">
        <w:t xml:space="preserve"> </w:t>
      </w:r>
      <w:proofErr w:type="spellStart"/>
      <w:r w:rsidRPr="00E7453E">
        <w:t>раскида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 xml:space="preserve">. </w:t>
      </w:r>
      <w:proofErr w:type="spellStart"/>
      <w:r w:rsidRPr="00E7453E">
        <w:t>Трошкове</w:t>
      </w:r>
      <w:proofErr w:type="spellEnd"/>
      <w:r w:rsidRPr="00E7453E">
        <w:t xml:space="preserve"> </w:t>
      </w:r>
      <w:proofErr w:type="spellStart"/>
      <w:r w:rsidRPr="00E7453E">
        <w:t>сноси</w:t>
      </w:r>
      <w:proofErr w:type="spellEnd"/>
      <w:r w:rsidRPr="00E7453E">
        <w:t xml:space="preserve"> </w:t>
      </w:r>
      <w:proofErr w:type="spellStart"/>
      <w:r w:rsidRPr="00E7453E">
        <w:t>уговорна</w:t>
      </w:r>
      <w:proofErr w:type="spellEnd"/>
      <w:r w:rsidRPr="00E7453E">
        <w:t xml:space="preserve"> </w:t>
      </w:r>
      <w:proofErr w:type="spellStart"/>
      <w:r w:rsidRPr="00E7453E">
        <w:t>страна</w:t>
      </w:r>
      <w:proofErr w:type="spellEnd"/>
      <w:r w:rsidRPr="00E7453E">
        <w:t xml:space="preserve"> </w:t>
      </w:r>
      <w:proofErr w:type="spellStart"/>
      <w:r w:rsidRPr="00E7453E">
        <w:t>која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одговорна</w:t>
      </w:r>
      <w:proofErr w:type="spellEnd"/>
      <w:r w:rsidRPr="00E7453E">
        <w:t xml:space="preserve"> </w:t>
      </w: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раскид</w:t>
      </w:r>
      <w:proofErr w:type="spellEnd"/>
      <w:r w:rsidRPr="00E7453E">
        <w:t xml:space="preserve"> </w:t>
      </w:r>
      <w:proofErr w:type="spellStart"/>
      <w:r w:rsidRPr="00E7453E">
        <w:t>уговор</w:t>
      </w:r>
      <w:proofErr w:type="spellEnd"/>
      <w:r w:rsidRPr="00E7453E">
        <w:t>.</w:t>
      </w:r>
    </w:p>
    <w:p w14:paraId="7CB7FD44" w14:textId="77777777" w:rsidR="0077201E" w:rsidRPr="00E7453E" w:rsidRDefault="0077201E" w:rsidP="0077201E">
      <w:pPr>
        <w:pStyle w:val="Teloteksta"/>
        <w:spacing w:line="274" w:lineRule="exact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Уговор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раскида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писменом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изјавом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која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се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доставља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другој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уговорној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страни</w:t>
      </w:r>
      <w:proofErr w:type="spellEnd"/>
      <w:r w:rsidRPr="00E7453E">
        <w:rPr>
          <w:sz w:val="22"/>
          <w:szCs w:val="22"/>
        </w:rPr>
        <w:t>.</w:t>
      </w:r>
    </w:p>
    <w:p w14:paraId="397C26CB" w14:textId="77777777" w:rsidR="0077201E" w:rsidRPr="00E7453E" w:rsidRDefault="0077201E" w:rsidP="0077201E">
      <w:pPr>
        <w:pStyle w:val="Teloteksta"/>
        <w:spacing w:before="7"/>
        <w:rPr>
          <w:sz w:val="22"/>
          <w:szCs w:val="22"/>
        </w:rPr>
      </w:pPr>
    </w:p>
    <w:p w14:paraId="6AE914C8" w14:textId="358E21C3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>Члан 1</w:t>
      </w:r>
      <w:r w:rsidR="00E7453E">
        <w:rPr>
          <w:b/>
          <w:bCs/>
          <w:lang w:val="sr-Cyrl-RS"/>
        </w:rPr>
        <w:t>6</w:t>
      </w:r>
      <w:r w:rsidRPr="00E7453E">
        <w:rPr>
          <w:b/>
          <w:bCs/>
          <w:lang w:val="sr-Cyrl-RS"/>
        </w:rPr>
        <w:t>.</w:t>
      </w:r>
    </w:p>
    <w:p w14:paraId="0ACF3119" w14:textId="77777777" w:rsidR="0077201E" w:rsidRPr="00E7453E" w:rsidRDefault="0077201E" w:rsidP="0077201E">
      <w:pPr>
        <w:jc w:val="both"/>
      </w:pPr>
      <w:proofErr w:type="spellStart"/>
      <w:r w:rsidRPr="00E7453E">
        <w:t>Саставни</w:t>
      </w:r>
      <w:proofErr w:type="spellEnd"/>
      <w:r w:rsidRPr="00E7453E">
        <w:t xml:space="preserve"> </w:t>
      </w:r>
      <w:proofErr w:type="spellStart"/>
      <w:r w:rsidRPr="00E7453E">
        <w:t>део</w:t>
      </w:r>
      <w:proofErr w:type="spellEnd"/>
      <w:r w:rsidRPr="00E7453E">
        <w:t xml:space="preserve"> </w:t>
      </w:r>
      <w:proofErr w:type="spellStart"/>
      <w:r w:rsidRPr="00E7453E">
        <w:t>овог</w:t>
      </w:r>
      <w:proofErr w:type="spellEnd"/>
      <w:r w:rsidRPr="00E7453E">
        <w:t xml:space="preserve"> </w:t>
      </w:r>
      <w:proofErr w:type="spellStart"/>
      <w:r w:rsidRPr="00E7453E">
        <w:t>уговора</w:t>
      </w:r>
      <w:proofErr w:type="spellEnd"/>
      <w:r w:rsidRPr="00E7453E">
        <w:t xml:space="preserve"> </w:t>
      </w:r>
      <w:proofErr w:type="spellStart"/>
      <w:r w:rsidRPr="00E7453E">
        <w:t>чине</w:t>
      </w:r>
      <w:proofErr w:type="spellEnd"/>
      <w:r w:rsidRPr="00E7453E">
        <w:t>:</w:t>
      </w:r>
    </w:p>
    <w:p w14:paraId="499B4A0C" w14:textId="1AC575D6" w:rsidR="0077201E" w:rsidRPr="00E7453E" w:rsidRDefault="0077201E" w:rsidP="0077201E">
      <w:pPr>
        <w:pStyle w:val="Pasussalistom"/>
        <w:widowControl/>
        <w:numPr>
          <w:ilvl w:val="0"/>
          <w:numId w:val="24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Конкурсна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документација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наручиоца</w:t>
      </w:r>
      <w:proofErr w:type="spellEnd"/>
      <w:r w:rsidRPr="00E7453E">
        <w:rPr>
          <w:sz w:val="22"/>
          <w:szCs w:val="22"/>
        </w:rPr>
        <w:t xml:space="preserve"> </w:t>
      </w:r>
      <w:r w:rsidR="00050CBC" w:rsidRPr="00E7453E">
        <w:rPr>
          <w:sz w:val="22"/>
          <w:szCs w:val="22"/>
          <w:lang w:val="sr-Cyrl-RS"/>
        </w:rPr>
        <w:t>ЈНР-2</w:t>
      </w:r>
    </w:p>
    <w:p w14:paraId="65749083" w14:textId="77777777" w:rsidR="0077201E" w:rsidRPr="00E7453E" w:rsidRDefault="0077201E" w:rsidP="0077201E">
      <w:pPr>
        <w:pStyle w:val="Pasussalistom"/>
        <w:widowControl/>
        <w:numPr>
          <w:ilvl w:val="0"/>
          <w:numId w:val="24"/>
        </w:numPr>
        <w:suppressAutoHyphens/>
        <w:autoSpaceDE/>
        <w:autoSpaceDN/>
        <w:adjustRightInd/>
        <w:spacing w:line="100" w:lineRule="atLeast"/>
        <w:jc w:val="both"/>
        <w:rPr>
          <w:sz w:val="22"/>
          <w:szCs w:val="22"/>
        </w:rPr>
      </w:pPr>
      <w:proofErr w:type="spellStart"/>
      <w:r w:rsidRPr="00E7453E">
        <w:rPr>
          <w:sz w:val="22"/>
          <w:szCs w:val="22"/>
        </w:rPr>
        <w:t>Понуда</w:t>
      </w:r>
      <w:proofErr w:type="spellEnd"/>
      <w:r w:rsidRPr="00E7453E">
        <w:rPr>
          <w:sz w:val="22"/>
          <w:szCs w:val="22"/>
        </w:rPr>
        <w:t xml:space="preserve"> </w:t>
      </w:r>
      <w:proofErr w:type="spellStart"/>
      <w:r w:rsidRPr="00E7453E">
        <w:rPr>
          <w:sz w:val="22"/>
          <w:szCs w:val="22"/>
        </w:rPr>
        <w:t>извођача</w:t>
      </w:r>
      <w:proofErr w:type="spellEnd"/>
      <w:r w:rsidRPr="00E7453E">
        <w:rPr>
          <w:sz w:val="22"/>
          <w:szCs w:val="22"/>
        </w:rPr>
        <w:t>.</w:t>
      </w:r>
    </w:p>
    <w:p w14:paraId="43D8EFD8" w14:textId="77777777" w:rsidR="0077201E" w:rsidRPr="00E7453E" w:rsidRDefault="0077201E" w:rsidP="0077201E">
      <w:pPr>
        <w:pStyle w:val="Teloteksta"/>
        <w:spacing w:before="4"/>
        <w:rPr>
          <w:sz w:val="22"/>
          <w:szCs w:val="22"/>
        </w:rPr>
      </w:pPr>
    </w:p>
    <w:p w14:paraId="74760DC7" w14:textId="01302AE8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 xml:space="preserve">Члан </w:t>
      </w:r>
      <w:r w:rsidR="00E7453E">
        <w:rPr>
          <w:b/>
          <w:bCs/>
          <w:lang w:val="sr-Cyrl-RS"/>
        </w:rPr>
        <w:t>17</w:t>
      </w:r>
      <w:r w:rsidRPr="00E7453E">
        <w:rPr>
          <w:b/>
          <w:bCs/>
          <w:lang w:val="sr-Cyrl-RS"/>
        </w:rPr>
        <w:t>.</w:t>
      </w:r>
    </w:p>
    <w:p w14:paraId="6FFB831A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</w:p>
    <w:p w14:paraId="1EE1675F" w14:textId="77777777" w:rsidR="0077201E" w:rsidRPr="00E7453E" w:rsidRDefault="0077201E" w:rsidP="0077201E">
      <w:pPr>
        <w:jc w:val="both"/>
      </w:pPr>
      <w:proofErr w:type="spellStart"/>
      <w:r w:rsidRPr="00E7453E">
        <w:t>За</w:t>
      </w:r>
      <w:proofErr w:type="spellEnd"/>
      <w:r w:rsidRPr="00E7453E">
        <w:t xml:space="preserve"> </w:t>
      </w:r>
      <w:proofErr w:type="spellStart"/>
      <w:r w:rsidRPr="00E7453E">
        <w:t>све</w:t>
      </w:r>
      <w:proofErr w:type="spellEnd"/>
      <w:r w:rsidRPr="00E7453E">
        <w:t xml:space="preserve"> </w:t>
      </w:r>
      <w:proofErr w:type="spellStart"/>
      <w:r w:rsidRPr="00E7453E">
        <w:t>што</w:t>
      </w:r>
      <w:proofErr w:type="spellEnd"/>
      <w:r w:rsidRPr="00E7453E">
        <w:t xml:space="preserve"> </w:t>
      </w:r>
      <w:proofErr w:type="spellStart"/>
      <w:r w:rsidRPr="00E7453E">
        <w:t>овим</w:t>
      </w:r>
      <w:proofErr w:type="spellEnd"/>
      <w:r w:rsidRPr="00E7453E">
        <w:t xml:space="preserve"> </w:t>
      </w:r>
      <w:proofErr w:type="spellStart"/>
      <w:r w:rsidRPr="00E7453E">
        <w:t>уговором</w:t>
      </w:r>
      <w:proofErr w:type="spellEnd"/>
      <w:r w:rsidRPr="00E7453E">
        <w:t xml:space="preserve"> </w:t>
      </w:r>
      <w:proofErr w:type="spellStart"/>
      <w:r w:rsidRPr="00E7453E">
        <w:t>није</w:t>
      </w:r>
      <w:proofErr w:type="spellEnd"/>
      <w:r w:rsidRPr="00E7453E">
        <w:t xml:space="preserve"> </w:t>
      </w:r>
      <w:proofErr w:type="spellStart"/>
      <w:r w:rsidRPr="00E7453E">
        <w:t>посебно</w:t>
      </w:r>
      <w:proofErr w:type="spellEnd"/>
      <w:r w:rsidRPr="00E7453E">
        <w:t xml:space="preserve"> </w:t>
      </w:r>
      <w:proofErr w:type="spellStart"/>
      <w:r w:rsidRPr="00E7453E">
        <w:t>утврђено</w:t>
      </w:r>
      <w:proofErr w:type="spellEnd"/>
      <w:r w:rsidRPr="00E7453E">
        <w:t xml:space="preserve"> </w:t>
      </w:r>
      <w:proofErr w:type="spellStart"/>
      <w:r w:rsidRPr="00E7453E">
        <w:t>примењују</w:t>
      </w:r>
      <w:proofErr w:type="spellEnd"/>
      <w:r w:rsidRPr="00E7453E">
        <w:t xml:space="preserve"> </w:t>
      </w:r>
      <w:proofErr w:type="spellStart"/>
      <w:r w:rsidRPr="00E7453E">
        <w:t>се</w:t>
      </w:r>
      <w:proofErr w:type="spellEnd"/>
      <w:r w:rsidRPr="00E7453E">
        <w:t xml:space="preserve"> </w:t>
      </w:r>
      <w:proofErr w:type="spellStart"/>
      <w:r w:rsidRPr="00E7453E">
        <w:t>одредбе</w:t>
      </w:r>
      <w:proofErr w:type="spellEnd"/>
      <w:r w:rsidRPr="00E7453E">
        <w:t xml:space="preserve"> </w:t>
      </w:r>
      <w:proofErr w:type="spellStart"/>
      <w:r w:rsidRPr="00E7453E">
        <w:t>Закона</w:t>
      </w:r>
      <w:proofErr w:type="spellEnd"/>
      <w:r w:rsidRPr="00E7453E">
        <w:t xml:space="preserve"> о </w:t>
      </w:r>
      <w:proofErr w:type="spellStart"/>
      <w:r w:rsidRPr="00E7453E">
        <w:t>облигационим</w:t>
      </w:r>
      <w:proofErr w:type="spellEnd"/>
      <w:r w:rsidRPr="00E7453E">
        <w:t xml:space="preserve"> </w:t>
      </w:r>
      <w:proofErr w:type="spellStart"/>
      <w:r w:rsidRPr="00E7453E">
        <w:t>односима</w:t>
      </w:r>
      <w:proofErr w:type="spellEnd"/>
      <w:r w:rsidRPr="00E7453E">
        <w:t xml:space="preserve"> и </w:t>
      </w:r>
      <w:proofErr w:type="spellStart"/>
      <w:r w:rsidRPr="00E7453E">
        <w:t>посебне</w:t>
      </w:r>
      <w:proofErr w:type="spellEnd"/>
      <w:r w:rsidRPr="00E7453E">
        <w:t xml:space="preserve"> </w:t>
      </w:r>
      <w:proofErr w:type="spellStart"/>
      <w:r w:rsidRPr="00E7453E">
        <w:t>узансе</w:t>
      </w:r>
      <w:proofErr w:type="spellEnd"/>
      <w:r w:rsidRPr="00E7453E">
        <w:t xml:space="preserve"> о </w:t>
      </w:r>
      <w:proofErr w:type="spellStart"/>
      <w:r w:rsidRPr="00E7453E">
        <w:t>грађењу</w:t>
      </w:r>
      <w:proofErr w:type="spellEnd"/>
      <w:r w:rsidRPr="00E7453E">
        <w:t>.</w:t>
      </w:r>
    </w:p>
    <w:p w14:paraId="484762C8" w14:textId="77777777" w:rsidR="0077201E" w:rsidRPr="00E7453E" w:rsidRDefault="0077201E" w:rsidP="0077201E">
      <w:pPr>
        <w:pStyle w:val="Teloteksta"/>
        <w:rPr>
          <w:sz w:val="22"/>
          <w:szCs w:val="22"/>
        </w:rPr>
      </w:pPr>
    </w:p>
    <w:p w14:paraId="75A56021" w14:textId="1E5400AD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 xml:space="preserve">Члан </w:t>
      </w:r>
      <w:r w:rsidR="00E7453E">
        <w:rPr>
          <w:b/>
          <w:bCs/>
          <w:lang w:val="sr-Cyrl-RS"/>
        </w:rPr>
        <w:t>18</w:t>
      </w:r>
      <w:r w:rsidRPr="00E7453E">
        <w:rPr>
          <w:b/>
          <w:bCs/>
          <w:lang w:val="sr-Cyrl-RS"/>
        </w:rPr>
        <w:t>.</w:t>
      </w:r>
    </w:p>
    <w:p w14:paraId="6465CB25" w14:textId="77777777" w:rsidR="0077201E" w:rsidRPr="00E7453E" w:rsidRDefault="0077201E" w:rsidP="0077201E">
      <w:pPr>
        <w:jc w:val="center"/>
        <w:rPr>
          <w:b/>
          <w:bCs/>
          <w:lang w:val="sr-Cyrl-RS"/>
        </w:rPr>
      </w:pPr>
    </w:p>
    <w:p w14:paraId="302F3FB5" w14:textId="77777777" w:rsidR="0077201E" w:rsidRPr="00E7453E" w:rsidRDefault="0077201E" w:rsidP="0077201E">
      <w:pPr>
        <w:jc w:val="both"/>
      </w:pPr>
      <w:proofErr w:type="spellStart"/>
      <w:r w:rsidRPr="00E7453E">
        <w:t>Све</w:t>
      </w:r>
      <w:proofErr w:type="spellEnd"/>
      <w:r w:rsidRPr="00E7453E">
        <w:t xml:space="preserve"> </w:t>
      </w:r>
      <w:proofErr w:type="spellStart"/>
      <w:r w:rsidRPr="00E7453E">
        <w:t>евентуалне</w:t>
      </w:r>
      <w:proofErr w:type="spellEnd"/>
      <w:r w:rsidRPr="00E7453E">
        <w:t xml:space="preserve"> </w:t>
      </w:r>
      <w:proofErr w:type="spellStart"/>
      <w:r w:rsidRPr="00E7453E">
        <w:t>спорове</w:t>
      </w:r>
      <w:proofErr w:type="spellEnd"/>
      <w:r w:rsidRPr="00E7453E">
        <w:t xml:space="preserve"> </w:t>
      </w:r>
      <w:proofErr w:type="spellStart"/>
      <w:r w:rsidRPr="00E7453E">
        <w:t>уговорне</w:t>
      </w:r>
      <w:proofErr w:type="spellEnd"/>
      <w:r w:rsidRPr="00E7453E">
        <w:t xml:space="preserve"> </w:t>
      </w:r>
      <w:proofErr w:type="spellStart"/>
      <w:r w:rsidRPr="00E7453E">
        <w:t>стране</w:t>
      </w:r>
      <w:proofErr w:type="spellEnd"/>
      <w:r w:rsidRPr="00E7453E">
        <w:t xml:space="preserve"> </w:t>
      </w:r>
      <w:proofErr w:type="spellStart"/>
      <w:r w:rsidRPr="00E7453E">
        <w:t>ће</w:t>
      </w:r>
      <w:proofErr w:type="spellEnd"/>
      <w:r w:rsidRPr="00E7453E">
        <w:t xml:space="preserve"> </w:t>
      </w:r>
      <w:proofErr w:type="spellStart"/>
      <w:r w:rsidRPr="00E7453E">
        <w:t>решавати</w:t>
      </w:r>
      <w:proofErr w:type="spellEnd"/>
      <w:r w:rsidRPr="00E7453E">
        <w:t xml:space="preserve"> </w:t>
      </w:r>
      <w:proofErr w:type="spellStart"/>
      <w:r w:rsidRPr="00E7453E">
        <w:t>мирним</w:t>
      </w:r>
      <w:proofErr w:type="spellEnd"/>
      <w:r w:rsidRPr="00E7453E">
        <w:t xml:space="preserve"> </w:t>
      </w:r>
      <w:proofErr w:type="spellStart"/>
      <w:r w:rsidRPr="00E7453E">
        <w:t>путем</w:t>
      </w:r>
      <w:proofErr w:type="spellEnd"/>
      <w:r w:rsidRPr="00E7453E">
        <w:t xml:space="preserve">, </w:t>
      </w:r>
      <w:proofErr w:type="spellStart"/>
      <w:r w:rsidRPr="00E7453E">
        <w:t>споразумно</w:t>
      </w:r>
      <w:proofErr w:type="spellEnd"/>
      <w:r w:rsidRPr="00E7453E">
        <w:t>.</w:t>
      </w:r>
    </w:p>
    <w:p w14:paraId="1FABC07F" w14:textId="77777777" w:rsidR="0077201E" w:rsidRPr="00E7453E" w:rsidRDefault="0077201E" w:rsidP="0077201E">
      <w:pPr>
        <w:jc w:val="both"/>
      </w:pPr>
      <w:r w:rsidRPr="00E7453E">
        <w:t xml:space="preserve">У </w:t>
      </w:r>
      <w:proofErr w:type="spellStart"/>
      <w:r w:rsidRPr="00E7453E">
        <w:t>случају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спор</w:t>
      </w:r>
      <w:proofErr w:type="spellEnd"/>
      <w:r w:rsidRPr="00E7453E">
        <w:t xml:space="preserve"> </w:t>
      </w:r>
      <w:proofErr w:type="spellStart"/>
      <w:r w:rsidRPr="00E7453E">
        <w:t>не</w:t>
      </w:r>
      <w:proofErr w:type="spellEnd"/>
      <w:r w:rsidRPr="00E7453E">
        <w:t xml:space="preserve"> </w:t>
      </w:r>
      <w:proofErr w:type="spellStart"/>
      <w:r w:rsidRPr="00E7453E">
        <w:t>може</w:t>
      </w:r>
      <w:proofErr w:type="spellEnd"/>
      <w:r w:rsidRPr="00E7453E">
        <w:t xml:space="preserve"> </w:t>
      </w:r>
      <w:proofErr w:type="spellStart"/>
      <w:r w:rsidRPr="00E7453E">
        <w:t>да</w:t>
      </w:r>
      <w:proofErr w:type="spellEnd"/>
      <w:r w:rsidRPr="00E7453E">
        <w:t xml:space="preserve"> </w:t>
      </w:r>
      <w:proofErr w:type="spellStart"/>
      <w:r w:rsidRPr="00E7453E">
        <w:t>се</w:t>
      </w:r>
      <w:proofErr w:type="spellEnd"/>
      <w:r w:rsidRPr="00E7453E">
        <w:t xml:space="preserve"> </w:t>
      </w:r>
      <w:proofErr w:type="spellStart"/>
      <w:r w:rsidRPr="00E7453E">
        <w:t>реши</w:t>
      </w:r>
      <w:proofErr w:type="spellEnd"/>
      <w:r w:rsidRPr="00E7453E">
        <w:t xml:space="preserve"> </w:t>
      </w:r>
      <w:proofErr w:type="spellStart"/>
      <w:r w:rsidRPr="00E7453E">
        <w:t>на</w:t>
      </w:r>
      <w:proofErr w:type="spellEnd"/>
      <w:r w:rsidRPr="00E7453E">
        <w:t xml:space="preserve"> </w:t>
      </w:r>
      <w:proofErr w:type="spellStart"/>
      <w:r w:rsidRPr="00E7453E">
        <w:t>начин</w:t>
      </w:r>
      <w:proofErr w:type="spellEnd"/>
      <w:r w:rsidRPr="00E7453E">
        <w:t xml:space="preserve"> </w:t>
      </w:r>
      <w:proofErr w:type="spellStart"/>
      <w:r w:rsidRPr="00E7453E">
        <w:t>из</w:t>
      </w:r>
      <w:proofErr w:type="spellEnd"/>
      <w:r w:rsidRPr="00E7453E">
        <w:t xml:space="preserve"> </w:t>
      </w:r>
      <w:proofErr w:type="spellStart"/>
      <w:r w:rsidRPr="00E7453E">
        <w:t>става</w:t>
      </w:r>
      <w:proofErr w:type="spellEnd"/>
      <w:r w:rsidRPr="00E7453E">
        <w:t xml:space="preserve"> 1 </w:t>
      </w:r>
      <w:proofErr w:type="spellStart"/>
      <w:r w:rsidRPr="00E7453E">
        <w:t>овог</w:t>
      </w:r>
      <w:proofErr w:type="spellEnd"/>
      <w:r w:rsidRPr="00E7453E">
        <w:t xml:space="preserve"> </w:t>
      </w:r>
      <w:proofErr w:type="spellStart"/>
      <w:r w:rsidRPr="00E7453E">
        <w:t>члана</w:t>
      </w:r>
      <w:proofErr w:type="spellEnd"/>
      <w:r w:rsidRPr="00E7453E">
        <w:t xml:space="preserve">, </w:t>
      </w:r>
      <w:proofErr w:type="spellStart"/>
      <w:r w:rsidRPr="00E7453E">
        <w:t>по</w:t>
      </w:r>
      <w:proofErr w:type="spellEnd"/>
      <w:r w:rsidRPr="00E7453E">
        <w:t xml:space="preserve"> </w:t>
      </w:r>
      <w:proofErr w:type="spellStart"/>
      <w:r w:rsidRPr="00E7453E">
        <w:t>овом</w:t>
      </w:r>
      <w:proofErr w:type="spellEnd"/>
      <w:r w:rsidRPr="00E7453E">
        <w:t xml:space="preserve"> </w:t>
      </w:r>
      <w:proofErr w:type="spellStart"/>
      <w:r w:rsidRPr="00E7453E">
        <w:t>уговору</w:t>
      </w:r>
      <w:proofErr w:type="spellEnd"/>
      <w:r w:rsidRPr="00E7453E">
        <w:t xml:space="preserve"> </w:t>
      </w:r>
      <w:proofErr w:type="spellStart"/>
      <w:r w:rsidRPr="00E7453E">
        <w:t>надлежан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Привредни</w:t>
      </w:r>
      <w:proofErr w:type="spellEnd"/>
      <w:r w:rsidRPr="00E7453E">
        <w:t xml:space="preserve"> </w:t>
      </w:r>
      <w:proofErr w:type="spellStart"/>
      <w:r w:rsidRPr="00E7453E">
        <w:t>суд</w:t>
      </w:r>
      <w:proofErr w:type="spellEnd"/>
      <w:r w:rsidRPr="00E7453E">
        <w:t xml:space="preserve"> у </w:t>
      </w:r>
      <w:proofErr w:type="spellStart"/>
      <w:r w:rsidRPr="00E7453E">
        <w:t>Београду</w:t>
      </w:r>
      <w:proofErr w:type="spellEnd"/>
      <w:r w:rsidRPr="00E7453E">
        <w:t>.</w:t>
      </w:r>
    </w:p>
    <w:p w14:paraId="1B049564" w14:textId="77777777" w:rsidR="0077201E" w:rsidRPr="00E7453E" w:rsidRDefault="0077201E" w:rsidP="0077201E">
      <w:pPr>
        <w:pStyle w:val="Teloteksta"/>
        <w:spacing w:before="4"/>
        <w:rPr>
          <w:sz w:val="22"/>
          <w:szCs w:val="22"/>
        </w:rPr>
      </w:pPr>
    </w:p>
    <w:p w14:paraId="19E3DB39" w14:textId="6255799A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 xml:space="preserve">Члан </w:t>
      </w:r>
      <w:r w:rsidR="00E7453E">
        <w:rPr>
          <w:b/>
          <w:bCs/>
          <w:lang w:val="sr-Cyrl-RS"/>
        </w:rPr>
        <w:t>19</w:t>
      </w:r>
      <w:r w:rsidRPr="00E7453E">
        <w:rPr>
          <w:b/>
          <w:bCs/>
          <w:lang w:val="sr-Cyrl-RS"/>
        </w:rPr>
        <w:t>.</w:t>
      </w:r>
    </w:p>
    <w:p w14:paraId="555DCE88" w14:textId="77777777" w:rsidR="0077201E" w:rsidRPr="00E7453E" w:rsidRDefault="0077201E" w:rsidP="0077201E">
      <w:pPr>
        <w:pStyle w:val="Teloteksta"/>
        <w:spacing w:before="6"/>
        <w:rPr>
          <w:b/>
          <w:sz w:val="22"/>
          <w:szCs w:val="22"/>
        </w:rPr>
      </w:pPr>
    </w:p>
    <w:p w14:paraId="0AC9136C" w14:textId="77777777" w:rsidR="0077201E" w:rsidRPr="00E7453E" w:rsidRDefault="0077201E" w:rsidP="0077201E">
      <w:pPr>
        <w:jc w:val="both"/>
      </w:pPr>
      <w:proofErr w:type="spellStart"/>
      <w:r w:rsidRPr="00E7453E">
        <w:t>Овај</w:t>
      </w:r>
      <w:proofErr w:type="spellEnd"/>
      <w:r w:rsidRPr="00E7453E">
        <w:t xml:space="preserve">  </w:t>
      </w:r>
      <w:proofErr w:type="spellStart"/>
      <w:r w:rsidRPr="00E7453E">
        <w:t>уговор</w:t>
      </w:r>
      <w:proofErr w:type="spellEnd"/>
      <w:r w:rsidRPr="00E7453E">
        <w:t xml:space="preserve"> </w:t>
      </w:r>
      <w:proofErr w:type="spellStart"/>
      <w:r w:rsidRPr="00E7453E">
        <w:t>ступа</w:t>
      </w:r>
      <w:proofErr w:type="spellEnd"/>
      <w:r w:rsidRPr="00E7453E">
        <w:t xml:space="preserve"> </w:t>
      </w:r>
      <w:proofErr w:type="spellStart"/>
      <w:r w:rsidRPr="00E7453E">
        <w:t>на</w:t>
      </w:r>
      <w:proofErr w:type="spellEnd"/>
      <w:r w:rsidRPr="00E7453E">
        <w:t xml:space="preserve"> </w:t>
      </w:r>
      <w:proofErr w:type="spellStart"/>
      <w:r w:rsidRPr="00E7453E">
        <w:t>снагу</w:t>
      </w:r>
      <w:proofErr w:type="spellEnd"/>
      <w:r w:rsidRPr="00E7453E">
        <w:t xml:space="preserve"> </w:t>
      </w:r>
      <w:proofErr w:type="spellStart"/>
      <w:r w:rsidRPr="00E7453E">
        <w:t>даном</w:t>
      </w:r>
      <w:proofErr w:type="spellEnd"/>
      <w:r w:rsidRPr="00E7453E">
        <w:t xml:space="preserve"> </w:t>
      </w:r>
      <w:proofErr w:type="spellStart"/>
      <w:r w:rsidRPr="00E7453E">
        <w:t>потписа</w:t>
      </w:r>
      <w:proofErr w:type="spellEnd"/>
      <w:r w:rsidRPr="00E7453E">
        <w:t xml:space="preserve"> </w:t>
      </w:r>
      <w:proofErr w:type="spellStart"/>
      <w:r w:rsidRPr="00E7453E">
        <w:t>свих</w:t>
      </w:r>
      <w:proofErr w:type="spellEnd"/>
      <w:r w:rsidRPr="00E7453E">
        <w:t xml:space="preserve"> </w:t>
      </w:r>
      <w:proofErr w:type="spellStart"/>
      <w:r w:rsidRPr="00E7453E">
        <w:t>уговорних</w:t>
      </w:r>
      <w:proofErr w:type="spellEnd"/>
      <w:r w:rsidRPr="00E7453E">
        <w:t xml:space="preserve"> </w:t>
      </w:r>
      <w:proofErr w:type="spellStart"/>
      <w:r w:rsidRPr="00E7453E">
        <w:t>страна</w:t>
      </w:r>
      <w:proofErr w:type="spellEnd"/>
      <w:r w:rsidRPr="00E7453E">
        <w:t>.</w:t>
      </w:r>
    </w:p>
    <w:p w14:paraId="5EFACBCE" w14:textId="77777777" w:rsidR="0077201E" w:rsidRPr="00E7453E" w:rsidRDefault="0077201E" w:rsidP="0077201E">
      <w:pPr>
        <w:pStyle w:val="Teloteksta"/>
        <w:spacing w:before="4"/>
        <w:rPr>
          <w:sz w:val="22"/>
          <w:szCs w:val="22"/>
        </w:rPr>
      </w:pPr>
    </w:p>
    <w:p w14:paraId="5669992B" w14:textId="6521704F" w:rsidR="0077201E" w:rsidRPr="00E7453E" w:rsidRDefault="0077201E" w:rsidP="0077201E">
      <w:pPr>
        <w:jc w:val="center"/>
        <w:rPr>
          <w:b/>
          <w:bCs/>
          <w:lang w:val="sr-Cyrl-RS"/>
        </w:rPr>
      </w:pPr>
      <w:r w:rsidRPr="00E7453E">
        <w:rPr>
          <w:b/>
          <w:bCs/>
          <w:lang w:val="sr-Cyrl-RS"/>
        </w:rPr>
        <w:t>Члан 2</w:t>
      </w:r>
      <w:r w:rsidR="00E7453E">
        <w:rPr>
          <w:b/>
          <w:bCs/>
          <w:lang w:val="sr-Cyrl-RS"/>
        </w:rPr>
        <w:t>0</w:t>
      </w:r>
      <w:r w:rsidRPr="00E7453E">
        <w:rPr>
          <w:b/>
          <w:bCs/>
          <w:lang w:val="sr-Cyrl-RS"/>
        </w:rPr>
        <w:t>.</w:t>
      </w:r>
    </w:p>
    <w:p w14:paraId="2C25DFB6" w14:textId="77777777" w:rsidR="0077201E" w:rsidRPr="00E7453E" w:rsidRDefault="0077201E" w:rsidP="0077201E">
      <w:pPr>
        <w:pStyle w:val="Teloteksta"/>
        <w:spacing w:before="6"/>
        <w:rPr>
          <w:b/>
          <w:sz w:val="22"/>
          <w:szCs w:val="22"/>
        </w:rPr>
      </w:pPr>
    </w:p>
    <w:p w14:paraId="440421D5" w14:textId="77777777" w:rsidR="0077201E" w:rsidRPr="00E7453E" w:rsidRDefault="0077201E" w:rsidP="0077201E">
      <w:pPr>
        <w:jc w:val="both"/>
      </w:pPr>
      <w:proofErr w:type="spellStart"/>
      <w:r w:rsidRPr="00E7453E">
        <w:t>Уговор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</w:t>
      </w:r>
      <w:proofErr w:type="spellStart"/>
      <w:r w:rsidRPr="00E7453E">
        <w:t>сачињен</w:t>
      </w:r>
      <w:proofErr w:type="spellEnd"/>
      <w:r w:rsidRPr="00E7453E">
        <w:t xml:space="preserve"> у 6 (</w:t>
      </w:r>
      <w:proofErr w:type="spellStart"/>
      <w:r w:rsidRPr="00E7453E">
        <w:t>шест</w:t>
      </w:r>
      <w:proofErr w:type="spellEnd"/>
      <w:r w:rsidRPr="00E7453E">
        <w:t xml:space="preserve">) </w:t>
      </w:r>
      <w:proofErr w:type="spellStart"/>
      <w:r w:rsidRPr="00E7453E">
        <w:t>истоветних</w:t>
      </w:r>
      <w:proofErr w:type="spellEnd"/>
      <w:r w:rsidRPr="00E7453E">
        <w:t xml:space="preserve"> </w:t>
      </w:r>
      <w:proofErr w:type="spellStart"/>
      <w:r w:rsidRPr="00E7453E">
        <w:t>примерака</w:t>
      </w:r>
      <w:proofErr w:type="spellEnd"/>
      <w:r w:rsidRPr="00E7453E">
        <w:t xml:space="preserve"> </w:t>
      </w:r>
      <w:proofErr w:type="spellStart"/>
      <w:r w:rsidRPr="00E7453E">
        <w:t>од</w:t>
      </w:r>
      <w:proofErr w:type="spellEnd"/>
      <w:r w:rsidRPr="00E7453E">
        <w:t xml:space="preserve"> </w:t>
      </w:r>
      <w:proofErr w:type="spellStart"/>
      <w:r w:rsidRPr="00E7453E">
        <w:t>којих</w:t>
      </w:r>
      <w:proofErr w:type="spellEnd"/>
      <w:r w:rsidRPr="00E7453E">
        <w:t xml:space="preserve"> 2 (</w:t>
      </w:r>
      <w:proofErr w:type="spellStart"/>
      <w:r w:rsidRPr="00E7453E">
        <w:t>два</w:t>
      </w:r>
      <w:proofErr w:type="spellEnd"/>
      <w:r w:rsidRPr="00E7453E">
        <w:t xml:space="preserve">) </w:t>
      </w:r>
      <w:proofErr w:type="spellStart"/>
      <w:r w:rsidRPr="00E7453E">
        <w:t>задржава</w:t>
      </w:r>
      <w:proofErr w:type="spellEnd"/>
      <w:r w:rsidRPr="00E7453E">
        <w:t xml:space="preserve"> </w:t>
      </w:r>
      <w:proofErr w:type="spellStart"/>
      <w:r w:rsidRPr="00E7453E">
        <w:t>Извођач</w:t>
      </w:r>
      <w:proofErr w:type="spellEnd"/>
      <w:r w:rsidRPr="00E7453E">
        <w:t>, а 4 (</w:t>
      </w:r>
      <w:proofErr w:type="spellStart"/>
      <w:r w:rsidRPr="00E7453E">
        <w:t>четири</w:t>
      </w:r>
      <w:proofErr w:type="spellEnd"/>
      <w:r w:rsidRPr="00E7453E">
        <w:t xml:space="preserve">) </w:t>
      </w:r>
      <w:proofErr w:type="spellStart"/>
      <w:r w:rsidRPr="00E7453E">
        <w:t>Наручилац</w:t>
      </w:r>
      <w:proofErr w:type="spellEnd"/>
      <w:r w:rsidRPr="00E7453E">
        <w:t>.</w:t>
      </w:r>
    </w:p>
    <w:p w14:paraId="6D92C49D" w14:textId="77777777" w:rsidR="0077201E" w:rsidRPr="00E7453E" w:rsidRDefault="0077201E" w:rsidP="0077201E">
      <w:pPr>
        <w:jc w:val="both"/>
      </w:pPr>
      <w:proofErr w:type="spellStart"/>
      <w:r w:rsidRPr="00E7453E">
        <w:t>Овај</w:t>
      </w:r>
      <w:proofErr w:type="spellEnd"/>
      <w:r w:rsidRPr="00E7453E">
        <w:t xml:space="preserve"> </w:t>
      </w:r>
      <w:proofErr w:type="spellStart"/>
      <w:r w:rsidRPr="00E7453E">
        <w:t>Уговор</w:t>
      </w:r>
      <w:proofErr w:type="spellEnd"/>
      <w:r w:rsidRPr="00E7453E">
        <w:t xml:space="preserve"> </w:t>
      </w:r>
      <w:proofErr w:type="spellStart"/>
      <w:r w:rsidRPr="00E7453E">
        <w:t>ступа</w:t>
      </w:r>
      <w:proofErr w:type="spellEnd"/>
      <w:r w:rsidRPr="00E7453E">
        <w:t xml:space="preserve"> </w:t>
      </w:r>
      <w:proofErr w:type="spellStart"/>
      <w:r w:rsidRPr="00E7453E">
        <w:t>на</w:t>
      </w:r>
      <w:proofErr w:type="spellEnd"/>
      <w:r w:rsidRPr="00E7453E">
        <w:t xml:space="preserve"> </w:t>
      </w:r>
      <w:proofErr w:type="spellStart"/>
      <w:r w:rsidRPr="00E7453E">
        <w:t>снагу</w:t>
      </w:r>
      <w:proofErr w:type="spellEnd"/>
      <w:r w:rsidRPr="00E7453E">
        <w:t xml:space="preserve"> </w:t>
      </w:r>
      <w:proofErr w:type="spellStart"/>
      <w:r w:rsidRPr="00E7453E">
        <w:t>када</w:t>
      </w:r>
      <w:proofErr w:type="spellEnd"/>
      <w:r w:rsidRPr="00E7453E">
        <w:t xml:space="preserve"> </w:t>
      </w:r>
      <w:proofErr w:type="spellStart"/>
      <w:r w:rsidRPr="00E7453E">
        <w:t>га</w:t>
      </w:r>
      <w:proofErr w:type="spellEnd"/>
      <w:r w:rsidRPr="00E7453E">
        <w:t xml:space="preserve"> </w:t>
      </w:r>
      <w:proofErr w:type="spellStart"/>
      <w:r w:rsidRPr="00E7453E">
        <w:t>потпишу</w:t>
      </w:r>
      <w:proofErr w:type="spellEnd"/>
      <w:r w:rsidRPr="00E7453E">
        <w:t xml:space="preserve"> </w:t>
      </w:r>
      <w:proofErr w:type="spellStart"/>
      <w:r w:rsidRPr="00E7453E">
        <w:t>уговорне</w:t>
      </w:r>
      <w:proofErr w:type="spellEnd"/>
      <w:r w:rsidRPr="00E7453E">
        <w:t xml:space="preserve"> </w:t>
      </w:r>
      <w:proofErr w:type="spellStart"/>
      <w:r w:rsidRPr="00E7453E">
        <w:t>стране</w:t>
      </w:r>
      <w:proofErr w:type="spellEnd"/>
      <w:r w:rsidRPr="00E7453E">
        <w:t xml:space="preserve"> и </w:t>
      </w:r>
      <w:proofErr w:type="spellStart"/>
      <w:r w:rsidRPr="00E7453E">
        <w:t>сачињен</w:t>
      </w:r>
      <w:proofErr w:type="spellEnd"/>
      <w:r w:rsidRPr="00E7453E">
        <w:t xml:space="preserve"> </w:t>
      </w:r>
      <w:proofErr w:type="spellStart"/>
      <w:r w:rsidRPr="00E7453E">
        <w:t>је</w:t>
      </w:r>
      <w:proofErr w:type="spellEnd"/>
      <w:r w:rsidRPr="00E7453E">
        <w:t xml:space="preserve"> у 4 (</w:t>
      </w:r>
      <w:proofErr w:type="spellStart"/>
      <w:r w:rsidRPr="00E7453E">
        <w:t>четири</w:t>
      </w:r>
      <w:proofErr w:type="spellEnd"/>
      <w:r w:rsidRPr="00E7453E">
        <w:t xml:space="preserve">) </w:t>
      </w:r>
      <w:proofErr w:type="spellStart"/>
      <w:r w:rsidRPr="00E7453E">
        <w:t>истоветних</w:t>
      </w:r>
      <w:proofErr w:type="spellEnd"/>
      <w:r w:rsidRPr="00E7453E">
        <w:t xml:space="preserve"> </w:t>
      </w:r>
      <w:proofErr w:type="spellStart"/>
      <w:r w:rsidRPr="00E7453E">
        <w:t>примерака</w:t>
      </w:r>
      <w:proofErr w:type="spellEnd"/>
      <w:r w:rsidRPr="00E7453E">
        <w:t xml:space="preserve">, </w:t>
      </w:r>
      <w:proofErr w:type="spellStart"/>
      <w:r w:rsidRPr="00E7453E">
        <w:t>од</w:t>
      </w:r>
      <w:proofErr w:type="spellEnd"/>
      <w:r w:rsidRPr="00E7453E">
        <w:t xml:space="preserve"> </w:t>
      </w:r>
      <w:proofErr w:type="spellStart"/>
      <w:r w:rsidRPr="00E7453E">
        <w:t>којих</w:t>
      </w:r>
      <w:proofErr w:type="spellEnd"/>
      <w:r w:rsidRPr="00E7453E">
        <w:t xml:space="preserve"> </w:t>
      </w:r>
      <w:proofErr w:type="spellStart"/>
      <w:r w:rsidRPr="00E7453E">
        <w:t>су</w:t>
      </w:r>
      <w:proofErr w:type="spellEnd"/>
      <w:r w:rsidRPr="00E7453E">
        <w:t xml:space="preserve"> </w:t>
      </w:r>
      <w:proofErr w:type="spellStart"/>
      <w:r w:rsidRPr="00E7453E">
        <w:t>по</w:t>
      </w:r>
      <w:proofErr w:type="spellEnd"/>
      <w:r w:rsidRPr="00E7453E">
        <w:t xml:space="preserve"> 2 (</w:t>
      </w:r>
      <w:proofErr w:type="spellStart"/>
      <w:r w:rsidRPr="00E7453E">
        <w:t>два</w:t>
      </w:r>
      <w:proofErr w:type="spellEnd"/>
      <w:r w:rsidRPr="00E7453E">
        <w:t xml:space="preserve">) </w:t>
      </w:r>
      <w:proofErr w:type="spellStart"/>
      <w:r w:rsidRPr="00E7453E">
        <w:t>примерка</w:t>
      </w:r>
      <w:proofErr w:type="spellEnd"/>
      <w:r w:rsidRPr="00E7453E">
        <w:t xml:space="preserve"> </w:t>
      </w:r>
      <w:proofErr w:type="spellStart"/>
      <w:r w:rsidRPr="00E7453E">
        <w:t>за</w:t>
      </w:r>
      <w:proofErr w:type="spellEnd"/>
      <w:r w:rsidRPr="00E7453E">
        <w:t xml:space="preserve">  </w:t>
      </w:r>
      <w:proofErr w:type="spellStart"/>
      <w:r w:rsidRPr="00E7453E">
        <w:t>сваку</w:t>
      </w:r>
      <w:proofErr w:type="spellEnd"/>
      <w:r w:rsidRPr="00E7453E">
        <w:t xml:space="preserve"> </w:t>
      </w:r>
      <w:proofErr w:type="spellStart"/>
      <w:r w:rsidRPr="00E7453E">
        <w:t>уговорну</w:t>
      </w:r>
      <w:proofErr w:type="spellEnd"/>
      <w:r w:rsidRPr="00E7453E">
        <w:t xml:space="preserve"> </w:t>
      </w:r>
      <w:proofErr w:type="spellStart"/>
      <w:r w:rsidRPr="00E7453E">
        <w:t>страну</w:t>
      </w:r>
      <w:proofErr w:type="spellEnd"/>
      <w:r w:rsidRPr="00E7453E">
        <w:t>.</w:t>
      </w:r>
    </w:p>
    <w:p w14:paraId="328DABE1" w14:textId="77777777" w:rsidR="0077201E" w:rsidRPr="00E7453E" w:rsidRDefault="0077201E" w:rsidP="0077201E">
      <w:pPr>
        <w:pStyle w:val="Teloteksta"/>
        <w:ind w:left="120" w:right="31"/>
        <w:rPr>
          <w:sz w:val="22"/>
          <w:szCs w:val="22"/>
          <w:lang w:val="sr-Cyrl-RS"/>
        </w:rPr>
      </w:pPr>
    </w:p>
    <w:p w14:paraId="00079F7F" w14:textId="77777777" w:rsidR="0077201E" w:rsidRPr="00E7453E" w:rsidRDefault="0077201E" w:rsidP="0077201E">
      <w:pPr>
        <w:pStyle w:val="Teloteksta"/>
        <w:ind w:left="120" w:right="31"/>
        <w:rPr>
          <w:sz w:val="22"/>
          <w:szCs w:val="22"/>
          <w:lang w:val="sr-Cyrl-RS"/>
        </w:rPr>
      </w:pPr>
    </w:p>
    <w:p w14:paraId="3F7E8CED" w14:textId="77777777" w:rsidR="0077201E" w:rsidRPr="00E7453E" w:rsidRDefault="0077201E" w:rsidP="0077201E">
      <w:pPr>
        <w:pStyle w:val="Teloteksta"/>
        <w:ind w:left="120" w:right="31"/>
        <w:rPr>
          <w:sz w:val="22"/>
          <w:szCs w:val="22"/>
          <w:lang w:val="sr-Cyrl-RS"/>
        </w:rPr>
      </w:pPr>
    </w:p>
    <w:p w14:paraId="74F12601" w14:textId="77777777" w:rsidR="0077201E" w:rsidRPr="00E7453E" w:rsidRDefault="0077201E" w:rsidP="0077201E">
      <w:pPr>
        <w:pStyle w:val="Teloteksta"/>
        <w:ind w:left="120" w:right="31"/>
        <w:rPr>
          <w:sz w:val="22"/>
          <w:szCs w:val="22"/>
          <w:lang w:val="sr-Cyrl-RS"/>
        </w:rPr>
      </w:pPr>
      <w:r w:rsidRPr="00E7453E">
        <w:rPr>
          <w:sz w:val="22"/>
          <w:szCs w:val="22"/>
          <w:lang w:val="sr-Cyrl-RS"/>
        </w:rPr>
        <w:t xml:space="preserve">      За Извођача</w:t>
      </w:r>
      <w:r w:rsidRPr="00E7453E">
        <w:rPr>
          <w:sz w:val="22"/>
          <w:szCs w:val="22"/>
          <w:lang w:val="sr-Cyrl-RS"/>
        </w:rPr>
        <w:tab/>
      </w:r>
      <w:r w:rsidRPr="00E7453E">
        <w:rPr>
          <w:sz w:val="22"/>
          <w:szCs w:val="22"/>
          <w:lang w:val="sr-Cyrl-RS"/>
        </w:rPr>
        <w:tab/>
      </w:r>
      <w:r w:rsidRPr="00E7453E">
        <w:rPr>
          <w:sz w:val="22"/>
          <w:szCs w:val="22"/>
          <w:lang w:val="sr-Cyrl-RS"/>
        </w:rPr>
        <w:tab/>
      </w:r>
      <w:r w:rsidRPr="00E7453E">
        <w:rPr>
          <w:sz w:val="22"/>
          <w:szCs w:val="22"/>
          <w:lang w:val="sr-Cyrl-RS"/>
        </w:rPr>
        <w:tab/>
      </w:r>
      <w:r w:rsidRPr="00E7453E">
        <w:rPr>
          <w:sz w:val="22"/>
          <w:szCs w:val="22"/>
          <w:lang w:val="sr-Cyrl-RS"/>
        </w:rPr>
        <w:tab/>
      </w:r>
      <w:r w:rsidRPr="00E7453E">
        <w:rPr>
          <w:sz w:val="22"/>
          <w:szCs w:val="22"/>
          <w:lang w:val="sr-Cyrl-RS"/>
        </w:rPr>
        <w:tab/>
      </w:r>
      <w:r w:rsidRPr="00E7453E">
        <w:rPr>
          <w:sz w:val="22"/>
          <w:szCs w:val="22"/>
          <w:lang w:val="sr-Cyrl-RS"/>
        </w:rPr>
        <w:tab/>
      </w:r>
      <w:r w:rsidRPr="00E7453E">
        <w:rPr>
          <w:sz w:val="22"/>
          <w:szCs w:val="22"/>
          <w:lang w:val="sr-Cyrl-RS"/>
        </w:rPr>
        <w:tab/>
        <w:t>За Наручиоца</w:t>
      </w:r>
    </w:p>
    <w:p w14:paraId="3E61B9CB" w14:textId="77777777" w:rsidR="00642B0D" w:rsidRDefault="00425700">
      <w:pPr>
        <w:pStyle w:val="Teloteksta"/>
        <w:kinsoku w:val="0"/>
        <w:overflowPunct w:val="0"/>
        <w:ind w:left="11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  <w:pict w14:anchorId="6C8E3B56">
          <v:shape id="_x0000_s1056" type="#_x0000_t202" style="width:454.4pt;height:32.25pt;mso-left-percent:-10001;mso-top-percent:-10001;mso-position-horizontal:absolute;mso-position-horizontal-relative:char;mso-position-vertical:absolute;mso-position-vertical-relative:line;mso-left-percent:-10001;mso-top-percent:-10001" o:allowincell="f" fillcolor="#c5d9f0" stroked="f">
            <v:textbox inset="0,0,0,0">
              <w:txbxContent>
                <w:p w14:paraId="125A9C73" w14:textId="77777777" w:rsidR="00425700" w:rsidRDefault="00425700">
                  <w:pPr>
                    <w:pStyle w:val="Teloteksta"/>
                    <w:kinsoku w:val="0"/>
                    <w:overflowPunct w:val="0"/>
                    <w:ind w:left="514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VIII УПУТСТВО ПОНУЂАЧИМА КАКО ДА САЧИНЕ ПОНУДУ</w:t>
                  </w:r>
                </w:p>
              </w:txbxContent>
            </v:textbox>
            <w10:anchorlock/>
          </v:shape>
        </w:pict>
      </w:r>
    </w:p>
    <w:p w14:paraId="462174AA" w14:textId="77777777" w:rsidR="00642B0D" w:rsidRDefault="00642B0D">
      <w:pPr>
        <w:pStyle w:val="Teloteksta"/>
        <w:kinsoku w:val="0"/>
        <w:overflowPunct w:val="0"/>
        <w:spacing w:before="9"/>
        <w:rPr>
          <w:sz w:val="18"/>
          <w:szCs w:val="18"/>
        </w:rPr>
      </w:pPr>
    </w:p>
    <w:p w14:paraId="0C858862" w14:textId="77777777" w:rsidR="00642B0D" w:rsidRDefault="00642B0D">
      <w:pPr>
        <w:pStyle w:val="Naslov4"/>
        <w:numPr>
          <w:ilvl w:val="0"/>
          <w:numId w:val="6"/>
        </w:numPr>
        <w:tabs>
          <w:tab w:val="left" w:pos="380"/>
        </w:tabs>
        <w:kinsoku w:val="0"/>
        <w:overflowPunct w:val="0"/>
        <w:spacing w:before="90"/>
        <w:rPr>
          <w:color w:val="000000"/>
          <w:spacing w:val="-4"/>
        </w:rPr>
      </w:pPr>
      <w:r>
        <w:t xml:space="preserve">ПОДАЦИ О ЈЕЗИКУ НА </w:t>
      </w:r>
      <w:r>
        <w:rPr>
          <w:spacing w:val="-3"/>
        </w:rPr>
        <w:t xml:space="preserve">КОЈЕМ </w:t>
      </w:r>
      <w:r>
        <w:t xml:space="preserve">ПОНУДА </w:t>
      </w:r>
      <w:r>
        <w:rPr>
          <w:spacing w:val="-6"/>
        </w:rPr>
        <w:t xml:space="preserve">МОРА </w:t>
      </w:r>
      <w:r>
        <w:t xml:space="preserve">ДА </w:t>
      </w:r>
      <w:r>
        <w:rPr>
          <w:spacing w:val="-6"/>
        </w:rPr>
        <w:t>БУДЕ</w:t>
      </w:r>
      <w:r>
        <w:t xml:space="preserve"> </w:t>
      </w:r>
      <w:r>
        <w:rPr>
          <w:spacing w:val="-4"/>
        </w:rPr>
        <w:t>САСТАВЉЕНА</w:t>
      </w:r>
    </w:p>
    <w:p w14:paraId="79CDDD48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</w:rPr>
      </w:pPr>
    </w:p>
    <w:p w14:paraId="69AF1082" w14:textId="77777777" w:rsidR="00642B0D" w:rsidRDefault="00642B0D">
      <w:pPr>
        <w:pStyle w:val="Teloteksta"/>
        <w:kinsoku w:val="0"/>
        <w:overflowPunct w:val="0"/>
        <w:spacing w:before="1"/>
        <w:ind w:left="140"/>
      </w:pPr>
      <w:proofErr w:type="spellStart"/>
      <w:r>
        <w:t>Понуђач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српском</w:t>
      </w:r>
      <w:proofErr w:type="spellEnd"/>
      <w:r>
        <w:t xml:space="preserve"> </w:t>
      </w:r>
      <w:proofErr w:type="spellStart"/>
      <w:r>
        <w:t>језику</w:t>
      </w:r>
      <w:proofErr w:type="spellEnd"/>
      <w:r>
        <w:t>.</w:t>
      </w:r>
    </w:p>
    <w:p w14:paraId="7C194714" w14:textId="77777777" w:rsidR="00642B0D" w:rsidRDefault="00642B0D">
      <w:pPr>
        <w:pStyle w:val="Teloteksta"/>
        <w:kinsoku w:val="0"/>
        <w:overflowPunct w:val="0"/>
        <w:spacing w:before="11"/>
        <w:rPr>
          <w:sz w:val="23"/>
          <w:szCs w:val="23"/>
        </w:rPr>
      </w:pPr>
    </w:p>
    <w:p w14:paraId="70C8D422" w14:textId="77777777" w:rsidR="00642B0D" w:rsidRDefault="00642B0D">
      <w:pPr>
        <w:pStyle w:val="Naslov4"/>
        <w:numPr>
          <w:ilvl w:val="0"/>
          <w:numId w:val="6"/>
        </w:numPr>
        <w:tabs>
          <w:tab w:val="left" w:pos="380"/>
        </w:tabs>
        <w:kinsoku w:val="0"/>
        <w:overflowPunct w:val="0"/>
        <w:jc w:val="both"/>
        <w:rPr>
          <w:color w:val="000000"/>
        </w:rPr>
      </w:pPr>
      <w:r>
        <w:rPr>
          <w:spacing w:val="-4"/>
        </w:rPr>
        <w:t xml:space="preserve">НАЧИН </w:t>
      </w:r>
      <w:r>
        <w:t>ПОДНОШЕЊА</w:t>
      </w:r>
      <w:r>
        <w:rPr>
          <w:spacing w:val="2"/>
        </w:rPr>
        <w:t xml:space="preserve"> </w:t>
      </w:r>
      <w:r>
        <w:t>ПОНУДЕ</w:t>
      </w:r>
    </w:p>
    <w:p w14:paraId="637EFE95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</w:rPr>
      </w:pPr>
    </w:p>
    <w:p w14:paraId="19F97911" w14:textId="77777777" w:rsidR="00642B0D" w:rsidRDefault="00642B0D">
      <w:pPr>
        <w:pStyle w:val="Teloteksta"/>
        <w:kinsoku w:val="0"/>
        <w:overflowPunct w:val="0"/>
        <w:ind w:left="140" w:right="657"/>
        <w:jc w:val="both"/>
      </w:pPr>
      <w:proofErr w:type="spellStart"/>
      <w:r>
        <w:rPr>
          <w:spacing w:val="-3"/>
        </w:rPr>
        <w:t>Понуђач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4"/>
        </w:rPr>
        <w:t>понуду</w:t>
      </w:r>
      <w:proofErr w:type="spellEnd"/>
      <w:r>
        <w:rPr>
          <w:spacing w:val="-4"/>
        </w:rP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путем</w:t>
      </w:r>
      <w:proofErr w:type="spellEnd"/>
      <w:r>
        <w:t xml:space="preserve"> </w:t>
      </w:r>
      <w:proofErr w:type="spellStart"/>
      <w:r>
        <w:t>поште</w:t>
      </w:r>
      <w:proofErr w:type="spellEnd"/>
      <w:r>
        <w:t xml:space="preserve"> у </w:t>
      </w:r>
      <w:proofErr w:type="spellStart"/>
      <w:r>
        <w:t>затвореној</w:t>
      </w:r>
      <w:proofErr w:type="spellEnd"/>
      <w:r>
        <w:t xml:space="preserve"> </w:t>
      </w:r>
      <w:proofErr w:type="spellStart"/>
      <w:r>
        <w:rPr>
          <w:spacing w:val="-3"/>
        </w:rPr>
        <w:t>коверти</w:t>
      </w:r>
      <w:proofErr w:type="spellEnd"/>
      <w:r>
        <w:rPr>
          <w:spacing w:val="-3"/>
        </w:rP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кутији</w:t>
      </w:r>
      <w:proofErr w:type="spellEnd"/>
      <w:r>
        <w:t xml:space="preserve">, </w:t>
      </w:r>
      <w:proofErr w:type="spellStart"/>
      <w:r>
        <w:t>затворену</w:t>
      </w:r>
      <w:proofErr w:type="spellEnd"/>
      <w:r>
        <w:rPr>
          <w:spacing w:val="-7"/>
        </w:rPr>
        <w:t xml:space="preserve"> </w:t>
      </w:r>
      <w:proofErr w:type="spellStart"/>
      <w:r>
        <w:t>на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3"/>
        </w:rPr>
        <w:t>начин</w:t>
      </w:r>
      <w:proofErr w:type="spellEnd"/>
      <w:r>
        <w:rPr>
          <w:spacing w:val="-7"/>
        </w:rPr>
        <w:t xml:space="preserve"> </w:t>
      </w:r>
      <w:proofErr w:type="spellStart"/>
      <w:r>
        <w:t>да</w:t>
      </w:r>
      <w:proofErr w:type="spellEnd"/>
      <w:r>
        <w:rPr>
          <w:spacing w:val="-6"/>
        </w:rPr>
        <w:t xml:space="preserve"> </w:t>
      </w:r>
      <w:proofErr w:type="spellStart"/>
      <w:r>
        <w:t>се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3"/>
        </w:rPr>
        <w:t>приликом</w:t>
      </w:r>
      <w:proofErr w:type="spellEnd"/>
      <w:r>
        <w:rPr>
          <w:spacing w:val="-6"/>
        </w:rPr>
        <w:t xml:space="preserve"> </w:t>
      </w:r>
      <w:proofErr w:type="spellStart"/>
      <w:r>
        <w:t>отварања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3"/>
        </w:rPr>
        <w:t>понуда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3"/>
        </w:rPr>
        <w:t>може</w:t>
      </w:r>
      <w:proofErr w:type="spellEnd"/>
      <w:r>
        <w:rPr>
          <w:spacing w:val="-7"/>
        </w:rPr>
        <w:t xml:space="preserve"> </w:t>
      </w:r>
      <w:proofErr w:type="spellStart"/>
      <w:r>
        <w:t>са</w:t>
      </w:r>
      <w:proofErr w:type="spellEnd"/>
      <w:r>
        <w:rPr>
          <w:spacing w:val="-7"/>
        </w:rPr>
        <w:t xml:space="preserve"> </w:t>
      </w:r>
      <w:proofErr w:type="spellStart"/>
      <w:r>
        <w:t>сигурношћу</w:t>
      </w:r>
      <w:proofErr w:type="spellEnd"/>
      <w:r>
        <w:rPr>
          <w:spacing w:val="-6"/>
        </w:rPr>
        <w:t xml:space="preserve"> </w:t>
      </w:r>
      <w:proofErr w:type="spellStart"/>
      <w:r>
        <w:t>утврдити</w:t>
      </w:r>
      <w:proofErr w:type="spellEnd"/>
      <w:r>
        <w:rPr>
          <w:spacing w:val="-8"/>
        </w:rPr>
        <w:t xml:space="preserve"> </w:t>
      </w:r>
      <w:proofErr w:type="spellStart"/>
      <w:r>
        <w:t>да</w:t>
      </w:r>
      <w:proofErr w:type="spellEnd"/>
      <w:r>
        <w:rPr>
          <w:spacing w:val="-6"/>
        </w:rP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први</w:t>
      </w:r>
      <w:proofErr w:type="spellEnd"/>
      <w:r>
        <w:t xml:space="preserve"> </w:t>
      </w:r>
      <w:proofErr w:type="spellStart"/>
      <w:r>
        <w:t>пут</w:t>
      </w:r>
      <w:proofErr w:type="spellEnd"/>
      <w:r>
        <w:rPr>
          <w:spacing w:val="-3"/>
        </w:rPr>
        <w:t xml:space="preserve"> </w:t>
      </w:r>
      <w:proofErr w:type="spellStart"/>
      <w:r>
        <w:t>отвара</w:t>
      </w:r>
      <w:proofErr w:type="spellEnd"/>
      <w:r>
        <w:t>.</w:t>
      </w:r>
    </w:p>
    <w:p w14:paraId="12A639F9" w14:textId="77777777" w:rsidR="00642B0D" w:rsidRDefault="00642B0D">
      <w:pPr>
        <w:pStyle w:val="Teloteksta"/>
        <w:kinsoku w:val="0"/>
        <w:overflowPunct w:val="0"/>
        <w:ind w:left="140"/>
      </w:pPr>
      <w:proofErr w:type="spellStart"/>
      <w:r>
        <w:t>На</w:t>
      </w:r>
      <w:proofErr w:type="spellEnd"/>
      <w:r>
        <w:t xml:space="preserve"> </w:t>
      </w:r>
      <w:proofErr w:type="spellStart"/>
      <w:r>
        <w:t>полеђини</w:t>
      </w:r>
      <w:proofErr w:type="spellEnd"/>
      <w:r>
        <w:t xml:space="preserve"> </w:t>
      </w:r>
      <w:proofErr w:type="spellStart"/>
      <w:r>
        <w:t>коверте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кутији</w:t>
      </w:r>
      <w:proofErr w:type="spellEnd"/>
      <w:r>
        <w:t xml:space="preserve"> </w:t>
      </w:r>
      <w:proofErr w:type="spellStart"/>
      <w:r>
        <w:t>навести</w:t>
      </w:r>
      <w:proofErr w:type="spellEnd"/>
      <w:r>
        <w:t xml:space="preserve"> </w:t>
      </w:r>
      <w:proofErr w:type="spellStart"/>
      <w:r>
        <w:t>назив</w:t>
      </w:r>
      <w:proofErr w:type="spellEnd"/>
      <w:r>
        <w:t xml:space="preserve"> и </w:t>
      </w:r>
      <w:proofErr w:type="spellStart"/>
      <w:r>
        <w:t>адресу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>.</w:t>
      </w:r>
    </w:p>
    <w:p w14:paraId="0E0AD329" w14:textId="77777777" w:rsidR="00642B0D" w:rsidRDefault="00642B0D">
      <w:pPr>
        <w:pStyle w:val="Teloteksta"/>
        <w:kinsoku w:val="0"/>
        <w:overflowPunct w:val="0"/>
        <w:ind w:left="140" w:right="660"/>
        <w:jc w:val="both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група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коверти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назначити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о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и </w:t>
      </w:r>
      <w:proofErr w:type="spellStart"/>
      <w:r>
        <w:t>навести</w:t>
      </w:r>
      <w:proofErr w:type="spellEnd"/>
      <w:r>
        <w:t xml:space="preserve"> </w:t>
      </w:r>
      <w:proofErr w:type="spellStart"/>
      <w:r>
        <w:t>називе</w:t>
      </w:r>
      <w:proofErr w:type="spellEnd"/>
      <w:r>
        <w:t xml:space="preserve"> и </w:t>
      </w:r>
      <w:proofErr w:type="spellStart"/>
      <w:r>
        <w:t>адресу</w:t>
      </w:r>
      <w:proofErr w:type="spellEnd"/>
      <w:r>
        <w:t xml:space="preserve"> </w:t>
      </w:r>
      <w:proofErr w:type="spellStart"/>
      <w:r>
        <w:t>свих</w:t>
      </w:r>
      <w:proofErr w:type="spellEnd"/>
      <w:r>
        <w:t xml:space="preserve"> </w:t>
      </w:r>
      <w:proofErr w:type="spellStart"/>
      <w:r>
        <w:t>учесника</w:t>
      </w:r>
      <w:proofErr w:type="spellEnd"/>
      <w:r>
        <w:t xml:space="preserve"> у </w:t>
      </w:r>
      <w:proofErr w:type="spellStart"/>
      <w:r>
        <w:t>заједничкој</w:t>
      </w:r>
      <w:proofErr w:type="spellEnd"/>
      <w:r>
        <w:t xml:space="preserve"> </w:t>
      </w:r>
      <w:proofErr w:type="spellStart"/>
      <w:r>
        <w:t>понуди</w:t>
      </w:r>
      <w:proofErr w:type="spellEnd"/>
      <w:r>
        <w:t>.</w:t>
      </w:r>
    </w:p>
    <w:p w14:paraId="50538D3B" w14:textId="25B71684" w:rsidR="00642B0D" w:rsidRDefault="00425700" w:rsidP="00603D1C">
      <w:pPr>
        <w:pStyle w:val="Teloteksta"/>
        <w:shd w:val="clear" w:color="auto" w:fill="FFFFFF"/>
        <w:kinsoku w:val="0"/>
        <w:overflowPunct w:val="0"/>
        <w:ind w:left="140" w:right="656"/>
        <w:jc w:val="both"/>
      </w:pPr>
      <w:r>
        <w:rPr>
          <w:noProof/>
        </w:rPr>
        <w:pict w14:anchorId="27874ABB">
          <v:polyline id="_x0000_s1055" style="position:absolute;left:0;text-align:left;z-index:-1;mso-position-horizontal-relative:page;mso-position-vertical-relative:text" points="447.7pt,13.75pt,447.7pt,27.5pt" coordsize="20,276" o:allowincell="f" filled="f" strokecolor="yellow" strokeweight="4.56pt">
            <v:path arrowok="t"/>
            <w10:wrap anchorx="page"/>
          </v:polyline>
        </w:pict>
      </w:r>
      <w:proofErr w:type="spellStart"/>
      <w:r w:rsidR="00642B0D">
        <w:rPr>
          <w:spacing w:val="-4"/>
        </w:rPr>
        <w:t>Понуду</w:t>
      </w:r>
      <w:proofErr w:type="spellEnd"/>
      <w:r w:rsidR="00642B0D">
        <w:rPr>
          <w:spacing w:val="-4"/>
        </w:rPr>
        <w:t xml:space="preserve"> </w:t>
      </w:r>
      <w:proofErr w:type="spellStart"/>
      <w:r w:rsidR="00642B0D">
        <w:t>доставити</w:t>
      </w:r>
      <w:proofErr w:type="spellEnd"/>
      <w:r w:rsidR="00642B0D">
        <w:t xml:space="preserve"> </w:t>
      </w:r>
      <w:proofErr w:type="spellStart"/>
      <w:r w:rsidR="00642B0D">
        <w:t>на</w:t>
      </w:r>
      <w:proofErr w:type="spellEnd"/>
      <w:r w:rsidR="00642B0D">
        <w:t xml:space="preserve"> </w:t>
      </w:r>
      <w:proofErr w:type="spellStart"/>
      <w:r w:rsidR="00642B0D">
        <w:t>адресу</w:t>
      </w:r>
      <w:proofErr w:type="spellEnd"/>
      <w:r w:rsidR="00642B0D">
        <w:t xml:space="preserve">: </w:t>
      </w:r>
      <w:proofErr w:type="spellStart"/>
      <w:r w:rsidR="00642B0D">
        <w:t>Крунска</w:t>
      </w:r>
      <w:proofErr w:type="spellEnd"/>
      <w:r w:rsidR="00642B0D">
        <w:t xml:space="preserve"> 9, </w:t>
      </w:r>
      <w:r w:rsidR="00642B0D">
        <w:rPr>
          <w:spacing w:val="-3"/>
        </w:rPr>
        <w:t xml:space="preserve">11000 </w:t>
      </w:r>
      <w:proofErr w:type="spellStart"/>
      <w:r w:rsidR="00642B0D">
        <w:t>Београд</w:t>
      </w:r>
      <w:proofErr w:type="spellEnd"/>
      <w:r w:rsidR="00642B0D">
        <w:rPr>
          <w:i/>
          <w:iCs/>
        </w:rPr>
        <w:t xml:space="preserve">, </w:t>
      </w:r>
      <w:proofErr w:type="spellStart"/>
      <w:r w:rsidR="00642B0D">
        <w:t>са</w:t>
      </w:r>
      <w:proofErr w:type="spellEnd"/>
      <w:r w:rsidR="00642B0D">
        <w:t xml:space="preserve"> </w:t>
      </w:r>
      <w:proofErr w:type="spellStart"/>
      <w:r w:rsidR="00642B0D">
        <w:rPr>
          <w:spacing w:val="-3"/>
        </w:rPr>
        <w:t>назнаком</w:t>
      </w:r>
      <w:proofErr w:type="spellEnd"/>
      <w:r w:rsidR="00642B0D">
        <w:rPr>
          <w:spacing w:val="-3"/>
        </w:rPr>
        <w:t xml:space="preserve">: </w:t>
      </w:r>
      <w:r w:rsidR="00642B0D">
        <w:rPr>
          <w:b/>
          <w:bCs/>
          <w:spacing w:val="-3"/>
        </w:rPr>
        <w:t>,,</w:t>
      </w:r>
      <w:proofErr w:type="spellStart"/>
      <w:r w:rsidR="00642B0D">
        <w:rPr>
          <w:b/>
          <w:bCs/>
          <w:spacing w:val="-3"/>
        </w:rPr>
        <w:t>Пон</w:t>
      </w:r>
      <w:r w:rsidR="00642B0D" w:rsidRPr="00ED1A95">
        <w:rPr>
          <w:b/>
          <w:bCs/>
          <w:spacing w:val="-3"/>
        </w:rPr>
        <w:t>уда</w:t>
      </w:r>
      <w:proofErr w:type="spellEnd"/>
      <w:r w:rsidR="00642B0D" w:rsidRPr="00ED1A95">
        <w:rPr>
          <w:b/>
          <w:bCs/>
          <w:spacing w:val="-3"/>
        </w:rPr>
        <w:t xml:space="preserve"> </w:t>
      </w:r>
      <w:proofErr w:type="spellStart"/>
      <w:r w:rsidR="00642B0D" w:rsidRPr="00ED1A95">
        <w:rPr>
          <w:b/>
          <w:bCs/>
        </w:rPr>
        <w:t>за</w:t>
      </w:r>
      <w:proofErr w:type="spellEnd"/>
      <w:r w:rsidR="00642B0D" w:rsidRPr="00ED1A95">
        <w:rPr>
          <w:b/>
          <w:bCs/>
        </w:rPr>
        <w:t xml:space="preserve"> </w:t>
      </w:r>
      <w:proofErr w:type="spellStart"/>
      <w:r w:rsidR="00642B0D" w:rsidRPr="00ED1A95">
        <w:rPr>
          <w:b/>
          <w:bCs/>
        </w:rPr>
        <w:t>јавну</w:t>
      </w:r>
      <w:proofErr w:type="spellEnd"/>
      <w:r w:rsidR="00642B0D" w:rsidRPr="00ED1A95">
        <w:rPr>
          <w:b/>
          <w:bCs/>
        </w:rPr>
        <w:t xml:space="preserve"> </w:t>
      </w:r>
      <w:proofErr w:type="spellStart"/>
      <w:r w:rsidR="00642B0D" w:rsidRPr="00ED1A95">
        <w:rPr>
          <w:b/>
          <w:bCs/>
        </w:rPr>
        <w:t>набавку</w:t>
      </w:r>
      <w:proofErr w:type="spellEnd"/>
      <w:r w:rsidR="00642B0D" w:rsidRPr="00ED1A95">
        <w:rPr>
          <w:b/>
          <w:bCs/>
        </w:rPr>
        <w:t xml:space="preserve"> </w:t>
      </w:r>
      <w:r w:rsidR="00642B0D" w:rsidRPr="00ED1A95">
        <w:t xml:space="preserve">– </w:t>
      </w:r>
      <w:proofErr w:type="spellStart"/>
      <w:r w:rsidR="00E7453E" w:rsidRPr="00ED1A95">
        <w:rPr>
          <w:b/>
          <w:bCs/>
        </w:rPr>
        <w:t>Реконструкција</w:t>
      </w:r>
      <w:proofErr w:type="spellEnd"/>
      <w:r w:rsidR="00E7453E" w:rsidRPr="00ED1A95">
        <w:rPr>
          <w:b/>
          <w:bCs/>
        </w:rPr>
        <w:t xml:space="preserve"> и </w:t>
      </w:r>
      <w:proofErr w:type="spellStart"/>
      <w:r w:rsidR="00E7453E" w:rsidRPr="00ED1A95">
        <w:rPr>
          <w:b/>
          <w:bCs/>
        </w:rPr>
        <w:t>адаптација</w:t>
      </w:r>
      <w:proofErr w:type="spellEnd"/>
      <w:r w:rsidR="00E7453E" w:rsidRPr="00ED1A95">
        <w:rPr>
          <w:b/>
          <w:bCs/>
        </w:rPr>
        <w:t xml:space="preserve"> </w:t>
      </w:r>
      <w:proofErr w:type="spellStart"/>
      <w:r w:rsidR="00E7453E" w:rsidRPr="00ED1A95">
        <w:rPr>
          <w:b/>
          <w:bCs/>
        </w:rPr>
        <w:t>Студентског</w:t>
      </w:r>
      <w:proofErr w:type="spellEnd"/>
      <w:r w:rsidR="00E7453E" w:rsidRPr="00ED1A95">
        <w:rPr>
          <w:b/>
          <w:bCs/>
        </w:rPr>
        <w:t xml:space="preserve"> </w:t>
      </w:r>
      <w:proofErr w:type="spellStart"/>
      <w:r w:rsidR="00E7453E" w:rsidRPr="00ED1A95">
        <w:rPr>
          <w:b/>
          <w:bCs/>
        </w:rPr>
        <w:t>града</w:t>
      </w:r>
      <w:proofErr w:type="spellEnd"/>
      <w:r w:rsidR="00E7453E" w:rsidRPr="00ED1A95">
        <w:rPr>
          <w:b/>
          <w:bCs/>
        </w:rPr>
        <w:t xml:space="preserve"> - </w:t>
      </w:r>
      <w:proofErr w:type="spellStart"/>
      <w:r w:rsidR="00E7453E" w:rsidRPr="00ED1A95">
        <w:rPr>
          <w:b/>
          <w:bCs/>
        </w:rPr>
        <w:t>радови</w:t>
      </w:r>
      <w:proofErr w:type="spellEnd"/>
      <w:r w:rsidR="00E7453E" w:rsidRPr="00ED1A95">
        <w:rPr>
          <w:b/>
          <w:bCs/>
        </w:rPr>
        <w:t xml:space="preserve"> </w:t>
      </w:r>
      <w:proofErr w:type="spellStart"/>
      <w:r w:rsidR="00E7453E" w:rsidRPr="00ED1A95">
        <w:rPr>
          <w:b/>
          <w:bCs/>
        </w:rPr>
        <w:t>на</w:t>
      </w:r>
      <w:proofErr w:type="spellEnd"/>
      <w:r w:rsidR="00E7453E" w:rsidRPr="00ED1A95">
        <w:rPr>
          <w:b/>
          <w:bCs/>
        </w:rPr>
        <w:t xml:space="preserve"> </w:t>
      </w:r>
      <w:proofErr w:type="spellStart"/>
      <w:r w:rsidR="00E7453E" w:rsidRPr="00ED1A95">
        <w:rPr>
          <w:b/>
          <w:bCs/>
        </w:rPr>
        <w:t>климатизацији</w:t>
      </w:r>
      <w:proofErr w:type="spellEnd"/>
      <w:r w:rsidR="00642B0D" w:rsidRPr="00ED1A95">
        <w:t xml:space="preserve">, </w:t>
      </w:r>
      <w:r w:rsidR="00642B0D" w:rsidRPr="00ED1A95">
        <w:rPr>
          <w:b/>
          <w:bCs/>
        </w:rPr>
        <w:t xml:space="preserve">ЈН </w:t>
      </w:r>
      <w:proofErr w:type="spellStart"/>
      <w:r w:rsidR="00642B0D" w:rsidRPr="00ED1A95">
        <w:rPr>
          <w:b/>
          <w:bCs/>
        </w:rPr>
        <w:t>бр</w:t>
      </w:r>
      <w:proofErr w:type="spellEnd"/>
      <w:r w:rsidR="00642B0D" w:rsidRPr="00ED1A95">
        <w:rPr>
          <w:b/>
          <w:bCs/>
        </w:rPr>
        <w:t xml:space="preserve"> </w:t>
      </w:r>
      <w:r w:rsidR="00A97A40" w:rsidRPr="00ED1A95">
        <w:t>ЈН</w:t>
      </w:r>
      <w:r w:rsidR="00A97A40" w:rsidRPr="00ED1A95">
        <w:rPr>
          <w:lang w:val="sr-Cyrl-RS"/>
        </w:rPr>
        <w:t>Р</w:t>
      </w:r>
      <w:r w:rsidR="00A97A40" w:rsidRPr="00ED1A95">
        <w:t>-</w:t>
      </w:r>
      <w:r w:rsidR="00ED1A95" w:rsidRPr="00ED1A95">
        <w:rPr>
          <w:lang w:val="sr-Cyrl-RS"/>
        </w:rPr>
        <w:t>2</w:t>
      </w:r>
      <w:r w:rsidR="00A97A40">
        <w:rPr>
          <w:spacing w:val="-16"/>
        </w:rPr>
        <w:t xml:space="preserve"> </w:t>
      </w:r>
      <w:r w:rsidR="00642B0D">
        <w:rPr>
          <w:b/>
          <w:bCs/>
        </w:rPr>
        <w:t xml:space="preserve"> - НЕ </w:t>
      </w:r>
      <w:r w:rsidR="00642B0D">
        <w:rPr>
          <w:b/>
          <w:bCs/>
          <w:spacing w:val="-7"/>
        </w:rPr>
        <w:t xml:space="preserve">ОТВАРАТИ”. </w:t>
      </w:r>
      <w:proofErr w:type="spellStart"/>
      <w:r w:rsidR="00642B0D">
        <w:rPr>
          <w:spacing w:val="-4"/>
        </w:rPr>
        <w:t>Понуда</w:t>
      </w:r>
      <w:proofErr w:type="spellEnd"/>
      <w:r w:rsidR="00642B0D">
        <w:rPr>
          <w:spacing w:val="52"/>
        </w:rPr>
        <w:t xml:space="preserve"> </w:t>
      </w:r>
      <w:proofErr w:type="spellStart"/>
      <w:r w:rsidR="00642B0D">
        <w:t>се</w:t>
      </w:r>
      <w:proofErr w:type="spellEnd"/>
      <w:r w:rsidR="00642B0D">
        <w:t xml:space="preserve"> </w:t>
      </w:r>
      <w:proofErr w:type="spellStart"/>
      <w:r w:rsidR="00642B0D">
        <w:t>сматра</w:t>
      </w:r>
      <w:proofErr w:type="spellEnd"/>
      <w:r w:rsidR="00642B0D">
        <w:t xml:space="preserve"> </w:t>
      </w:r>
      <w:proofErr w:type="spellStart"/>
      <w:r w:rsidR="00642B0D">
        <w:t>благовременом</w:t>
      </w:r>
      <w:proofErr w:type="spellEnd"/>
      <w:r w:rsidR="00642B0D">
        <w:t xml:space="preserve"> </w:t>
      </w:r>
      <w:proofErr w:type="spellStart"/>
      <w:r w:rsidR="00642B0D">
        <w:rPr>
          <w:spacing w:val="-5"/>
        </w:rPr>
        <w:t>уколико</w:t>
      </w:r>
      <w:proofErr w:type="spellEnd"/>
      <w:r w:rsidR="00642B0D">
        <w:rPr>
          <w:spacing w:val="-5"/>
        </w:rPr>
        <w:t xml:space="preserve"> </w:t>
      </w:r>
      <w:proofErr w:type="spellStart"/>
      <w:r w:rsidR="00642B0D">
        <w:t>је</w:t>
      </w:r>
      <w:proofErr w:type="spellEnd"/>
      <w:r w:rsidR="00642B0D">
        <w:t xml:space="preserve"> </w:t>
      </w:r>
      <w:proofErr w:type="spellStart"/>
      <w:r w:rsidR="00642B0D">
        <w:t>примљена</w:t>
      </w:r>
      <w:proofErr w:type="spellEnd"/>
      <w:r w:rsidR="00642B0D">
        <w:t xml:space="preserve"> </w:t>
      </w:r>
      <w:proofErr w:type="spellStart"/>
      <w:r w:rsidR="00642B0D">
        <w:rPr>
          <w:spacing w:val="-4"/>
        </w:rPr>
        <w:t>од</w:t>
      </w:r>
      <w:proofErr w:type="spellEnd"/>
      <w:r w:rsidR="00642B0D">
        <w:rPr>
          <w:spacing w:val="52"/>
        </w:rPr>
        <w:t xml:space="preserve"> </w:t>
      </w:r>
      <w:proofErr w:type="spellStart"/>
      <w:r w:rsidR="00642B0D">
        <w:t>стране</w:t>
      </w:r>
      <w:proofErr w:type="spellEnd"/>
      <w:r w:rsidR="00642B0D">
        <w:t xml:space="preserve"> </w:t>
      </w:r>
      <w:proofErr w:type="spellStart"/>
      <w:r w:rsidR="00642B0D">
        <w:t>наручиоца</w:t>
      </w:r>
      <w:proofErr w:type="spellEnd"/>
      <w:r w:rsidR="00642B0D">
        <w:t xml:space="preserve"> </w:t>
      </w:r>
      <w:proofErr w:type="spellStart"/>
      <w:r w:rsidR="00642B0D">
        <w:t>до</w:t>
      </w:r>
      <w:proofErr w:type="spellEnd"/>
      <w:r w:rsidR="00642B0D">
        <w:t xml:space="preserve"> </w:t>
      </w:r>
      <w:r w:rsidR="005F74E4">
        <w:rPr>
          <w:lang w:val="sr-Cyrl-RS"/>
        </w:rPr>
        <w:t>15</w:t>
      </w:r>
      <w:r w:rsidR="00642B0D">
        <w:t>.</w:t>
      </w:r>
      <w:r w:rsidR="005F74E4">
        <w:rPr>
          <w:lang w:val="sr-Cyrl-RS"/>
        </w:rPr>
        <w:t>01</w:t>
      </w:r>
      <w:r w:rsidR="00642B0D">
        <w:t>.20</w:t>
      </w:r>
      <w:r w:rsidR="005F74E4">
        <w:rPr>
          <w:lang w:val="sr-Cyrl-RS"/>
        </w:rPr>
        <w:t>20</w:t>
      </w:r>
      <w:bookmarkStart w:id="2" w:name="_GoBack"/>
      <w:bookmarkEnd w:id="2"/>
      <w:r w:rsidR="00642B0D">
        <w:t xml:space="preserve">. </w:t>
      </w:r>
      <w:proofErr w:type="spellStart"/>
      <w:r w:rsidR="00642B0D">
        <w:rPr>
          <w:spacing w:val="-3"/>
        </w:rPr>
        <w:t>године</w:t>
      </w:r>
      <w:proofErr w:type="spellEnd"/>
      <w:r w:rsidR="00642B0D">
        <w:rPr>
          <w:spacing w:val="-3"/>
        </w:rPr>
        <w:t xml:space="preserve"> </w:t>
      </w:r>
      <w:proofErr w:type="spellStart"/>
      <w:r w:rsidR="00642B0D">
        <w:t>до</w:t>
      </w:r>
      <w:proofErr w:type="spellEnd"/>
      <w:r w:rsidR="00642B0D">
        <w:t xml:space="preserve"> 12 </w:t>
      </w:r>
      <w:proofErr w:type="spellStart"/>
      <w:r w:rsidR="00642B0D">
        <w:t>часова</w:t>
      </w:r>
      <w:proofErr w:type="spellEnd"/>
      <w:r w:rsidR="00642B0D">
        <w:t>.</w:t>
      </w:r>
    </w:p>
    <w:p w14:paraId="305DF942" w14:textId="77777777" w:rsidR="00642B0D" w:rsidRDefault="00642B0D">
      <w:pPr>
        <w:pStyle w:val="Teloteksta"/>
        <w:kinsoku w:val="0"/>
        <w:overflowPunct w:val="0"/>
      </w:pPr>
    </w:p>
    <w:p w14:paraId="2030373D" w14:textId="77777777" w:rsidR="00642B0D" w:rsidRDefault="00642B0D">
      <w:pPr>
        <w:pStyle w:val="Teloteksta"/>
        <w:kinsoku w:val="0"/>
        <w:overflowPunct w:val="0"/>
        <w:ind w:left="140" w:right="658"/>
        <w:jc w:val="both"/>
        <w:rPr>
          <w:spacing w:val="-3"/>
        </w:rPr>
      </w:pPr>
      <w:proofErr w:type="spellStart"/>
      <w:r>
        <w:t>Наручилац</w:t>
      </w:r>
      <w:proofErr w:type="spellEnd"/>
      <w:r>
        <w:rPr>
          <w:spacing w:val="-5"/>
        </w:rPr>
        <w:t xml:space="preserve"> </w:t>
      </w:r>
      <w:proofErr w:type="spellStart"/>
      <w:r>
        <w:t>ће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по</w:t>
      </w:r>
      <w:proofErr w:type="spellEnd"/>
      <w:r>
        <w:rPr>
          <w:spacing w:val="-5"/>
        </w:rPr>
        <w:t xml:space="preserve"> </w:t>
      </w:r>
      <w:proofErr w:type="spellStart"/>
      <w:r>
        <w:t>пријему</w:t>
      </w:r>
      <w:proofErr w:type="spellEnd"/>
      <w:r>
        <w:rPr>
          <w:spacing w:val="-5"/>
        </w:rPr>
        <w:t xml:space="preserve"> </w:t>
      </w:r>
      <w:proofErr w:type="spellStart"/>
      <w:r>
        <w:t>одређене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>,</w:t>
      </w:r>
      <w:r>
        <w:rPr>
          <w:spacing w:val="-5"/>
        </w:rPr>
        <w:t xml:space="preserve"> </w:t>
      </w:r>
      <w:proofErr w:type="spellStart"/>
      <w:r>
        <w:t>на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3"/>
        </w:rPr>
        <w:t>коверти</w:t>
      </w:r>
      <w:proofErr w:type="spellEnd"/>
      <w:r>
        <w:rPr>
          <w:spacing w:val="-3"/>
        </w:rPr>
        <w:t>,</w:t>
      </w:r>
      <w:r>
        <w:rPr>
          <w:spacing w:val="-4"/>
        </w:rPr>
        <w:t xml:space="preserve"> </w:t>
      </w:r>
      <w:proofErr w:type="spellStart"/>
      <w:r>
        <w:t>односно</w:t>
      </w:r>
      <w:proofErr w:type="spellEnd"/>
      <w:r>
        <w:rPr>
          <w:spacing w:val="-5"/>
        </w:rPr>
        <w:t xml:space="preserve"> </w:t>
      </w:r>
      <w:proofErr w:type="spellStart"/>
      <w:r>
        <w:t>кутији</w:t>
      </w:r>
      <w:proofErr w:type="spellEnd"/>
      <w:r>
        <w:rPr>
          <w:spacing w:val="-5"/>
        </w:rPr>
        <w:t xml:space="preserve"> </w:t>
      </w:r>
      <w:r>
        <w:t>у</w:t>
      </w:r>
      <w:r>
        <w:rPr>
          <w:spacing w:val="-5"/>
        </w:rPr>
        <w:t xml:space="preserve"> </w:t>
      </w:r>
      <w:proofErr w:type="spellStart"/>
      <w:r>
        <w:rPr>
          <w:spacing w:val="-3"/>
        </w:rPr>
        <w:t>којој</w:t>
      </w:r>
      <w:proofErr w:type="spellEnd"/>
      <w:r>
        <w:rPr>
          <w:spacing w:val="-4"/>
        </w:rPr>
        <w:t xml:space="preserve"> </w:t>
      </w:r>
      <w:proofErr w:type="spellStart"/>
      <w:r>
        <w:t>се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понуда</w:t>
      </w:r>
      <w:proofErr w:type="spellEnd"/>
      <w:r>
        <w:rPr>
          <w:spacing w:val="-4"/>
        </w:rPr>
        <w:t xml:space="preserve"> </w:t>
      </w:r>
      <w:proofErr w:type="spellStart"/>
      <w:r>
        <w:t>налази</w:t>
      </w:r>
      <w:proofErr w:type="spellEnd"/>
      <w:r>
        <w:t xml:space="preserve">, </w:t>
      </w:r>
      <w:proofErr w:type="spellStart"/>
      <w:r>
        <w:t>обележити</w:t>
      </w:r>
      <w:proofErr w:type="spellEnd"/>
      <w:r>
        <w:t xml:space="preserve"> </w:t>
      </w:r>
      <w:proofErr w:type="spellStart"/>
      <w:r>
        <w:t>време</w:t>
      </w:r>
      <w:proofErr w:type="spellEnd"/>
      <w:r>
        <w:t xml:space="preserve"> </w:t>
      </w:r>
      <w:proofErr w:type="spellStart"/>
      <w:r>
        <w:t>пријема</w:t>
      </w:r>
      <w:proofErr w:type="spellEnd"/>
      <w:r>
        <w:t xml:space="preserve"> и </w:t>
      </w:r>
      <w:proofErr w:type="spellStart"/>
      <w:r>
        <w:t>евидентирати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и </w:t>
      </w:r>
      <w:proofErr w:type="spellStart"/>
      <w:r>
        <w:rPr>
          <w:spacing w:val="-3"/>
        </w:rPr>
        <w:t>датум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4"/>
        </w:rP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редоследу</w:t>
      </w:r>
      <w:proofErr w:type="spellEnd"/>
      <w:r>
        <w:t xml:space="preserve"> </w:t>
      </w:r>
      <w:proofErr w:type="spellStart"/>
      <w:r>
        <w:t>приспећа</w:t>
      </w:r>
      <w:proofErr w:type="spellEnd"/>
      <w:r>
        <w:t xml:space="preserve">. </w:t>
      </w:r>
      <w:proofErr w:type="spellStart"/>
      <w:r>
        <w:rPr>
          <w:spacing w:val="-8"/>
        </w:rPr>
        <w:t>Уколико</w:t>
      </w:r>
      <w:proofErr w:type="spellEnd"/>
      <w:r>
        <w:rPr>
          <w:spacing w:val="-8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rPr>
          <w:spacing w:val="-3"/>
        </w:rPr>
        <w:t>понуда</w:t>
      </w:r>
      <w:proofErr w:type="spellEnd"/>
      <w:r>
        <w:rPr>
          <w:spacing w:val="-3"/>
        </w:rPr>
        <w:t xml:space="preserve"> </w:t>
      </w:r>
      <w:proofErr w:type="spellStart"/>
      <w:r>
        <w:t>достављена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понуђачу</w:t>
      </w:r>
      <w:proofErr w:type="spellEnd"/>
      <w:r>
        <w:t xml:space="preserve"> </w:t>
      </w:r>
      <w:proofErr w:type="spellStart"/>
      <w:r>
        <w:t>предати</w:t>
      </w:r>
      <w:proofErr w:type="spellEnd"/>
      <w:r>
        <w:t xml:space="preserve"> </w:t>
      </w:r>
      <w:proofErr w:type="spellStart"/>
      <w:r>
        <w:t>потврду</w:t>
      </w:r>
      <w:proofErr w:type="spellEnd"/>
      <w:r>
        <w:rPr>
          <w:spacing w:val="-7"/>
        </w:rPr>
        <w:t xml:space="preserve"> </w:t>
      </w:r>
      <w:proofErr w:type="spellStart"/>
      <w:r>
        <w:t>пријема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>.</w:t>
      </w:r>
      <w:r>
        <w:rPr>
          <w:spacing w:val="-7"/>
        </w:rPr>
        <w:t xml:space="preserve"> </w:t>
      </w:r>
      <w:r>
        <w:t>У</w:t>
      </w:r>
      <w:r>
        <w:rPr>
          <w:spacing w:val="-7"/>
        </w:rPr>
        <w:t xml:space="preserve"> </w:t>
      </w:r>
      <w:proofErr w:type="spellStart"/>
      <w:r>
        <w:t>потврди</w:t>
      </w:r>
      <w:proofErr w:type="spellEnd"/>
      <w:r>
        <w:rPr>
          <w:spacing w:val="-7"/>
        </w:rPr>
        <w:t xml:space="preserve"> </w:t>
      </w:r>
      <w:r>
        <w:t>о</w:t>
      </w:r>
      <w:r>
        <w:rPr>
          <w:spacing w:val="-7"/>
        </w:rPr>
        <w:t xml:space="preserve"> </w:t>
      </w:r>
      <w:proofErr w:type="spellStart"/>
      <w:r>
        <w:t>пријему</w:t>
      </w:r>
      <w:proofErr w:type="spellEnd"/>
      <w:r>
        <w:rPr>
          <w:spacing w:val="-7"/>
        </w:rPr>
        <w:t xml:space="preserve"> </w:t>
      </w:r>
      <w:proofErr w:type="spellStart"/>
      <w:r>
        <w:t>наручилац</w:t>
      </w:r>
      <w:proofErr w:type="spellEnd"/>
      <w:r>
        <w:rPr>
          <w:spacing w:val="-7"/>
        </w:rPr>
        <w:t xml:space="preserve"> </w:t>
      </w:r>
      <w:proofErr w:type="spellStart"/>
      <w:r>
        <w:t>ће</w:t>
      </w:r>
      <w:proofErr w:type="spellEnd"/>
      <w:r>
        <w:rPr>
          <w:spacing w:val="-6"/>
        </w:rPr>
        <w:t xml:space="preserve"> </w:t>
      </w:r>
      <w:proofErr w:type="spellStart"/>
      <w:r>
        <w:t>навести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3"/>
        </w:rPr>
        <w:t>датум</w:t>
      </w:r>
      <w:proofErr w:type="spellEnd"/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proofErr w:type="spellStart"/>
      <w:r>
        <w:t>сат</w:t>
      </w:r>
      <w:proofErr w:type="spellEnd"/>
      <w:r>
        <w:rPr>
          <w:spacing w:val="-8"/>
        </w:rPr>
        <w:t xml:space="preserve"> </w:t>
      </w:r>
      <w:proofErr w:type="spellStart"/>
      <w:r>
        <w:t>пријема</w:t>
      </w:r>
      <w:proofErr w:type="spellEnd"/>
      <w: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>.</w:t>
      </w:r>
    </w:p>
    <w:p w14:paraId="74C3E5F7" w14:textId="77777777" w:rsidR="00642B0D" w:rsidRDefault="00642B0D">
      <w:pPr>
        <w:pStyle w:val="Teloteksta"/>
        <w:kinsoku w:val="0"/>
        <w:overflowPunct w:val="0"/>
        <w:ind w:left="140" w:right="659"/>
        <w:jc w:val="both"/>
      </w:pPr>
      <w:proofErr w:type="spellStart"/>
      <w:r>
        <w:rPr>
          <w:spacing w:val="-4"/>
        </w:rPr>
        <w:t>Понуда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коју</w:t>
      </w:r>
      <w:proofErr w:type="spellEnd"/>
      <w:r>
        <w:rPr>
          <w:spacing w:val="-4"/>
        </w:rP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примио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одређеном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rPr>
          <w:spacing w:val="-3"/>
        </w:rPr>
        <w:t>понуда</w:t>
      </w:r>
      <w:proofErr w:type="spellEnd"/>
      <w:r>
        <w:rPr>
          <w:spacing w:val="-3"/>
        </w:rP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rPr>
          <w:spacing w:val="-4"/>
        </w:rPr>
        <w:t>која</w:t>
      </w:r>
      <w:proofErr w:type="spellEnd"/>
      <w:r>
        <w:rPr>
          <w:spacing w:val="-4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примљена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истеку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и </w:t>
      </w:r>
      <w:proofErr w:type="spellStart"/>
      <w:r>
        <w:t>сата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rPr>
          <w:spacing w:val="-3"/>
        </w:rPr>
        <w:t>којег</w:t>
      </w:r>
      <w:proofErr w:type="spellEnd"/>
      <w:r>
        <w:rPr>
          <w:spacing w:val="-3"/>
        </w:rP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4"/>
        </w:rPr>
        <w:t xml:space="preserve"> </w:t>
      </w:r>
      <w:proofErr w:type="spellStart"/>
      <w:r>
        <w:t>подносити</w:t>
      </w:r>
      <w:proofErr w:type="spellEnd"/>
      <w:r>
        <w:t xml:space="preserve">, </w:t>
      </w:r>
      <w:proofErr w:type="spellStart"/>
      <w:r>
        <w:t>сматраће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неблаговременом</w:t>
      </w:r>
      <w:proofErr w:type="spellEnd"/>
      <w:r>
        <w:t xml:space="preserve">. </w:t>
      </w:r>
      <w:proofErr w:type="spellStart"/>
      <w:r>
        <w:t>Неблаговремену</w:t>
      </w:r>
      <w:proofErr w:type="spellEnd"/>
      <w:r>
        <w:t xml:space="preserve"> </w:t>
      </w:r>
      <w:proofErr w:type="spellStart"/>
      <w:r>
        <w:rPr>
          <w:spacing w:val="-4"/>
        </w:rPr>
        <w:t>понуду</w:t>
      </w:r>
      <w:proofErr w:type="spellEnd"/>
      <w:r>
        <w:rPr>
          <w:spacing w:val="52"/>
        </w:rP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окончању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отварања</w:t>
      </w:r>
      <w:proofErr w:type="spellEnd"/>
      <w:r>
        <w:t xml:space="preserve"> </w:t>
      </w:r>
      <w:proofErr w:type="spellStart"/>
      <w:r>
        <w:t>вратити</w:t>
      </w:r>
      <w:proofErr w:type="spellEnd"/>
      <w:r>
        <w:t xml:space="preserve"> </w:t>
      </w:r>
      <w:proofErr w:type="spellStart"/>
      <w:r>
        <w:t>неотворену</w:t>
      </w:r>
      <w:proofErr w:type="spellEnd"/>
      <w:r>
        <w:t xml:space="preserve"> </w:t>
      </w:r>
      <w:proofErr w:type="spellStart"/>
      <w:r>
        <w:rPr>
          <w:spacing w:val="-5"/>
        </w:rPr>
        <w:t>понуђачу</w:t>
      </w:r>
      <w:proofErr w:type="spellEnd"/>
      <w:r>
        <w:rPr>
          <w:spacing w:val="-5"/>
        </w:rPr>
        <w:t xml:space="preserve">, </w:t>
      </w:r>
      <w:proofErr w:type="spellStart"/>
      <w:r>
        <w:t>са</w:t>
      </w:r>
      <w:proofErr w:type="spellEnd"/>
      <w:r>
        <w:t xml:space="preserve"> </w:t>
      </w:r>
      <w:proofErr w:type="spellStart"/>
      <w:r>
        <w:rPr>
          <w:spacing w:val="-3"/>
        </w:rPr>
        <w:t>назнаком</w:t>
      </w:r>
      <w:proofErr w:type="spellEnd"/>
      <w:r>
        <w:rPr>
          <w:spacing w:val="-3"/>
        </w:rP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поднета</w:t>
      </w:r>
      <w:proofErr w:type="spellEnd"/>
      <w:r>
        <w:t xml:space="preserve"> </w:t>
      </w:r>
      <w:proofErr w:type="spellStart"/>
      <w:r>
        <w:t>неблаговремено</w:t>
      </w:r>
      <w:proofErr w:type="spellEnd"/>
      <w:r>
        <w:t>.</w:t>
      </w:r>
    </w:p>
    <w:p w14:paraId="1A5A2786" w14:textId="77777777" w:rsidR="00642B0D" w:rsidRDefault="00642B0D">
      <w:pPr>
        <w:pStyle w:val="Teloteksta"/>
        <w:kinsoku w:val="0"/>
        <w:overflowPunct w:val="0"/>
        <w:spacing w:line="276" w:lineRule="exact"/>
        <w:ind w:left="140"/>
        <w:jc w:val="both"/>
      </w:pPr>
      <w:proofErr w:type="spellStart"/>
      <w:r>
        <w:t>Понуда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потписан</w:t>
      </w:r>
      <w:proofErr w:type="spellEnd"/>
      <w:r>
        <w:t>:</w:t>
      </w:r>
    </w:p>
    <w:p w14:paraId="0FAAFDA6" w14:textId="77777777" w:rsidR="00642B0D" w:rsidRDefault="00642B0D">
      <w:pPr>
        <w:pStyle w:val="Pasussalistom"/>
        <w:numPr>
          <w:ilvl w:val="1"/>
          <w:numId w:val="6"/>
        </w:numPr>
        <w:tabs>
          <w:tab w:val="left" w:pos="861"/>
        </w:tabs>
        <w:kinsoku w:val="0"/>
        <w:overflowPunct w:val="0"/>
        <w:spacing w:line="294" w:lineRule="exact"/>
      </w:pPr>
      <w:proofErr w:type="spellStart"/>
      <w:r>
        <w:t>Образац</w:t>
      </w:r>
      <w:proofErr w:type="spellEnd"/>
      <w: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4"/>
        </w:rPr>
        <w:t xml:space="preserve"> </w:t>
      </w:r>
      <w:r>
        <w:t>(</w:t>
      </w:r>
      <w:proofErr w:type="spellStart"/>
      <w:r>
        <w:t>Образац</w:t>
      </w:r>
      <w:proofErr w:type="spellEnd"/>
      <w:r>
        <w:rPr>
          <w:spacing w:val="3"/>
        </w:rPr>
        <w:t xml:space="preserve"> </w:t>
      </w:r>
      <w:r>
        <w:t>1);</w:t>
      </w:r>
    </w:p>
    <w:p w14:paraId="2DD18519" w14:textId="1B50370E" w:rsidR="00642B0D" w:rsidRDefault="00ED1A95">
      <w:pPr>
        <w:pStyle w:val="Pasussalistom"/>
        <w:numPr>
          <w:ilvl w:val="1"/>
          <w:numId w:val="6"/>
        </w:numPr>
        <w:tabs>
          <w:tab w:val="left" w:pos="861"/>
        </w:tabs>
        <w:kinsoku w:val="0"/>
        <w:overflowPunct w:val="0"/>
        <w:spacing w:line="293" w:lineRule="exact"/>
      </w:pPr>
      <w:r>
        <w:rPr>
          <w:lang w:val="sr-Cyrl-RS"/>
        </w:rPr>
        <w:t>Техничку понуду и документацију у складу са захтевима у Поглављу</w:t>
      </w:r>
      <w:r w:rsidR="00642B0D">
        <w:rPr>
          <w:spacing w:val="-1"/>
        </w:rPr>
        <w:t xml:space="preserve"> </w:t>
      </w:r>
      <w:r w:rsidR="00642B0D">
        <w:t>II;</w:t>
      </w:r>
    </w:p>
    <w:p w14:paraId="59EBE7F9" w14:textId="77777777" w:rsidR="00642B0D" w:rsidRDefault="00642B0D">
      <w:pPr>
        <w:pStyle w:val="Pasussalistom"/>
        <w:numPr>
          <w:ilvl w:val="1"/>
          <w:numId w:val="6"/>
        </w:numPr>
        <w:tabs>
          <w:tab w:val="left" w:pos="861"/>
        </w:tabs>
        <w:kinsoku w:val="0"/>
        <w:overflowPunct w:val="0"/>
        <w:spacing w:line="293" w:lineRule="exact"/>
        <w:rPr>
          <w:spacing w:val="-6"/>
        </w:rPr>
      </w:pPr>
      <w:proofErr w:type="spellStart"/>
      <w:r>
        <w:t>Документацију</w:t>
      </w:r>
      <w:proofErr w:type="spellEnd"/>
      <w:r>
        <w:t xml:space="preserve"> </w:t>
      </w:r>
      <w:proofErr w:type="spellStart"/>
      <w:r>
        <w:t>захтевану</w:t>
      </w:r>
      <w:proofErr w:type="spellEnd"/>
      <w:r>
        <w:t xml:space="preserve"> у </w:t>
      </w:r>
      <w:proofErr w:type="spellStart"/>
      <w:r>
        <w:rPr>
          <w:spacing w:val="-3"/>
        </w:rPr>
        <w:t>Поглављу</w:t>
      </w:r>
      <w:proofErr w:type="spellEnd"/>
      <w:r>
        <w:rPr>
          <w:spacing w:val="-1"/>
        </w:rPr>
        <w:t xml:space="preserve"> </w:t>
      </w:r>
      <w:r>
        <w:rPr>
          <w:spacing w:val="-6"/>
        </w:rPr>
        <w:t>IV;</w:t>
      </w:r>
    </w:p>
    <w:p w14:paraId="6E4D07EF" w14:textId="59A50B57" w:rsidR="00642B0D" w:rsidRDefault="00642B0D">
      <w:pPr>
        <w:pStyle w:val="Pasussalistom"/>
        <w:numPr>
          <w:ilvl w:val="1"/>
          <w:numId w:val="6"/>
        </w:numPr>
        <w:tabs>
          <w:tab w:val="left" w:pos="861"/>
        </w:tabs>
        <w:kinsoku w:val="0"/>
        <w:overflowPunct w:val="0"/>
        <w:spacing w:line="293" w:lineRule="exact"/>
      </w:pPr>
      <w:proofErr w:type="spellStart"/>
      <w:r>
        <w:t>Образац</w:t>
      </w:r>
      <w:proofErr w:type="spellEnd"/>
      <w:r>
        <w:t xml:space="preserve"> </w:t>
      </w:r>
      <w:proofErr w:type="spellStart"/>
      <w:r>
        <w:t>изјаве</w:t>
      </w:r>
      <w:proofErr w:type="spellEnd"/>
      <w:r>
        <w:t xml:space="preserve"> о </w:t>
      </w:r>
      <w:proofErr w:type="spellStart"/>
      <w:r>
        <w:t>независној</w:t>
      </w:r>
      <w:proofErr w:type="spellEnd"/>
      <w:r>
        <w:t xml:space="preserve"> </w:t>
      </w:r>
      <w:proofErr w:type="spellStart"/>
      <w:r>
        <w:rPr>
          <w:spacing w:val="-4"/>
        </w:rPr>
        <w:t>понуди</w:t>
      </w:r>
      <w:proofErr w:type="spellEnd"/>
      <w:r>
        <w:rPr>
          <w:spacing w:val="-4"/>
        </w:rPr>
        <w:t xml:space="preserve"> </w:t>
      </w:r>
      <w:r>
        <w:t>(</w:t>
      </w:r>
      <w:proofErr w:type="spellStart"/>
      <w:r>
        <w:t>Образац</w:t>
      </w:r>
      <w:proofErr w:type="spellEnd"/>
      <w:r>
        <w:rPr>
          <w:spacing w:val="-5"/>
        </w:rPr>
        <w:t xml:space="preserve"> </w:t>
      </w:r>
      <w:r w:rsidR="00ED1A95">
        <w:rPr>
          <w:lang w:val="sr-Cyrl-RS"/>
        </w:rPr>
        <w:t>3</w:t>
      </w:r>
      <w:r>
        <w:t>);</w:t>
      </w:r>
    </w:p>
    <w:p w14:paraId="1C365CC7" w14:textId="3F169C9E" w:rsidR="00642B0D" w:rsidRDefault="00642B0D">
      <w:pPr>
        <w:pStyle w:val="Pasussalistom"/>
        <w:numPr>
          <w:ilvl w:val="1"/>
          <w:numId w:val="6"/>
        </w:numPr>
        <w:tabs>
          <w:tab w:val="left" w:pos="861"/>
        </w:tabs>
        <w:kinsoku w:val="0"/>
        <w:overflowPunct w:val="0"/>
        <w:ind w:right="657"/>
      </w:pPr>
      <w:proofErr w:type="spellStart"/>
      <w:r>
        <w:t>Образац</w:t>
      </w:r>
      <w:proofErr w:type="spellEnd"/>
      <w:r>
        <w:rPr>
          <w:spacing w:val="-12"/>
        </w:rPr>
        <w:t xml:space="preserve"> </w:t>
      </w:r>
      <w:proofErr w:type="spellStart"/>
      <w:r>
        <w:t>изјаве</w:t>
      </w:r>
      <w:proofErr w:type="spellEnd"/>
      <w:r>
        <w:rPr>
          <w:spacing w:val="-12"/>
        </w:rPr>
        <w:t xml:space="preserve"> </w:t>
      </w:r>
      <w:proofErr w:type="spellStart"/>
      <w:r>
        <w:t>понуђача</w:t>
      </w:r>
      <w:proofErr w:type="spellEnd"/>
      <w:r>
        <w:rPr>
          <w:spacing w:val="-12"/>
        </w:rPr>
        <w:t xml:space="preserve"> </w:t>
      </w:r>
      <w:r>
        <w:t>у</w:t>
      </w:r>
      <w:r>
        <w:rPr>
          <w:spacing w:val="-11"/>
        </w:rPr>
        <w:t xml:space="preserve"> </w:t>
      </w:r>
      <w:proofErr w:type="spellStart"/>
      <w:r>
        <w:t>складу</w:t>
      </w:r>
      <w:proofErr w:type="spellEnd"/>
      <w:r>
        <w:rPr>
          <w:spacing w:val="-11"/>
        </w:rPr>
        <w:t xml:space="preserve"> </w:t>
      </w:r>
      <w:proofErr w:type="spellStart"/>
      <w:r>
        <w:t>са</w:t>
      </w:r>
      <w:proofErr w:type="spellEnd"/>
      <w:r>
        <w:rPr>
          <w:spacing w:val="-12"/>
        </w:rPr>
        <w:t xml:space="preserve"> </w:t>
      </w:r>
      <w:proofErr w:type="spellStart"/>
      <w:r>
        <w:t>чланом</w:t>
      </w:r>
      <w:proofErr w:type="spellEnd"/>
      <w:r>
        <w:rPr>
          <w:spacing w:val="-11"/>
        </w:rPr>
        <w:t xml:space="preserve"> </w:t>
      </w:r>
      <w:r>
        <w:t>75.</w:t>
      </w:r>
      <w:r>
        <w:rPr>
          <w:spacing w:val="-11"/>
        </w:rPr>
        <w:t xml:space="preserve"> </w:t>
      </w:r>
      <w:proofErr w:type="spellStart"/>
      <w:r>
        <w:t>став</w:t>
      </w:r>
      <w:proofErr w:type="spellEnd"/>
      <w:r>
        <w:rPr>
          <w:spacing w:val="-12"/>
        </w:rPr>
        <w:t xml:space="preserve"> </w:t>
      </w:r>
      <w:r>
        <w:t>2.</w:t>
      </w:r>
      <w:r>
        <w:rPr>
          <w:spacing w:val="-13"/>
        </w:rPr>
        <w:t xml:space="preserve"> </w:t>
      </w:r>
      <w:proofErr w:type="spellStart"/>
      <w:r>
        <w:rPr>
          <w:spacing w:val="-3"/>
        </w:rPr>
        <w:t>Закона</w:t>
      </w:r>
      <w:proofErr w:type="spellEnd"/>
      <w:r>
        <w:rPr>
          <w:spacing w:val="-11"/>
        </w:rPr>
        <w:t xml:space="preserve"> </w:t>
      </w:r>
      <w:r>
        <w:t>о</w:t>
      </w:r>
      <w:r>
        <w:rPr>
          <w:spacing w:val="-13"/>
        </w:rPr>
        <w:t xml:space="preserve"> </w:t>
      </w:r>
      <w:proofErr w:type="spellStart"/>
      <w:r>
        <w:t>јавним</w:t>
      </w:r>
      <w:proofErr w:type="spellEnd"/>
      <w:r>
        <w:rPr>
          <w:spacing w:val="-11"/>
        </w:rPr>
        <w:t xml:space="preserve"> </w:t>
      </w:r>
      <w:proofErr w:type="spellStart"/>
      <w:r>
        <w:t>набавкама</w:t>
      </w:r>
      <w:proofErr w:type="spellEnd"/>
      <w:r>
        <w:t xml:space="preserve"> (</w:t>
      </w:r>
      <w:proofErr w:type="spellStart"/>
      <w:r>
        <w:t>Образац</w:t>
      </w:r>
      <w:proofErr w:type="spellEnd"/>
      <w:r>
        <w:t xml:space="preserve"> </w:t>
      </w:r>
      <w:r w:rsidR="00ED1A95">
        <w:rPr>
          <w:lang w:val="sr-Cyrl-RS"/>
        </w:rPr>
        <w:t>4</w:t>
      </w:r>
      <w:r>
        <w:t>);</w:t>
      </w:r>
    </w:p>
    <w:p w14:paraId="6C9208FE" w14:textId="7F911101" w:rsidR="00642B0D" w:rsidRDefault="00642B0D">
      <w:pPr>
        <w:pStyle w:val="Pasussalistom"/>
        <w:numPr>
          <w:ilvl w:val="1"/>
          <w:numId w:val="6"/>
        </w:numPr>
        <w:tabs>
          <w:tab w:val="left" w:pos="861"/>
        </w:tabs>
        <w:kinsoku w:val="0"/>
        <w:overflowPunct w:val="0"/>
        <w:ind w:right="658"/>
      </w:pPr>
      <w:proofErr w:type="spellStart"/>
      <w:r>
        <w:t>Образац</w:t>
      </w:r>
      <w:proofErr w:type="spellEnd"/>
      <w:r>
        <w:t xml:space="preserve"> </w:t>
      </w:r>
      <w:proofErr w:type="spellStart"/>
      <w:r>
        <w:t>изјаве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75. </w:t>
      </w:r>
      <w:proofErr w:type="spellStart"/>
      <w:r>
        <w:t>став</w:t>
      </w:r>
      <w:proofErr w:type="spellEnd"/>
      <w:r>
        <w:t xml:space="preserve"> 2. </w:t>
      </w:r>
      <w:proofErr w:type="spellStart"/>
      <w:r>
        <w:rPr>
          <w:spacing w:val="-3"/>
        </w:rPr>
        <w:t>Закона</w:t>
      </w:r>
      <w:proofErr w:type="spellEnd"/>
      <w:r>
        <w:rPr>
          <w:spacing w:val="-3"/>
        </w:rPr>
        <w:t xml:space="preserve"> </w:t>
      </w:r>
      <w:r>
        <w:t xml:space="preserve">о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(</w:t>
      </w:r>
      <w:proofErr w:type="spellStart"/>
      <w:r>
        <w:t>Образац</w:t>
      </w:r>
      <w:proofErr w:type="spellEnd"/>
      <w:r>
        <w:rPr>
          <w:spacing w:val="-1"/>
        </w:rPr>
        <w:t xml:space="preserve"> </w:t>
      </w:r>
      <w:r w:rsidR="00ED1A95">
        <w:rPr>
          <w:lang w:val="sr-Cyrl-RS"/>
        </w:rPr>
        <w:t>5</w:t>
      </w:r>
      <w:r>
        <w:t>);</w:t>
      </w:r>
    </w:p>
    <w:p w14:paraId="396FFC26" w14:textId="7B4649D2" w:rsidR="00642B0D" w:rsidRDefault="00642B0D">
      <w:pPr>
        <w:pStyle w:val="Pasussalistom"/>
        <w:numPr>
          <w:ilvl w:val="1"/>
          <w:numId w:val="6"/>
        </w:numPr>
        <w:tabs>
          <w:tab w:val="left" w:pos="861"/>
        </w:tabs>
        <w:kinsoku w:val="0"/>
        <w:overflowPunct w:val="0"/>
        <w:spacing w:line="293" w:lineRule="exact"/>
      </w:pPr>
      <w:proofErr w:type="spellStart"/>
      <w:r>
        <w:rPr>
          <w:spacing w:val="-3"/>
        </w:rPr>
        <w:t>Модел</w:t>
      </w:r>
      <w:proofErr w:type="spellEnd"/>
      <w:r>
        <w:rPr>
          <w:spacing w:val="-1"/>
        </w:rPr>
        <w:t xml:space="preserve"> </w:t>
      </w:r>
      <w:proofErr w:type="spellStart"/>
      <w:r>
        <w:t>уговора</w:t>
      </w:r>
      <w:proofErr w:type="spellEnd"/>
      <w:r>
        <w:t>;</w:t>
      </w:r>
    </w:p>
    <w:p w14:paraId="362503B4" w14:textId="0441EFC5" w:rsidR="00ED1A95" w:rsidRPr="00ED1A95" w:rsidRDefault="00ED1A95" w:rsidP="00ED1A95">
      <w:pPr>
        <w:pStyle w:val="Pasussalistom"/>
        <w:numPr>
          <w:ilvl w:val="1"/>
          <w:numId w:val="6"/>
        </w:numPr>
        <w:tabs>
          <w:tab w:val="left" w:pos="861"/>
        </w:tabs>
        <w:kinsoku w:val="0"/>
        <w:overflowPunct w:val="0"/>
        <w:spacing w:line="293" w:lineRule="exact"/>
      </w:pPr>
      <w:r>
        <w:rPr>
          <w:lang w:val="sr-Cyrl-RS"/>
        </w:rPr>
        <w:t>Оригинална писма о намерама банке за издавање:</w:t>
      </w:r>
    </w:p>
    <w:p w14:paraId="7097FD94" w14:textId="09666668" w:rsidR="00ED1A95" w:rsidRPr="00ED1A95" w:rsidRDefault="00ED1A95" w:rsidP="00ED1A95">
      <w:pPr>
        <w:pStyle w:val="Pasussalistom"/>
        <w:numPr>
          <w:ilvl w:val="2"/>
          <w:numId w:val="6"/>
        </w:numPr>
        <w:tabs>
          <w:tab w:val="left" w:pos="861"/>
        </w:tabs>
        <w:kinsoku w:val="0"/>
        <w:overflowPunct w:val="0"/>
        <w:spacing w:line="293" w:lineRule="exact"/>
      </w:pPr>
      <w:r>
        <w:rPr>
          <w:lang w:val="sr-Cyrl-RS"/>
        </w:rPr>
        <w:t>гаранције за добро извршење посла</w:t>
      </w:r>
    </w:p>
    <w:p w14:paraId="38735C0E" w14:textId="591BB92C" w:rsidR="00ED1A95" w:rsidRPr="00ED1A95" w:rsidRDefault="00ED1A95" w:rsidP="00ED1A95">
      <w:pPr>
        <w:pStyle w:val="Pasussalistom"/>
        <w:numPr>
          <w:ilvl w:val="2"/>
          <w:numId w:val="6"/>
        </w:numPr>
        <w:tabs>
          <w:tab w:val="left" w:pos="861"/>
        </w:tabs>
        <w:kinsoku w:val="0"/>
        <w:overflowPunct w:val="0"/>
        <w:spacing w:line="293" w:lineRule="exact"/>
      </w:pPr>
      <w:r>
        <w:rPr>
          <w:lang w:val="sr-Cyrl-RS"/>
        </w:rPr>
        <w:t>гаранције за авансно плаћање</w:t>
      </w:r>
    </w:p>
    <w:p w14:paraId="179BC4DF" w14:textId="66E499DF" w:rsidR="00ED1A95" w:rsidRPr="00045B25" w:rsidRDefault="00ED1A95" w:rsidP="00ED1A95">
      <w:pPr>
        <w:pStyle w:val="Pasussalistom"/>
        <w:numPr>
          <w:ilvl w:val="2"/>
          <w:numId w:val="6"/>
        </w:numPr>
        <w:tabs>
          <w:tab w:val="left" w:pos="861"/>
        </w:tabs>
        <w:kinsoku w:val="0"/>
        <w:overflowPunct w:val="0"/>
        <w:spacing w:line="293" w:lineRule="exact"/>
      </w:pPr>
      <w:r>
        <w:rPr>
          <w:lang w:val="sr-Cyrl-RS"/>
        </w:rPr>
        <w:t>гаранције за отклањање недостатака у гарантном року</w:t>
      </w:r>
    </w:p>
    <w:p w14:paraId="6AEFEF0E" w14:textId="309EFA71" w:rsidR="00045B25" w:rsidRDefault="00045B25" w:rsidP="00045B25">
      <w:pPr>
        <w:pStyle w:val="Pasussalistom"/>
        <w:numPr>
          <w:ilvl w:val="1"/>
          <w:numId w:val="6"/>
        </w:numPr>
        <w:tabs>
          <w:tab w:val="left" w:pos="861"/>
        </w:tabs>
        <w:kinsoku w:val="0"/>
        <w:overflowPunct w:val="0"/>
        <w:spacing w:line="293" w:lineRule="exact"/>
      </w:pPr>
      <w:r>
        <w:rPr>
          <w:lang w:val="sr-Cyrl-RS"/>
        </w:rPr>
        <w:t>Потврду о обиласку локације</w:t>
      </w:r>
    </w:p>
    <w:p w14:paraId="18290BA8" w14:textId="5DFAA0E2" w:rsidR="00642B0D" w:rsidRDefault="00642B0D">
      <w:pPr>
        <w:pStyle w:val="Teloteksta"/>
        <w:kinsoku w:val="0"/>
        <w:overflowPunct w:val="0"/>
        <w:spacing w:before="10"/>
        <w:rPr>
          <w:sz w:val="23"/>
          <w:szCs w:val="23"/>
        </w:rPr>
      </w:pPr>
    </w:p>
    <w:p w14:paraId="72FAE427" w14:textId="1E0F9525" w:rsidR="00045B25" w:rsidRDefault="00045B25">
      <w:pPr>
        <w:pStyle w:val="Teloteksta"/>
        <w:kinsoku w:val="0"/>
        <w:overflowPunct w:val="0"/>
        <w:spacing w:before="10"/>
        <w:rPr>
          <w:sz w:val="23"/>
          <w:szCs w:val="23"/>
        </w:rPr>
      </w:pPr>
    </w:p>
    <w:p w14:paraId="56D97259" w14:textId="77777777" w:rsidR="00045B25" w:rsidRDefault="00045B25">
      <w:pPr>
        <w:pStyle w:val="Teloteksta"/>
        <w:kinsoku w:val="0"/>
        <w:overflowPunct w:val="0"/>
        <w:spacing w:before="10"/>
        <w:rPr>
          <w:sz w:val="23"/>
          <w:szCs w:val="23"/>
        </w:rPr>
      </w:pPr>
    </w:p>
    <w:p w14:paraId="79B0FB4D" w14:textId="77777777" w:rsidR="00642B0D" w:rsidRDefault="00642B0D">
      <w:pPr>
        <w:pStyle w:val="Naslov4"/>
        <w:numPr>
          <w:ilvl w:val="0"/>
          <w:numId w:val="6"/>
        </w:numPr>
        <w:tabs>
          <w:tab w:val="left" w:pos="381"/>
        </w:tabs>
        <w:kinsoku w:val="0"/>
        <w:overflowPunct w:val="0"/>
        <w:jc w:val="both"/>
        <w:rPr>
          <w:color w:val="000000"/>
        </w:rPr>
      </w:pPr>
      <w:r>
        <w:lastRenderedPageBreak/>
        <w:t>ПАРТИЈЕ</w:t>
      </w:r>
    </w:p>
    <w:p w14:paraId="15A5BFEC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</w:rPr>
      </w:pPr>
    </w:p>
    <w:p w14:paraId="12C07975" w14:textId="77777777" w:rsidR="00642B0D" w:rsidRDefault="00642B0D">
      <w:pPr>
        <w:pStyle w:val="Teloteksta"/>
        <w:kinsoku w:val="0"/>
        <w:overflowPunct w:val="0"/>
        <w:ind w:left="140"/>
        <w:jc w:val="both"/>
      </w:pPr>
      <w:proofErr w:type="spellStart"/>
      <w:r>
        <w:t>Предмет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обликован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партијама</w:t>
      </w:r>
      <w:proofErr w:type="spellEnd"/>
      <w:r>
        <w:t>.</w:t>
      </w:r>
    </w:p>
    <w:p w14:paraId="7D00443C" w14:textId="77777777" w:rsidR="00642B0D" w:rsidRDefault="00642B0D">
      <w:pPr>
        <w:pStyle w:val="Teloteksta"/>
        <w:kinsoku w:val="0"/>
        <w:overflowPunct w:val="0"/>
      </w:pPr>
    </w:p>
    <w:p w14:paraId="0E469D9F" w14:textId="77777777" w:rsidR="00642B0D" w:rsidRDefault="00642B0D">
      <w:pPr>
        <w:pStyle w:val="Naslov4"/>
        <w:numPr>
          <w:ilvl w:val="0"/>
          <w:numId w:val="6"/>
        </w:numPr>
        <w:tabs>
          <w:tab w:val="left" w:pos="441"/>
        </w:tabs>
        <w:kinsoku w:val="0"/>
        <w:overflowPunct w:val="0"/>
        <w:ind w:left="440" w:hanging="300"/>
        <w:jc w:val="both"/>
        <w:rPr>
          <w:color w:val="000000"/>
          <w:spacing w:val="-3"/>
        </w:rPr>
      </w:pPr>
      <w:r>
        <w:t xml:space="preserve">ПОНУДА </w:t>
      </w:r>
      <w:r>
        <w:rPr>
          <w:spacing w:val="-5"/>
        </w:rPr>
        <w:t>СА</w:t>
      </w:r>
      <w:r>
        <w:rPr>
          <w:spacing w:val="-1"/>
        </w:rPr>
        <w:t xml:space="preserve"> </w:t>
      </w:r>
      <w:r>
        <w:rPr>
          <w:spacing w:val="-3"/>
        </w:rPr>
        <w:t>ВАРИЈАНТАМА</w:t>
      </w:r>
    </w:p>
    <w:p w14:paraId="5FF2AC7C" w14:textId="77777777" w:rsidR="00642B0D" w:rsidRDefault="00642B0D" w:rsidP="00ED1A95">
      <w:pPr>
        <w:pStyle w:val="Teloteksta"/>
        <w:kinsoku w:val="0"/>
        <w:overflowPunct w:val="0"/>
        <w:spacing w:before="118"/>
        <w:jc w:val="both"/>
      </w:pPr>
      <w:proofErr w:type="spellStart"/>
      <w:r>
        <w:t>Подношење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варијантама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дозвољено</w:t>
      </w:r>
      <w:proofErr w:type="spellEnd"/>
      <w:r>
        <w:t>.</w:t>
      </w:r>
    </w:p>
    <w:p w14:paraId="7BCFE856" w14:textId="77777777" w:rsidR="00642B0D" w:rsidRDefault="00642B0D">
      <w:pPr>
        <w:pStyle w:val="Teloteksta"/>
        <w:kinsoku w:val="0"/>
        <w:overflowPunct w:val="0"/>
        <w:spacing w:before="11"/>
        <w:rPr>
          <w:sz w:val="23"/>
          <w:szCs w:val="23"/>
        </w:rPr>
      </w:pPr>
    </w:p>
    <w:p w14:paraId="72111C88" w14:textId="77777777" w:rsidR="00642B0D" w:rsidRDefault="00642B0D">
      <w:pPr>
        <w:pStyle w:val="Naslov4"/>
        <w:numPr>
          <w:ilvl w:val="0"/>
          <w:numId w:val="6"/>
        </w:numPr>
        <w:tabs>
          <w:tab w:val="left" w:pos="381"/>
        </w:tabs>
        <w:kinsoku w:val="0"/>
        <w:overflowPunct w:val="0"/>
        <w:jc w:val="both"/>
        <w:rPr>
          <w:color w:val="000000"/>
        </w:rPr>
      </w:pPr>
      <w:r>
        <w:rPr>
          <w:spacing w:val="-4"/>
        </w:rPr>
        <w:t xml:space="preserve">НАЧИН </w:t>
      </w:r>
      <w:r>
        <w:t xml:space="preserve">ИЗМЕНЕ, ДОПУНЕ И </w:t>
      </w:r>
      <w:r>
        <w:rPr>
          <w:spacing w:val="-3"/>
        </w:rPr>
        <w:t>ОПОЗИВА</w:t>
      </w:r>
      <w:r>
        <w:rPr>
          <w:spacing w:val="-1"/>
        </w:rPr>
        <w:t xml:space="preserve"> </w:t>
      </w:r>
      <w:r>
        <w:t>ПОНУДЕ</w:t>
      </w:r>
    </w:p>
    <w:p w14:paraId="15807FD3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</w:rPr>
      </w:pPr>
    </w:p>
    <w:p w14:paraId="7DB48336" w14:textId="77777777" w:rsidR="00642B0D" w:rsidRDefault="00642B0D">
      <w:pPr>
        <w:pStyle w:val="Teloteksta"/>
        <w:kinsoku w:val="0"/>
        <w:overflowPunct w:val="0"/>
        <w:spacing w:before="1"/>
        <w:ind w:left="140" w:right="658"/>
        <w:jc w:val="both"/>
        <w:rPr>
          <w:spacing w:val="-3"/>
        </w:rPr>
      </w:pPr>
      <w:r>
        <w:t>У</w:t>
      </w:r>
      <w:r>
        <w:rPr>
          <w:spacing w:val="-7"/>
        </w:rPr>
        <w:t xml:space="preserve"> </w:t>
      </w:r>
      <w:proofErr w:type="spellStart"/>
      <w:r>
        <w:t>року</w:t>
      </w:r>
      <w:proofErr w:type="spellEnd"/>
      <w:r>
        <w:rPr>
          <w:spacing w:val="-7"/>
        </w:rPr>
        <w:t xml:space="preserve"> </w:t>
      </w:r>
      <w:proofErr w:type="spellStart"/>
      <w:r>
        <w:t>за</w:t>
      </w:r>
      <w:proofErr w:type="spellEnd"/>
      <w:r>
        <w:rPr>
          <w:spacing w:val="-7"/>
        </w:rPr>
        <w:t xml:space="preserve"> </w:t>
      </w:r>
      <w:proofErr w:type="spellStart"/>
      <w:r>
        <w:t>подношење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7"/>
        </w:rPr>
        <w:t xml:space="preserve"> </w:t>
      </w:r>
      <w:proofErr w:type="spellStart"/>
      <w:r>
        <w:t>понуђач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3"/>
        </w:rPr>
        <w:t>може</w:t>
      </w:r>
      <w:proofErr w:type="spellEnd"/>
      <w:r>
        <w:rPr>
          <w:spacing w:val="-6"/>
        </w:rPr>
        <w:t xml:space="preserve"> </w:t>
      </w:r>
      <w:proofErr w:type="spellStart"/>
      <w:r>
        <w:t>да</w:t>
      </w:r>
      <w:proofErr w:type="spellEnd"/>
      <w:r>
        <w:rPr>
          <w:spacing w:val="-8"/>
        </w:rPr>
        <w:t xml:space="preserve"> </w:t>
      </w:r>
      <w:proofErr w:type="spellStart"/>
      <w:r>
        <w:t>измени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допуни</w:t>
      </w:r>
      <w:proofErr w:type="spellEnd"/>
      <w:r>
        <w:rPr>
          <w:spacing w:val="-8"/>
        </w:rPr>
        <w:t xml:space="preserve"> </w:t>
      </w:r>
      <w:proofErr w:type="spellStart"/>
      <w:r>
        <w:t>или</w:t>
      </w:r>
      <w:proofErr w:type="spellEnd"/>
      <w:r>
        <w:rPr>
          <w:spacing w:val="-6"/>
        </w:rPr>
        <w:t xml:space="preserve"> </w:t>
      </w:r>
      <w:proofErr w:type="spellStart"/>
      <w:r>
        <w:t>опозове</w:t>
      </w:r>
      <w:proofErr w:type="spellEnd"/>
      <w:r>
        <w:rPr>
          <w:spacing w:val="-8"/>
        </w:rPr>
        <w:t xml:space="preserve"> </w:t>
      </w:r>
      <w:proofErr w:type="spellStart"/>
      <w:r>
        <w:t>своју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4"/>
        </w:rPr>
        <w:t>понуду</w:t>
      </w:r>
      <w:proofErr w:type="spellEnd"/>
      <w:r>
        <w:rPr>
          <w:spacing w:val="-4"/>
        </w:rP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rPr>
          <w:spacing w:val="-3"/>
        </w:rPr>
        <w:t>начин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4"/>
        </w:rPr>
        <w:t>који</w:t>
      </w:r>
      <w:proofErr w:type="spellEnd"/>
      <w:r>
        <w:rPr>
          <w:spacing w:val="-4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одређен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>.</w:t>
      </w:r>
    </w:p>
    <w:p w14:paraId="111AAC5A" w14:textId="77777777" w:rsidR="00642B0D" w:rsidRDefault="00642B0D">
      <w:pPr>
        <w:pStyle w:val="Teloteksta"/>
        <w:kinsoku w:val="0"/>
        <w:overflowPunct w:val="0"/>
        <w:ind w:left="140" w:right="660"/>
        <w:jc w:val="both"/>
      </w:pPr>
      <w:proofErr w:type="spellStart"/>
      <w:r>
        <w:t>Понуђач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јасно</w:t>
      </w:r>
      <w:proofErr w:type="spellEnd"/>
      <w:r>
        <w:t xml:space="preserve"> </w:t>
      </w:r>
      <w:proofErr w:type="spellStart"/>
      <w:r>
        <w:t>назначи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</w:t>
      </w:r>
      <w:proofErr w:type="spellStart"/>
      <w:r>
        <w:t>мења</w:t>
      </w:r>
      <w:proofErr w:type="spellEnd"/>
      <w:r>
        <w:t xml:space="preserve">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документа</w:t>
      </w:r>
      <w:proofErr w:type="spellEnd"/>
      <w:r>
        <w:t xml:space="preserve"> </w:t>
      </w:r>
      <w:proofErr w:type="spellStart"/>
      <w:r>
        <w:t>накнадно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>.</w:t>
      </w:r>
    </w:p>
    <w:p w14:paraId="4752A461" w14:textId="77777777" w:rsidR="00642B0D" w:rsidRDefault="00642B0D">
      <w:pPr>
        <w:pStyle w:val="Teloteksta"/>
        <w:kinsoku w:val="0"/>
        <w:overflowPunct w:val="0"/>
        <w:ind w:left="140" w:right="656"/>
        <w:jc w:val="both"/>
        <w:rPr>
          <w:spacing w:val="-3"/>
        </w:rPr>
      </w:pPr>
      <w:proofErr w:type="spellStart"/>
      <w:r>
        <w:rPr>
          <w:spacing w:val="-5"/>
        </w:rPr>
        <w:t>Измену</w:t>
      </w:r>
      <w:proofErr w:type="spellEnd"/>
      <w:r>
        <w:rPr>
          <w:spacing w:val="-5"/>
        </w:rPr>
        <w:t>,</w:t>
      </w:r>
      <w:r>
        <w:rPr>
          <w:spacing w:val="-7"/>
        </w:rPr>
        <w:t xml:space="preserve"> </w:t>
      </w:r>
      <w:proofErr w:type="spellStart"/>
      <w:r>
        <w:t>допуну</w:t>
      </w:r>
      <w:proofErr w:type="spellEnd"/>
      <w:r>
        <w:rPr>
          <w:spacing w:val="-6"/>
        </w:rPr>
        <w:t xml:space="preserve"> </w:t>
      </w:r>
      <w:proofErr w:type="spellStart"/>
      <w:r>
        <w:t>или</w:t>
      </w:r>
      <w:proofErr w:type="spellEnd"/>
      <w:r>
        <w:rPr>
          <w:spacing w:val="-6"/>
        </w:rPr>
        <w:t xml:space="preserve"> </w:t>
      </w:r>
      <w:proofErr w:type="spellStart"/>
      <w:r>
        <w:t>опозив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6"/>
        </w:rPr>
        <w:t xml:space="preserve"> </w:t>
      </w:r>
      <w:proofErr w:type="spellStart"/>
      <w:r>
        <w:t>треба</w:t>
      </w:r>
      <w:proofErr w:type="spellEnd"/>
      <w:r>
        <w:rPr>
          <w:spacing w:val="-6"/>
        </w:rPr>
        <w:t xml:space="preserve"> </w:t>
      </w:r>
      <w:proofErr w:type="spellStart"/>
      <w:r>
        <w:t>доставити</w:t>
      </w:r>
      <w:proofErr w:type="spellEnd"/>
      <w:r>
        <w:rPr>
          <w:spacing w:val="-7"/>
        </w:rPr>
        <w:t xml:space="preserve"> </w:t>
      </w:r>
      <w:proofErr w:type="spellStart"/>
      <w:r>
        <w:t>на</w:t>
      </w:r>
      <w:proofErr w:type="spellEnd"/>
      <w:r>
        <w:rPr>
          <w:spacing w:val="-5"/>
        </w:rPr>
        <w:t xml:space="preserve"> </w:t>
      </w:r>
      <w:proofErr w:type="spellStart"/>
      <w:r>
        <w:t>адресу</w:t>
      </w:r>
      <w:proofErr w:type="spellEnd"/>
      <w:r>
        <w:rPr>
          <w:spacing w:val="-5"/>
        </w:rPr>
        <w:t xml:space="preserve"> </w:t>
      </w:r>
      <w:proofErr w:type="spellStart"/>
      <w:r>
        <w:t>Крунска</w:t>
      </w:r>
      <w:proofErr w:type="spellEnd"/>
      <w:r>
        <w:rPr>
          <w:spacing w:val="-6"/>
        </w:rPr>
        <w:t xml:space="preserve"> </w:t>
      </w:r>
      <w:r>
        <w:t>9,</w:t>
      </w:r>
      <w:r>
        <w:rPr>
          <w:spacing w:val="-6"/>
        </w:rPr>
        <w:t xml:space="preserve"> </w:t>
      </w:r>
      <w:r>
        <w:t>11000</w:t>
      </w:r>
      <w:r>
        <w:rPr>
          <w:spacing w:val="-7"/>
        </w:rPr>
        <w:t xml:space="preserve"> </w:t>
      </w:r>
      <w:proofErr w:type="spellStart"/>
      <w:r>
        <w:t>Београд</w:t>
      </w:r>
      <w:proofErr w:type="spellEnd"/>
      <w:r>
        <w:rPr>
          <w:i/>
          <w:iCs/>
        </w:rPr>
        <w:t xml:space="preserve">, </w:t>
      </w:r>
      <w:proofErr w:type="spellStart"/>
      <w:r>
        <w:t>са</w:t>
      </w:r>
      <w:proofErr w:type="spellEnd"/>
      <w:r>
        <w:t xml:space="preserve"> </w:t>
      </w:r>
      <w:proofErr w:type="spellStart"/>
      <w:r>
        <w:rPr>
          <w:spacing w:val="-3"/>
        </w:rPr>
        <w:t>назнаком</w:t>
      </w:r>
      <w:proofErr w:type="spellEnd"/>
      <w:r>
        <w:rPr>
          <w:spacing w:val="-3"/>
        </w:rPr>
        <w:t>:</w:t>
      </w:r>
    </w:p>
    <w:p w14:paraId="4878F31B" w14:textId="14E6CCCF" w:rsidR="00642B0D" w:rsidRPr="001E4F9D" w:rsidRDefault="00642B0D">
      <w:pPr>
        <w:pStyle w:val="Naslov3"/>
        <w:kinsoku w:val="0"/>
        <w:overflowPunct w:val="0"/>
        <w:ind w:right="656"/>
        <w:jc w:val="both"/>
        <w:rPr>
          <w:b w:val="0"/>
          <w:bCs w:val="0"/>
        </w:rPr>
      </w:pPr>
      <w:r>
        <w:rPr>
          <w:b w:val="0"/>
          <w:bCs w:val="0"/>
        </w:rPr>
        <w:t>„</w:t>
      </w:r>
      <w:proofErr w:type="spellStart"/>
      <w:r>
        <w:t>Измена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7"/>
        </w:rPr>
        <w:t xml:space="preserve"> </w:t>
      </w:r>
      <w:proofErr w:type="spellStart"/>
      <w:r>
        <w:t>за</w:t>
      </w:r>
      <w:proofErr w:type="spellEnd"/>
      <w:r>
        <w:rPr>
          <w:spacing w:val="-8"/>
        </w:rPr>
        <w:t xml:space="preserve"> </w:t>
      </w:r>
      <w:proofErr w:type="spellStart"/>
      <w:r>
        <w:t>јавну</w:t>
      </w:r>
      <w:proofErr w:type="spellEnd"/>
      <w:r>
        <w:rPr>
          <w:spacing w:val="-8"/>
        </w:rPr>
        <w:t xml:space="preserve"> </w:t>
      </w:r>
      <w:proofErr w:type="spellStart"/>
      <w:r>
        <w:t>набавку</w:t>
      </w:r>
      <w:proofErr w:type="spellEnd"/>
      <w:r>
        <w:rPr>
          <w:spacing w:val="-7"/>
        </w:rPr>
        <w:t xml:space="preserve"> </w:t>
      </w:r>
      <w:r>
        <w:rPr>
          <w:b w:val="0"/>
          <w:bCs w:val="0"/>
        </w:rPr>
        <w:t>–</w:t>
      </w:r>
      <w:r>
        <w:rPr>
          <w:b w:val="0"/>
          <w:bCs w:val="0"/>
          <w:spacing w:val="-7"/>
        </w:rPr>
        <w:t xml:space="preserve"> </w:t>
      </w:r>
      <w:proofErr w:type="spellStart"/>
      <w:r w:rsidR="00E7453E">
        <w:t>Реконструкција</w:t>
      </w:r>
      <w:proofErr w:type="spellEnd"/>
      <w:r w:rsidR="00E7453E">
        <w:t xml:space="preserve"> и </w:t>
      </w:r>
      <w:proofErr w:type="spellStart"/>
      <w:r w:rsidR="00E7453E">
        <w:t>адаптација</w:t>
      </w:r>
      <w:proofErr w:type="spellEnd"/>
      <w:r w:rsidR="00E7453E">
        <w:t xml:space="preserve"> </w:t>
      </w:r>
      <w:proofErr w:type="spellStart"/>
      <w:r w:rsidR="00E7453E">
        <w:t>Студентског</w:t>
      </w:r>
      <w:proofErr w:type="spellEnd"/>
      <w:r w:rsidR="00E7453E">
        <w:t xml:space="preserve"> </w:t>
      </w:r>
      <w:proofErr w:type="spellStart"/>
      <w:r w:rsidR="00E7453E">
        <w:t>града</w:t>
      </w:r>
      <w:proofErr w:type="spellEnd"/>
      <w:r w:rsidR="00E7453E">
        <w:t xml:space="preserve"> - </w:t>
      </w:r>
      <w:proofErr w:type="spellStart"/>
      <w:r w:rsidR="00E7453E">
        <w:t>радови</w:t>
      </w:r>
      <w:proofErr w:type="spellEnd"/>
      <w:r w:rsidR="00E7453E">
        <w:t xml:space="preserve"> </w:t>
      </w:r>
      <w:proofErr w:type="spellStart"/>
      <w:r w:rsidR="00E7453E">
        <w:t>на</w:t>
      </w:r>
      <w:proofErr w:type="spellEnd"/>
      <w:r w:rsidR="00E7453E">
        <w:t xml:space="preserve"> </w:t>
      </w:r>
      <w:proofErr w:type="spellStart"/>
      <w:r w:rsidR="00E7453E">
        <w:t>климатизацији</w:t>
      </w:r>
      <w:proofErr w:type="spellEnd"/>
      <w:r>
        <w:rPr>
          <w:b w:val="0"/>
          <w:bCs w:val="0"/>
        </w:rPr>
        <w:t xml:space="preserve">, </w:t>
      </w:r>
      <w:r>
        <w:t xml:space="preserve">ЈН </w:t>
      </w:r>
      <w:proofErr w:type="spellStart"/>
      <w:r>
        <w:t>бр</w:t>
      </w:r>
      <w:proofErr w:type="spellEnd"/>
      <w:r>
        <w:t xml:space="preserve">. </w:t>
      </w:r>
      <w:r w:rsidR="00A97A40" w:rsidRPr="001E4F9D">
        <w:t>ЈН</w:t>
      </w:r>
      <w:r w:rsidR="00A97A40" w:rsidRPr="001E4F9D">
        <w:rPr>
          <w:lang w:val="sr-Cyrl-RS"/>
        </w:rPr>
        <w:t>Р</w:t>
      </w:r>
      <w:r w:rsidR="00A97A40" w:rsidRPr="001E4F9D">
        <w:t>-</w:t>
      </w:r>
      <w:r w:rsidR="001E4F9D" w:rsidRPr="001E4F9D">
        <w:rPr>
          <w:lang w:val="sr-Cyrl-RS"/>
        </w:rPr>
        <w:t>2</w:t>
      </w:r>
      <w:r w:rsidR="00A97A40" w:rsidRPr="001E4F9D">
        <w:rPr>
          <w:spacing w:val="-16"/>
        </w:rPr>
        <w:t xml:space="preserve"> </w:t>
      </w:r>
      <w:r w:rsidR="00A97A40" w:rsidRPr="001E4F9D">
        <w:rPr>
          <w:spacing w:val="-16"/>
          <w:lang w:val="sr-Cyrl-RS"/>
        </w:rPr>
        <w:t xml:space="preserve"> </w:t>
      </w:r>
      <w:r w:rsidRPr="001E4F9D">
        <w:t xml:space="preserve">- НЕ </w:t>
      </w:r>
      <w:r w:rsidRPr="001E4F9D">
        <w:rPr>
          <w:spacing w:val="-8"/>
        </w:rPr>
        <w:t>ОТВАРАТИ”</w:t>
      </w:r>
      <w:r w:rsidRPr="001E4F9D">
        <w:rPr>
          <w:spacing w:val="-3"/>
        </w:rPr>
        <w:t xml:space="preserve"> </w:t>
      </w:r>
      <w:proofErr w:type="spellStart"/>
      <w:r w:rsidRPr="001E4F9D">
        <w:rPr>
          <w:b w:val="0"/>
          <w:bCs w:val="0"/>
        </w:rPr>
        <w:t>или</w:t>
      </w:r>
      <w:proofErr w:type="spellEnd"/>
    </w:p>
    <w:p w14:paraId="631332CA" w14:textId="7A92125A" w:rsidR="00642B0D" w:rsidRPr="001E4F9D" w:rsidRDefault="00642B0D">
      <w:pPr>
        <w:pStyle w:val="Teloteksta"/>
        <w:kinsoku w:val="0"/>
        <w:overflowPunct w:val="0"/>
        <w:ind w:left="140" w:right="658"/>
        <w:jc w:val="both"/>
      </w:pPr>
      <w:r w:rsidRPr="001E4F9D">
        <w:t>„</w:t>
      </w:r>
      <w:proofErr w:type="spellStart"/>
      <w:r w:rsidRPr="001E4F9D">
        <w:rPr>
          <w:b/>
          <w:bCs/>
        </w:rPr>
        <w:t>Допуна</w:t>
      </w:r>
      <w:proofErr w:type="spellEnd"/>
      <w:r w:rsidRPr="001E4F9D">
        <w:rPr>
          <w:b/>
          <w:bCs/>
          <w:spacing w:val="-7"/>
        </w:rPr>
        <w:t xml:space="preserve"> </w:t>
      </w:r>
      <w:proofErr w:type="spellStart"/>
      <w:r w:rsidRPr="001E4F9D">
        <w:rPr>
          <w:b/>
          <w:bCs/>
          <w:spacing w:val="-4"/>
        </w:rPr>
        <w:t>понуде</w:t>
      </w:r>
      <w:proofErr w:type="spellEnd"/>
      <w:r w:rsidRPr="001E4F9D">
        <w:rPr>
          <w:b/>
          <w:bCs/>
          <w:spacing w:val="-7"/>
        </w:rPr>
        <w:t xml:space="preserve"> </w:t>
      </w:r>
      <w:proofErr w:type="spellStart"/>
      <w:r w:rsidRPr="001E4F9D">
        <w:rPr>
          <w:b/>
          <w:bCs/>
        </w:rPr>
        <w:t>за</w:t>
      </w:r>
      <w:proofErr w:type="spellEnd"/>
      <w:r w:rsidRPr="001E4F9D">
        <w:rPr>
          <w:b/>
          <w:bCs/>
          <w:spacing w:val="-6"/>
        </w:rPr>
        <w:t xml:space="preserve"> </w:t>
      </w:r>
      <w:proofErr w:type="spellStart"/>
      <w:r w:rsidRPr="001E4F9D">
        <w:rPr>
          <w:b/>
          <w:bCs/>
        </w:rPr>
        <w:t>јавну</w:t>
      </w:r>
      <w:proofErr w:type="spellEnd"/>
      <w:r w:rsidRPr="001E4F9D">
        <w:rPr>
          <w:b/>
          <w:bCs/>
          <w:spacing w:val="-6"/>
        </w:rPr>
        <w:t xml:space="preserve"> </w:t>
      </w:r>
      <w:proofErr w:type="spellStart"/>
      <w:r w:rsidRPr="001E4F9D">
        <w:rPr>
          <w:b/>
          <w:bCs/>
        </w:rPr>
        <w:t>набавку</w:t>
      </w:r>
      <w:proofErr w:type="spellEnd"/>
      <w:r w:rsidRPr="001E4F9D">
        <w:rPr>
          <w:b/>
          <w:bCs/>
          <w:spacing w:val="-5"/>
        </w:rPr>
        <w:t xml:space="preserve"> </w:t>
      </w:r>
      <w:r w:rsidRPr="001E4F9D">
        <w:t>–</w:t>
      </w:r>
      <w:r w:rsidRPr="001E4F9D">
        <w:rPr>
          <w:spacing w:val="-7"/>
        </w:rPr>
        <w:t xml:space="preserve"> </w:t>
      </w:r>
      <w:proofErr w:type="spellStart"/>
      <w:r w:rsidR="00E7453E" w:rsidRPr="001E4F9D">
        <w:rPr>
          <w:b/>
          <w:bCs/>
        </w:rPr>
        <w:t>Реконструкција</w:t>
      </w:r>
      <w:proofErr w:type="spellEnd"/>
      <w:r w:rsidR="00E7453E" w:rsidRPr="001E4F9D">
        <w:rPr>
          <w:b/>
          <w:bCs/>
        </w:rPr>
        <w:t xml:space="preserve"> и </w:t>
      </w:r>
      <w:proofErr w:type="spellStart"/>
      <w:r w:rsidR="00E7453E" w:rsidRPr="001E4F9D">
        <w:rPr>
          <w:b/>
          <w:bCs/>
        </w:rPr>
        <w:t>адаптација</w:t>
      </w:r>
      <w:proofErr w:type="spellEnd"/>
      <w:r w:rsidR="00E7453E" w:rsidRPr="001E4F9D">
        <w:rPr>
          <w:b/>
          <w:bCs/>
        </w:rPr>
        <w:t xml:space="preserve"> </w:t>
      </w:r>
      <w:proofErr w:type="spellStart"/>
      <w:r w:rsidR="00E7453E" w:rsidRPr="001E4F9D">
        <w:rPr>
          <w:b/>
          <w:bCs/>
        </w:rPr>
        <w:t>Студентског</w:t>
      </w:r>
      <w:proofErr w:type="spellEnd"/>
      <w:r w:rsidR="00E7453E" w:rsidRPr="001E4F9D">
        <w:rPr>
          <w:b/>
          <w:bCs/>
        </w:rPr>
        <w:t xml:space="preserve"> </w:t>
      </w:r>
      <w:proofErr w:type="spellStart"/>
      <w:r w:rsidR="00E7453E" w:rsidRPr="001E4F9D">
        <w:rPr>
          <w:b/>
          <w:bCs/>
        </w:rPr>
        <w:t>града</w:t>
      </w:r>
      <w:proofErr w:type="spellEnd"/>
      <w:r w:rsidR="00E7453E" w:rsidRPr="001E4F9D">
        <w:rPr>
          <w:b/>
          <w:bCs/>
        </w:rPr>
        <w:t xml:space="preserve"> - </w:t>
      </w:r>
      <w:proofErr w:type="spellStart"/>
      <w:r w:rsidR="00E7453E" w:rsidRPr="001E4F9D">
        <w:rPr>
          <w:b/>
          <w:bCs/>
        </w:rPr>
        <w:t>радови</w:t>
      </w:r>
      <w:proofErr w:type="spellEnd"/>
      <w:r w:rsidR="00E7453E" w:rsidRPr="001E4F9D">
        <w:rPr>
          <w:b/>
          <w:bCs/>
        </w:rPr>
        <w:t xml:space="preserve"> </w:t>
      </w:r>
      <w:proofErr w:type="spellStart"/>
      <w:r w:rsidR="00E7453E" w:rsidRPr="001E4F9D">
        <w:rPr>
          <w:b/>
          <w:bCs/>
        </w:rPr>
        <w:t>на</w:t>
      </w:r>
      <w:proofErr w:type="spellEnd"/>
      <w:r w:rsidR="00E7453E" w:rsidRPr="001E4F9D">
        <w:rPr>
          <w:b/>
          <w:bCs/>
        </w:rPr>
        <w:t xml:space="preserve"> </w:t>
      </w:r>
      <w:proofErr w:type="spellStart"/>
      <w:r w:rsidR="00E7453E" w:rsidRPr="001E4F9D">
        <w:rPr>
          <w:b/>
          <w:bCs/>
        </w:rPr>
        <w:t>климатизацији</w:t>
      </w:r>
      <w:proofErr w:type="spellEnd"/>
      <w:r w:rsidRPr="001E4F9D">
        <w:t xml:space="preserve">, </w:t>
      </w:r>
      <w:r w:rsidRPr="001E4F9D">
        <w:rPr>
          <w:b/>
          <w:bCs/>
        </w:rPr>
        <w:t xml:space="preserve">ЈН </w:t>
      </w:r>
      <w:proofErr w:type="spellStart"/>
      <w:r w:rsidRPr="001E4F9D">
        <w:rPr>
          <w:b/>
          <w:bCs/>
        </w:rPr>
        <w:t>бр</w:t>
      </w:r>
      <w:proofErr w:type="spellEnd"/>
      <w:r w:rsidRPr="001E4F9D">
        <w:rPr>
          <w:b/>
          <w:bCs/>
        </w:rPr>
        <w:t xml:space="preserve">. </w:t>
      </w:r>
      <w:r w:rsidR="00A97A40" w:rsidRPr="001E4F9D">
        <w:rPr>
          <w:b/>
          <w:bCs/>
        </w:rPr>
        <w:t>ЈН</w:t>
      </w:r>
      <w:r w:rsidR="00A97A40" w:rsidRPr="001E4F9D">
        <w:rPr>
          <w:b/>
          <w:bCs/>
          <w:lang w:val="sr-Cyrl-RS"/>
        </w:rPr>
        <w:t>Р</w:t>
      </w:r>
      <w:r w:rsidR="00A97A40" w:rsidRPr="001E4F9D">
        <w:rPr>
          <w:b/>
          <w:bCs/>
        </w:rPr>
        <w:t>-</w:t>
      </w:r>
      <w:r w:rsidR="001E4F9D" w:rsidRPr="001E4F9D">
        <w:rPr>
          <w:b/>
          <w:bCs/>
          <w:lang w:val="sr-Cyrl-RS"/>
        </w:rPr>
        <w:t>2</w:t>
      </w:r>
      <w:r w:rsidRPr="001E4F9D">
        <w:rPr>
          <w:b/>
          <w:bCs/>
        </w:rPr>
        <w:t xml:space="preserve"> - НЕ </w:t>
      </w:r>
      <w:r w:rsidRPr="001E4F9D">
        <w:rPr>
          <w:b/>
          <w:bCs/>
          <w:spacing w:val="-8"/>
        </w:rPr>
        <w:t>ОТВАРАТИ”</w:t>
      </w:r>
      <w:r w:rsidRPr="001E4F9D">
        <w:rPr>
          <w:b/>
          <w:bCs/>
          <w:spacing w:val="-3"/>
        </w:rPr>
        <w:t xml:space="preserve"> </w:t>
      </w:r>
      <w:proofErr w:type="spellStart"/>
      <w:r w:rsidRPr="001E4F9D">
        <w:t>или</w:t>
      </w:r>
      <w:proofErr w:type="spellEnd"/>
    </w:p>
    <w:p w14:paraId="7290635E" w14:textId="61AC9445" w:rsidR="00642B0D" w:rsidRPr="001E4F9D" w:rsidRDefault="00642B0D">
      <w:pPr>
        <w:pStyle w:val="Teloteksta"/>
        <w:kinsoku w:val="0"/>
        <w:overflowPunct w:val="0"/>
        <w:ind w:left="140" w:right="658"/>
        <w:jc w:val="both"/>
      </w:pPr>
      <w:r w:rsidRPr="001E4F9D">
        <w:t>„</w:t>
      </w:r>
      <w:proofErr w:type="spellStart"/>
      <w:r w:rsidRPr="001E4F9D">
        <w:rPr>
          <w:b/>
          <w:bCs/>
        </w:rPr>
        <w:t>Опозив</w:t>
      </w:r>
      <w:proofErr w:type="spellEnd"/>
      <w:r w:rsidRPr="001E4F9D">
        <w:rPr>
          <w:b/>
          <w:bCs/>
          <w:spacing w:val="-7"/>
        </w:rPr>
        <w:t xml:space="preserve"> </w:t>
      </w:r>
      <w:proofErr w:type="spellStart"/>
      <w:r w:rsidRPr="001E4F9D">
        <w:rPr>
          <w:b/>
          <w:bCs/>
          <w:spacing w:val="-4"/>
        </w:rPr>
        <w:t>понуде</w:t>
      </w:r>
      <w:proofErr w:type="spellEnd"/>
      <w:r w:rsidRPr="001E4F9D">
        <w:rPr>
          <w:b/>
          <w:bCs/>
          <w:spacing w:val="-7"/>
        </w:rPr>
        <w:t xml:space="preserve"> </w:t>
      </w:r>
      <w:proofErr w:type="spellStart"/>
      <w:r w:rsidRPr="001E4F9D">
        <w:rPr>
          <w:b/>
          <w:bCs/>
        </w:rPr>
        <w:t>за</w:t>
      </w:r>
      <w:proofErr w:type="spellEnd"/>
      <w:r w:rsidRPr="001E4F9D">
        <w:rPr>
          <w:b/>
          <w:bCs/>
          <w:spacing w:val="-8"/>
        </w:rPr>
        <w:t xml:space="preserve"> </w:t>
      </w:r>
      <w:proofErr w:type="spellStart"/>
      <w:r w:rsidRPr="001E4F9D">
        <w:rPr>
          <w:b/>
          <w:bCs/>
        </w:rPr>
        <w:t>јавну</w:t>
      </w:r>
      <w:proofErr w:type="spellEnd"/>
      <w:r w:rsidRPr="001E4F9D">
        <w:rPr>
          <w:b/>
          <w:bCs/>
          <w:spacing w:val="-7"/>
        </w:rPr>
        <w:t xml:space="preserve"> </w:t>
      </w:r>
      <w:proofErr w:type="spellStart"/>
      <w:r w:rsidRPr="001E4F9D">
        <w:rPr>
          <w:b/>
          <w:bCs/>
        </w:rPr>
        <w:t>набавку</w:t>
      </w:r>
      <w:proofErr w:type="spellEnd"/>
      <w:r w:rsidRPr="001E4F9D">
        <w:rPr>
          <w:b/>
          <w:bCs/>
          <w:spacing w:val="-6"/>
        </w:rPr>
        <w:t xml:space="preserve"> </w:t>
      </w:r>
      <w:r w:rsidRPr="001E4F9D">
        <w:t>–</w:t>
      </w:r>
      <w:r w:rsidRPr="001E4F9D">
        <w:rPr>
          <w:spacing w:val="-7"/>
        </w:rPr>
        <w:t xml:space="preserve"> </w:t>
      </w:r>
      <w:proofErr w:type="spellStart"/>
      <w:r w:rsidR="00E7453E" w:rsidRPr="001E4F9D">
        <w:rPr>
          <w:b/>
          <w:bCs/>
        </w:rPr>
        <w:t>Реконструкција</w:t>
      </w:r>
      <w:proofErr w:type="spellEnd"/>
      <w:r w:rsidR="00E7453E" w:rsidRPr="001E4F9D">
        <w:rPr>
          <w:b/>
          <w:bCs/>
        </w:rPr>
        <w:t xml:space="preserve"> и </w:t>
      </w:r>
      <w:proofErr w:type="spellStart"/>
      <w:r w:rsidR="00E7453E" w:rsidRPr="001E4F9D">
        <w:rPr>
          <w:b/>
          <w:bCs/>
        </w:rPr>
        <w:t>адаптација</w:t>
      </w:r>
      <w:proofErr w:type="spellEnd"/>
      <w:r w:rsidR="00E7453E" w:rsidRPr="001E4F9D">
        <w:rPr>
          <w:b/>
          <w:bCs/>
        </w:rPr>
        <w:t xml:space="preserve"> </w:t>
      </w:r>
      <w:proofErr w:type="spellStart"/>
      <w:r w:rsidR="00E7453E" w:rsidRPr="001E4F9D">
        <w:rPr>
          <w:b/>
          <w:bCs/>
        </w:rPr>
        <w:t>Студентског</w:t>
      </w:r>
      <w:proofErr w:type="spellEnd"/>
      <w:r w:rsidR="00E7453E" w:rsidRPr="001E4F9D">
        <w:rPr>
          <w:b/>
          <w:bCs/>
        </w:rPr>
        <w:t xml:space="preserve"> </w:t>
      </w:r>
      <w:proofErr w:type="spellStart"/>
      <w:r w:rsidR="00E7453E" w:rsidRPr="001E4F9D">
        <w:rPr>
          <w:b/>
          <w:bCs/>
        </w:rPr>
        <w:t>града</w:t>
      </w:r>
      <w:proofErr w:type="spellEnd"/>
      <w:r w:rsidR="00E7453E" w:rsidRPr="001E4F9D">
        <w:rPr>
          <w:b/>
          <w:bCs/>
        </w:rPr>
        <w:t xml:space="preserve"> - </w:t>
      </w:r>
      <w:proofErr w:type="spellStart"/>
      <w:r w:rsidR="00E7453E" w:rsidRPr="001E4F9D">
        <w:rPr>
          <w:b/>
          <w:bCs/>
        </w:rPr>
        <w:t>радови</w:t>
      </w:r>
      <w:proofErr w:type="spellEnd"/>
      <w:r w:rsidR="00E7453E" w:rsidRPr="001E4F9D">
        <w:rPr>
          <w:b/>
          <w:bCs/>
        </w:rPr>
        <w:t xml:space="preserve"> </w:t>
      </w:r>
      <w:proofErr w:type="spellStart"/>
      <w:r w:rsidR="00E7453E" w:rsidRPr="001E4F9D">
        <w:rPr>
          <w:b/>
          <w:bCs/>
        </w:rPr>
        <w:t>на</w:t>
      </w:r>
      <w:proofErr w:type="spellEnd"/>
      <w:r w:rsidR="00E7453E" w:rsidRPr="001E4F9D">
        <w:rPr>
          <w:b/>
          <w:bCs/>
        </w:rPr>
        <w:t xml:space="preserve"> </w:t>
      </w:r>
      <w:proofErr w:type="spellStart"/>
      <w:r w:rsidR="00E7453E" w:rsidRPr="001E4F9D">
        <w:rPr>
          <w:b/>
          <w:bCs/>
        </w:rPr>
        <w:t>климатизацији</w:t>
      </w:r>
      <w:proofErr w:type="spellEnd"/>
      <w:r w:rsidRPr="001E4F9D">
        <w:t xml:space="preserve">, </w:t>
      </w:r>
      <w:r w:rsidRPr="001E4F9D">
        <w:rPr>
          <w:b/>
          <w:bCs/>
        </w:rPr>
        <w:t xml:space="preserve">ЈН </w:t>
      </w:r>
      <w:proofErr w:type="spellStart"/>
      <w:r w:rsidRPr="001E4F9D">
        <w:rPr>
          <w:b/>
          <w:bCs/>
        </w:rPr>
        <w:t>бр</w:t>
      </w:r>
      <w:proofErr w:type="spellEnd"/>
      <w:r w:rsidRPr="001E4F9D">
        <w:rPr>
          <w:b/>
          <w:bCs/>
        </w:rPr>
        <w:t xml:space="preserve">. </w:t>
      </w:r>
      <w:r w:rsidR="00A97A40" w:rsidRPr="001E4F9D">
        <w:rPr>
          <w:b/>
          <w:bCs/>
        </w:rPr>
        <w:t>ЈН</w:t>
      </w:r>
      <w:r w:rsidR="00A97A40" w:rsidRPr="001E4F9D">
        <w:rPr>
          <w:b/>
          <w:bCs/>
          <w:lang w:val="sr-Cyrl-RS"/>
        </w:rPr>
        <w:t>Р</w:t>
      </w:r>
      <w:r w:rsidR="00A97A40" w:rsidRPr="001E4F9D">
        <w:rPr>
          <w:b/>
          <w:bCs/>
        </w:rPr>
        <w:t>-</w:t>
      </w:r>
      <w:r w:rsidR="001E4F9D" w:rsidRPr="001E4F9D">
        <w:rPr>
          <w:b/>
          <w:bCs/>
          <w:lang w:val="sr-Cyrl-RS"/>
        </w:rPr>
        <w:t>2</w:t>
      </w:r>
      <w:r w:rsidR="00A97A40" w:rsidRPr="001E4F9D">
        <w:rPr>
          <w:spacing w:val="-16"/>
        </w:rPr>
        <w:t xml:space="preserve"> </w:t>
      </w:r>
      <w:r w:rsidRPr="001E4F9D">
        <w:rPr>
          <w:b/>
          <w:bCs/>
        </w:rPr>
        <w:t xml:space="preserve"> - НЕ </w:t>
      </w:r>
      <w:r w:rsidRPr="001E4F9D">
        <w:rPr>
          <w:b/>
          <w:bCs/>
          <w:spacing w:val="-8"/>
        </w:rPr>
        <w:t>ОТВАРАТИ”</w:t>
      </w:r>
      <w:r w:rsidRPr="001E4F9D">
        <w:rPr>
          <w:b/>
          <w:bCs/>
          <w:spacing w:val="5"/>
        </w:rPr>
        <w:t xml:space="preserve"> </w:t>
      </w:r>
      <w:proofErr w:type="spellStart"/>
      <w:r w:rsidRPr="001E4F9D">
        <w:t>или</w:t>
      </w:r>
      <w:proofErr w:type="spellEnd"/>
    </w:p>
    <w:p w14:paraId="2841143F" w14:textId="6AD64A90" w:rsidR="00642B0D" w:rsidRPr="001E4F9D" w:rsidRDefault="00642B0D">
      <w:pPr>
        <w:pStyle w:val="Teloteksta"/>
        <w:kinsoku w:val="0"/>
        <w:overflowPunct w:val="0"/>
        <w:ind w:left="140" w:right="658"/>
        <w:jc w:val="both"/>
        <w:rPr>
          <w:b/>
          <w:bCs/>
          <w:spacing w:val="-7"/>
        </w:rPr>
      </w:pPr>
      <w:r w:rsidRPr="001E4F9D">
        <w:t>„</w:t>
      </w:r>
      <w:proofErr w:type="spellStart"/>
      <w:r w:rsidRPr="001E4F9D">
        <w:rPr>
          <w:b/>
          <w:bCs/>
        </w:rPr>
        <w:t>Измена</w:t>
      </w:r>
      <w:proofErr w:type="spellEnd"/>
      <w:r w:rsidRPr="001E4F9D">
        <w:rPr>
          <w:b/>
          <w:bCs/>
          <w:spacing w:val="-7"/>
        </w:rPr>
        <w:t xml:space="preserve"> </w:t>
      </w:r>
      <w:r w:rsidRPr="001E4F9D">
        <w:rPr>
          <w:b/>
          <w:bCs/>
        </w:rPr>
        <w:t>и</w:t>
      </w:r>
      <w:r w:rsidRPr="001E4F9D">
        <w:rPr>
          <w:b/>
          <w:bCs/>
          <w:spacing w:val="-8"/>
        </w:rPr>
        <w:t xml:space="preserve"> </w:t>
      </w:r>
      <w:proofErr w:type="spellStart"/>
      <w:r w:rsidRPr="001E4F9D">
        <w:rPr>
          <w:b/>
          <w:bCs/>
        </w:rPr>
        <w:t>допуна</w:t>
      </w:r>
      <w:proofErr w:type="spellEnd"/>
      <w:r w:rsidRPr="001E4F9D">
        <w:rPr>
          <w:b/>
          <w:bCs/>
          <w:spacing w:val="-7"/>
        </w:rPr>
        <w:t xml:space="preserve"> </w:t>
      </w:r>
      <w:proofErr w:type="spellStart"/>
      <w:r w:rsidRPr="001E4F9D">
        <w:rPr>
          <w:b/>
          <w:bCs/>
          <w:spacing w:val="-3"/>
        </w:rPr>
        <w:t>понуде</w:t>
      </w:r>
      <w:proofErr w:type="spellEnd"/>
      <w:r w:rsidRPr="001E4F9D">
        <w:rPr>
          <w:b/>
          <w:bCs/>
          <w:spacing w:val="-6"/>
        </w:rPr>
        <w:t xml:space="preserve"> </w:t>
      </w:r>
      <w:proofErr w:type="spellStart"/>
      <w:r w:rsidRPr="001E4F9D">
        <w:rPr>
          <w:b/>
          <w:bCs/>
        </w:rPr>
        <w:t>за</w:t>
      </w:r>
      <w:proofErr w:type="spellEnd"/>
      <w:r w:rsidRPr="001E4F9D">
        <w:rPr>
          <w:b/>
          <w:bCs/>
          <w:spacing w:val="-7"/>
        </w:rPr>
        <w:t xml:space="preserve"> </w:t>
      </w:r>
      <w:proofErr w:type="spellStart"/>
      <w:r w:rsidRPr="001E4F9D">
        <w:rPr>
          <w:b/>
          <w:bCs/>
        </w:rPr>
        <w:t>јавну</w:t>
      </w:r>
      <w:proofErr w:type="spellEnd"/>
      <w:r w:rsidRPr="001E4F9D">
        <w:rPr>
          <w:b/>
          <w:bCs/>
          <w:spacing w:val="-7"/>
        </w:rPr>
        <w:t xml:space="preserve"> </w:t>
      </w:r>
      <w:proofErr w:type="spellStart"/>
      <w:r w:rsidRPr="001E4F9D">
        <w:rPr>
          <w:b/>
          <w:bCs/>
        </w:rPr>
        <w:t>набавку</w:t>
      </w:r>
      <w:proofErr w:type="spellEnd"/>
      <w:r w:rsidRPr="001E4F9D">
        <w:rPr>
          <w:b/>
          <w:bCs/>
          <w:spacing w:val="-6"/>
        </w:rPr>
        <w:t xml:space="preserve"> </w:t>
      </w:r>
      <w:r w:rsidRPr="001E4F9D">
        <w:t>–</w:t>
      </w:r>
      <w:r w:rsidRPr="001E4F9D">
        <w:rPr>
          <w:spacing w:val="-7"/>
        </w:rPr>
        <w:t xml:space="preserve"> </w:t>
      </w:r>
      <w:proofErr w:type="spellStart"/>
      <w:r w:rsidR="00E7453E" w:rsidRPr="001E4F9D">
        <w:rPr>
          <w:b/>
          <w:bCs/>
        </w:rPr>
        <w:t>Реконструкција</w:t>
      </w:r>
      <w:proofErr w:type="spellEnd"/>
      <w:r w:rsidR="00E7453E" w:rsidRPr="001E4F9D">
        <w:rPr>
          <w:b/>
          <w:bCs/>
        </w:rPr>
        <w:t xml:space="preserve"> и </w:t>
      </w:r>
      <w:proofErr w:type="spellStart"/>
      <w:r w:rsidR="00E7453E" w:rsidRPr="001E4F9D">
        <w:rPr>
          <w:b/>
          <w:bCs/>
        </w:rPr>
        <w:t>адаптација</w:t>
      </w:r>
      <w:proofErr w:type="spellEnd"/>
      <w:r w:rsidR="00E7453E" w:rsidRPr="001E4F9D">
        <w:rPr>
          <w:b/>
          <w:bCs/>
        </w:rPr>
        <w:t xml:space="preserve"> </w:t>
      </w:r>
      <w:proofErr w:type="spellStart"/>
      <w:r w:rsidR="00E7453E" w:rsidRPr="001E4F9D">
        <w:rPr>
          <w:b/>
          <w:bCs/>
        </w:rPr>
        <w:t>Студентског</w:t>
      </w:r>
      <w:proofErr w:type="spellEnd"/>
      <w:r w:rsidR="00E7453E" w:rsidRPr="001E4F9D">
        <w:rPr>
          <w:b/>
          <w:bCs/>
        </w:rPr>
        <w:t xml:space="preserve"> </w:t>
      </w:r>
      <w:proofErr w:type="spellStart"/>
      <w:r w:rsidR="00E7453E" w:rsidRPr="001E4F9D">
        <w:rPr>
          <w:b/>
          <w:bCs/>
        </w:rPr>
        <w:t>града</w:t>
      </w:r>
      <w:proofErr w:type="spellEnd"/>
      <w:r w:rsidR="00E7453E" w:rsidRPr="001E4F9D">
        <w:rPr>
          <w:b/>
          <w:bCs/>
        </w:rPr>
        <w:t xml:space="preserve"> - </w:t>
      </w:r>
      <w:proofErr w:type="spellStart"/>
      <w:r w:rsidR="00E7453E" w:rsidRPr="001E4F9D">
        <w:rPr>
          <w:b/>
          <w:bCs/>
        </w:rPr>
        <w:t>радови</w:t>
      </w:r>
      <w:proofErr w:type="spellEnd"/>
      <w:r w:rsidR="00E7453E" w:rsidRPr="001E4F9D">
        <w:rPr>
          <w:b/>
          <w:bCs/>
        </w:rPr>
        <w:t xml:space="preserve"> </w:t>
      </w:r>
      <w:proofErr w:type="spellStart"/>
      <w:r w:rsidR="00E7453E" w:rsidRPr="001E4F9D">
        <w:rPr>
          <w:b/>
          <w:bCs/>
        </w:rPr>
        <w:t>на</w:t>
      </w:r>
      <w:proofErr w:type="spellEnd"/>
      <w:r w:rsidR="00E7453E" w:rsidRPr="001E4F9D">
        <w:rPr>
          <w:b/>
          <w:bCs/>
        </w:rPr>
        <w:t xml:space="preserve"> </w:t>
      </w:r>
      <w:proofErr w:type="spellStart"/>
      <w:r w:rsidR="00E7453E" w:rsidRPr="001E4F9D">
        <w:rPr>
          <w:b/>
          <w:bCs/>
        </w:rPr>
        <w:t>климатизацији</w:t>
      </w:r>
      <w:proofErr w:type="spellEnd"/>
      <w:r w:rsidRPr="001E4F9D">
        <w:t xml:space="preserve">, </w:t>
      </w:r>
      <w:r w:rsidRPr="001E4F9D">
        <w:rPr>
          <w:b/>
          <w:bCs/>
        </w:rPr>
        <w:t xml:space="preserve">ЈН </w:t>
      </w:r>
      <w:proofErr w:type="spellStart"/>
      <w:r w:rsidRPr="001E4F9D">
        <w:rPr>
          <w:b/>
          <w:bCs/>
        </w:rPr>
        <w:t>бр</w:t>
      </w:r>
      <w:proofErr w:type="spellEnd"/>
      <w:r w:rsidRPr="001E4F9D">
        <w:rPr>
          <w:b/>
          <w:bCs/>
        </w:rPr>
        <w:t xml:space="preserve">. </w:t>
      </w:r>
      <w:r w:rsidR="00A97A40" w:rsidRPr="001E4F9D">
        <w:rPr>
          <w:b/>
          <w:bCs/>
        </w:rPr>
        <w:t>ЈН</w:t>
      </w:r>
      <w:r w:rsidR="00A97A40" w:rsidRPr="001E4F9D">
        <w:rPr>
          <w:b/>
          <w:bCs/>
          <w:lang w:val="sr-Cyrl-RS"/>
        </w:rPr>
        <w:t>Р</w:t>
      </w:r>
      <w:r w:rsidR="00A97A40" w:rsidRPr="001E4F9D">
        <w:rPr>
          <w:b/>
          <w:bCs/>
        </w:rPr>
        <w:t>-</w:t>
      </w:r>
      <w:r w:rsidR="001E4F9D" w:rsidRPr="001E4F9D">
        <w:rPr>
          <w:b/>
          <w:bCs/>
          <w:lang w:val="sr-Cyrl-RS"/>
        </w:rPr>
        <w:t>2</w:t>
      </w:r>
      <w:r w:rsidR="00A97A40" w:rsidRPr="001E4F9D">
        <w:rPr>
          <w:spacing w:val="-16"/>
        </w:rPr>
        <w:t xml:space="preserve"> </w:t>
      </w:r>
      <w:r w:rsidRPr="001E4F9D">
        <w:rPr>
          <w:b/>
          <w:bCs/>
        </w:rPr>
        <w:t xml:space="preserve"> - НЕ</w:t>
      </w:r>
      <w:r w:rsidRPr="001E4F9D">
        <w:rPr>
          <w:b/>
          <w:bCs/>
          <w:spacing w:val="-2"/>
        </w:rPr>
        <w:t xml:space="preserve"> </w:t>
      </w:r>
      <w:r w:rsidRPr="001E4F9D">
        <w:rPr>
          <w:b/>
          <w:bCs/>
          <w:spacing w:val="-7"/>
        </w:rPr>
        <w:t>ОТВАРАТИ”.</w:t>
      </w:r>
    </w:p>
    <w:p w14:paraId="63B27B8B" w14:textId="77777777" w:rsidR="00642B0D" w:rsidRDefault="00642B0D">
      <w:pPr>
        <w:pStyle w:val="Teloteksta"/>
        <w:kinsoku w:val="0"/>
        <w:overflowPunct w:val="0"/>
        <w:ind w:left="140" w:right="658"/>
        <w:jc w:val="both"/>
        <w:rPr>
          <w:spacing w:val="-3"/>
        </w:rPr>
      </w:pPr>
      <w:proofErr w:type="spellStart"/>
      <w:r w:rsidRPr="001E4F9D">
        <w:t>На</w:t>
      </w:r>
      <w:proofErr w:type="spellEnd"/>
      <w:r w:rsidRPr="001E4F9D">
        <w:rPr>
          <w:spacing w:val="-16"/>
        </w:rPr>
        <w:t xml:space="preserve"> </w:t>
      </w:r>
      <w:proofErr w:type="spellStart"/>
      <w:r w:rsidRPr="001E4F9D">
        <w:t>полеђини</w:t>
      </w:r>
      <w:proofErr w:type="spellEnd"/>
      <w:r w:rsidRPr="001E4F9D">
        <w:rPr>
          <w:spacing w:val="-15"/>
        </w:rPr>
        <w:t xml:space="preserve"> </w:t>
      </w:r>
      <w:proofErr w:type="spellStart"/>
      <w:r w:rsidRPr="001E4F9D">
        <w:rPr>
          <w:spacing w:val="-3"/>
        </w:rPr>
        <w:t>коверте</w:t>
      </w:r>
      <w:proofErr w:type="spellEnd"/>
      <w:r w:rsidRPr="001E4F9D">
        <w:rPr>
          <w:spacing w:val="-15"/>
        </w:rPr>
        <w:t xml:space="preserve"> </w:t>
      </w:r>
      <w:proofErr w:type="spellStart"/>
      <w:r w:rsidRPr="001E4F9D">
        <w:t>или</w:t>
      </w:r>
      <w:proofErr w:type="spellEnd"/>
      <w:r w:rsidRPr="001E4F9D">
        <w:rPr>
          <w:spacing w:val="-14"/>
        </w:rPr>
        <w:t xml:space="preserve"> </w:t>
      </w:r>
      <w:proofErr w:type="spellStart"/>
      <w:r w:rsidRPr="001E4F9D">
        <w:t>на</w:t>
      </w:r>
      <w:proofErr w:type="spellEnd"/>
      <w:r w:rsidRPr="001E4F9D">
        <w:rPr>
          <w:spacing w:val="-14"/>
        </w:rPr>
        <w:t xml:space="preserve"> </w:t>
      </w:r>
      <w:proofErr w:type="spellStart"/>
      <w:r w:rsidRPr="001E4F9D">
        <w:t>кутији</w:t>
      </w:r>
      <w:proofErr w:type="spellEnd"/>
      <w:r w:rsidRPr="001E4F9D">
        <w:rPr>
          <w:spacing w:val="-15"/>
        </w:rPr>
        <w:t xml:space="preserve"> </w:t>
      </w:r>
      <w:proofErr w:type="spellStart"/>
      <w:r w:rsidRPr="001E4F9D">
        <w:t>навести</w:t>
      </w:r>
      <w:proofErr w:type="spellEnd"/>
      <w:r w:rsidRPr="001E4F9D">
        <w:rPr>
          <w:spacing w:val="-15"/>
        </w:rPr>
        <w:t xml:space="preserve"> </w:t>
      </w:r>
      <w:proofErr w:type="spellStart"/>
      <w:r w:rsidRPr="001E4F9D">
        <w:t>назив</w:t>
      </w:r>
      <w:proofErr w:type="spellEnd"/>
      <w:r w:rsidRPr="001E4F9D">
        <w:rPr>
          <w:spacing w:val="-14"/>
        </w:rPr>
        <w:t xml:space="preserve"> </w:t>
      </w:r>
      <w:r w:rsidRPr="001E4F9D">
        <w:t>и</w:t>
      </w:r>
      <w:r w:rsidRPr="001E4F9D">
        <w:rPr>
          <w:spacing w:val="-15"/>
        </w:rPr>
        <w:t xml:space="preserve"> </w:t>
      </w:r>
      <w:proofErr w:type="spellStart"/>
      <w:r w:rsidRPr="001E4F9D">
        <w:t>адресу</w:t>
      </w:r>
      <w:proofErr w:type="spellEnd"/>
      <w:r w:rsidRPr="001E4F9D">
        <w:rPr>
          <w:spacing w:val="-14"/>
        </w:rPr>
        <w:t xml:space="preserve"> </w:t>
      </w:r>
      <w:proofErr w:type="spellStart"/>
      <w:r w:rsidRPr="001E4F9D">
        <w:t>понуђача</w:t>
      </w:r>
      <w:proofErr w:type="spellEnd"/>
      <w:r>
        <w:t>.</w:t>
      </w:r>
      <w:r>
        <w:rPr>
          <w:spacing w:val="-14"/>
        </w:rPr>
        <w:t xml:space="preserve"> </w:t>
      </w:r>
      <w:r>
        <w:t>У</w:t>
      </w:r>
      <w:r>
        <w:rPr>
          <w:spacing w:val="-14"/>
        </w:rPr>
        <w:t xml:space="preserve"> </w:t>
      </w:r>
      <w:proofErr w:type="spellStart"/>
      <w:r>
        <w:t>случају</w:t>
      </w:r>
      <w:proofErr w:type="spellEnd"/>
      <w:r>
        <w:rPr>
          <w:spacing w:val="-15"/>
        </w:rPr>
        <w:t xml:space="preserve"> </w:t>
      </w:r>
      <w:proofErr w:type="spellStart"/>
      <w:r>
        <w:t>да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4"/>
        </w:rPr>
        <w:t>понуду</w:t>
      </w:r>
      <w:proofErr w:type="spellEnd"/>
      <w:r>
        <w:rPr>
          <w:spacing w:val="-4"/>
        </w:rP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група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rPr>
          <w:spacing w:val="-3"/>
        </w:rPr>
        <w:t>коверти</w:t>
      </w:r>
      <w:proofErr w:type="spellEnd"/>
      <w:r>
        <w:rPr>
          <w:spacing w:val="-3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назначити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о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и </w:t>
      </w:r>
      <w:proofErr w:type="spellStart"/>
      <w:r>
        <w:t>навести</w:t>
      </w:r>
      <w:proofErr w:type="spellEnd"/>
      <w:r>
        <w:t xml:space="preserve"> </w:t>
      </w:r>
      <w:proofErr w:type="spellStart"/>
      <w:r>
        <w:t>називе</w:t>
      </w:r>
      <w:proofErr w:type="spellEnd"/>
      <w:r>
        <w:t xml:space="preserve"> и </w:t>
      </w:r>
      <w:proofErr w:type="spellStart"/>
      <w:r>
        <w:t>адресу</w:t>
      </w:r>
      <w:proofErr w:type="spellEnd"/>
      <w:r>
        <w:t xml:space="preserve"> </w:t>
      </w:r>
      <w:proofErr w:type="spellStart"/>
      <w:r>
        <w:t>свих</w:t>
      </w:r>
      <w:proofErr w:type="spellEnd"/>
      <w:r>
        <w:t xml:space="preserve"> </w:t>
      </w:r>
      <w:proofErr w:type="spellStart"/>
      <w:r>
        <w:t>учесника</w:t>
      </w:r>
      <w:proofErr w:type="spellEnd"/>
      <w:r>
        <w:t xml:space="preserve"> у </w:t>
      </w:r>
      <w:proofErr w:type="spellStart"/>
      <w:r>
        <w:t>заједничкој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3"/>
        </w:rPr>
        <w:t>понуди</w:t>
      </w:r>
      <w:proofErr w:type="spellEnd"/>
      <w:r>
        <w:rPr>
          <w:spacing w:val="-3"/>
        </w:rPr>
        <w:t>.</w:t>
      </w:r>
    </w:p>
    <w:p w14:paraId="513A6859" w14:textId="77777777" w:rsidR="00642B0D" w:rsidRDefault="00642B0D">
      <w:pPr>
        <w:pStyle w:val="Teloteksta"/>
        <w:kinsoku w:val="0"/>
        <w:overflowPunct w:val="0"/>
        <w:ind w:left="140" w:right="656"/>
        <w:jc w:val="both"/>
      </w:pPr>
      <w:proofErr w:type="spellStart"/>
      <w:r>
        <w:t>По</w:t>
      </w:r>
      <w:proofErr w:type="spellEnd"/>
      <w:r>
        <w:t xml:space="preserve"> </w:t>
      </w:r>
      <w:proofErr w:type="spellStart"/>
      <w:r>
        <w:t>истеку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повуче</w:t>
      </w:r>
      <w:proofErr w:type="spellEnd"/>
      <w:r>
        <w:t xml:space="preserve"> </w:t>
      </w:r>
      <w:proofErr w:type="spellStart"/>
      <w:r>
        <w:t>нити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мења</w:t>
      </w:r>
      <w:proofErr w:type="spellEnd"/>
      <w:r>
        <w:t xml:space="preserve"> </w:t>
      </w:r>
      <w:proofErr w:type="spellStart"/>
      <w:r>
        <w:t>своју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>.</w:t>
      </w:r>
    </w:p>
    <w:p w14:paraId="48C20AE7" w14:textId="77777777" w:rsidR="00642B0D" w:rsidRDefault="00642B0D">
      <w:pPr>
        <w:pStyle w:val="Teloteksta"/>
        <w:kinsoku w:val="0"/>
        <w:overflowPunct w:val="0"/>
        <w:spacing w:before="11"/>
        <w:rPr>
          <w:sz w:val="23"/>
          <w:szCs w:val="23"/>
        </w:rPr>
      </w:pPr>
    </w:p>
    <w:p w14:paraId="57292153" w14:textId="77777777" w:rsidR="00642B0D" w:rsidRDefault="00642B0D">
      <w:pPr>
        <w:pStyle w:val="Naslov4"/>
        <w:numPr>
          <w:ilvl w:val="0"/>
          <w:numId w:val="6"/>
        </w:numPr>
        <w:tabs>
          <w:tab w:val="left" w:pos="380"/>
        </w:tabs>
        <w:kinsoku w:val="0"/>
        <w:overflowPunct w:val="0"/>
        <w:jc w:val="both"/>
        <w:rPr>
          <w:color w:val="000000"/>
          <w:spacing w:val="-4"/>
        </w:rPr>
      </w:pPr>
      <w:r>
        <w:rPr>
          <w:spacing w:val="-3"/>
        </w:rPr>
        <w:t xml:space="preserve">УЧЕСТВОВАЊЕ </w:t>
      </w:r>
      <w:r>
        <w:t xml:space="preserve">У ЗАЈЕДНИЧКОЈ ПОНУДИ ИЛИ </w:t>
      </w:r>
      <w:r>
        <w:rPr>
          <w:spacing w:val="-3"/>
        </w:rPr>
        <w:t>КАО</w:t>
      </w:r>
      <w:r>
        <w:rPr>
          <w:spacing w:val="-4"/>
        </w:rPr>
        <w:t xml:space="preserve"> ПОДИЗВОЂАЧ</w:t>
      </w:r>
    </w:p>
    <w:p w14:paraId="5FF04C16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</w:rPr>
      </w:pPr>
    </w:p>
    <w:p w14:paraId="20A3C727" w14:textId="77777777" w:rsidR="00642B0D" w:rsidRDefault="00642B0D">
      <w:pPr>
        <w:pStyle w:val="Teloteksta"/>
        <w:kinsoku w:val="0"/>
        <w:overflowPunct w:val="0"/>
        <w:ind w:left="140"/>
        <w:jc w:val="both"/>
      </w:pPr>
      <w:proofErr w:type="spellStart"/>
      <w:r>
        <w:t>Понуђач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поднесе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једну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>.</w:t>
      </w:r>
    </w:p>
    <w:p w14:paraId="461BF0DE" w14:textId="77777777" w:rsidR="00642B0D" w:rsidRDefault="00642B0D">
      <w:pPr>
        <w:pStyle w:val="Teloteksta"/>
        <w:kinsoku w:val="0"/>
        <w:overflowPunct w:val="0"/>
        <w:ind w:left="140" w:right="658"/>
        <w:jc w:val="both"/>
        <w:rPr>
          <w:spacing w:val="-3"/>
        </w:rPr>
      </w:pPr>
      <w:proofErr w:type="spellStart"/>
      <w:r>
        <w:rPr>
          <w:spacing w:val="-3"/>
        </w:rPr>
        <w:t>Понуђач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4"/>
        </w:rPr>
        <w:t>који</w:t>
      </w:r>
      <w:proofErr w:type="spellEnd"/>
      <w:r>
        <w:rPr>
          <w:spacing w:val="-4"/>
        </w:rPr>
        <w:t xml:space="preserve"> 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самостално</w:t>
      </w:r>
      <w:proofErr w:type="spellEnd"/>
      <w:r>
        <w:t xml:space="preserve"> </w:t>
      </w:r>
      <w:proofErr w:type="spellStart"/>
      <w:r>
        <w:t>поднео</w:t>
      </w:r>
      <w:proofErr w:type="spellEnd"/>
      <w:r>
        <w:t xml:space="preserve"> </w:t>
      </w:r>
      <w:proofErr w:type="spellStart"/>
      <w:r>
        <w:rPr>
          <w:spacing w:val="-4"/>
        </w:rPr>
        <w:t>понуду</w:t>
      </w:r>
      <w:proofErr w:type="spellEnd"/>
      <w:r>
        <w:rPr>
          <w:spacing w:val="52"/>
        </w:rP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rPr>
          <w:spacing w:val="-3"/>
        </w:rPr>
        <w:t>може</w:t>
      </w:r>
      <w:proofErr w:type="spellEnd"/>
      <w:r>
        <w:rPr>
          <w:spacing w:val="-3"/>
        </w:rPr>
        <w:t xml:space="preserve"> </w:t>
      </w:r>
      <w:proofErr w:type="spellStart"/>
      <w:r>
        <w:t>истовремено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учествује</w:t>
      </w:r>
      <w:proofErr w:type="spellEnd"/>
      <w:r>
        <w:t xml:space="preserve"> у </w:t>
      </w:r>
      <w:proofErr w:type="spellStart"/>
      <w:r>
        <w:t>заједничкој</w:t>
      </w:r>
      <w:proofErr w:type="spellEnd"/>
      <w:r>
        <w:t xml:space="preserve"> </w:t>
      </w:r>
      <w:proofErr w:type="spellStart"/>
      <w:r>
        <w:rPr>
          <w:spacing w:val="-4"/>
        </w:rPr>
        <w:t>понуди</w:t>
      </w:r>
      <w:proofErr w:type="spellEnd"/>
      <w:r>
        <w:rPr>
          <w:spacing w:val="-4"/>
        </w:rP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подизвођач</w:t>
      </w:r>
      <w:proofErr w:type="spellEnd"/>
      <w:r>
        <w:t xml:space="preserve">, </w:t>
      </w:r>
      <w:proofErr w:type="spellStart"/>
      <w:r>
        <w:t>нити</w:t>
      </w:r>
      <w:proofErr w:type="spellEnd"/>
      <w:r>
        <w:t xml:space="preserve"> </w:t>
      </w:r>
      <w:proofErr w:type="spellStart"/>
      <w:r>
        <w:t>исто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rPr>
          <w:spacing w:val="-3"/>
        </w:rPr>
        <w:t>може</w:t>
      </w:r>
      <w:proofErr w:type="spellEnd"/>
      <w:r>
        <w:rPr>
          <w:spacing w:val="-3"/>
        </w:rPr>
        <w:t xml:space="preserve"> </w:t>
      </w:r>
      <w:proofErr w:type="spellStart"/>
      <w:r>
        <w:t>учествовати</w:t>
      </w:r>
      <w:proofErr w:type="spellEnd"/>
      <w:r>
        <w:t xml:space="preserve"> у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заједничких</w:t>
      </w:r>
      <w:proofErr w:type="spellEnd"/>
      <w:r>
        <w:t xml:space="preserve"> </w:t>
      </w:r>
      <w:proofErr w:type="spellStart"/>
      <w:r>
        <w:rPr>
          <w:spacing w:val="-3"/>
        </w:rPr>
        <w:t>понуда</w:t>
      </w:r>
      <w:proofErr w:type="spellEnd"/>
      <w:r>
        <w:rPr>
          <w:spacing w:val="-3"/>
        </w:rPr>
        <w:t>.</w:t>
      </w:r>
    </w:p>
    <w:p w14:paraId="38F45C5A" w14:textId="77777777" w:rsidR="00642B0D" w:rsidRDefault="00642B0D">
      <w:pPr>
        <w:pStyle w:val="Teloteksta"/>
        <w:kinsoku w:val="0"/>
        <w:overflowPunct w:val="0"/>
        <w:ind w:left="140" w:right="659"/>
        <w:jc w:val="both"/>
      </w:pPr>
      <w:r>
        <w:t xml:space="preserve">У </w:t>
      </w:r>
      <w:proofErr w:type="spellStart"/>
      <w:r>
        <w:t>Обрасцу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(</w:t>
      </w:r>
      <w:proofErr w:type="spellStart"/>
      <w:r>
        <w:t>Образац</w:t>
      </w:r>
      <w:proofErr w:type="spellEnd"/>
      <w:r>
        <w:t xml:space="preserve"> 1),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наводи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самостално</w:t>
      </w:r>
      <w:proofErr w:type="spellEnd"/>
      <w:r>
        <w:t xml:space="preserve">,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заједничку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,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подизвођачем</w:t>
      </w:r>
      <w:proofErr w:type="spellEnd"/>
      <w:r>
        <w:t>.</w:t>
      </w:r>
    </w:p>
    <w:p w14:paraId="1187AB29" w14:textId="77777777" w:rsidR="00642B0D" w:rsidRDefault="00642B0D">
      <w:pPr>
        <w:pStyle w:val="Teloteksta"/>
        <w:kinsoku w:val="0"/>
        <w:overflowPunct w:val="0"/>
      </w:pPr>
    </w:p>
    <w:p w14:paraId="1CBDFBCB" w14:textId="77777777" w:rsidR="00642B0D" w:rsidRDefault="00642B0D">
      <w:pPr>
        <w:pStyle w:val="Naslov4"/>
        <w:numPr>
          <w:ilvl w:val="0"/>
          <w:numId w:val="6"/>
        </w:numPr>
        <w:tabs>
          <w:tab w:val="left" w:pos="380"/>
        </w:tabs>
        <w:kinsoku w:val="0"/>
        <w:overflowPunct w:val="0"/>
        <w:jc w:val="both"/>
        <w:rPr>
          <w:color w:val="000000"/>
          <w:spacing w:val="-4"/>
        </w:rPr>
      </w:pPr>
      <w:r>
        <w:t xml:space="preserve">ПОНУДА </w:t>
      </w:r>
      <w:r>
        <w:rPr>
          <w:spacing w:val="-5"/>
        </w:rPr>
        <w:t>СА</w:t>
      </w:r>
      <w:r>
        <w:rPr>
          <w:spacing w:val="-1"/>
        </w:rPr>
        <w:t xml:space="preserve"> </w:t>
      </w:r>
      <w:r>
        <w:rPr>
          <w:spacing w:val="-4"/>
        </w:rPr>
        <w:t>ПОДИЗВОЂАЧЕМ</w:t>
      </w:r>
    </w:p>
    <w:p w14:paraId="3F71618E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</w:rPr>
      </w:pPr>
    </w:p>
    <w:p w14:paraId="7BB85102" w14:textId="77777777" w:rsidR="00642B0D" w:rsidRDefault="00642B0D">
      <w:pPr>
        <w:pStyle w:val="Teloteksta"/>
        <w:kinsoku w:val="0"/>
        <w:overflowPunct w:val="0"/>
        <w:ind w:left="140" w:right="659"/>
        <w:jc w:val="both"/>
      </w:pPr>
      <w:proofErr w:type="spellStart"/>
      <w:r>
        <w:t>Уколико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подизвођачем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Обрасцу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(</w:t>
      </w:r>
      <w:proofErr w:type="spellStart"/>
      <w:r>
        <w:t>Образац</w:t>
      </w:r>
      <w:proofErr w:type="spellEnd"/>
      <w:r>
        <w:t xml:space="preserve"> 1) </w:t>
      </w:r>
      <w:proofErr w:type="spellStart"/>
      <w:r>
        <w:t>наведе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подизвођачем</w:t>
      </w:r>
      <w:proofErr w:type="spellEnd"/>
      <w:r>
        <w:t xml:space="preserve">, </w:t>
      </w:r>
      <w:proofErr w:type="spellStart"/>
      <w:r>
        <w:t>проценат</w:t>
      </w:r>
      <w:proofErr w:type="spellEnd"/>
      <w:r>
        <w:t xml:space="preserve"> </w:t>
      </w:r>
      <w:proofErr w:type="spellStart"/>
      <w:r>
        <w:t>укупне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поверити</w:t>
      </w:r>
      <w:proofErr w:type="spellEnd"/>
      <w:r>
        <w:t xml:space="preserve"> </w:t>
      </w:r>
      <w:proofErr w:type="spellStart"/>
      <w:r>
        <w:t>подизвођачу</w:t>
      </w:r>
      <w:proofErr w:type="spellEnd"/>
      <w:r>
        <w:t xml:space="preserve">, а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50%,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извршити</w:t>
      </w:r>
      <w:proofErr w:type="spellEnd"/>
      <w:r>
        <w:t xml:space="preserve"> </w:t>
      </w:r>
      <w:proofErr w:type="spellStart"/>
      <w:r>
        <w:t>преко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>.</w:t>
      </w:r>
    </w:p>
    <w:p w14:paraId="6908C46B" w14:textId="77777777" w:rsidR="00642B0D" w:rsidRDefault="00642B0D">
      <w:pPr>
        <w:pStyle w:val="Teloteksta"/>
        <w:kinsoku w:val="0"/>
        <w:overflowPunct w:val="0"/>
        <w:ind w:left="140" w:right="658"/>
        <w:jc w:val="both"/>
        <w:rPr>
          <w:spacing w:val="-4"/>
        </w:rPr>
      </w:pPr>
      <w:proofErr w:type="spellStart"/>
      <w:r>
        <w:rPr>
          <w:spacing w:val="-3"/>
        </w:rPr>
        <w:t>Понуђач</w:t>
      </w:r>
      <w:proofErr w:type="spellEnd"/>
      <w:r>
        <w:rPr>
          <w:spacing w:val="-3"/>
        </w:rPr>
        <w:t xml:space="preserve"> </w:t>
      </w:r>
      <w:r>
        <w:t xml:space="preserve">у </w:t>
      </w:r>
      <w:proofErr w:type="spellStart"/>
      <w:r>
        <w:t>Обрасцу</w:t>
      </w:r>
      <w:proofErr w:type="spellEnd"/>
      <w: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4"/>
        </w:rPr>
        <w:t xml:space="preserve"> </w:t>
      </w:r>
      <w:proofErr w:type="spellStart"/>
      <w:r>
        <w:t>наводи</w:t>
      </w:r>
      <w:proofErr w:type="spellEnd"/>
      <w:r>
        <w:t xml:space="preserve"> </w:t>
      </w:r>
      <w:proofErr w:type="spellStart"/>
      <w:r>
        <w:t>назив</w:t>
      </w:r>
      <w:proofErr w:type="spellEnd"/>
      <w:r>
        <w:t xml:space="preserve"> и </w:t>
      </w:r>
      <w:proofErr w:type="spellStart"/>
      <w:r>
        <w:t>седиште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 xml:space="preserve">, </w:t>
      </w:r>
      <w:proofErr w:type="spellStart"/>
      <w:r>
        <w:rPr>
          <w:spacing w:val="-5"/>
        </w:rPr>
        <w:t>уколико</w:t>
      </w:r>
      <w:proofErr w:type="spellEnd"/>
      <w:r>
        <w:rPr>
          <w:spacing w:val="-5"/>
        </w:rP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делимично</w:t>
      </w:r>
      <w:proofErr w:type="spellEnd"/>
      <w:r>
        <w:t xml:space="preserve"> </w:t>
      </w:r>
      <w:proofErr w:type="spellStart"/>
      <w:r>
        <w:t>извршење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поверити</w:t>
      </w:r>
      <w:proofErr w:type="spellEnd"/>
      <w:r>
        <w:t xml:space="preserve"> </w:t>
      </w:r>
      <w:proofErr w:type="spellStart"/>
      <w:r>
        <w:rPr>
          <w:spacing w:val="-4"/>
        </w:rPr>
        <w:t>подизвођачу</w:t>
      </w:r>
      <w:proofErr w:type="spellEnd"/>
      <w:r>
        <w:rPr>
          <w:spacing w:val="-4"/>
        </w:rPr>
        <w:t>.</w:t>
      </w:r>
    </w:p>
    <w:p w14:paraId="10641F1B" w14:textId="77777777" w:rsidR="00642B0D" w:rsidRDefault="00642B0D">
      <w:pPr>
        <w:pStyle w:val="Teloteksta"/>
        <w:kinsoku w:val="0"/>
        <w:overflowPunct w:val="0"/>
        <w:ind w:left="140" w:right="659"/>
        <w:jc w:val="both"/>
      </w:pPr>
      <w:proofErr w:type="spellStart"/>
      <w:r>
        <w:t>Уколико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набавци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закључен</w:t>
      </w:r>
      <w:proofErr w:type="spellEnd"/>
      <w:r>
        <w:t xml:space="preserve"> </w:t>
      </w:r>
      <w:proofErr w:type="spellStart"/>
      <w:r>
        <w:t>између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и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lastRenderedPageBreak/>
        <w:t>подноси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подизвођачем</w:t>
      </w:r>
      <w:proofErr w:type="spellEnd"/>
      <w:r>
        <w:t xml:space="preserve">, </w:t>
      </w:r>
      <w:proofErr w:type="spellStart"/>
      <w:r>
        <w:t>тај</w:t>
      </w:r>
      <w:proofErr w:type="spellEnd"/>
      <w:r>
        <w:t xml:space="preserve"> </w:t>
      </w:r>
      <w:proofErr w:type="spellStart"/>
      <w:r>
        <w:t>подизвођач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наведен</w:t>
      </w:r>
      <w:proofErr w:type="spellEnd"/>
      <w:r>
        <w:t xml:space="preserve"> и у </w:t>
      </w:r>
      <w:proofErr w:type="spellStart"/>
      <w:r>
        <w:t>уговору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набавци</w:t>
      </w:r>
      <w:proofErr w:type="spellEnd"/>
      <w:r>
        <w:t>.</w:t>
      </w:r>
    </w:p>
    <w:p w14:paraId="57C71387" w14:textId="39A13E49" w:rsidR="00642B0D" w:rsidRDefault="00642B0D" w:rsidP="001E4F9D">
      <w:pPr>
        <w:pStyle w:val="Teloteksta"/>
        <w:kinsoku w:val="0"/>
        <w:overflowPunct w:val="0"/>
        <w:ind w:left="140" w:right="659"/>
        <w:jc w:val="both"/>
      </w:pPr>
      <w:proofErr w:type="spellStart"/>
      <w:r>
        <w:t>Понуђач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подизвођаче</w:t>
      </w:r>
      <w:proofErr w:type="spellEnd"/>
      <w:r>
        <w:t xml:space="preserve"> </w:t>
      </w:r>
      <w:proofErr w:type="spellStart"/>
      <w:r>
        <w:t>достави</w:t>
      </w:r>
      <w:proofErr w:type="spellEnd"/>
      <w:r>
        <w:t xml:space="preserve"> </w:t>
      </w:r>
      <w:proofErr w:type="spellStart"/>
      <w:r>
        <w:t>доказе</w:t>
      </w:r>
      <w:proofErr w:type="spellEnd"/>
      <w:r>
        <w:t xml:space="preserve"> о </w:t>
      </w:r>
      <w:proofErr w:type="spellStart"/>
      <w:r>
        <w:t>испуњености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у </w:t>
      </w:r>
      <w:proofErr w:type="spellStart"/>
      <w:r>
        <w:t>поглављу</w:t>
      </w:r>
      <w:proofErr w:type="spellEnd"/>
      <w:r>
        <w:t xml:space="preserve"> IV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,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упутством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доказује</w:t>
      </w:r>
      <w:proofErr w:type="spellEnd"/>
      <w:r>
        <w:t xml:space="preserve"> </w:t>
      </w:r>
      <w:proofErr w:type="spellStart"/>
      <w:r>
        <w:t>испуњеност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(</w:t>
      </w:r>
      <w:proofErr w:type="spellStart"/>
      <w:r>
        <w:t>Образац</w:t>
      </w:r>
      <w:proofErr w:type="spellEnd"/>
      <w:r>
        <w:t xml:space="preserve"> </w:t>
      </w:r>
      <w:r w:rsidR="001E4F9D">
        <w:rPr>
          <w:lang w:val="sr-Cyrl-RS"/>
        </w:rPr>
        <w:t>5</w:t>
      </w:r>
      <w:r>
        <w:t>).</w:t>
      </w:r>
    </w:p>
    <w:p w14:paraId="0B44F3F1" w14:textId="77777777" w:rsidR="00642B0D" w:rsidRDefault="00642B0D">
      <w:pPr>
        <w:pStyle w:val="Teloteksta"/>
        <w:kinsoku w:val="0"/>
        <w:overflowPunct w:val="0"/>
        <w:ind w:left="140" w:right="613"/>
      </w:pPr>
      <w:proofErr w:type="spellStart"/>
      <w:r>
        <w:t>Понуђач</w:t>
      </w:r>
      <w:proofErr w:type="spellEnd"/>
      <w:r>
        <w:t xml:space="preserve"> у </w:t>
      </w:r>
      <w:proofErr w:type="spellStart"/>
      <w:r>
        <w:t>потпуности</w:t>
      </w:r>
      <w:proofErr w:type="spellEnd"/>
      <w:r>
        <w:t xml:space="preserve"> </w:t>
      </w:r>
      <w:proofErr w:type="spellStart"/>
      <w:r>
        <w:t>одговара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извршење</w:t>
      </w:r>
      <w:proofErr w:type="spellEnd"/>
      <w:r>
        <w:t xml:space="preserve"> </w:t>
      </w:r>
      <w:proofErr w:type="spellStart"/>
      <w:r>
        <w:t>обавеза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извршење</w:t>
      </w:r>
      <w:proofErr w:type="spellEnd"/>
      <w:r>
        <w:t xml:space="preserve"> </w:t>
      </w:r>
      <w:proofErr w:type="spellStart"/>
      <w:r>
        <w:t>уговорних</w:t>
      </w:r>
      <w:proofErr w:type="spellEnd"/>
      <w:r>
        <w:t xml:space="preserve"> </w:t>
      </w:r>
      <w:proofErr w:type="spellStart"/>
      <w:r>
        <w:t>обавеза</w:t>
      </w:r>
      <w:proofErr w:type="spellEnd"/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обзира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>.</w:t>
      </w:r>
    </w:p>
    <w:p w14:paraId="6F4F2C7B" w14:textId="77777777" w:rsidR="00642B0D" w:rsidRDefault="00642B0D">
      <w:pPr>
        <w:pStyle w:val="Teloteksta"/>
        <w:kinsoku w:val="0"/>
        <w:overflowPunct w:val="0"/>
        <w:ind w:left="140"/>
      </w:pPr>
      <w:proofErr w:type="spellStart"/>
      <w:r>
        <w:rPr>
          <w:spacing w:val="-3"/>
        </w:rPr>
        <w:t>Понуђач</w:t>
      </w:r>
      <w:proofErr w:type="spellEnd"/>
      <w:r>
        <w:rPr>
          <w:spacing w:val="-12"/>
        </w:rPr>
        <w:t xml:space="preserve"> </w:t>
      </w:r>
      <w:proofErr w:type="spellStart"/>
      <w:r>
        <w:t>је</w:t>
      </w:r>
      <w:proofErr w:type="spellEnd"/>
      <w:r>
        <w:rPr>
          <w:spacing w:val="-13"/>
        </w:rPr>
        <w:t xml:space="preserve"> </w:t>
      </w:r>
      <w:proofErr w:type="spellStart"/>
      <w:r>
        <w:t>дужан</w:t>
      </w:r>
      <w:proofErr w:type="spellEnd"/>
      <w:r>
        <w:rPr>
          <w:spacing w:val="-13"/>
        </w:rPr>
        <w:t xml:space="preserve"> </w:t>
      </w:r>
      <w:proofErr w:type="spellStart"/>
      <w:r>
        <w:t>да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3"/>
        </w:rPr>
        <w:t>наручиоцу</w:t>
      </w:r>
      <w:proofErr w:type="spellEnd"/>
      <w:r>
        <w:rPr>
          <w:spacing w:val="-3"/>
        </w:rPr>
        <w:t>,</w:t>
      </w:r>
      <w:r>
        <w:rPr>
          <w:spacing w:val="-12"/>
        </w:rPr>
        <w:t xml:space="preserve"> </w:t>
      </w:r>
      <w:proofErr w:type="spellStart"/>
      <w:r>
        <w:t>на</w:t>
      </w:r>
      <w:proofErr w:type="spellEnd"/>
      <w:r>
        <w:rPr>
          <w:spacing w:val="-13"/>
        </w:rPr>
        <w:t xml:space="preserve"> </w:t>
      </w:r>
      <w:proofErr w:type="spellStart"/>
      <w:r>
        <w:t>његов</w:t>
      </w:r>
      <w:proofErr w:type="spellEnd"/>
      <w:r>
        <w:rPr>
          <w:spacing w:val="-13"/>
        </w:rPr>
        <w:t xml:space="preserve"> </w:t>
      </w:r>
      <w:proofErr w:type="spellStart"/>
      <w:r>
        <w:t>захтев</w:t>
      </w:r>
      <w:proofErr w:type="spellEnd"/>
      <w:r>
        <w:t>,</w:t>
      </w:r>
      <w:r>
        <w:rPr>
          <w:spacing w:val="-13"/>
        </w:rPr>
        <w:t xml:space="preserve"> </w:t>
      </w:r>
      <w:proofErr w:type="spellStart"/>
      <w:r>
        <w:t>омогући</w:t>
      </w:r>
      <w:proofErr w:type="spellEnd"/>
      <w:r>
        <w:rPr>
          <w:spacing w:val="-12"/>
        </w:rPr>
        <w:t xml:space="preserve"> </w:t>
      </w:r>
      <w:proofErr w:type="spellStart"/>
      <w:r>
        <w:t>приступ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7"/>
        </w:rPr>
        <w:t>код</w:t>
      </w:r>
      <w:proofErr w:type="spellEnd"/>
      <w:r>
        <w:rPr>
          <w:spacing w:val="-13"/>
        </w:rPr>
        <w:t xml:space="preserve"> </w:t>
      </w:r>
      <w:proofErr w:type="spellStart"/>
      <w:r>
        <w:t>подизвођача</w:t>
      </w:r>
      <w:proofErr w:type="spellEnd"/>
      <w:r>
        <w:t>,</w:t>
      </w:r>
      <w:r>
        <w:rPr>
          <w:spacing w:val="-12"/>
        </w:rPr>
        <w:t xml:space="preserve">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утврђивања</w:t>
      </w:r>
      <w:proofErr w:type="spellEnd"/>
      <w:r>
        <w:t xml:space="preserve"> </w:t>
      </w:r>
      <w:proofErr w:type="spellStart"/>
      <w:r>
        <w:t>испуњености</w:t>
      </w:r>
      <w:proofErr w:type="spellEnd"/>
      <w:r>
        <w:t xml:space="preserve"> </w:t>
      </w:r>
      <w:proofErr w:type="spellStart"/>
      <w:r>
        <w:t>тражених</w:t>
      </w:r>
      <w:proofErr w:type="spellEnd"/>
      <w:r>
        <w:rPr>
          <w:spacing w:val="-1"/>
        </w:rPr>
        <w:t xml:space="preserve"> </w:t>
      </w:r>
      <w:proofErr w:type="spellStart"/>
      <w:r>
        <w:t>услова</w:t>
      </w:r>
      <w:proofErr w:type="spellEnd"/>
      <w:r>
        <w:t>.</w:t>
      </w:r>
    </w:p>
    <w:p w14:paraId="4B6A52E9" w14:textId="77777777" w:rsidR="00642B0D" w:rsidRDefault="00642B0D">
      <w:pPr>
        <w:pStyle w:val="Naslov4"/>
        <w:numPr>
          <w:ilvl w:val="0"/>
          <w:numId w:val="6"/>
        </w:numPr>
        <w:tabs>
          <w:tab w:val="left" w:pos="380"/>
        </w:tabs>
        <w:kinsoku w:val="0"/>
        <w:overflowPunct w:val="0"/>
        <w:rPr>
          <w:color w:val="000000"/>
          <w:spacing w:val="-3"/>
        </w:rPr>
      </w:pPr>
      <w:r>
        <w:t>ЗАЈЕДНИЧКА</w:t>
      </w:r>
      <w:r>
        <w:rPr>
          <w:spacing w:val="-1"/>
        </w:rPr>
        <w:t xml:space="preserve"> </w:t>
      </w:r>
      <w:r>
        <w:rPr>
          <w:spacing w:val="-3"/>
        </w:rPr>
        <w:t>ПОНУДА</w:t>
      </w:r>
    </w:p>
    <w:p w14:paraId="48FB8198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</w:rPr>
      </w:pPr>
    </w:p>
    <w:p w14:paraId="73A792F6" w14:textId="77777777" w:rsidR="00642B0D" w:rsidRDefault="00642B0D">
      <w:pPr>
        <w:pStyle w:val="Teloteksta"/>
        <w:kinsoku w:val="0"/>
        <w:overflowPunct w:val="0"/>
        <w:ind w:left="140"/>
      </w:pPr>
      <w:proofErr w:type="spellStart"/>
      <w:r>
        <w:t>Понуду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поднети</w:t>
      </w:r>
      <w:proofErr w:type="spellEnd"/>
      <w:r>
        <w:t xml:space="preserve"> </w:t>
      </w:r>
      <w:proofErr w:type="spellStart"/>
      <w:r>
        <w:t>група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>.</w:t>
      </w:r>
    </w:p>
    <w:p w14:paraId="7EBDD309" w14:textId="77777777" w:rsidR="00642B0D" w:rsidRDefault="00642B0D">
      <w:pPr>
        <w:pStyle w:val="Teloteksta"/>
        <w:kinsoku w:val="0"/>
        <w:overflowPunct w:val="0"/>
        <w:ind w:left="140" w:right="658"/>
        <w:jc w:val="both"/>
      </w:pPr>
      <w:proofErr w:type="spellStart"/>
      <w:r>
        <w:t>Уколико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група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, </w:t>
      </w:r>
      <w:proofErr w:type="spellStart"/>
      <w:r>
        <w:t>саставни</w:t>
      </w:r>
      <w:proofErr w:type="spellEnd"/>
      <w:r>
        <w:t xml:space="preserve">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заједничке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споразум</w:t>
      </w:r>
      <w:proofErr w:type="spellEnd"/>
      <w:r>
        <w:t xml:space="preserve">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понуђачи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групе</w:t>
      </w:r>
      <w:proofErr w:type="spellEnd"/>
      <w:r>
        <w:t xml:space="preserve"> </w:t>
      </w:r>
      <w:proofErr w:type="spellStart"/>
      <w:r>
        <w:t>међусобно</w:t>
      </w:r>
      <w:proofErr w:type="spellEnd"/>
      <w:r>
        <w:t xml:space="preserve"> и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</w:t>
      </w:r>
      <w:proofErr w:type="spellStart"/>
      <w:r>
        <w:t>обавезују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извршење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а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обавезно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податке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81. </w:t>
      </w:r>
      <w:proofErr w:type="spellStart"/>
      <w:r>
        <w:t>ст</w:t>
      </w:r>
      <w:proofErr w:type="spellEnd"/>
      <w:r>
        <w:t xml:space="preserve">. 4. </w:t>
      </w:r>
      <w:proofErr w:type="spellStart"/>
      <w:r>
        <w:t>тач</w:t>
      </w:r>
      <w:proofErr w:type="spellEnd"/>
      <w:r>
        <w:t xml:space="preserve">. 1) и 2) ЗЈН и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податке</w:t>
      </w:r>
      <w:proofErr w:type="spellEnd"/>
      <w:r>
        <w:t xml:space="preserve"> о:</w:t>
      </w:r>
    </w:p>
    <w:p w14:paraId="53560138" w14:textId="77777777" w:rsidR="00642B0D" w:rsidRDefault="00642B0D">
      <w:pPr>
        <w:pStyle w:val="Pasussalistom"/>
        <w:numPr>
          <w:ilvl w:val="1"/>
          <w:numId w:val="6"/>
        </w:numPr>
        <w:tabs>
          <w:tab w:val="left" w:pos="861"/>
        </w:tabs>
        <w:kinsoku w:val="0"/>
        <w:overflowPunct w:val="0"/>
        <w:ind w:right="660"/>
      </w:pPr>
      <w:proofErr w:type="spellStart"/>
      <w:r>
        <w:t>члану</w:t>
      </w:r>
      <w:proofErr w:type="spellEnd"/>
      <w:r>
        <w:t xml:space="preserve"> </w:t>
      </w:r>
      <w:proofErr w:type="spellStart"/>
      <w:r>
        <w:t>групе</w:t>
      </w:r>
      <w:proofErr w:type="spellEnd"/>
      <w:r>
        <w:t xml:space="preserve"> </w:t>
      </w:r>
      <w:proofErr w:type="spellStart"/>
      <w:r>
        <w:rPr>
          <w:spacing w:val="-4"/>
        </w:rPr>
        <w:t>који</w:t>
      </w:r>
      <w:proofErr w:type="spellEnd"/>
      <w:r>
        <w:rPr>
          <w:spacing w:val="-4"/>
        </w:rP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носилац</w:t>
      </w:r>
      <w:proofErr w:type="spellEnd"/>
      <w:r>
        <w:t xml:space="preserve"> </w:t>
      </w:r>
      <w:proofErr w:type="spellStart"/>
      <w:r>
        <w:t>посла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rPr>
          <w:spacing w:val="-4"/>
        </w:rPr>
        <w:t>који</w:t>
      </w:r>
      <w:proofErr w:type="spellEnd"/>
      <w:r>
        <w:rPr>
          <w:spacing w:val="-4"/>
        </w:rP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поднети</w:t>
      </w:r>
      <w:proofErr w:type="spellEnd"/>
      <w:r>
        <w:t xml:space="preserve"> </w:t>
      </w:r>
      <w:proofErr w:type="spellStart"/>
      <w:r>
        <w:rPr>
          <w:spacing w:val="-3"/>
        </w:rPr>
        <w:t>понуду</w:t>
      </w:r>
      <w:proofErr w:type="spellEnd"/>
      <w:r>
        <w:rPr>
          <w:spacing w:val="-3"/>
        </w:rPr>
        <w:t xml:space="preserve"> </w:t>
      </w:r>
      <w:r>
        <w:t xml:space="preserve">и </w:t>
      </w:r>
      <w:proofErr w:type="spellStart"/>
      <w:r>
        <w:rPr>
          <w:spacing w:val="-4"/>
        </w:rPr>
        <w:t>који</w:t>
      </w:r>
      <w:proofErr w:type="spellEnd"/>
      <w:r>
        <w:rPr>
          <w:spacing w:val="52"/>
        </w:rP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заступати</w:t>
      </w:r>
      <w:proofErr w:type="spellEnd"/>
      <w:r>
        <w:t xml:space="preserve"> </w:t>
      </w:r>
      <w:proofErr w:type="spellStart"/>
      <w:r>
        <w:t>групу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пред</w:t>
      </w:r>
      <w:proofErr w:type="spellEnd"/>
      <w:r>
        <w:rPr>
          <w:spacing w:val="-6"/>
        </w:rPr>
        <w:t xml:space="preserve"> </w:t>
      </w:r>
      <w:proofErr w:type="spellStart"/>
      <w:r>
        <w:t>наручиоцем</w:t>
      </w:r>
      <w:proofErr w:type="spellEnd"/>
      <w:r>
        <w:t>,</w:t>
      </w:r>
    </w:p>
    <w:p w14:paraId="2579B26A" w14:textId="77777777" w:rsidR="00642B0D" w:rsidRDefault="00642B0D">
      <w:pPr>
        <w:pStyle w:val="Pasussalistom"/>
        <w:numPr>
          <w:ilvl w:val="1"/>
          <w:numId w:val="6"/>
        </w:numPr>
        <w:tabs>
          <w:tab w:val="left" w:pos="861"/>
        </w:tabs>
        <w:kinsoku w:val="0"/>
        <w:overflowPunct w:val="0"/>
        <w:spacing w:line="293" w:lineRule="exact"/>
      </w:pPr>
      <w:proofErr w:type="spellStart"/>
      <w:r>
        <w:t>опису</w:t>
      </w:r>
      <w:proofErr w:type="spellEnd"/>
      <w:r>
        <w:t xml:space="preserve"> </w:t>
      </w:r>
      <w:proofErr w:type="spellStart"/>
      <w:r>
        <w:t>послова</w:t>
      </w:r>
      <w:proofErr w:type="spellEnd"/>
      <w:r>
        <w:t xml:space="preserve"> </w:t>
      </w:r>
      <w:proofErr w:type="spellStart"/>
      <w:r>
        <w:rPr>
          <w:spacing w:val="-3"/>
        </w:rPr>
        <w:t>сваког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5"/>
        </w:rPr>
        <w:t>од</w:t>
      </w:r>
      <w:proofErr w:type="spellEnd"/>
      <w:r>
        <w:rPr>
          <w:spacing w:val="-5"/>
        </w:rP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групе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у </w:t>
      </w:r>
      <w:proofErr w:type="spellStart"/>
      <w:r>
        <w:t>извршењу</w:t>
      </w:r>
      <w:proofErr w:type="spellEnd"/>
      <w:r>
        <w:rPr>
          <w:spacing w:val="-8"/>
        </w:rPr>
        <w:t xml:space="preserve"> </w:t>
      </w:r>
      <w:proofErr w:type="spellStart"/>
      <w:r>
        <w:t>уговора</w:t>
      </w:r>
      <w:proofErr w:type="spellEnd"/>
      <w:r>
        <w:t>.</w:t>
      </w:r>
    </w:p>
    <w:p w14:paraId="48BE43A8" w14:textId="77777777" w:rsidR="00642B0D" w:rsidRDefault="00642B0D">
      <w:pPr>
        <w:pStyle w:val="Teloteksta"/>
        <w:kinsoku w:val="0"/>
        <w:overflowPunct w:val="0"/>
        <w:spacing w:before="10"/>
        <w:rPr>
          <w:sz w:val="23"/>
          <w:szCs w:val="23"/>
        </w:rPr>
      </w:pPr>
    </w:p>
    <w:p w14:paraId="463651E2" w14:textId="08E69668" w:rsidR="00642B0D" w:rsidRDefault="00642B0D">
      <w:pPr>
        <w:pStyle w:val="Teloteksta"/>
        <w:kinsoku w:val="0"/>
        <w:overflowPunct w:val="0"/>
        <w:spacing w:before="1"/>
        <w:ind w:left="140" w:right="658"/>
        <w:jc w:val="both"/>
      </w:pPr>
      <w:proofErr w:type="spellStart"/>
      <w:r>
        <w:rPr>
          <w:spacing w:val="-4"/>
        </w:rPr>
        <w:t>Група</w:t>
      </w:r>
      <w:proofErr w:type="spellEnd"/>
      <w:r>
        <w:rPr>
          <w:spacing w:val="-6"/>
        </w:rPr>
        <w:t xml:space="preserve"> </w:t>
      </w:r>
      <w:proofErr w:type="spellStart"/>
      <w:r>
        <w:t>понуђача</w:t>
      </w:r>
      <w:proofErr w:type="spellEnd"/>
      <w:r>
        <w:rPr>
          <w:spacing w:val="-5"/>
        </w:rPr>
        <w:t xml:space="preserve"> </w:t>
      </w:r>
      <w:proofErr w:type="spellStart"/>
      <w:r>
        <w:t>је</w:t>
      </w:r>
      <w:proofErr w:type="spellEnd"/>
      <w:r>
        <w:rPr>
          <w:spacing w:val="-6"/>
        </w:rPr>
        <w:t xml:space="preserve"> </w:t>
      </w:r>
      <w:proofErr w:type="spellStart"/>
      <w:r>
        <w:t>дужна</w:t>
      </w:r>
      <w:proofErr w:type="spellEnd"/>
      <w:r>
        <w:rPr>
          <w:spacing w:val="-6"/>
        </w:rPr>
        <w:t xml:space="preserve"> </w:t>
      </w:r>
      <w:proofErr w:type="spellStart"/>
      <w:r>
        <w:t>да</w:t>
      </w:r>
      <w:proofErr w:type="spellEnd"/>
      <w:r>
        <w:rPr>
          <w:spacing w:val="-6"/>
        </w:rPr>
        <w:t xml:space="preserve"> </w:t>
      </w:r>
      <w:proofErr w:type="spellStart"/>
      <w:r>
        <w:t>достави</w:t>
      </w:r>
      <w:proofErr w:type="spellEnd"/>
      <w:r>
        <w:rPr>
          <w:spacing w:val="-7"/>
        </w:rPr>
        <w:t xml:space="preserve"> </w:t>
      </w:r>
      <w:proofErr w:type="spellStart"/>
      <w:r>
        <w:t>све</w:t>
      </w:r>
      <w:proofErr w:type="spellEnd"/>
      <w:r>
        <w:rPr>
          <w:spacing w:val="-5"/>
        </w:rPr>
        <w:t xml:space="preserve"> </w:t>
      </w:r>
      <w:proofErr w:type="spellStart"/>
      <w:r>
        <w:t>доказе</w:t>
      </w:r>
      <w:proofErr w:type="spellEnd"/>
      <w:r>
        <w:rPr>
          <w:spacing w:val="-6"/>
        </w:rPr>
        <w:t xml:space="preserve"> </w:t>
      </w:r>
      <w:r>
        <w:t>о</w:t>
      </w:r>
      <w:r>
        <w:rPr>
          <w:spacing w:val="-6"/>
        </w:rPr>
        <w:t xml:space="preserve"> </w:t>
      </w:r>
      <w:proofErr w:type="spellStart"/>
      <w:r>
        <w:t>испуњености</w:t>
      </w:r>
      <w:proofErr w:type="spellEnd"/>
      <w:r>
        <w:rPr>
          <w:spacing w:val="-6"/>
        </w:rPr>
        <w:t xml:space="preserve"> </w:t>
      </w:r>
      <w:proofErr w:type="spellStart"/>
      <w:r>
        <w:t>услова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4"/>
        </w:rPr>
        <w:t>који</w:t>
      </w:r>
      <w:proofErr w:type="spellEnd"/>
      <w:r>
        <w:rPr>
          <w:spacing w:val="-6"/>
        </w:rPr>
        <w:t xml:space="preserve"> </w:t>
      </w:r>
      <w:proofErr w:type="spellStart"/>
      <w:r>
        <w:t>су</w:t>
      </w:r>
      <w:proofErr w:type="spellEnd"/>
      <w:r>
        <w:rPr>
          <w:spacing w:val="-6"/>
        </w:rPr>
        <w:t xml:space="preserve"> </w:t>
      </w:r>
      <w:proofErr w:type="spellStart"/>
      <w:r>
        <w:t>наведени</w:t>
      </w:r>
      <w:proofErr w:type="spellEnd"/>
      <w:r>
        <w:rPr>
          <w:spacing w:val="-6"/>
        </w:rPr>
        <w:t xml:space="preserve"> </w:t>
      </w:r>
      <w:r>
        <w:t xml:space="preserve">у </w:t>
      </w:r>
      <w:proofErr w:type="spellStart"/>
      <w:r>
        <w:t>поглављу</w:t>
      </w:r>
      <w:proofErr w:type="spellEnd"/>
      <w:r>
        <w:t xml:space="preserve"> IV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,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упутством</w:t>
      </w:r>
      <w:proofErr w:type="spellEnd"/>
      <w:r>
        <w:t xml:space="preserve"> </w:t>
      </w:r>
      <w:proofErr w:type="spellStart"/>
      <w:r>
        <w:rPr>
          <w:spacing w:val="-4"/>
        </w:rPr>
        <w:t>како</w:t>
      </w:r>
      <w:proofErr w:type="spellEnd"/>
      <w:r>
        <w:rPr>
          <w:spacing w:val="52"/>
        </w:rP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доказује</w:t>
      </w:r>
      <w:proofErr w:type="spellEnd"/>
      <w:r>
        <w:t xml:space="preserve"> </w:t>
      </w:r>
      <w:proofErr w:type="spellStart"/>
      <w:r>
        <w:t>испуњеност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(</w:t>
      </w:r>
      <w:proofErr w:type="spellStart"/>
      <w:r>
        <w:t>Образац</w:t>
      </w:r>
      <w:proofErr w:type="spellEnd"/>
      <w:r>
        <w:rPr>
          <w:spacing w:val="1"/>
        </w:rPr>
        <w:t xml:space="preserve"> </w:t>
      </w:r>
      <w:r w:rsidR="001E4F9D">
        <w:rPr>
          <w:spacing w:val="1"/>
          <w:lang w:val="sr-Cyrl-RS"/>
        </w:rPr>
        <w:t>4</w:t>
      </w:r>
      <w:r>
        <w:t>).</w:t>
      </w:r>
    </w:p>
    <w:p w14:paraId="2CF01A61" w14:textId="77777777" w:rsidR="00642B0D" w:rsidRDefault="00642B0D">
      <w:pPr>
        <w:pStyle w:val="Teloteksta"/>
        <w:kinsoku w:val="0"/>
        <w:overflowPunct w:val="0"/>
        <w:ind w:left="140"/>
      </w:pPr>
      <w:proofErr w:type="spellStart"/>
      <w:r>
        <w:t>Понуђачи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групе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одговарају</w:t>
      </w:r>
      <w:proofErr w:type="spellEnd"/>
      <w:r>
        <w:t xml:space="preserve"> </w:t>
      </w:r>
      <w:proofErr w:type="spellStart"/>
      <w:r>
        <w:t>неограничено</w:t>
      </w:r>
      <w:proofErr w:type="spellEnd"/>
      <w:r>
        <w:t xml:space="preserve"> </w:t>
      </w:r>
      <w:proofErr w:type="spellStart"/>
      <w:r>
        <w:t>солидарно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>.</w:t>
      </w:r>
    </w:p>
    <w:p w14:paraId="1230B576" w14:textId="77777777" w:rsidR="00642B0D" w:rsidRDefault="00642B0D">
      <w:pPr>
        <w:pStyle w:val="Teloteksta"/>
        <w:kinsoku w:val="0"/>
        <w:overflowPunct w:val="0"/>
        <w:ind w:left="140" w:right="613"/>
      </w:pPr>
      <w:proofErr w:type="spellStart"/>
      <w:r>
        <w:t>Задруга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поднети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самостално</w:t>
      </w:r>
      <w:proofErr w:type="spellEnd"/>
      <w:r>
        <w:t xml:space="preserve">, у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име</w:t>
      </w:r>
      <w:proofErr w:type="spellEnd"/>
      <w:r>
        <w:t xml:space="preserve">, а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рачун</w:t>
      </w:r>
      <w:proofErr w:type="spellEnd"/>
      <w:r>
        <w:t xml:space="preserve"> </w:t>
      </w:r>
      <w:proofErr w:type="spellStart"/>
      <w:r>
        <w:t>задругара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заједничку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у </w:t>
      </w:r>
      <w:proofErr w:type="spellStart"/>
      <w:r>
        <w:t>име</w:t>
      </w:r>
      <w:proofErr w:type="spellEnd"/>
      <w:r>
        <w:t xml:space="preserve"> </w:t>
      </w:r>
      <w:proofErr w:type="spellStart"/>
      <w:r>
        <w:t>задругара</w:t>
      </w:r>
      <w:proofErr w:type="spellEnd"/>
      <w:r>
        <w:t>.</w:t>
      </w:r>
    </w:p>
    <w:p w14:paraId="71AE2883" w14:textId="77777777" w:rsidR="00642B0D" w:rsidRDefault="00642B0D">
      <w:pPr>
        <w:pStyle w:val="Teloteksta"/>
        <w:kinsoku w:val="0"/>
        <w:overflowPunct w:val="0"/>
        <w:ind w:left="140" w:right="613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задруга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у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име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обавезе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и </w:t>
      </w:r>
      <w:proofErr w:type="spellStart"/>
      <w:r>
        <w:t>уговора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набавци</w:t>
      </w:r>
      <w:proofErr w:type="spellEnd"/>
      <w:r>
        <w:t xml:space="preserve"> </w:t>
      </w:r>
      <w:proofErr w:type="spellStart"/>
      <w:r>
        <w:t>одговара</w:t>
      </w:r>
      <w:proofErr w:type="spellEnd"/>
      <w:r>
        <w:t xml:space="preserve"> </w:t>
      </w:r>
      <w:proofErr w:type="spellStart"/>
      <w:r>
        <w:t>задруга</w:t>
      </w:r>
      <w:proofErr w:type="spellEnd"/>
      <w:r>
        <w:t xml:space="preserve"> и </w:t>
      </w:r>
      <w:proofErr w:type="spellStart"/>
      <w:r>
        <w:t>задругари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>.</w:t>
      </w:r>
    </w:p>
    <w:p w14:paraId="41550FB8" w14:textId="77777777" w:rsidR="00642B0D" w:rsidRDefault="00642B0D">
      <w:pPr>
        <w:pStyle w:val="Teloteksta"/>
        <w:kinsoku w:val="0"/>
        <w:overflowPunct w:val="0"/>
        <w:ind w:left="140" w:right="613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задруга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заједничку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у </w:t>
      </w:r>
      <w:proofErr w:type="spellStart"/>
      <w:r>
        <w:t>име</w:t>
      </w:r>
      <w:proofErr w:type="spellEnd"/>
      <w:r>
        <w:t xml:space="preserve"> </w:t>
      </w:r>
      <w:proofErr w:type="spellStart"/>
      <w:r>
        <w:t>задругара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обавезе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и </w:t>
      </w:r>
      <w:proofErr w:type="spellStart"/>
      <w:r>
        <w:t>уговора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набавци</w:t>
      </w:r>
      <w:proofErr w:type="spellEnd"/>
      <w:r>
        <w:t xml:space="preserve"> </w:t>
      </w:r>
      <w:proofErr w:type="spellStart"/>
      <w:r>
        <w:t>неограничено</w:t>
      </w:r>
      <w:proofErr w:type="spellEnd"/>
      <w:r>
        <w:t xml:space="preserve"> </w:t>
      </w:r>
      <w:proofErr w:type="spellStart"/>
      <w:r>
        <w:t>солидарно</w:t>
      </w:r>
      <w:proofErr w:type="spellEnd"/>
      <w:r>
        <w:t xml:space="preserve"> </w:t>
      </w:r>
      <w:proofErr w:type="spellStart"/>
      <w:r>
        <w:t>одговарају</w:t>
      </w:r>
      <w:proofErr w:type="spellEnd"/>
      <w:r>
        <w:t xml:space="preserve"> </w:t>
      </w:r>
      <w:proofErr w:type="spellStart"/>
      <w:r>
        <w:t>задругари</w:t>
      </w:r>
      <w:proofErr w:type="spellEnd"/>
      <w:r>
        <w:t>.</w:t>
      </w:r>
    </w:p>
    <w:p w14:paraId="7748CF7F" w14:textId="77777777" w:rsidR="00642B0D" w:rsidRDefault="00642B0D">
      <w:pPr>
        <w:pStyle w:val="Teloteksta"/>
        <w:kinsoku w:val="0"/>
        <w:overflowPunct w:val="0"/>
      </w:pPr>
    </w:p>
    <w:p w14:paraId="3F4D2A2E" w14:textId="77777777" w:rsidR="00642B0D" w:rsidRDefault="00642B0D">
      <w:pPr>
        <w:pStyle w:val="Naslov4"/>
        <w:numPr>
          <w:ilvl w:val="0"/>
          <w:numId w:val="6"/>
        </w:numPr>
        <w:tabs>
          <w:tab w:val="left" w:pos="387"/>
        </w:tabs>
        <w:kinsoku w:val="0"/>
        <w:overflowPunct w:val="0"/>
        <w:ind w:left="140" w:right="659" w:firstLine="0"/>
        <w:rPr>
          <w:color w:val="000000"/>
        </w:rPr>
      </w:pPr>
      <w:r>
        <w:rPr>
          <w:spacing w:val="-4"/>
        </w:rPr>
        <w:t xml:space="preserve">НАЧИН </w:t>
      </w:r>
      <w:r>
        <w:t xml:space="preserve">И УСЛОВИ ПЛАЋАЊА, </w:t>
      </w:r>
      <w:r>
        <w:rPr>
          <w:spacing w:val="-5"/>
        </w:rPr>
        <w:t xml:space="preserve">ГАРАНТНИ </w:t>
      </w:r>
      <w:r>
        <w:t xml:space="preserve">РОК, </w:t>
      </w:r>
      <w:r>
        <w:rPr>
          <w:spacing w:val="-4"/>
        </w:rPr>
        <w:t xml:space="preserve">КАО </w:t>
      </w:r>
      <w:r>
        <w:t xml:space="preserve">И </w:t>
      </w:r>
      <w:r>
        <w:rPr>
          <w:spacing w:val="-4"/>
        </w:rPr>
        <w:t xml:space="preserve">ДРУГЕ </w:t>
      </w:r>
      <w:r>
        <w:rPr>
          <w:spacing w:val="-3"/>
        </w:rPr>
        <w:t xml:space="preserve">ОКОЛНОСТИ </w:t>
      </w:r>
      <w:r>
        <w:rPr>
          <w:spacing w:val="-4"/>
        </w:rPr>
        <w:t xml:space="preserve">ОД </w:t>
      </w:r>
      <w:r>
        <w:rPr>
          <w:spacing w:val="-3"/>
        </w:rPr>
        <w:t xml:space="preserve">КОЈИХ </w:t>
      </w:r>
      <w:r>
        <w:t xml:space="preserve">ЗАВИСИ </w:t>
      </w:r>
      <w:r>
        <w:rPr>
          <w:spacing w:val="-3"/>
        </w:rPr>
        <w:t>ПРИХВАТЉИВОСТ</w:t>
      </w:r>
      <w:r>
        <w:rPr>
          <w:spacing w:val="6"/>
        </w:rPr>
        <w:t xml:space="preserve"> </w:t>
      </w:r>
      <w:r>
        <w:t>ПОНУДЕ</w:t>
      </w:r>
    </w:p>
    <w:p w14:paraId="0E58080C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</w:rPr>
      </w:pPr>
    </w:p>
    <w:p w14:paraId="623965F6" w14:textId="4381EE1E" w:rsidR="00642B0D" w:rsidRDefault="001E4F9D" w:rsidP="001E4F9D">
      <w:pPr>
        <w:pStyle w:val="Pasussalistom"/>
        <w:tabs>
          <w:tab w:val="left" w:pos="502"/>
        </w:tabs>
        <w:kinsoku w:val="0"/>
        <w:overflowPunct w:val="0"/>
        <w:ind w:left="139" w:firstLine="0"/>
        <w:rPr>
          <w:b/>
          <w:bCs/>
          <w:i/>
          <w:iCs/>
        </w:rPr>
      </w:pPr>
      <w:r>
        <w:rPr>
          <w:b/>
          <w:bCs/>
          <w:i/>
          <w:iCs/>
          <w:u w:val="single" w:color="000000"/>
          <w:lang w:val="sr-Cyrl-RS"/>
        </w:rPr>
        <w:t>9.1</w:t>
      </w:r>
      <w:r w:rsidR="00642B0D">
        <w:rPr>
          <w:b/>
          <w:bCs/>
          <w:i/>
          <w:iCs/>
          <w:u w:val="single" w:color="000000"/>
        </w:rPr>
        <w:t xml:space="preserve">. </w:t>
      </w:r>
      <w:proofErr w:type="spellStart"/>
      <w:r w:rsidR="00642B0D">
        <w:rPr>
          <w:u w:val="single" w:color="000000"/>
        </w:rPr>
        <w:t>Захтеви</w:t>
      </w:r>
      <w:proofErr w:type="spellEnd"/>
      <w:r w:rsidR="00642B0D">
        <w:rPr>
          <w:u w:val="single" w:color="000000"/>
        </w:rPr>
        <w:t xml:space="preserve"> у </w:t>
      </w:r>
      <w:proofErr w:type="spellStart"/>
      <w:r w:rsidR="00642B0D">
        <w:rPr>
          <w:spacing w:val="-3"/>
          <w:u w:val="single" w:color="000000"/>
        </w:rPr>
        <w:t>погледу</w:t>
      </w:r>
      <w:proofErr w:type="spellEnd"/>
      <w:r w:rsidR="00642B0D">
        <w:rPr>
          <w:spacing w:val="-3"/>
          <w:u w:val="single" w:color="000000"/>
        </w:rPr>
        <w:t xml:space="preserve"> </w:t>
      </w:r>
      <w:proofErr w:type="spellStart"/>
      <w:r w:rsidR="00642B0D">
        <w:rPr>
          <w:u w:val="single" w:color="000000"/>
        </w:rPr>
        <w:t>начина</w:t>
      </w:r>
      <w:proofErr w:type="spellEnd"/>
      <w:r w:rsidR="00642B0D">
        <w:rPr>
          <w:u w:val="single" w:color="000000"/>
        </w:rPr>
        <w:t xml:space="preserve">, </w:t>
      </w:r>
      <w:proofErr w:type="spellStart"/>
      <w:r w:rsidR="00642B0D">
        <w:rPr>
          <w:u w:val="single" w:color="000000"/>
        </w:rPr>
        <w:t>рока</w:t>
      </w:r>
      <w:proofErr w:type="spellEnd"/>
      <w:r w:rsidR="00642B0D">
        <w:rPr>
          <w:u w:val="single" w:color="000000"/>
        </w:rPr>
        <w:t xml:space="preserve"> и </w:t>
      </w:r>
      <w:proofErr w:type="spellStart"/>
      <w:r w:rsidR="00642B0D">
        <w:rPr>
          <w:u w:val="single" w:color="000000"/>
        </w:rPr>
        <w:t>услова</w:t>
      </w:r>
      <w:proofErr w:type="spellEnd"/>
      <w:r w:rsidR="00642B0D">
        <w:rPr>
          <w:spacing w:val="-1"/>
          <w:u w:val="single" w:color="000000"/>
        </w:rPr>
        <w:t xml:space="preserve"> </w:t>
      </w:r>
      <w:proofErr w:type="spellStart"/>
      <w:r w:rsidR="00642B0D">
        <w:rPr>
          <w:u w:val="single" w:color="000000"/>
        </w:rPr>
        <w:t>плаћања</w:t>
      </w:r>
      <w:proofErr w:type="spellEnd"/>
      <w:r w:rsidR="00642B0D">
        <w:rPr>
          <w:i/>
          <w:iCs/>
          <w:u w:val="single" w:color="000000"/>
        </w:rPr>
        <w:t>.</w:t>
      </w:r>
    </w:p>
    <w:p w14:paraId="3859BAA2" w14:textId="1AF3AE7F" w:rsidR="00642B0D" w:rsidRDefault="001E4F9D">
      <w:pPr>
        <w:pStyle w:val="Teloteksta"/>
        <w:kinsoku w:val="0"/>
        <w:overflowPunct w:val="0"/>
        <w:ind w:left="140"/>
        <w:rPr>
          <w:spacing w:val="-3"/>
          <w:lang w:val="sr-Cyrl-RS"/>
        </w:rPr>
      </w:pPr>
      <w:r>
        <w:rPr>
          <w:spacing w:val="-3"/>
          <w:lang w:val="sr-Cyrl-RS"/>
        </w:rPr>
        <w:t>Авансно плаћање – 20% вредности уговора. У року од 15 дана од достављања гаранције за авансно плаћање.</w:t>
      </w:r>
    </w:p>
    <w:p w14:paraId="1179FD87" w14:textId="46E10E22" w:rsidR="001E4F9D" w:rsidRPr="001E4F9D" w:rsidRDefault="001E4F9D">
      <w:pPr>
        <w:pStyle w:val="Teloteksta"/>
        <w:kinsoku w:val="0"/>
        <w:overflowPunct w:val="0"/>
        <w:ind w:left="140"/>
        <w:rPr>
          <w:lang w:val="sr-Cyrl-RS"/>
        </w:rPr>
      </w:pPr>
      <w:r>
        <w:rPr>
          <w:spacing w:val="-3"/>
          <w:lang w:val="sr-Cyrl-RS"/>
        </w:rPr>
        <w:t>Остатак уговорене цене – по привременим и окончаним ситуацијама. У року од 45 дана од овере ситуације за плаћање</w:t>
      </w:r>
    </w:p>
    <w:p w14:paraId="65599DB5" w14:textId="77777777" w:rsidR="00642B0D" w:rsidRDefault="00642B0D">
      <w:pPr>
        <w:pStyle w:val="Teloteksta"/>
        <w:kinsoku w:val="0"/>
        <w:overflowPunct w:val="0"/>
      </w:pPr>
    </w:p>
    <w:p w14:paraId="1A042988" w14:textId="77777777" w:rsidR="001E4F9D" w:rsidRDefault="001E4F9D" w:rsidP="001E4F9D">
      <w:pPr>
        <w:pStyle w:val="Pasussalistom"/>
        <w:tabs>
          <w:tab w:val="left" w:pos="561"/>
        </w:tabs>
        <w:kinsoku w:val="0"/>
        <w:overflowPunct w:val="0"/>
        <w:spacing w:before="1"/>
        <w:ind w:left="140" w:right="1389" w:firstLine="0"/>
      </w:pPr>
      <w:r w:rsidRPr="001E4F9D">
        <w:rPr>
          <w:b/>
          <w:bCs/>
          <w:i/>
          <w:iCs/>
          <w:u w:val="single" w:color="000000"/>
          <w:lang w:val="sr-Cyrl-RS"/>
        </w:rPr>
        <w:t>9.2</w:t>
      </w:r>
      <w:r>
        <w:rPr>
          <w:u w:val="single" w:color="000000"/>
          <w:lang w:val="sr-Cyrl-RS"/>
        </w:rPr>
        <w:t xml:space="preserve"> Рок за завршетак радова:</w:t>
      </w:r>
      <w:r w:rsidR="00642B0D">
        <w:t xml:space="preserve"> </w:t>
      </w:r>
    </w:p>
    <w:p w14:paraId="4C39B576" w14:textId="7ED97816" w:rsidR="00642B0D" w:rsidRPr="001E4F9D" w:rsidRDefault="001E4F9D" w:rsidP="001E4F9D">
      <w:pPr>
        <w:pStyle w:val="Pasussalistom"/>
        <w:tabs>
          <w:tab w:val="left" w:pos="561"/>
        </w:tabs>
        <w:kinsoku w:val="0"/>
        <w:overflowPunct w:val="0"/>
        <w:spacing w:before="1"/>
        <w:ind w:left="140" w:right="1389" w:firstLine="0"/>
      </w:pPr>
      <w:r w:rsidRPr="001E4F9D">
        <w:rPr>
          <w:lang w:val="sr-Cyrl-RS"/>
        </w:rPr>
        <w:t>150 дана од увођења у посао</w:t>
      </w:r>
      <w:r w:rsidR="00642B0D" w:rsidRPr="001E4F9D">
        <w:t>.</w:t>
      </w:r>
    </w:p>
    <w:p w14:paraId="7C28D8E1" w14:textId="77777777" w:rsidR="00642B0D" w:rsidRDefault="00642B0D">
      <w:pPr>
        <w:pStyle w:val="Teloteksta"/>
        <w:kinsoku w:val="0"/>
        <w:overflowPunct w:val="0"/>
        <w:spacing w:before="11"/>
        <w:rPr>
          <w:sz w:val="21"/>
          <w:szCs w:val="21"/>
        </w:rPr>
      </w:pPr>
    </w:p>
    <w:p w14:paraId="46153111" w14:textId="084353A3" w:rsidR="00642B0D" w:rsidRDefault="00642B0D">
      <w:pPr>
        <w:pStyle w:val="Teloteksta"/>
        <w:kinsoku w:val="0"/>
        <w:overflowPunct w:val="0"/>
        <w:ind w:left="140"/>
        <w:rPr>
          <w:spacing w:val="-60"/>
        </w:rPr>
      </w:pPr>
      <w:r>
        <w:rPr>
          <w:spacing w:val="-60"/>
          <w:u w:val="single" w:color="000000"/>
        </w:rPr>
        <w:t xml:space="preserve"> </w:t>
      </w:r>
      <w:r>
        <w:rPr>
          <w:b/>
          <w:bCs/>
          <w:u w:val="single" w:color="000000"/>
        </w:rPr>
        <w:t>9.</w:t>
      </w:r>
      <w:r w:rsidR="001E4F9D">
        <w:rPr>
          <w:b/>
          <w:bCs/>
          <w:u w:val="single" w:color="000000"/>
          <w:lang w:val="sr-Cyrl-RS"/>
        </w:rPr>
        <w:t>3</w:t>
      </w:r>
      <w:r>
        <w:rPr>
          <w:b/>
          <w:bCs/>
          <w:u w:val="single" w:color="000000"/>
        </w:rPr>
        <w:t xml:space="preserve">. </w:t>
      </w:r>
      <w:proofErr w:type="spellStart"/>
      <w:r>
        <w:rPr>
          <w:u w:val="single" w:color="000000"/>
        </w:rPr>
        <w:t>Захтев</w:t>
      </w:r>
      <w:proofErr w:type="spellEnd"/>
      <w:r>
        <w:rPr>
          <w:u w:val="single" w:color="000000"/>
        </w:rPr>
        <w:t xml:space="preserve"> у </w:t>
      </w:r>
      <w:proofErr w:type="spellStart"/>
      <w:r>
        <w:rPr>
          <w:spacing w:val="-3"/>
          <w:u w:val="single" w:color="000000"/>
        </w:rPr>
        <w:t>погледу</w:t>
      </w:r>
      <w:proofErr w:type="spellEnd"/>
      <w:r>
        <w:rPr>
          <w:spacing w:val="-3"/>
          <w:u w:val="single" w:color="000000"/>
        </w:rPr>
        <w:t xml:space="preserve"> </w:t>
      </w:r>
      <w:proofErr w:type="spellStart"/>
      <w:r>
        <w:rPr>
          <w:u w:val="single" w:color="000000"/>
        </w:rPr>
        <w:t>рока</w:t>
      </w:r>
      <w:proofErr w:type="spellEnd"/>
      <w:r>
        <w:rPr>
          <w:u w:val="single" w:color="000000"/>
        </w:rPr>
        <w:t xml:space="preserve"> </w:t>
      </w:r>
      <w:proofErr w:type="spellStart"/>
      <w:r>
        <w:rPr>
          <w:u w:val="single" w:color="000000"/>
        </w:rPr>
        <w:t>важења</w:t>
      </w:r>
      <w:proofErr w:type="spellEnd"/>
      <w:r>
        <w:rPr>
          <w:u w:val="single" w:color="000000"/>
        </w:rPr>
        <w:t xml:space="preserve"> </w:t>
      </w:r>
      <w:proofErr w:type="spellStart"/>
      <w:r>
        <w:rPr>
          <w:spacing w:val="-3"/>
          <w:u w:val="single" w:color="000000"/>
        </w:rPr>
        <w:t>понуде</w:t>
      </w:r>
      <w:proofErr w:type="spellEnd"/>
    </w:p>
    <w:p w14:paraId="3608206F" w14:textId="77777777" w:rsidR="00642B0D" w:rsidRDefault="00642B0D">
      <w:pPr>
        <w:pStyle w:val="Teloteksta"/>
        <w:kinsoku w:val="0"/>
        <w:overflowPunct w:val="0"/>
        <w:ind w:left="140"/>
      </w:pPr>
      <w:proofErr w:type="spellStart"/>
      <w:r>
        <w:t>Рок</w:t>
      </w:r>
      <w:proofErr w:type="spellEnd"/>
      <w:r>
        <w:t xml:space="preserve"> </w:t>
      </w:r>
      <w:proofErr w:type="spellStart"/>
      <w:r>
        <w:t>важења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</w:t>
      </w:r>
      <w:proofErr w:type="spellStart"/>
      <w:r>
        <w:t>износи</w:t>
      </w:r>
      <w:proofErr w:type="spellEnd"/>
      <w:r>
        <w:t xml:space="preserve"> 60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отварања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>.</w:t>
      </w:r>
    </w:p>
    <w:p w14:paraId="70D11232" w14:textId="77777777" w:rsidR="00642B0D" w:rsidRDefault="00642B0D">
      <w:pPr>
        <w:pStyle w:val="Teloteksta"/>
        <w:kinsoku w:val="0"/>
        <w:overflowPunct w:val="0"/>
        <w:spacing w:before="1"/>
        <w:ind w:left="140" w:right="566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важења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,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писаном</w:t>
      </w:r>
      <w:proofErr w:type="spellEnd"/>
      <w:r>
        <w:t xml:space="preserve"> </w:t>
      </w:r>
      <w:proofErr w:type="spellStart"/>
      <w:r>
        <w:t>облику</w:t>
      </w:r>
      <w:proofErr w:type="spellEnd"/>
      <w:r>
        <w:t xml:space="preserve"> </w:t>
      </w:r>
      <w:proofErr w:type="spellStart"/>
      <w:r>
        <w:t>затражи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продужење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важења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>.</w:t>
      </w:r>
    </w:p>
    <w:p w14:paraId="1FB3FA22" w14:textId="77777777" w:rsidR="00642B0D" w:rsidRDefault="00642B0D">
      <w:pPr>
        <w:pStyle w:val="Teloteksta"/>
        <w:kinsoku w:val="0"/>
        <w:overflowPunct w:val="0"/>
        <w:spacing w:before="1"/>
        <w:ind w:left="140" w:right="566"/>
        <w:sectPr w:rsidR="00642B0D">
          <w:pgSz w:w="11910" w:h="16840"/>
          <w:pgMar w:top="1360" w:right="780" w:bottom="2100" w:left="1300" w:header="0" w:footer="1808" w:gutter="0"/>
          <w:cols w:space="720"/>
          <w:noEndnote/>
        </w:sectPr>
      </w:pPr>
    </w:p>
    <w:p w14:paraId="14596D89" w14:textId="77777777" w:rsidR="00642B0D" w:rsidRDefault="00642B0D">
      <w:pPr>
        <w:pStyle w:val="Naslov4"/>
        <w:numPr>
          <w:ilvl w:val="0"/>
          <w:numId w:val="6"/>
        </w:numPr>
        <w:tabs>
          <w:tab w:val="left" w:pos="489"/>
        </w:tabs>
        <w:kinsoku w:val="0"/>
        <w:overflowPunct w:val="0"/>
        <w:spacing w:before="230"/>
        <w:ind w:left="140" w:right="658" w:firstLine="0"/>
        <w:jc w:val="both"/>
        <w:rPr>
          <w:color w:val="000000"/>
        </w:rPr>
      </w:pPr>
      <w:r>
        <w:rPr>
          <w:spacing w:val="-4"/>
        </w:rPr>
        <w:lastRenderedPageBreak/>
        <w:t>ВАЛУТА</w:t>
      </w:r>
      <w:r>
        <w:rPr>
          <w:spacing w:val="-13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rPr>
          <w:spacing w:val="-4"/>
        </w:rPr>
        <w:t>НАЧИН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rPr>
          <w:spacing w:val="-4"/>
        </w:rPr>
        <w:t>КОЈИ</w:t>
      </w:r>
      <w:r>
        <w:rPr>
          <w:spacing w:val="-11"/>
        </w:rPr>
        <w:t xml:space="preserve"> </w:t>
      </w:r>
      <w:r>
        <w:rPr>
          <w:spacing w:val="-6"/>
        </w:rPr>
        <w:t>МОРА</w:t>
      </w:r>
      <w:r>
        <w:rPr>
          <w:spacing w:val="-12"/>
        </w:rPr>
        <w:t xml:space="preserve"> </w:t>
      </w:r>
      <w:r>
        <w:t>ДА</w:t>
      </w:r>
      <w:r>
        <w:rPr>
          <w:spacing w:val="-12"/>
        </w:rPr>
        <w:t xml:space="preserve"> </w:t>
      </w:r>
      <w:r>
        <w:rPr>
          <w:spacing w:val="-6"/>
        </w:rPr>
        <w:t>БУДЕ</w:t>
      </w:r>
      <w:r>
        <w:rPr>
          <w:spacing w:val="-12"/>
        </w:rPr>
        <w:t xml:space="preserve"> </w:t>
      </w:r>
      <w:r>
        <w:t>НАВЕДЕНА</w:t>
      </w:r>
      <w:r>
        <w:rPr>
          <w:spacing w:val="-12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3"/>
        </w:rPr>
        <w:t>ИЗРАЖЕНА</w:t>
      </w:r>
      <w:r>
        <w:rPr>
          <w:spacing w:val="-12"/>
        </w:rPr>
        <w:t xml:space="preserve"> </w:t>
      </w:r>
      <w:r>
        <w:t>ЦЕНА У</w:t>
      </w:r>
      <w:r>
        <w:rPr>
          <w:spacing w:val="-1"/>
        </w:rPr>
        <w:t xml:space="preserve"> </w:t>
      </w:r>
      <w:r>
        <w:t>ПОНУДИ</w:t>
      </w:r>
    </w:p>
    <w:p w14:paraId="45CBEB2C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</w:rPr>
      </w:pPr>
    </w:p>
    <w:p w14:paraId="3B09DEFC" w14:textId="77777777" w:rsidR="00642B0D" w:rsidRDefault="00642B0D">
      <w:pPr>
        <w:pStyle w:val="Teloteksta"/>
        <w:kinsoku w:val="0"/>
        <w:overflowPunct w:val="0"/>
        <w:ind w:left="140" w:right="657"/>
        <w:jc w:val="both"/>
        <w:rPr>
          <w:color w:val="000000"/>
          <w:spacing w:val="-3"/>
        </w:rPr>
      </w:pPr>
      <w:proofErr w:type="spellStart"/>
      <w:r>
        <w:t>Цена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исказана</w:t>
      </w:r>
      <w:proofErr w:type="spellEnd"/>
      <w:r>
        <w:t xml:space="preserve"> у </w:t>
      </w:r>
      <w:proofErr w:type="spellStart"/>
      <w:r>
        <w:t>динарима</w:t>
      </w:r>
      <w:proofErr w:type="spellEnd"/>
      <w:r>
        <w:t xml:space="preserve">, </w:t>
      </w:r>
      <w:proofErr w:type="spellStart"/>
      <w:r>
        <w:t>са</w:t>
      </w:r>
      <w:proofErr w:type="spellEnd"/>
      <w:r>
        <w:t xml:space="preserve"> и </w:t>
      </w:r>
      <w:proofErr w:type="spellStart"/>
      <w:r>
        <w:rPr>
          <w:color w:val="000009"/>
        </w:rPr>
        <w:t>без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пореза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на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  <w:spacing w:val="-3"/>
        </w:rPr>
        <w:t>додату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  <w:spacing w:val="-3"/>
        </w:rPr>
        <w:t>вредност</w:t>
      </w:r>
      <w:proofErr w:type="spellEnd"/>
      <w:r>
        <w:rPr>
          <w:color w:val="000009"/>
          <w:spacing w:val="-3"/>
        </w:rPr>
        <w:t xml:space="preserve">, </w:t>
      </w:r>
      <w:proofErr w:type="spellStart"/>
      <w:r>
        <w:rPr>
          <w:color w:val="000000"/>
        </w:rPr>
        <w:t>са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урачунатим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свим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трошковима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spacing w:val="-4"/>
        </w:rPr>
        <w:t>које</w:t>
      </w:r>
      <w:proofErr w:type="spellEnd"/>
      <w:r>
        <w:rPr>
          <w:color w:val="000000"/>
          <w:spacing w:val="-4"/>
        </w:rPr>
        <w:t xml:space="preserve"> </w:t>
      </w:r>
      <w:proofErr w:type="spellStart"/>
      <w:r>
        <w:rPr>
          <w:color w:val="000000"/>
        </w:rPr>
        <w:t>понуђач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има</w:t>
      </w:r>
      <w:proofErr w:type="spellEnd"/>
      <w:r>
        <w:rPr>
          <w:color w:val="000000"/>
        </w:rPr>
        <w:t xml:space="preserve"> у </w:t>
      </w:r>
      <w:proofErr w:type="spellStart"/>
      <w:r>
        <w:rPr>
          <w:color w:val="000000"/>
        </w:rPr>
        <w:t>реализацији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предметне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јавне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набавке</w:t>
      </w:r>
      <w:proofErr w:type="spellEnd"/>
      <w:r>
        <w:rPr>
          <w:color w:val="000000"/>
        </w:rPr>
        <w:t xml:space="preserve">, с </w:t>
      </w:r>
      <w:proofErr w:type="spellStart"/>
      <w:r>
        <w:rPr>
          <w:color w:val="000000"/>
        </w:rPr>
        <w:t>тим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ће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оцену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spacing w:val="-3"/>
        </w:rPr>
        <w:t>понуде</w:t>
      </w:r>
      <w:proofErr w:type="spellEnd"/>
      <w:r>
        <w:rPr>
          <w:color w:val="000000"/>
          <w:spacing w:val="-3"/>
        </w:rPr>
        <w:t xml:space="preserve"> </w:t>
      </w:r>
      <w:proofErr w:type="spellStart"/>
      <w:r>
        <w:rPr>
          <w:color w:val="000000"/>
        </w:rPr>
        <w:t>узимати</w:t>
      </w:r>
      <w:proofErr w:type="spellEnd"/>
      <w:r>
        <w:rPr>
          <w:color w:val="000000"/>
        </w:rPr>
        <w:t xml:space="preserve"> у </w:t>
      </w:r>
      <w:proofErr w:type="spellStart"/>
      <w:r>
        <w:rPr>
          <w:color w:val="000000"/>
        </w:rPr>
        <w:t>обзир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цена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без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пореза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spacing w:val="-3"/>
        </w:rPr>
        <w:t>додату</w:t>
      </w:r>
      <w:proofErr w:type="spellEnd"/>
      <w:r>
        <w:rPr>
          <w:color w:val="000000"/>
          <w:spacing w:val="-3"/>
        </w:rPr>
        <w:t xml:space="preserve"> </w:t>
      </w:r>
      <w:proofErr w:type="spellStart"/>
      <w:r>
        <w:rPr>
          <w:color w:val="000000"/>
          <w:spacing w:val="-3"/>
        </w:rPr>
        <w:t>вредност</w:t>
      </w:r>
      <w:proofErr w:type="spellEnd"/>
      <w:r>
        <w:rPr>
          <w:color w:val="000000"/>
          <w:spacing w:val="-3"/>
        </w:rPr>
        <w:t>.</w:t>
      </w:r>
    </w:p>
    <w:p w14:paraId="04BC47E3" w14:textId="77777777" w:rsidR="00642B0D" w:rsidRDefault="00642B0D">
      <w:pPr>
        <w:pStyle w:val="Teloteksta"/>
        <w:kinsoku w:val="0"/>
        <w:overflowPunct w:val="0"/>
        <w:ind w:left="140" w:right="1657"/>
      </w:pPr>
      <w:r>
        <w:t xml:space="preserve">У </w:t>
      </w:r>
      <w:proofErr w:type="spellStart"/>
      <w:r>
        <w:t>цену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урачунати</w:t>
      </w:r>
      <w:proofErr w:type="spellEnd"/>
      <w:r>
        <w:t xml:space="preserve"> </w:t>
      </w:r>
      <w:proofErr w:type="spellStart"/>
      <w:r>
        <w:t>сви</w:t>
      </w:r>
      <w:proofErr w:type="spellEnd"/>
      <w:r>
        <w:t xml:space="preserve"> </w:t>
      </w:r>
      <w:proofErr w:type="spellStart"/>
      <w:r>
        <w:t>трошкови</w:t>
      </w:r>
      <w:proofErr w:type="spellEnd"/>
      <w:r>
        <w:t xml:space="preserve"> </w:t>
      </w:r>
      <w:proofErr w:type="spellStart"/>
      <w:r>
        <w:t>везани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испоруку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. </w:t>
      </w:r>
      <w:proofErr w:type="spellStart"/>
      <w:r>
        <w:t>Цена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фиксна</w:t>
      </w:r>
      <w:proofErr w:type="spellEnd"/>
      <w:r>
        <w:t xml:space="preserve"> и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мењати</w:t>
      </w:r>
      <w:proofErr w:type="spellEnd"/>
      <w:r>
        <w:t>.</w:t>
      </w:r>
    </w:p>
    <w:p w14:paraId="461E76E1" w14:textId="77777777" w:rsidR="00642B0D" w:rsidRDefault="00642B0D">
      <w:pPr>
        <w:pStyle w:val="Teloteksta"/>
        <w:kinsoku w:val="0"/>
        <w:overflowPunct w:val="0"/>
        <w:ind w:left="140" w:right="659"/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proofErr w:type="spellStart"/>
      <w:r>
        <w:t>понуди</w:t>
      </w:r>
      <w:proofErr w:type="spellEnd"/>
      <w:r>
        <w:t xml:space="preserve"> </w:t>
      </w:r>
      <w:proofErr w:type="spellStart"/>
      <w:r>
        <w:t>исказана</w:t>
      </w:r>
      <w:proofErr w:type="spellEnd"/>
      <w:r>
        <w:t xml:space="preserve"> </w:t>
      </w:r>
      <w:proofErr w:type="spellStart"/>
      <w:r>
        <w:t>неуобичајено</w:t>
      </w:r>
      <w:proofErr w:type="spellEnd"/>
      <w:r>
        <w:t xml:space="preserve"> </w:t>
      </w:r>
      <w:proofErr w:type="spellStart"/>
      <w:r>
        <w:t>ниска</w:t>
      </w:r>
      <w:proofErr w:type="spellEnd"/>
      <w:r>
        <w:t xml:space="preserve"> </w:t>
      </w:r>
      <w:proofErr w:type="spellStart"/>
      <w:r>
        <w:t>цена</w:t>
      </w:r>
      <w:proofErr w:type="spellEnd"/>
      <w:r>
        <w:t xml:space="preserve">,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поступити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92. ЗЈН.</w:t>
      </w:r>
    </w:p>
    <w:p w14:paraId="19C35E0C" w14:textId="77777777" w:rsidR="00642B0D" w:rsidRDefault="00642B0D">
      <w:pPr>
        <w:pStyle w:val="Teloteksta"/>
        <w:kinsoku w:val="0"/>
        <w:overflowPunct w:val="0"/>
        <w:ind w:left="140" w:right="657"/>
        <w:jc w:val="both"/>
      </w:pPr>
      <w:proofErr w:type="spellStart"/>
      <w:r>
        <w:rPr>
          <w:spacing w:val="-5"/>
        </w:rPr>
        <w:t>Ако</w:t>
      </w:r>
      <w:proofErr w:type="spellEnd"/>
      <w:r>
        <w:rPr>
          <w:spacing w:val="-13"/>
        </w:rPr>
        <w:t xml:space="preserve"> </w:t>
      </w:r>
      <w:proofErr w:type="spellStart"/>
      <w:r>
        <w:t>понуђена</w:t>
      </w:r>
      <w:proofErr w:type="spellEnd"/>
      <w:r>
        <w:rPr>
          <w:spacing w:val="-11"/>
        </w:rPr>
        <w:t xml:space="preserve"> </w:t>
      </w:r>
      <w:proofErr w:type="spellStart"/>
      <w:r>
        <w:t>цена</w:t>
      </w:r>
      <w:proofErr w:type="spellEnd"/>
      <w:r>
        <w:rPr>
          <w:spacing w:val="-12"/>
        </w:rPr>
        <w:t xml:space="preserve"> </w:t>
      </w:r>
      <w:proofErr w:type="spellStart"/>
      <w:r>
        <w:t>укључује</w:t>
      </w:r>
      <w:proofErr w:type="spellEnd"/>
      <w:r>
        <w:rPr>
          <w:spacing w:val="-12"/>
        </w:rPr>
        <w:t xml:space="preserve"> </w:t>
      </w:r>
      <w:proofErr w:type="spellStart"/>
      <w:r>
        <w:t>увозну</w:t>
      </w:r>
      <w:proofErr w:type="spellEnd"/>
      <w:r>
        <w:rPr>
          <w:spacing w:val="-12"/>
        </w:rPr>
        <w:t xml:space="preserve"> </w:t>
      </w:r>
      <w:proofErr w:type="spellStart"/>
      <w:r>
        <w:t>царину</w:t>
      </w:r>
      <w:proofErr w:type="spellEnd"/>
      <w:r>
        <w:rPr>
          <w:spacing w:val="-12"/>
        </w:rPr>
        <w:t xml:space="preserve"> </w:t>
      </w:r>
      <w:r>
        <w:t>и</w:t>
      </w:r>
      <w:r>
        <w:rPr>
          <w:spacing w:val="-13"/>
        </w:rPr>
        <w:t xml:space="preserve"> </w:t>
      </w:r>
      <w:proofErr w:type="spellStart"/>
      <w:r>
        <w:t>друге</w:t>
      </w:r>
      <w:proofErr w:type="spellEnd"/>
      <w:r>
        <w:rPr>
          <w:spacing w:val="-12"/>
        </w:rPr>
        <w:t xml:space="preserve"> </w:t>
      </w:r>
      <w:proofErr w:type="spellStart"/>
      <w:r>
        <w:t>дажбине</w:t>
      </w:r>
      <w:proofErr w:type="spellEnd"/>
      <w:r>
        <w:t>,</w:t>
      </w:r>
      <w:r>
        <w:rPr>
          <w:spacing w:val="-12"/>
        </w:rPr>
        <w:t xml:space="preserve"> </w:t>
      </w:r>
      <w:proofErr w:type="spellStart"/>
      <w:r>
        <w:rPr>
          <w:spacing w:val="-3"/>
        </w:rPr>
        <w:t>понуђач</w:t>
      </w:r>
      <w:proofErr w:type="spellEnd"/>
      <w:r>
        <w:rPr>
          <w:spacing w:val="-12"/>
        </w:rPr>
        <w:t xml:space="preserve"> </w:t>
      </w:r>
      <w:proofErr w:type="spellStart"/>
      <w:r>
        <w:t>је</w:t>
      </w:r>
      <w:proofErr w:type="spellEnd"/>
      <w:r>
        <w:rPr>
          <w:spacing w:val="-11"/>
        </w:rPr>
        <w:t xml:space="preserve"> </w:t>
      </w:r>
      <w:proofErr w:type="spellStart"/>
      <w:r>
        <w:t>дужан</w:t>
      </w:r>
      <w:proofErr w:type="spellEnd"/>
      <w:r>
        <w:rPr>
          <w:spacing w:val="-12"/>
        </w:rPr>
        <w:t xml:space="preserve"> </w:t>
      </w:r>
      <w:proofErr w:type="spellStart"/>
      <w:r>
        <w:t>да</w:t>
      </w:r>
      <w:proofErr w:type="spellEnd"/>
      <w:r>
        <w:rPr>
          <w:spacing w:val="-12"/>
        </w:rPr>
        <w:t xml:space="preserve"> </w:t>
      </w:r>
      <w:proofErr w:type="spellStart"/>
      <w:r>
        <w:t>тај</w:t>
      </w:r>
      <w:proofErr w:type="spellEnd"/>
      <w:r>
        <w:rPr>
          <w:spacing w:val="-12"/>
        </w:rPr>
        <w:t xml:space="preserve">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одвојено</w:t>
      </w:r>
      <w:proofErr w:type="spellEnd"/>
      <w:r>
        <w:t xml:space="preserve"> </w:t>
      </w:r>
      <w:proofErr w:type="spellStart"/>
      <w:r>
        <w:t>искаже</w:t>
      </w:r>
      <w:proofErr w:type="spellEnd"/>
      <w:r>
        <w:t xml:space="preserve"> у</w:t>
      </w:r>
      <w:r>
        <w:rPr>
          <w:spacing w:val="-1"/>
        </w:rPr>
        <w:t xml:space="preserve"> </w:t>
      </w:r>
      <w:proofErr w:type="spellStart"/>
      <w:r>
        <w:t>динарима</w:t>
      </w:r>
      <w:proofErr w:type="spellEnd"/>
      <w:r>
        <w:t>.</w:t>
      </w:r>
    </w:p>
    <w:p w14:paraId="76FBB0B2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30B6A1AA" w14:textId="77777777" w:rsidR="00642B0D" w:rsidRDefault="00642B0D">
      <w:pPr>
        <w:pStyle w:val="Teloteksta"/>
        <w:kinsoku w:val="0"/>
        <w:overflowPunct w:val="0"/>
        <w:rPr>
          <w:sz w:val="22"/>
          <w:szCs w:val="22"/>
        </w:rPr>
      </w:pPr>
    </w:p>
    <w:p w14:paraId="6964BA1E" w14:textId="77777777" w:rsidR="00642B0D" w:rsidRDefault="00642B0D">
      <w:pPr>
        <w:pStyle w:val="Naslov4"/>
        <w:numPr>
          <w:ilvl w:val="0"/>
          <w:numId w:val="6"/>
        </w:numPr>
        <w:tabs>
          <w:tab w:val="left" w:pos="581"/>
        </w:tabs>
        <w:kinsoku w:val="0"/>
        <w:overflowPunct w:val="0"/>
        <w:ind w:left="140" w:right="657" w:firstLine="0"/>
        <w:jc w:val="both"/>
        <w:rPr>
          <w:color w:val="000000"/>
          <w:spacing w:val="-3"/>
        </w:rPr>
      </w:pPr>
      <w:r>
        <w:t xml:space="preserve">ПОДАЦИ О ВРСТИ, </w:t>
      </w:r>
      <w:r>
        <w:rPr>
          <w:spacing w:val="-3"/>
        </w:rPr>
        <w:t xml:space="preserve">САДРЖИНИ, НАЧИНУ </w:t>
      </w:r>
      <w:r>
        <w:t xml:space="preserve">ПОДНОШЕЊА, ВИСИНИ И </w:t>
      </w:r>
      <w:r>
        <w:rPr>
          <w:spacing w:val="-3"/>
        </w:rPr>
        <w:t xml:space="preserve">РОКОВИМА </w:t>
      </w:r>
      <w:r>
        <w:t xml:space="preserve">ОБЕЗБЕЂЕЊА ФИНАНСИЈСКОГ ИСПУЊЕЊА ОБАВЕЗА </w:t>
      </w:r>
      <w:r>
        <w:rPr>
          <w:spacing w:val="-3"/>
        </w:rPr>
        <w:t>ПОНУЂАЧА</w:t>
      </w:r>
    </w:p>
    <w:p w14:paraId="5844F60D" w14:textId="77777777" w:rsidR="00642B0D" w:rsidRDefault="00642B0D">
      <w:pPr>
        <w:pStyle w:val="Teloteksta"/>
        <w:kinsoku w:val="0"/>
        <w:overflowPunct w:val="0"/>
        <w:rPr>
          <w:b/>
          <w:bCs/>
          <w:i/>
          <w:iCs/>
        </w:rPr>
      </w:pPr>
    </w:p>
    <w:p w14:paraId="68A032CD" w14:textId="7F1A804C" w:rsidR="00642B0D" w:rsidRPr="00045B25" w:rsidRDefault="00642B0D" w:rsidP="00050CBC">
      <w:pPr>
        <w:pStyle w:val="Teloteksta"/>
        <w:kinsoku w:val="0"/>
        <w:overflowPunct w:val="0"/>
        <w:spacing w:before="1"/>
        <w:jc w:val="both"/>
        <w:rPr>
          <w:b/>
          <w:bCs/>
          <w:spacing w:val="-3"/>
          <w:u w:val="thick"/>
        </w:rPr>
      </w:pPr>
      <w:r w:rsidRPr="00045B25">
        <w:rPr>
          <w:b/>
          <w:bCs/>
          <w:spacing w:val="-4"/>
          <w:u w:val="thick"/>
        </w:rPr>
        <w:t xml:space="preserve">11.1 </w:t>
      </w:r>
      <w:proofErr w:type="spellStart"/>
      <w:r w:rsidRPr="00045B25">
        <w:rPr>
          <w:b/>
          <w:bCs/>
          <w:u w:val="thick"/>
        </w:rPr>
        <w:t>За</w:t>
      </w:r>
      <w:proofErr w:type="spellEnd"/>
      <w:r w:rsidRPr="00045B25">
        <w:rPr>
          <w:b/>
          <w:bCs/>
          <w:u w:val="thick"/>
        </w:rPr>
        <w:t xml:space="preserve"> </w:t>
      </w:r>
      <w:proofErr w:type="spellStart"/>
      <w:r w:rsidRPr="00045B25">
        <w:rPr>
          <w:b/>
          <w:bCs/>
          <w:u w:val="thick"/>
        </w:rPr>
        <w:t>озбиљност</w:t>
      </w:r>
      <w:proofErr w:type="spellEnd"/>
      <w:r w:rsidRPr="00045B25">
        <w:rPr>
          <w:b/>
          <w:bCs/>
          <w:u w:val="thick"/>
        </w:rPr>
        <w:t xml:space="preserve"> </w:t>
      </w:r>
      <w:proofErr w:type="spellStart"/>
      <w:r w:rsidRPr="00045B25">
        <w:rPr>
          <w:b/>
          <w:bCs/>
          <w:spacing w:val="-3"/>
          <w:u w:val="thick"/>
        </w:rPr>
        <w:t>понуде</w:t>
      </w:r>
      <w:proofErr w:type="spellEnd"/>
    </w:p>
    <w:p w14:paraId="64C9D9C2" w14:textId="77777777" w:rsidR="00501503" w:rsidRPr="00045B25" w:rsidRDefault="00501503">
      <w:pPr>
        <w:pStyle w:val="Teloteksta"/>
        <w:kinsoku w:val="0"/>
        <w:overflowPunct w:val="0"/>
        <w:spacing w:before="1"/>
        <w:ind w:left="140"/>
        <w:jc w:val="both"/>
        <w:rPr>
          <w:b/>
          <w:bCs/>
          <w:spacing w:val="-3"/>
          <w:u w:val="thick"/>
        </w:rPr>
      </w:pPr>
    </w:p>
    <w:p w14:paraId="49793697" w14:textId="47DBA61B" w:rsidR="001E4F9D" w:rsidRPr="00045B25" w:rsidRDefault="001E4F9D" w:rsidP="001E4F9D">
      <w:pPr>
        <w:pStyle w:val="Teloteksta"/>
        <w:kinsoku w:val="0"/>
        <w:overflowPunct w:val="0"/>
        <w:spacing w:before="1"/>
        <w:jc w:val="both"/>
        <w:rPr>
          <w:lang w:val="sr-Cyrl-RS"/>
        </w:rPr>
      </w:pPr>
      <w:r w:rsidRPr="00045B25">
        <w:rPr>
          <w:lang w:val="sr-Cyrl-RS"/>
        </w:rPr>
        <w:t>Понуђач је дужан да као средство обезбеђења за озбиљност понуде достави неопозиву, безусловну, наплативу на „први позив и без приговора“</w:t>
      </w:r>
      <w:r w:rsidR="00045B25" w:rsidRPr="00045B25">
        <w:rPr>
          <w:lang w:val="sr-Cyrl-RS"/>
        </w:rPr>
        <w:t xml:space="preserve"> </w:t>
      </w:r>
      <w:r w:rsidRPr="00045B25">
        <w:rPr>
          <w:lang w:val="sr-Cyrl-RS"/>
        </w:rPr>
        <w:t xml:space="preserve">банкарску гаранцију </w:t>
      </w:r>
      <w:r w:rsidRPr="00045B25">
        <w:rPr>
          <w:lang w:val="sr-Cyrl-RS"/>
        </w:rPr>
        <w:t xml:space="preserve">на </w:t>
      </w:r>
      <w:r w:rsidRPr="00045B25">
        <w:rPr>
          <w:lang w:val="sr-Cyrl-RS"/>
        </w:rPr>
        <w:t xml:space="preserve">3% од вредности уговора </w:t>
      </w:r>
      <w:r w:rsidR="00045B25" w:rsidRPr="00045B25">
        <w:rPr>
          <w:lang w:val="sr-Cyrl-RS"/>
        </w:rPr>
        <w:t>са</w:t>
      </w:r>
      <w:r w:rsidRPr="00045B25">
        <w:rPr>
          <w:lang w:val="sr-Cyrl-RS"/>
        </w:rPr>
        <w:t xml:space="preserve"> ПДВ-</w:t>
      </w:r>
      <w:r w:rsidR="00045B25" w:rsidRPr="00045B25">
        <w:rPr>
          <w:lang w:val="sr-Cyrl-RS"/>
        </w:rPr>
        <w:t>ом</w:t>
      </w:r>
      <w:r w:rsidRPr="00045B25">
        <w:rPr>
          <w:lang w:val="sr-Cyrl-RS"/>
        </w:rPr>
        <w:t>. Банкарска гаранција за озбиљност понуде траје</w:t>
      </w:r>
      <w:r w:rsidRPr="00045B25">
        <w:rPr>
          <w:lang w:val="sr-Cyrl-RS"/>
        </w:rPr>
        <w:t xml:space="preserve"> најмање </w:t>
      </w:r>
      <w:r w:rsidRPr="00045B25">
        <w:rPr>
          <w:lang w:val="sr-Cyrl-RS"/>
        </w:rPr>
        <w:t>90 дана од дана отварања понуда.</w:t>
      </w:r>
    </w:p>
    <w:p w14:paraId="4A30146C" w14:textId="77777777" w:rsidR="001E4F9D" w:rsidRPr="00045B25" w:rsidRDefault="001E4F9D" w:rsidP="001E4F9D">
      <w:pPr>
        <w:pStyle w:val="Teloteksta"/>
        <w:kinsoku w:val="0"/>
        <w:overflowPunct w:val="0"/>
        <w:spacing w:before="1"/>
        <w:jc w:val="both"/>
        <w:rPr>
          <w:lang w:val="sr-Cyrl-RS"/>
        </w:rPr>
      </w:pPr>
      <w:r w:rsidRPr="00045B25">
        <w:rPr>
          <w:lang w:val="sr-Cyrl-RS"/>
        </w:rPr>
        <w:t>Наручилац ће уновчити банкарски гаранцију дату уз понуду уколико:</w:t>
      </w:r>
    </w:p>
    <w:p w14:paraId="318C5DB5" w14:textId="77777777" w:rsidR="001E4F9D" w:rsidRPr="00045B25" w:rsidRDefault="001E4F9D" w:rsidP="001E4F9D">
      <w:pPr>
        <w:pStyle w:val="Teloteksta"/>
        <w:kinsoku w:val="0"/>
        <w:overflowPunct w:val="0"/>
        <w:spacing w:before="1"/>
        <w:jc w:val="both"/>
        <w:rPr>
          <w:lang w:val="sr-Cyrl-RS"/>
        </w:rPr>
      </w:pPr>
      <w:r w:rsidRPr="00045B25">
        <w:rPr>
          <w:lang w:val="sr-Cyrl-RS"/>
        </w:rPr>
        <w:t>1) понуђач након истека рока за подношење понуда повуче, опозове или измени своју понуду;</w:t>
      </w:r>
    </w:p>
    <w:p w14:paraId="70F3C6DC" w14:textId="77777777" w:rsidR="001E4F9D" w:rsidRPr="00045B25" w:rsidRDefault="001E4F9D" w:rsidP="001E4F9D">
      <w:pPr>
        <w:pStyle w:val="Teloteksta"/>
        <w:kinsoku w:val="0"/>
        <w:overflowPunct w:val="0"/>
        <w:spacing w:before="1"/>
        <w:jc w:val="both"/>
        <w:rPr>
          <w:lang w:val="sr-Cyrl-RS"/>
        </w:rPr>
      </w:pPr>
      <w:r w:rsidRPr="00045B25">
        <w:rPr>
          <w:lang w:val="sr-Cyrl-RS"/>
        </w:rPr>
        <w:t>2) понуђач коме је додељен уговор благовремено не потпише уговор.</w:t>
      </w:r>
    </w:p>
    <w:p w14:paraId="5320EB85" w14:textId="77777777" w:rsidR="001E4F9D" w:rsidRPr="00045B25" w:rsidRDefault="001E4F9D" w:rsidP="001E4F9D">
      <w:pPr>
        <w:pStyle w:val="Teloteksta"/>
        <w:kinsoku w:val="0"/>
        <w:overflowPunct w:val="0"/>
        <w:spacing w:before="1"/>
        <w:jc w:val="both"/>
        <w:rPr>
          <w:lang w:val="sr-Cyrl-RS"/>
        </w:rPr>
      </w:pPr>
      <w:r w:rsidRPr="00045B25">
        <w:rPr>
          <w:lang w:val="sr-Cyrl-RS"/>
        </w:rPr>
        <w:t>3) понуђач који потпише уговор не достави банкарску гаранцију за добро извршење посла или банкарску гаранцију за авансно плаћање.</w:t>
      </w:r>
    </w:p>
    <w:p w14:paraId="51448DC7" w14:textId="3A3F83FF" w:rsidR="001E4F9D" w:rsidRPr="00045B25" w:rsidRDefault="001E4F9D" w:rsidP="001E4F9D">
      <w:pPr>
        <w:pStyle w:val="Teloteksta"/>
        <w:kinsoku w:val="0"/>
        <w:overflowPunct w:val="0"/>
        <w:spacing w:before="1"/>
        <w:jc w:val="both"/>
        <w:rPr>
          <w:lang w:val="sr-Cyrl-RS"/>
        </w:rPr>
      </w:pPr>
      <w:r w:rsidRPr="00045B25">
        <w:rPr>
          <w:lang w:val="sr-Cyrl-RS"/>
        </w:rPr>
        <w:t>Наручилац ће банкарске гаранције понуђачима са којима није закључен уговор, одмах по закључењу уговора са изабраним Извођачем.</w:t>
      </w:r>
    </w:p>
    <w:p w14:paraId="31B7B2B7" w14:textId="77777777" w:rsidR="001E4F9D" w:rsidRPr="00045B25" w:rsidRDefault="001E4F9D" w:rsidP="001E4F9D">
      <w:pPr>
        <w:pStyle w:val="Teloteksta"/>
        <w:kinsoku w:val="0"/>
        <w:overflowPunct w:val="0"/>
        <w:spacing w:before="1"/>
        <w:jc w:val="both"/>
        <w:rPr>
          <w:b/>
          <w:bCs/>
          <w:spacing w:val="-3"/>
          <w:u w:val="thick"/>
        </w:rPr>
      </w:pPr>
    </w:p>
    <w:p w14:paraId="6B626DE7" w14:textId="34319C70" w:rsidR="001E4F9D" w:rsidRPr="00045B25" w:rsidRDefault="001E4F9D" w:rsidP="001E4F9D">
      <w:pPr>
        <w:pStyle w:val="Teloteksta"/>
        <w:kinsoku w:val="0"/>
        <w:overflowPunct w:val="0"/>
        <w:spacing w:before="1"/>
        <w:jc w:val="both"/>
        <w:rPr>
          <w:b/>
          <w:bCs/>
          <w:spacing w:val="-3"/>
          <w:u w:val="thick"/>
          <w:lang w:val="sr-Cyrl-RS"/>
        </w:rPr>
      </w:pPr>
      <w:r w:rsidRPr="00045B25">
        <w:rPr>
          <w:b/>
          <w:bCs/>
          <w:spacing w:val="-3"/>
          <w:u w:val="thick"/>
          <w:lang w:val="sr-Cyrl-RS"/>
        </w:rPr>
        <w:t>11. 2 Банкарска гаранција за добро извршење посла</w:t>
      </w:r>
    </w:p>
    <w:p w14:paraId="6E4B386C" w14:textId="56C068DD" w:rsidR="001E4F9D" w:rsidRPr="00045B25" w:rsidRDefault="001E4F9D" w:rsidP="001E4F9D">
      <w:pPr>
        <w:pStyle w:val="Teloteksta"/>
        <w:kinsoku w:val="0"/>
        <w:overflowPunct w:val="0"/>
        <w:spacing w:before="1"/>
        <w:jc w:val="both"/>
        <w:rPr>
          <w:b/>
          <w:bCs/>
          <w:spacing w:val="-3"/>
          <w:u w:val="thick"/>
          <w:lang w:val="sr-Cyrl-RS"/>
        </w:rPr>
      </w:pPr>
    </w:p>
    <w:p w14:paraId="7FB5F7F2" w14:textId="24EB96CD" w:rsidR="001E4F9D" w:rsidRPr="00045B25" w:rsidRDefault="001E4F9D" w:rsidP="001E4F9D">
      <w:pPr>
        <w:pStyle w:val="TableParagraph"/>
        <w:kinsoku w:val="0"/>
        <w:overflowPunct w:val="0"/>
        <w:spacing w:line="255" w:lineRule="exact"/>
        <w:rPr>
          <w:lang w:val="sr-Cyrl-RS"/>
        </w:rPr>
      </w:pPr>
      <w:r w:rsidRPr="00045B25">
        <w:rPr>
          <w:lang w:val="sr-Cyrl-RS"/>
        </w:rPr>
        <w:t xml:space="preserve">Понуђач је дужан да уз понуду достави оригинално писмо о намерама банке, у коме ће бити наведено да ће банка, најкасније у року од 15 дана од закључења уговора издати гаранцију </w:t>
      </w:r>
      <w:r w:rsidRPr="00045B25">
        <w:rPr>
          <w:lang w:val="sr-Cyrl-RS"/>
        </w:rPr>
        <w:t>за добро извршење посла на</w:t>
      </w:r>
      <w:r w:rsidRPr="00045B25">
        <w:rPr>
          <w:lang w:val="sr-Cyrl-RS"/>
        </w:rPr>
        <w:t xml:space="preserve"> </w:t>
      </w:r>
      <w:r w:rsidRPr="00045B25">
        <w:rPr>
          <w:lang w:val="sr-Cyrl-RS"/>
        </w:rPr>
        <w:t>1</w:t>
      </w:r>
      <w:r w:rsidRPr="00045B25">
        <w:rPr>
          <w:lang w:val="sr-Cyrl-RS"/>
        </w:rPr>
        <w:t xml:space="preserve">0 % од вредности понуде </w:t>
      </w:r>
      <w:r w:rsidR="00045B25" w:rsidRPr="00045B25">
        <w:rPr>
          <w:lang w:val="sr-Cyrl-RS"/>
        </w:rPr>
        <w:t>са</w:t>
      </w:r>
      <w:r w:rsidRPr="00045B25">
        <w:rPr>
          <w:lang w:val="sr-Cyrl-RS"/>
        </w:rPr>
        <w:t xml:space="preserve"> ПДВ-</w:t>
      </w:r>
      <w:r w:rsidR="00045B25" w:rsidRPr="00045B25">
        <w:rPr>
          <w:lang w:val="sr-Cyrl-RS"/>
        </w:rPr>
        <w:t>ом</w:t>
      </w:r>
      <w:r w:rsidRPr="00045B25">
        <w:rPr>
          <w:lang w:val="sr-Cyrl-RS"/>
        </w:rPr>
        <w:t>, са роком важности који је 30 дужи од уговореног рока за завршетак радова.</w:t>
      </w:r>
    </w:p>
    <w:p w14:paraId="2E83DA33" w14:textId="77777777" w:rsidR="001E4F9D" w:rsidRPr="00045B25" w:rsidRDefault="001E4F9D" w:rsidP="001E4F9D">
      <w:pPr>
        <w:pStyle w:val="Teloteksta"/>
        <w:kinsoku w:val="0"/>
        <w:overflowPunct w:val="0"/>
        <w:spacing w:before="1"/>
        <w:jc w:val="both"/>
        <w:rPr>
          <w:b/>
          <w:bCs/>
          <w:spacing w:val="-3"/>
          <w:u w:val="thick"/>
          <w:lang w:val="sr-Cyrl-RS"/>
        </w:rPr>
      </w:pPr>
    </w:p>
    <w:p w14:paraId="58AF87BC" w14:textId="77777777" w:rsidR="001E4F9D" w:rsidRPr="00045B25" w:rsidRDefault="001E4F9D" w:rsidP="00050CBC">
      <w:pPr>
        <w:pStyle w:val="Teloteksta"/>
        <w:kinsoku w:val="0"/>
        <w:overflowPunct w:val="0"/>
        <w:spacing w:before="1"/>
        <w:jc w:val="both"/>
        <w:rPr>
          <w:b/>
          <w:bCs/>
          <w:spacing w:val="-3"/>
          <w:u w:val="thick"/>
        </w:rPr>
      </w:pPr>
    </w:p>
    <w:p w14:paraId="6F5388D9" w14:textId="3A1F2A88" w:rsidR="00642B0D" w:rsidRPr="00045B25" w:rsidRDefault="00816A4A" w:rsidP="00050CBC">
      <w:pPr>
        <w:pStyle w:val="Teloteksta"/>
        <w:kinsoku w:val="0"/>
        <w:overflowPunct w:val="0"/>
        <w:spacing w:before="1"/>
        <w:jc w:val="both"/>
        <w:rPr>
          <w:b/>
          <w:bCs/>
          <w:spacing w:val="-3"/>
          <w:u w:val="thick"/>
        </w:rPr>
      </w:pPr>
      <w:r w:rsidRPr="00045B25">
        <w:rPr>
          <w:b/>
          <w:bCs/>
          <w:spacing w:val="-3"/>
          <w:u w:val="thick"/>
        </w:rPr>
        <w:t>11</w:t>
      </w:r>
      <w:r w:rsidR="001E4F9D" w:rsidRPr="00045B25">
        <w:rPr>
          <w:b/>
          <w:bCs/>
          <w:spacing w:val="-3"/>
          <w:u w:val="thick"/>
          <w:lang w:val="sr-Cyrl-RS"/>
        </w:rPr>
        <w:t>.3</w:t>
      </w:r>
      <w:r w:rsidRPr="00045B25">
        <w:rPr>
          <w:b/>
          <w:bCs/>
          <w:spacing w:val="-3"/>
          <w:u w:val="thick"/>
        </w:rPr>
        <w:t xml:space="preserve"> </w:t>
      </w:r>
      <w:proofErr w:type="spellStart"/>
      <w:r w:rsidRPr="00045B25">
        <w:rPr>
          <w:b/>
          <w:bCs/>
          <w:spacing w:val="-3"/>
          <w:u w:val="thick"/>
        </w:rPr>
        <w:t>Банкарска</w:t>
      </w:r>
      <w:proofErr w:type="spellEnd"/>
      <w:r w:rsidRPr="00045B25">
        <w:rPr>
          <w:b/>
          <w:bCs/>
          <w:spacing w:val="-3"/>
          <w:u w:val="thick"/>
        </w:rPr>
        <w:t xml:space="preserve"> </w:t>
      </w:r>
      <w:proofErr w:type="spellStart"/>
      <w:r w:rsidRPr="00045B25">
        <w:rPr>
          <w:b/>
          <w:bCs/>
          <w:spacing w:val="-3"/>
          <w:u w:val="thick"/>
        </w:rPr>
        <w:t>гаранција</w:t>
      </w:r>
      <w:proofErr w:type="spellEnd"/>
      <w:r w:rsidRPr="00045B25">
        <w:rPr>
          <w:b/>
          <w:bCs/>
          <w:spacing w:val="-3"/>
          <w:u w:val="thick"/>
        </w:rPr>
        <w:t xml:space="preserve"> </w:t>
      </w:r>
      <w:proofErr w:type="spellStart"/>
      <w:r w:rsidRPr="00045B25">
        <w:rPr>
          <w:b/>
          <w:bCs/>
          <w:spacing w:val="-3"/>
          <w:u w:val="thick"/>
        </w:rPr>
        <w:t>за</w:t>
      </w:r>
      <w:proofErr w:type="spellEnd"/>
      <w:r w:rsidRPr="00045B25">
        <w:rPr>
          <w:b/>
          <w:bCs/>
          <w:spacing w:val="-3"/>
          <w:u w:val="thick"/>
        </w:rPr>
        <w:t xml:space="preserve"> </w:t>
      </w:r>
      <w:proofErr w:type="spellStart"/>
      <w:r w:rsidRPr="00045B25">
        <w:rPr>
          <w:b/>
          <w:bCs/>
          <w:spacing w:val="-3"/>
          <w:u w:val="thick"/>
        </w:rPr>
        <w:t>повраћај</w:t>
      </w:r>
      <w:proofErr w:type="spellEnd"/>
      <w:r w:rsidRPr="00045B25">
        <w:rPr>
          <w:b/>
          <w:bCs/>
          <w:spacing w:val="-3"/>
          <w:u w:val="thick"/>
        </w:rPr>
        <w:t xml:space="preserve"> </w:t>
      </w:r>
      <w:proofErr w:type="spellStart"/>
      <w:r w:rsidRPr="00045B25">
        <w:rPr>
          <w:b/>
          <w:bCs/>
          <w:spacing w:val="-3"/>
          <w:u w:val="thick"/>
        </w:rPr>
        <w:t>аванса</w:t>
      </w:r>
      <w:proofErr w:type="spellEnd"/>
    </w:p>
    <w:p w14:paraId="72B5DC06" w14:textId="77777777" w:rsidR="00816A4A" w:rsidRPr="00045B25" w:rsidRDefault="00816A4A">
      <w:pPr>
        <w:pStyle w:val="Teloteksta"/>
        <w:kinsoku w:val="0"/>
        <w:overflowPunct w:val="0"/>
        <w:rPr>
          <w:strike/>
        </w:rPr>
      </w:pPr>
    </w:p>
    <w:p w14:paraId="45C6C14C" w14:textId="44EBD8E1" w:rsidR="00816A4A" w:rsidRPr="00045B25" w:rsidRDefault="00816A4A" w:rsidP="00816A4A">
      <w:pPr>
        <w:pStyle w:val="TableParagraph"/>
        <w:kinsoku w:val="0"/>
        <w:overflowPunct w:val="0"/>
        <w:spacing w:line="255" w:lineRule="exact"/>
        <w:rPr>
          <w:lang w:val="sr-Cyrl-RS"/>
        </w:rPr>
      </w:pPr>
      <w:r w:rsidRPr="00045B25">
        <w:rPr>
          <w:lang w:val="sr-Cyrl-RS"/>
        </w:rPr>
        <w:t xml:space="preserve">Понуђач је дужан да уз понуду достави оригинално писмо о намерама банке, у коме ће бити наведено да ће банка, најкасније у року од </w:t>
      </w:r>
      <w:r w:rsidR="001E4F9D" w:rsidRPr="00045B25">
        <w:rPr>
          <w:lang w:val="sr-Cyrl-RS"/>
        </w:rPr>
        <w:t>15</w:t>
      </w:r>
      <w:r w:rsidRPr="00045B25">
        <w:rPr>
          <w:lang w:val="sr-Cyrl-RS"/>
        </w:rPr>
        <w:t xml:space="preserve"> дана од закључења уговора издати гаранцију за повраћаја аванса у висини од 20 % од вредности понуде </w:t>
      </w:r>
      <w:r w:rsidR="00045B25" w:rsidRPr="00045B25">
        <w:rPr>
          <w:lang w:val="sr-Cyrl-RS"/>
        </w:rPr>
        <w:t>са</w:t>
      </w:r>
      <w:r w:rsidRPr="00045B25">
        <w:rPr>
          <w:lang w:val="sr-Cyrl-RS"/>
        </w:rPr>
        <w:t xml:space="preserve"> ПДВ-</w:t>
      </w:r>
      <w:r w:rsidR="00045B25" w:rsidRPr="00045B25">
        <w:rPr>
          <w:lang w:val="sr-Cyrl-RS"/>
        </w:rPr>
        <w:t>ом</w:t>
      </w:r>
      <w:r w:rsidRPr="00045B25">
        <w:rPr>
          <w:lang w:val="sr-Cyrl-RS"/>
        </w:rPr>
        <w:t>, са роком важности који је 30 дужи од уговореног рока за завршетак радова.</w:t>
      </w:r>
    </w:p>
    <w:p w14:paraId="74F268D5" w14:textId="77777777" w:rsidR="00816A4A" w:rsidRPr="00045B25" w:rsidRDefault="00816A4A">
      <w:pPr>
        <w:pStyle w:val="Teloteksta"/>
        <w:kinsoku w:val="0"/>
        <w:overflowPunct w:val="0"/>
        <w:rPr>
          <w:strike/>
        </w:rPr>
      </w:pPr>
      <w:r w:rsidRPr="00045B25">
        <w:rPr>
          <w:lang w:val="sr-Cyrl-RS"/>
        </w:rPr>
        <w:t>.</w:t>
      </w:r>
    </w:p>
    <w:p w14:paraId="12ACA69F" w14:textId="632C43CB" w:rsidR="00816A4A" w:rsidRPr="00045B25" w:rsidRDefault="00816A4A">
      <w:pPr>
        <w:pStyle w:val="Teloteksta"/>
        <w:kinsoku w:val="0"/>
        <w:overflowPunct w:val="0"/>
        <w:rPr>
          <w:b/>
          <w:u w:val="single"/>
          <w:lang w:val="sr-Cyrl-CS"/>
        </w:rPr>
      </w:pPr>
      <w:r w:rsidRPr="00045B25">
        <w:rPr>
          <w:b/>
          <w:u w:val="single"/>
          <w:lang w:val="sr-Cyrl-CS"/>
        </w:rPr>
        <w:t>11.</w:t>
      </w:r>
      <w:r w:rsidR="001E4F9D" w:rsidRPr="00045B25">
        <w:rPr>
          <w:b/>
          <w:u w:val="single"/>
          <w:lang w:val="sr-Cyrl-CS"/>
        </w:rPr>
        <w:t>4</w:t>
      </w:r>
      <w:r w:rsidRPr="00045B25">
        <w:rPr>
          <w:b/>
          <w:u w:val="single"/>
          <w:lang w:val="sr-Cyrl-CS"/>
        </w:rPr>
        <w:t xml:space="preserve"> Банкарска гаранција за </w:t>
      </w:r>
      <w:r w:rsidR="001E4F9D" w:rsidRPr="00045B25">
        <w:rPr>
          <w:b/>
          <w:u w:val="single"/>
          <w:lang w:val="sr-Cyrl-CS"/>
        </w:rPr>
        <w:t>отклањање недостатака у гарантном року</w:t>
      </w:r>
    </w:p>
    <w:p w14:paraId="0480E354" w14:textId="77777777" w:rsidR="00816A4A" w:rsidRPr="00816A4A" w:rsidRDefault="00816A4A">
      <w:pPr>
        <w:pStyle w:val="Teloteksta"/>
        <w:kinsoku w:val="0"/>
        <w:overflowPunct w:val="0"/>
        <w:rPr>
          <w:b/>
          <w:highlight w:val="yellow"/>
          <w:lang w:val="sr-Cyrl-CS"/>
        </w:rPr>
      </w:pPr>
    </w:p>
    <w:p w14:paraId="5F9DBE84" w14:textId="6580EB8D" w:rsidR="00816A4A" w:rsidRPr="001E4F9D" w:rsidRDefault="00C94C34" w:rsidP="00050CBC">
      <w:pPr>
        <w:pStyle w:val="Teloteksta"/>
        <w:kinsoku w:val="0"/>
        <w:overflowPunct w:val="0"/>
        <w:jc w:val="both"/>
        <w:rPr>
          <w:lang w:val="sr-Cyrl-RS"/>
        </w:rPr>
      </w:pPr>
      <w:r w:rsidRPr="001E4F9D">
        <w:rPr>
          <w:lang w:val="sr-Cyrl-RS"/>
        </w:rPr>
        <w:t>Понуђач је дужан да уз понуду достави п</w:t>
      </w:r>
      <w:r w:rsidR="00816A4A" w:rsidRPr="001E4F9D">
        <w:rPr>
          <w:lang w:val="sr-Cyrl-RS"/>
        </w:rPr>
        <w:t>исмо о намерама пословне банке да ће издати банкарску гаранцију за гарантни рок понуђене опреме у трајању од 5 година од дана пуштања опреме у рад у износу од 5% од вредност</w:t>
      </w:r>
      <w:r w:rsidR="00050CBC" w:rsidRPr="001E4F9D">
        <w:rPr>
          <w:lang w:val="sr-Cyrl-RS"/>
        </w:rPr>
        <w:t>и</w:t>
      </w:r>
      <w:r w:rsidR="00816A4A" w:rsidRPr="001E4F9D">
        <w:rPr>
          <w:lang w:val="sr-Cyrl-RS"/>
        </w:rPr>
        <w:t xml:space="preserve"> </w:t>
      </w:r>
      <w:r w:rsidR="00050CBC" w:rsidRPr="001E4F9D">
        <w:rPr>
          <w:lang w:val="sr-Cyrl-RS"/>
        </w:rPr>
        <w:t>понуде</w:t>
      </w:r>
      <w:r w:rsidR="001E4F9D" w:rsidRPr="001E4F9D">
        <w:rPr>
          <w:lang w:val="sr-Cyrl-RS"/>
        </w:rPr>
        <w:t xml:space="preserve"> </w:t>
      </w:r>
      <w:r w:rsidR="00045B25">
        <w:rPr>
          <w:lang w:val="sr-Cyrl-RS"/>
        </w:rPr>
        <w:t>са</w:t>
      </w:r>
      <w:r w:rsidR="001E4F9D" w:rsidRPr="001E4F9D">
        <w:rPr>
          <w:lang w:val="sr-Cyrl-RS"/>
        </w:rPr>
        <w:t xml:space="preserve"> ПДВ-</w:t>
      </w:r>
      <w:r w:rsidR="00045B25">
        <w:rPr>
          <w:lang w:val="sr-Cyrl-RS"/>
        </w:rPr>
        <w:t>ом</w:t>
      </w:r>
      <w:r w:rsidR="00816A4A" w:rsidRPr="001E4F9D">
        <w:rPr>
          <w:lang w:val="sr-Cyrl-RS"/>
        </w:rPr>
        <w:t>.</w:t>
      </w:r>
      <w:r w:rsidR="001E4F9D" w:rsidRPr="001E4F9D">
        <w:rPr>
          <w:lang w:val="sr-Cyrl-RS"/>
        </w:rPr>
        <w:t xml:space="preserve"> </w:t>
      </w:r>
      <w:r w:rsidR="00816A4A" w:rsidRPr="001E4F9D">
        <w:rPr>
          <w:lang w:val="sr-Cyrl-RS"/>
        </w:rPr>
        <w:t xml:space="preserve">Крајњи рок важења писма је </w:t>
      </w:r>
      <w:r w:rsidR="001E4F9D" w:rsidRPr="001E4F9D">
        <w:rPr>
          <w:lang w:val="sr-Cyrl-RS"/>
        </w:rPr>
        <w:t>12</w:t>
      </w:r>
      <w:r w:rsidR="00816A4A" w:rsidRPr="001E4F9D">
        <w:rPr>
          <w:lang w:val="sr-Cyrl-RS"/>
        </w:rPr>
        <w:t xml:space="preserve"> </w:t>
      </w:r>
      <w:r w:rsidR="001E4F9D" w:rsidRPr="001E4F9D">
        <w:rPr>
          <w:lang w:val="sr-Cyrl-RS"/>
        </w:rPr>
        <w:t>месеци</w:t>
      </w:r>
      <w:r w:rsidR="00816A4A" w:rsidRPr="001E4F9D">
        <w:rPr>
          <w:lang w:val="sr-Cyrl-RS"/>
        </w:rPr>
        <w:t xml:space="preserve"> од дана издавања писма.</w:t>
      </w:r>
    </w:p>
    <w:p w14:paraId="41A2C637" w14:textId="77777777" w:rsidR="00816A4A" w:rsidRDefault="00816A4A">
      <w:pPr>
        <w:pStyle w:val="Teloteksta"/>
        <w:kinsoku w:val="0"/>
        <w:overflowPunct w:val="0"/>
        <w:rPr>
          <w:color w:val="FF0000"/>
          <w:lang w:val="sr-Cyrl-RS"/>
        </w:rPr>
      </w:pPr>
    </w:p>
    <w:p w14:paraId="0E15939F" w14:textId="77777777" w:rsidR="00642B0D" w:rsidRDefault="00642B0D">
      <w:pPr>
        <w:pStyle w:val="Teloteksta"/>
        <w:kinsoku w:val="0"/>
        <w:overflowPunct w:val="0"/>
        <w:rPr>
          <w:sz w:val="22"/>
          <w:szCs w:val="22"/>
        </w:rPr>
      </w:pPr>
    </w:p>
    <w:p w14:paraId="6CCD0384" w14:textId="77777777" w:rsidR="00642B0D" w:rsidRDefault="00642B0D">
      <w:pPr>
        <w:pStyle w:val="Naslov4"/>
        <w:numPr>
          <w:ilvl w:val="0"/>
          <w:numId w:val="6"/>
        </w:numPr>
        <w:tabs>
          <w:tab w:val="left" w:pos="624"/>
        </w:tabs>
        <w:kinsoku w:val="0"/>
        <w:overflowPunct w:val="0"/>
        <w:ind w:left="140" w:right="659" w:firstLine="0"/>
        <w:jc w:val="both"/>
        <w:rPr>
          <w:color w:val="000000"/>
          <w:spacing w:val="-4"/>
        </w:rPr>
      </w:pPr>
      <w:r>
        <w:rPr>
          <w:spacing w:val="-3"/>
        </w:rPr>
        <w:t xml:space="preserve">ЗАШТИТА </w:t>
      </w:r>
      <w:r>
        <w:t xml:space="preserve">ПОВЕРЉИВОСТИ </w:t>
      </w:r>
      <w:r>
        <w:rPr>
          <w:spacing w:val="-4"/>
        </w:rPr>
        <w:t>ПОДАТАКА  КОЈЕ</w:t>
      </w:r>
      <w:r>
        <w:rPr>
          <w:spacing w:val="52"/>
        </w:rPr>
        <w:t xml:space="preserve"> </w:t>
      </w:r>
      <w:r>
        <w:rPr>
          <w:spacing w:val="-3"/>
        </w:rPr>
        <w:t xml:space="preserve">НАРУЧИЛАЦ </w:t>
      </w:r>
      <w:r>
        <w:rPr>
          <w:spacing w:val="-4"/>
        </w:rPr>
        <w:t xml:space="preserve">СТАВЉА </w:t>
      </w:r>
      <w:r>
        <w:t xml:space="preserve">ПОНУЂАЧИМА НА </w:t>
      </w:r>
      <w:r>
        <w:rPr>
          <w:spacing w:val="-5"/>
        </w:rPr>
        <w:t xml:space="preserve">РАСПОЛАГАЊЕ, </w:t>
      </w:r>
      <w:r>
        <w:t xml:space="preserve">УКЉУЧУЈУЋИ И </w:t>
      </w:r>
      <w:r>
        <w:rPr>
          <w:spacing w:val="-3"/>
        </w:rPr>
        <w:t xml:space="preserve">ЊИХОВЕ </w:t>
      </w:r>
      <w:r>
        <w:rPr>
          <w:spacing w:val="-4"/>
        </w:rPr>
        <w:t>ПОДИЗВОЂАЧЕ</w:t>
      </w:r>
    </w:p>
    <w:p w14:paraId="100CC71B" w14:textId="77777777" w:rsidR="00642B0D" w:rsidRDefault="00642B0D">
      <w:pPr>
        <w:pStyle w:val="Teloteksta"/>
        <w:kinsoku w:val="0"/>
        <w:overflowPunct w:val="0"/>
        <w:spacing w:before="120"/>
        <w:ind w:left="140" w:right="660"/>
        <w:jc w:val="both"/>
      </w:pPr>
      <w:proofErr w:type="spellStart"/>
      <w:r>
        <w:t>Предметна</w:t>
      </w:r>
      <w:proofErr w:type="spellEnd"/>
      <w:r>
        <w:t xml:space="preserve"> </w:t>
      </w:r>
      <w:proofErr w:type="spellStart"/>
      <w:r>
        <w:t>набавка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поверљиве</w:t>
      </w:r>
      <w:proofErr w:type="spellEnd"/>
      <w:r>
        <w:t xml:space="preserve"> </w:t>
      </w:r>
      <w:proofErr w:type="spellStart"/>
      <w:r>
        <w:t>информације</w:t>
      </w:r>
      <w:proofErr w:type="spellEnd"/>
      <w:r>
        <w:t xml:space="preserve"> </w:t>
      </w:r>
      <w:proofErr w:type="spellStart"/>
      <w:r>
        <w:rPr>
          <w:spacing w:val="-4"/>
        </w:rPr>
        <w:t>које</w:t>
      </w:r>
      <w:proofErr w:type="spellEnd"/>
      <w:r>
        <w:rPr>
          <w:spacing w:val="52"/>
        </w:rP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ставља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располагање</w:t>
      </w:r>
      <w:proofErr w:type="spellEnd"/>
      <w:r>
        <w:t>.</w:t>
      </w:r>
    </w:p>
    <w:p w14:paraId="553F1CDE" w14:textId="77777777" w:rsidR="00642B0D" w:rsidRDefault="00642B0D">
      <w:pPr>
        <w:pStyle w:val="Teloteksta"/>
        <w:kinsoku w:val="0"/>
        <w:overflowPunct w:val="0"/>
        <w:spacing w:before="5"/>
        <w:rPr>
          <w:sz w:val="34"/>
          <w:szCs w:val="34"/>
        </w:rPr>
      </w:pPr>
    </w:p>
    <w:p w14:paraId="7143441E" w14:textId="77777777" w:rsidR="00642B0D" w:rsidRDefault="00642B0D">
      <w:pPr>
        <w:pStyle w:val="Naslov3"/>
        <w:numPr>
          <w:ilvl w:val="0"/>
          <w:numId w:val="6"/>
        </w:numPr>
        <w:tabs>
          <w:tab w:val="left" w:pos="748"/>
        </w:tabs>
        <w:kinsoku w:val="0"/>
        <w:overflowPunct w:val="0"/>
        <w:spacing w:before="1"/>
        <w:ind w:left="140" w:right="661" w:firstLine="0"/>
        <w:jc w:val="both"/>
        <w:rPr>
          <w:color w:val="000000"/>
          <w:spacing w:val="-5"/>
        </w:rPr>
      </w:pPr>
      <w:r>
        <w:rPr>
          <w:spacing w:val="-5"/>
        </w:rPr>
        <w:t xml:space="preserve">ДОДАТНЕ </w:t>
      </w:r>
      <w:r>
        <w:t xml:space="preserve">ИНФОРМАЦИЈЕ ИЛИ ПОЈАШЊЕЊА У ВЕЗИ </w:t>
      </w:r>
      <w:r>
        <w:rPr>
          <w:spacing w:val="-6"/>
        </w:rPr>
        <w:t xml:space="preserve">СА </w:t>
      </w:r>
      <w:r>
        <w:t xml:space="preserve">ПРИПРЕМАЊЕМ </w:t>
      </w:r>
      <w:r>
        <w:rPr>
          <w:spacing w:val="-5"/>
        </w:rPr>
        <w:t>ПОНУДЕ</w:t>
      </w:r>
    </w:p>
    <w:p w14:paraId="3C991A13" w14:textId="77777777" w:rsidR="00642B0D" w:rsidRDefault="00642B0D">
      <w:pPr>
        <w:pStyle w:val="Teloteksta"/>
        <w:kinsoku w:val="0"/>
        <w:overflowPunct w:val="0"/>
        <w:rPr>
          <w:b/>
          <w:bCs/>
        </w:rPr>
      </w:pPr>
    </w:p>
    <w:p w14:paraId="588A2963" w14:textId="77777777" w:rsidR="00642B0D" w:rsidRDefault="00642B0D">
      <w:pPr>
        <w:pStyle w:val="Teloteksta"/>
        <w:kinsoku w:val="0"/>
        <w:overflowPunct w:val="0"/>
        <w:ind w:left="140" w:right="656"/>
        <w:jc w:val="both"/>
      </w:pPr>
      <w:proofErr w:type="spellStart"/>
      <w:r>
        <w:t>Заинтересовано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, у </w:t>
      </w:r>
      <w:proofErr w:type="spellStart"/>
      <w:r>
        <w:t>писаном</w:t>
      </w:r>
      <w:proofErr w:type="spellEnd"/>
      <w:r>
        <w:t xml:space="preserve"> </w:t>
      </w:r>
      <w:proofErr w:type="spellStart"/>
      <w:r>
        <w:t>облику</w:t>
      </w:r>
      <w:proofErr w:type="spellEnd"/>
      <w:r>
        <w:t xml:space="preserve"> </w:t>
      </w:r>
      <w:r>
        <w:rPr>
          <w:i/>
          <w:iCs/>
        </w:rPr>
        <w:t>[</w:t>
      </w:r>
      <w:proofErr w:type="spellStart"/>
      <w:r>
        <w:rPr>
          <w:i/>
          <w:iCs/>
        </w:rPr>
        <w:t>путем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поште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адресу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наручиоца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Крунска</w:t>
      </w:r>
      <w:proofErr w:type="spellEnd"/>
      <w:r>
        <w:rPr>
          <w:i/>
          <w:iCs/>
        </w:rPr>
        <w:t xml:space="preserve"> бр.9 </w:t>
      </w:r>
      <w:proofErr w:type="spellStart"/>
      <w:r>
        <w:rPr>
          <w:i/>
          <w:iCs/>
        </w:rPr>
        <w:t>Београд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електронске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поште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на</w:t>
      </w:r>
      <w:proofErr w:type="spellEnd"/>
      <w:r>
        <w:rPr>
          <w:i/>
          <w:iCs/>
        </w:rPr>
        <w:t xml:space="preserve"> e-mail </w:t>
      </w:r>
      <w:hyperlink r:id="rId11" w:history="1">
        <w:r>
          <w:t>public.procurement@eug2020.eu</w:t>
        </w:r>
      </w:hyperlink>
      <w:r>
        <w:t xml:space="preserve"> </w:t>
      </w:r>
      <w:proofErr w:type="spellStart"/>
      <w:r>
        <w:t>тражити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додатне</w:t>
      </w:r>
      <w:proofErr w:type="spellEnd"/>
      <w:r>
        <w:t xml:space="preserve"> </w:t>
      </w:r>
      <w:proofErr w:type="spellStart"/>
      <w:r>
        <w:t>информације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појашњења</w:t>
      </w:r>
      <w:proofErr w:type="spellEnd"/>
      <w:r>
        <w:t xml:space="preserve"> у </w:t>
      </w:r>
      <w:proofErr w:type="spellStart"/>
      <w:r>
        <w:t>вези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припремањем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,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чему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укаже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евентуално</w:t>
      </w:r>
      <w:proofErr w:type="spellEnd"/>
      <w:r>
        <w:t xml:space="preserve"> </w:t>
      </w:r>
      <w:proofErr w:type="spellStart"/>
      <w:r>
        <w:t>уочене</w:t>
      </w:r>
      <w:proofErr w:type="spellEnd"/>
      <w:r>
        <w:t xml:space="preserve"> </w:t>
      </w:r>
      <w:proofErr w:type="spellStart"/>
      <w:r>
        <w:t>недостатке</w:t>
      </w:r>
      <w:proofErr w:type="spellEnd"/>
      <w:r>
        <w:t xml:space="preserve"> и </w:t>
      </w:r>
      <w:proofErr w:type="spellStart"/>
      <w:r>
        <w:t>неправилности</w:t>
      </w:r>
      <w:proofErr w:type="spellEnd"/>
      <w:r>
        <w:t xml:space="preserve"> у </w:t>
      </w:r>
      <w:proofErr w:type="spellStart"/>
      <w:r>
        <w:t>конкурсној</w:t>
      </w:r>
      <w:proofErr w:type="spellEnd"/>
      <w:r>
        <w:t xml:space="preserve"> </w:t>
      </w:r>
      <w:proofErr w:type="spellStart"/>
      <w:r>
        <w:t>документацији</w:t>
      </w:r>
      <w:proofErr w:type="spellEnd"/>
      <w:r>
        <w:t xml:space="preserve">, </w:t>
      </w:r>
      <w:proofErr w:type="spellStart"/>
      <w:r>
        <w:t>најкасније</w:t>
      </w:r>
      <w:proofErr w:type="spellEnd"/>
      <w:r>
        <w:t xml:space="preserve"> 5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>.</w:t>
      </w:r>
    </w:p>
    <w:p w14:paraId="476296AD" w14:textId="77777777" w:rsidR="00642B0D" w:rsidRDefault="00642B0D">
      <w:pPr>
        <w:pStyle w:val="Teloteksta"/>
        <w:kinsoku w:val="0"/>
        <w:overflowPunct w:val="0"/>
        <w:ind w:left="140" w:right="656"/>
        <w:jc w:val="both"/>
      </w:pPr>
      <w:proofErr w:type="spellStart"/>
      <w:r>
        <w:t>Наручилац</w:t>
      </w:r>
      <w:proofErr w:type="spellEnd"/>
      <w:r>
        <w:rPr>
          <w:spacing w:val="-11"/>
        </w:rPr>
        <w:t xml:space="preserve"> </w:t>
      </w:r>
      <w:proofErr w:type="spellStart"/>
      <w:r>
        <w:t>ће</w:t>
      </w:r>
      <w:proofErr w:type="spellEnd"/>
      <w:r>
        <w:rPr>
          <w:spacing w:val="-11"/>
        </w:rPr>
        <w:t xml:space="preserve"> </w:t>
      </w:r>
      <w:r>
        <w:t>у</w:t>
      </w:r>
      <w:r>
        <w:rPr>
          <w:spacing w:val="-12"/>
        </w:rPr>
        <w:t xml:space="preserve"> </w:t>
      </w:r>
      <w:proofErr w:type="spellStart"/>
      <w:r>
        <w:t>року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4"/>
        </w:rPr>
        <w:t>од</w:t>
      </w:r>
      <w:proofErr w:type="spellEnd"/>
      <w:r>
        <w:rPr>
          <w:spacing w:val="-10"/>
        </w:rPr>
        <w:t xml:space="preserve"> </w:t>
      </w:r>
      <w:r>
        <w:t>3</w:t>
      </w:r>
      <w:r>
        <w:rPr>
          <w:spacing w:val="-12"/>
        </w:rPr>
        <w:t xml:space="preserve"> </w:t>
      </w:r>
      <w:r>
        <w:t>(</w:t>
      </w:r>
      <w:proofErr w:type="spellStart"/>
      <w:r>
        <w:t>три</w:t>
      </w:r>
      <w:proofErr w:type="spellEnd"/>
      <w:r>
        <w:t>)</w:t>
      </w:r>
      <w:r>
        <w:rPr>
          <w:spacing w:val="-12"/>
        </w:rPr>
        <w:t xml:space="preserve"> </w:t>
      </w:r>
      <w:proofErr w:type="spellStart"/>
      <w:r>
        <w:t>дана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4"/>
        </w:rPr>
        <w:t>од</w:t>
      </w:r>
      <w:proofErr w:type="spellEnd"/>
      <w:r>
        <w:rPr>
          <w:spacing w:val="-10"/>
        </w:rPr>
        <w:t xml:space="preserve"> </w:t>
      </w:r>
      <w:proofErr w:type="spellStart"/>
      <w:r>
        <w:t>дана</w:t>
      </w:r>
      <w:proofErr w:type="spellEnd"/>
      <w:r>
        <w:rPr>
          <w:spacing w:val="-11"/>
        </w:rPr>
        <w:t xml:space="preserve"> </w:t>
      </w:r>
      <w:proofErr w:type="spellStart"/>
      <w:r>
        <w:t>пријема</w:t>
      </w:r>
      <w:proofErr w:type="spellEnd"/>
      <w:r>
        <w:rPr>
          <w:spacing w:val="-11"/>
        </w:rPr>
        <w:t xml:space="preserve"> </w:t>
      </w:r>
      <w:proofErr w:type="spellStart"/>
      <w:r>
        <w:t>захтева</w:t>
      </w:r>
      <w:proofErr w:type="spellEnd"/>
      <w:r>
        <w:rPr>
          <w:spacing w:val="-11"/>
        </w:rPr>
        <w:t xml:space="preserve"> </w:t>
      </w:r>
      <w:proofErr w:type="spellStart"/>
      <w:r>
        <w:t>за</w:t>
      </w:r>
      <w:proofErr w:type="spellEnd"/>
      <w:r>
        <w:rPr>
          <w:spacing w:val="-11"/>
        </w:rPr>
        <w:t xml:space="preserve"> </w:t>
      </w:r>
      <w:proofErr w:type="spellStart"/>
      <w:r>
        <w:t>додатним</w:t>
      </w:r>
      <w:proofErr w:type="spellEnd"/>
      <w:r>
        <w:rPr>
          <w:spacing w:val="-11"/>
        </w:rPr>
        <w:t xml:space="preserve"> </w:t>
      </w:r>
      <w:proofErr w:type="spellStart"/>
      <w:r>
        <w:t>информацијама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појашњењима</w:t>
      </w:r>
      <w:proofErr w:type="spellEnd"/>
      <w:r>
        <w:t xml:space="preserve"> </w:t>
      </w:r>
      <w:proofErr w:type="spellStart"/>
      <w:r>
        <w:rPr>
          <w:spacing w:val="-3"/>
        </w:rPr>
        <w:t>конкурсне</w:t>
      </w:r>
      <w:proofErr w:type="spellEnd"/>
      <w:r>
        <w:rPr>
          <w:spacing w:val="-3"/>
        </w:rPr>
        <w:t xml:space="preserve"> </w:t>
      </w:r>
      <w:proofErr w:type="spellStart"/>
      <w:r>
        <w:t>документације</w:t>
      </w:r>
      <w:proofErr w:type="spellEnd"/>
      <w:r>
        <w:t xml:space="preserve">, </w:t>
      </w:r>
      <w:proofErr w:type="spellStart"/>
      <w:r>
        <w:t>одговор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Порталу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својој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rPr>
          <w:spacing w:val="-4"/>
        </w:rPr>
        <w:t xml:space="preserve"> </w:t>
      </w:r>
      <w:proofErr w:type="spellStart"/>
      <w:r>
        <w:t>страници</w:t>
      </w:r>
      <w:proofErr w:type="spellEnd"/>
      <w:r>
        <w:t>.</w:t>
      </w:r>
    </w:p>
    <w:p w14:paraId="2C3B5147" w14:textId="59DABF28" w:rsidR="00642B0D" w:rsidRDefault="00642B0D">
      <w:pPr>
        <w:pStyle w:val="Teloteksta"/>
        <w:kinsoku w:val="0"/>
        <w:overflowPunct w:val="0"/>
        <w:ind w:left="140" w:right="659"/>
        <w:jc w:val="both"/>
      </w:pPr>
      <w:proofErr w:type="spellStart"/>
      <w:r>
        <w:t>Додатне</w:t>
      </w:r>
      <w:proofErr w:type="spellEnd"/>
      <w:r>
        <w:t xml:space="preserve"> </w:t>
      </w:r>
      <w:proofErr w:type="spellStart"/>
      <w:r>
        <w:t>информације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појашњења</w:t>
      </w:r>
      <w:proofErr w:type="spellEnd"/>
      <w:r>
        <w:t xml:space="preserve"> </w:t>
      </w:r>
      <w:proofErr w:type="spellStart"/>
      <w:r>
        <w:t>упућују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напоменом</w:t>
      </w:r>
      <w:proofErr w:type="spellEnd"/>
      <w:r>
        <w:t xml:space="preserve"> „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додатним</w:t>
      </w:r>
      <w:proofErr w:type="spellEnd"/>
      <w:r>
        <w:t xml:space="preserve"> </w:t>
      </w:r>
      <w:proofErr w:type="spellStart"/>
      <w:r>
        <w:t>информацијама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појашњењима</w:t>
      </w:r>
      <w:proofErr w:type="spellEnd"/>
      <w:r>
        <w:t xml:space="preserve">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, </w:t>
      </w:r>
      <w:r>
        <w:rPr>
          <w:b/>
          <w:bCs/>
        </w:rPr>
        <w:t>Ј</w:t>
      </w:r>
      <w:r w:rsidRPr="00050CBC">
        <w:rPr>
          <w:b/>
          <w:bCs/>
        </w:rPr>
        <w:t xml:space="preserve">Н </w:t>
      </w:r>
      <w:proofErr w:type="spellStart"/>
      <w:r w:rsidRPr="00050CBC">
        <w:rPr>
          <w:b/>
          <w:bCs/>
        </w:rPr>
        <w:t>бр</w:t>
      </w:r>
      <w:proofErr w:type="spellEnd"/>
      <w:r w:rsidRPr="00050CBC">
        <w:rPr>
          <w:b/>
          <w:bCs/>
        </w:rPr>
        <w:t>.</w:t>
      </w:r>
      <w:r w:rsidR="00A97A40" w:rsidRPr="00050CBC">
        <w:t xml:space="preserve"> </w:t>
      </w:r>
      <w:r w:rsidR="00A97A40" w:rsidRPr="00050CBC">
        <w:rPr>
          <w:b/>
          <w:bCs/>
        </w:rPr>
        <w:t>ЈНР-</w:t>
      </w:r>
      <w:r w:rsidR="00050CBC" w:rsidRPr="00050CBC">
        <w:rPr>
          <w:b/>
          <w:bCs/>
          <w:lang w:val="sr-Cyrl-RS"/>
        </w:rPr>
        <w:t>2</w:t>
      </w:r>
      <w:r w:rsidR="00A97A40" w:rsidRPr="00050CBC">
        <w:rPr>
          <w:b/>
          <w:bCs/>
        </w:rPr>
        <w:t xml:space="preserve"> </w:t>
      </w:r>
      <w:r w:rsidRPr="00050CBC">
        <w:t>”.</w:t>
      </w:r>
    </w:p>
    <w:p w14:paraId="7AA9CFE1" w14:textId="77777777" w:rsidR="00642B0D" w:rsidRDefault="00642B0D">
      <w:pPr>
        <w:pStyle w:val="Teloteksta"/>
        <w:kinsoku w:val="0"/>
        <w:overflowPunct w:val="0"/>
        <w:ind w:left="140" w:right="657"/>
        <w:jc w:val="both"/>
        <w:rPr>
          <w:spacing w:val="-3"/>
        </w:rPr>
      </w:pPr>
      <w:proofErr w:type="spellStart"/>
      <w:r>
        <w:rPr>
          <w:spacing w:val="-5"/>
        </w:rPr>
        <w:t>Ако</w:t>
      </w:r>
      <w:proofErr w:type="spellEnd"/>
      <w:r>
        <w:rPr>
          <w:spacing w:val="-14"/>
        </w:rPr>
        <w:t xml:space="preserve"> </w:t>
      </w:r>
      <w:proofErr w:type="spellStart"/>
      <w:r>
        <w:t>наручилац</w:t>
      </w:r>
      <w:proofErr w:type="spellEnd"/>
      <w:r>
        <w:rPr>
          <w:spacing w:val="-13"/>
        </w:rPr>
        <w:t xml:space="preserve"> </w:t>
      </w:r>
      <w:proofErr w:type="spellStart"/>
      <w:r>
        <w:t>измени</w:t>
      </w:r>
      <w:proofErr w:type="spellEnd"/>
      <w:r>
        <w:rPr>
          <w:spacing w:val="-13"/>
        </w:rPr>
        <w:t xml:space="preserve"> </w:t>
      </w:r>
      <w:proofErr w:type="spellStart"/>
      <w:r>
        <w:t>или</w:t>
      </w:r>
      <w:proofErr w:type="spellEnd"/>
      <w:r>
        <w:rPr>
          <w:spacing w:val="-13"/>
        </w:rPr>
        <w:t xml:space="preserve"> </w:t>
      </w:r>
      <w:proofErr w:type="spellStart"/>
      <w:r>
        <w:t>допуни</w:t>
      </w:r>
      <w:proofErr w:type="spellEnd"/>
      <w:r>
        <w:rPr>
          <w:spacing w:val="-13"/>
        </w:rPr>
        <w:t xml:space="preserve"> </w:t>
      </w:r>
      <w:proofErr w:type="spellStart"/>
      <w:r>
        <w:t>конкурсну</w:t>
      </w:r>
      <w:proofErr w:type="spellEnd"/>
      <w:r>
        <w:rPr>
          <w:spacing w:val="-13"/>
        </w:rPr>
        <w:t xml:space="preserve"> </w:t>
      </w:r>
      <w:proofErr w:type="spellStart"/>
      <w:r>
        <w:t>документацију</w:t>
      </w:r>
      <w:proofErr w:type="spellEnd"/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(</w:t>
      </w:r>
      <w:proofErr w:type="spellStart"/>
      <w:r>
        <w:t>осам</w:t>
      </w:r>
      <w:proofErr w:type="spellEnd"/>
      <w:r>
        <w:t>)</w:t>
      </w:r>
      <w:r>
        <w:rPr>
          <w:spacing w:val="-13"/>
        </w:rPr>
        <w:t xml:space="preserve"> </w:t>
      </w:r>
      <w:proofErr w:type="spellStart"/>
      <w:r>
        <w:t>или</w:t>
      </w:r>
      <w:proofErr w:type="spellEnd"/>
      <w:r>
        <w:rPr>
          <w:spacing w:val="-13"/>
        </w:rPr>
        <w:t xml:space="preserve"> </w:t>
      </w:r>
      <w:proofErr w:type="spellStart"/>
      <w:r>
        <w:t>мање</w:t>
      </w:r>
      <w:proofErr w:type="spellEnd"/>
      <w:r>
        <w:rPr>
          <w:spacing w:val="-12"/>
        </w:rPr>
        <w:t xml:space="preserve"> </w:t>
      </w:r>
      <w:proofErr w:type="spellStart"/>
      <w:r>
        <w:t>дана</w:t>
      </w:r>
      <w:proofErr w:type="spellEnd"/>
      <w:r>
        <w:rPr>
          <w:spacing w:val="-12"/>
        </w:rP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rPr>
          <w:spacing w:val="-3"/>
        </w:rPr>
        <w:t>понуда</w:t>
      </w:r>
      <w:proofErr w:type="spellEnd"/>
      <w:r>
        <w:rPr>
          <w:spacing w:val="-3"/>
        </w:rPr>
        <w:t xml:space="preserve">,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продужи</w:t>
      </w:r>
      <w:proofErr w:type="spellEnd"/>
      <w:r>
        <w:t xml:space="preserve"> </w:t>
      </w:r>
      <w:proofErr w:type="spellStart"/>
      <w:r>
        <w:t>рок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rPr>
          <w:spacing w:val="-4"/>
        </w:rPr>
        <w:t>понуда</w:t>
      </w:r>
      <w:proofErr w:type="spellEnd"/>
      <w:r>
        <w:rPr>
          <w:spacing w:val="-4"/>
        </w:rPr>
        <w:t xml:space="preserve"> </w:t>
      </w:r>
      <w:r>
        <w:t xml:space="preserve">и </w:t>
      </w:r>
      <w:proofErr w:type="spellStart"/>
      <w:r>
        <w:t>објави</w:t>
      </w:r>
      <w:proofErr w:type="spellEnd"/>
      <w:r>
        <w:t xml:space="preserve"> </w:t>
      </w:r>
      <w:proofErr w:type="spellStart"/>
      <w:r>
        <w:t>обавештење</w:t>
      </w:r>
      <w:proofErr w:type="spellEnd"/>
      <w:r>
        <w:t xml:space="preserve"> о </w:t>
      </w:r>
      <w:proofErr w:type="spellStart"/>
      <w:r>
        <w:t>продужењу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3"/>
        </w:rPr>
        <w:t>понуда</w:t>
      </w:r>
      <w:proofErr w:type="spellEnd"/>
      <w:r>
        <w:rPr>
          <w:spacing w:val="-3"/>
        </w:rPr>
        <w:t>.</w:t>
      </w:r>
    </w:p>
    <w:p w14:paraId="5F98E8B1" w14:textId="77777777" w:rsidR="00642B0D" w:rsidRDefault="00642B0D">
      <w:pPr>
        <w:pStyle w:val="Teloteksta"/>
        <w:kinsoku w:val="0"/>
        <w:overflowPunct w:val="0"/>
        <w:ind w:left="140" w:right="657"/>
        <w:jc w:val="both"/>
      </w:pPr>
      <w:proofErr w:type="spellStart"/>
      <w:r>
        <w:t>По</w:t>
      </w:r>
      <w:proofErr w:type="spellEnd"/>
      <w:r>
        <w:t xml:space="preserve"> </w:t>
      </w:r>
      <w:proofErr w:type="spellStart"/>
      <w:r>
        <w:t>истеку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предвиђеног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мења</w:t>
      </w:r>
      <w:proofErr w:type="spellEnd"/>
      <w:r>
        <w:t xml:space="preserve"> </w:t>
      </w:r>
      <w:proofErr w:type="spellStart"/>
      <w:r>
        <w:t>нити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допуњује</w:t>
      </w:r>
      <w:proofErr w:type="spellEnd"/>
      <w:r>
        <w:t xml:space="preserve"> </w:t>
      </w:r>
      <w:proofErr w:type="spellStart"/>
      <w:r>
        <w:t>конкурсну</w:t>
      </w:r>
      <w:proofErr w:type="spellEnd"/>
      <w:r>
        <w:t xml:space="preserve"> </w:t>
      </w:r>
      <w:proofErr w:type="spellStart"/>
      <w:r>
        <w:t>документацију</w:t>
      </w:r>
      <w:proofErr w:type="spellEnd"/>
      <w:r>
        <w:t>.</w:t>
      </w:r>
    </w:p>
    <w:p w14:paraId="0823B52E" w14:textId="77777777" w:rsidR="00642B0D" w:rsidRDefault="00642B0D">
      <w:pPr>
        <w:pStyle w:val="Teloteksta"/>
        <w:kinsoku w:val="0"/>
        <w:overflowPunct w:val="0"/>
        <w:ind w:left="140" w:right="656"/>
        <w:jc w:val="both"/>
      </w:pPr>
      <w:proofErr w:type="spellStart"/>
      <w:r>
        <w:t>Тражење</w:t>
      </w:r>
      <w:proofErr w:type="spellEnd"/>
      <w:r>
        <w:t xml:space="preserve"> </w:t>
      </w:r>
      <w:proofErr w:type="spellStart"/>
      <w:r>
        <w:t>додатних</w:t>
      </w:r>
      <w:proofErr w:type="spellEnd"/>
      <w:r>
        <w:t xml:space="preserve"> </w:t>
      </w:r>
      <w:proofErr w:type="spellStart"/>
      <w:r>
        <w:t>информација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појашњења</w:t>
      </w:r>
      <w:proofErr w:type="spellEnd"/>
      <w:r>
        <w:t xml:space="preserve"> у </w:t>
      </w:r>
      <w:proofErr w:type="spellStart"/>
      <w:r>
        <w:t>вези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припремањем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</w:t>
      </w:r>
      <w:proofErr w:type="spellStart"/>
      <w:r>
        <w:t>телефоном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дозвољено</w:t>
      </w:r>
      <w:proofErr w:type="spellEnd"/>
      <w:r>
        <w:t>.</w:t>
      </w:r>
    </w:p>
    <w:p w14:paraId="5CEA683F" w14:textId="77777777" w:rsidR="00642B0D" w:rsidRDefault="00642B0D">
      <w:pPr>
        <w:pStyle w:val="Teloteksta"/>
        <w:kinsoku w:val="0"/>
        <w:overflowPunct w:val="0"/>
        <w:ind w:left="140" w:right="660"/>
        <w:jc w:val="both"/>
      </w:pPr>
      <w:proofErr w:type="spellStart"/>
      <w:r>
        <w:t>Комуникација</w:t>
      </w:r>
      <w:proofErr w:type="spellEnd"/>
      <w:r>
        <w:rPr>
          <w:spacing w:val="-13"/>
        </w:rPr>
        <w:t xml:space="preserve"> </w:t>
      </w:r>
      <w:r>
        <w:t>у</w:t>
      </w:r>
      <w:r>
        <w:rPr>
          <w:spacing w:val="-14"/>
        </w:rPr>
        <w:t xml:space="preserve"> </w:t>
      </w:r>
      <w:proofErr w:type="spellStart"/>
      <w:r>
        <w:t>поступку</w:t>
      </w:r>
      <w:proofErr w:type="spellEnd"/>
      <w:r>
        <w:rPr>
          <w:spacing w:val="-14"/>
        </w:rPr>
        <w:t xml:space="preserve"> </w:t>
      </w:r>
      <w:proofErr w:type="spellStart"/>
      <w:r>
        <w:t>јавне</w:t>
      </w:r>
      <w:proofErr w:type="spellEnd"/>
      <w:r>
        <w:rPr>
          <w:spacing w:val="-13"/>
        </w:rPr>
        <w:t xml:space="preserve"> </w:t>
      </w:r>
      <w:proofErr w:type="spellStart"/>
      <w:r>
        <w:t>набавке</w:t>
      </w:r>
      <w:proofErr w:type="spellEnd"/>
      <w:r>
        <w:rPr>
          <w:spacing w:val="-14"/>
        </w:rPr>
        <w:t xml:space="preserve"> </w:t>
      </w:r>
      <w:proofErr w:type="spellStart"/>
      <w:r>
        <w:t>врши</w:t>
      </w:r>
      <w:proofErr w:type="spellEnd"/>
      <w:r>
        <w:rPr>
          <w:spacing w:val="-13"/>
        </w:rPr>
        <w:t xml:space="preserve"> </w:t>
      </w:r>
      <w:proofErr w:type="spellStart"/>
      <w:r>
        <w:t>се</w:t>
      </w:r>
      <w:proofErr w:type="spellEnd"/>
      <w:r>
        <w:rPr>
          <w:spacing w:val="-14"/>
        </w:rPr>
        <w:t xml:space="preserve"> </w:t>
      </w:r>
      <w:proofErr w:type="spellStart"/>
      <w:r>
        <w:t>искључиво</w:t>
      </w:r>
      <w:proofErr w:type="spellEnd"/>
      <w:r>
        <w:rPr>
          <w:spacing w:val="-14"/>
        </w:rPr>
        <w:t xml:space="preserve"> </w:t>
      </w:r>
      <w:proofErr w:type="spellStart"/>
      <w:r>
        <w:t>на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3"/>
        </w:rPr>
        <w:t>начин</w:t>
      </w:r>
      <w:proofErr w:type="spellEnd"/>
      <w:r>
        <w:rPr>
          <w:spacing w:val="-13"/>
        </w:rPr>
        <w:t xml:space="preserve"> </w:t>
      </w:r>
      <w:proofErr w:type="spellStart"/>
      <w:r>
        <w:t>одређен</w:t>
      </w:r>
      <w:proofErr w:type="spellEnd"/>
      <w:r>
        <w:rPr>
          <w:spacing w:val="-14"/>
        </w:rPr>
        <w:t xml:space="preserve"> </w:t>
      </w:r>
      <w:proofErr w:type="spellStart"/>
      <w:r>
        <w:t>чланом</w:t>
      </w:r>
      <w:proofErr w:type="spellEnd"/>
      <w:r>
        <w:rPr>
          <w:spacing w:val="-13"/>
        </w:rPr>
        <w:t xml:space="preserve"> </w:t>
      </w:r>
      <w:r>
        <w:t>20. ЗЈН, и</w:t>
      </w:r>
      <w:r>
        <w:rPr>
          <w:spacing w:val="-2"/>
        </w:rPr>
        <w:t xml:space="preserve"> </w:t>
      </w:r>
      <w:proofErr w:type="spellStart"/>
      <w:r>
        <w:t>то</w:t>
      </w:r>
      <w:proofErr w:type="spellEnd"/>
      <w:r>
        <w:t>:</w:t>
      </w:r>
    </w:p>
    <w:p w14:paraId="27AE1E1E" w14:textId="77777777" w:rsidR="00642B0D" w:rsidRDefault="00642B0D">
      <w:pPr>
        <w:pStyle w:val="Pasussalistom"/>
        <w:numPr>
          <w:ilvl w:val="0"/>
          <w:numId w:val="4"/>
        </w:numPr>
        <w:tabs>
          <w:tab w:val="left" w:pos="994"/>
        </w:tabs>
        <w:kinsoku w:val="0"/>
        <w:overflowPunct w:val="0"/>
        <w:ind w:right="661" w:firstLine="708"/>
      </w:pPr>
      <w:proofErr w:type="spellStart"/>
      <w:r>
        <w:t>путем</w:t>
      </w:r>
      <w:proofErr w:type="spellEnd"/>
      <w:r>
        <w:t xml:space="preserve"> </w:t>
      </w:r>
      <w:proofErr w:type="spellStart"/>
      <w:r>
        <w:t>електронске</w:t>
      </w:r>
      <w:proofErr w:type="spellEnd"/>
      <w:r>
        <w:t xml:space="preserve"> </w:t>
      </w:r>
      <w:proofErr w:type="spellStart"/>
      <w:r>
        <w:t>поште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поште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објављивањем</w:t>
      </w:r>
      <w:proofErr w:type="spellEnd"/>
      <w:r>
        <w:t xml:space="preserve"> </w:t>
      </w:r>
      <w:proofErr w:type="spellStart"/>
      <w:r>
        <w:rPr>
          <w:spacing w:val="-4"/>
        </w:rPr>
        <w:t>од</w:t>
      </w:r>
      <w:proofErr w:type="spellEnd"/>
      <w:r>
        <w:rPr>
          <w:spacing w:val="-4"/>
        </w:rP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Порталу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својој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rPr>
          <w:spacing w:val="-7"/>
        </w:rPr>
        <w:t xml:space="preserve"> </w:t>
      </w:r>
      <w:proofErr w:type="spellStart"/>
      <w:r>
        <w:t>страници</w:t>
      </w:r>
      <w:proofErr w:type="spellEnd"/>
      <w:r>
        <w:t>;</w:t>
      </w:r>
    </w:p>
    <w:p w14:paraId="5DC62795" w14:textId="77777777" w:rsidR="00642B0D" w:rsidRDefault="00642B0D">
      <w:pPr>
        <w:pStyle w:val="Pasussalistom"/>
        <w:numPr>
          <w:ilvl w:val="0"/>
          <w:numId w:val="4"/>
        </w:numPr>
        <w:tabs>
          <w:tab w:val="left" w:pos="994"/>
        </w:tabs>
        <w:kinsoku w:val="0"/>
        <w:overflowPunct w:val="0"/>
        <w:ind w:right="661" w:firstLine="708"/>
        <w:sectPr w:rsidR="00642B0D">
          <w:pgSz w:w="11910" w:h="16840"/>
          <w:pgMar w:top="1360" w:right="780" w:bottom="2100" w:left="1300" w:header="0" w:footer="1808" w:gutter="0"/>
          <w:cols w:space="720"/>
          <w:noEndnote/>
        </w:sectPr>
      </w:pPr>
    </w:p>
    <w:p w14:paraId="15E9724C" w14:textId="77777777" w:rsidR="00642B0D" w:rsidRDefault="00642B0D">
      <w:pPr>
        <w:pStyle w:val="Pasussalistom"/>
        <w:numPr>
          <w:ilvl w:val="0"/>
          <w:numId w:val="4"/>
        </w:numPr>
        <w:tabs>
          <w:tab w:val="left" w:pos="1055"/>
        </w:tabs>
        <w:kinsoku w:val="0"/>
        <w:overflowPunct w:val="0"/>
        <w:spacing w:before="62"/>
        <w:ind w:right="657" w:firstLine="768"/>
        <w:jc w:val="both"/>
      </w:pPr>
      <w:proofErr w:type="spellStart"/>
      <w:r>
        <w:rPr>
          <w:spacing w:val="-4"/>
        </w:rPr>
        <w:lastRenderedPageBreak/>
        <w:t>ако</w:t>
      </w:r>
      <w:proofErr w:type="spellEnd"/>
      <w:r>
        <w:rPr>
          <w:spacing w:val="-4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документ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достављен</w:t>
      </w:r>
      <w:proofErr w:type="spellEnd"/>
      <w:r>
        <w:t xml:space="preserve"> </w:t>
      </w:r>
      <w:proofErr w:type="spellStart"/>
      <w:r>
        <w:rPr>
          <w:spacing w:val="-4"/>
        </w:rPr>
        <w:t>од</w:t>
      </w:r>
      <w:proofErr w:type="spellEnd"/>
      <w:r>
        <w:rPr>
          <w:spacing w:val="-4"/>
        </w:rP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путем</w:t>
      </w:r>
      <w:proofErr w:type="spellEnd"/>
      <w:r>
        <w:t xml:space="preserve"> </w:t>
      </w:r>
      <w:proofErr w:type="spellStart"/>
      <w:r>
        <w:t>електронске</w:t>
      </w:r>
      <w:proofErr w:type="spellEnd"/>
      <w:r>
        <w:t xml:space="preserve"> </w:t>
      </w:r>
      <w:proofErr w:type="spellStart"/>
      <w:r>
        <w:t>поште</w:t>
      </w:r>
      <w:proofErr w:type="spellEnd"/>
      <w:r>
        <w:t xml:space="preserve">, </w:t>
      </w:r>
      <w:proofErr w:type="spellStart"/>
      <w:r>
        <w:t>страна</w:t>
      </w:r>
      <w:proofErr w:type="spellEnd"/>
      <w:r>
        <w:t xml:space="preserve"> </w:t>
      </w:r>
      <w:proofErr w:type="spellStart"/>
      <w:r>
        <w:rPr>
          <w:spacing w:val="-4"/>
        </w:rPr>
        <w:t>која</w:t>
      </w:r>
      <w:proofErr w:type="spellEnd"/>
      <w:r>
        <w:rPr>
          <w:spacing w:val="-4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извршила</w:t>
      </w:r>
      <w:proofErr w:type="spellEnd"/>
      <w:r>
        <w:t xml:space="preserve"> </w:t>
      </w:r>
      <w:proofErr w:type="spellStart"/>
      <w:r>
        <w:t>достављање</w:t>
      </w:r>
      <w:proofErr w:type="spellEnd"/>
      <w:r>
        <w:t xml:space="preserve"> </w:t>
      </w:r>
      <w:proofErr w:type="spellStart"/>
      <w:r>
        <w:t>дужна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rPr>
          <w:spacing w:val="-4"/>
        </w:rPr>
        <w:t>од</w:t>
      </w:r>
      <w:proofErr w:type="spellEnd"/>
      <w:r>
        <w:rPr>
          <w:spacing w:val="-4"/>
        </w:rPr>
        <w:t xml:space="preserve"> </w:t>
      </w:r>
      <w:proofErr w:type="spellStart"/>
      <w:r>
        <w:t>друге</w:t>
      </w:r>
      <w:proofErr w:type="spellEnd"/>
      <w:r>
        <w:rPr>
          <w:spacing w:val="-14"/>
        </w:rPr>
        <w:t xml:space="preserve"> </w:t>
      </w:r>
      <w:proofErr w:type="spellStart"/>
      <w:r>
        <w:t>стране</w:t>
      </w:r>
      <w:proofErr w:type="spellEnd"/>
      <w:r>
        <w:rPr>
          <w:spacing w:val="-13"/>
        </w:rPr>
        <w:t xml:space="preserve"> </w:t>
      </w:r>
      <w:proofErr w:type="spellStart"/>
      <w:r>
        <w:t>захтева</w:t>
      </w:r>
      <w:proofErr w:type="spellEnd"/>
      <w:r>
        <w:rPr>
          <w:spacing w:val="-13"/>
        </w:rPr>
        <w:t xml:space="preserve"> </w:t>
      </w:r>
      <w:proofErr w:type="spellStart"/>
      <w:r>
        <w:t>да</w:t>
      </w:r>
      <w:proofErr w:type="spellEnd"/>
      <w:r>
        <w:rPr>
          <w:spacing w:val="-14"/>
        </w:rPr>
        <w:t xml:space="preserve"> </w:t>
      </w:r>
      <w:proofErr w:type="spellStart"/>
      <w:r>
        <w:t>на</w:t>
      </w:r>
      <w:proofErr w:type="spellEnd"/>
      <w:r>
        <w:rPr>
          <w:spacing w:val="-13"/>
        </w:rPr>
        <w:t xml:space="preserve"> </w:t>
      </w:r>
      <w:proofErr w:type="spellStart"/>
      <w:r>
        <w:t>исти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3"/>
        </w:rPr>
        <w:t>начин</w:t>
      </w:r>
      <w:proofErr w:type="spellEnd"/>
      <w:r>
        <w:rPr>
          <w:spacing w:val="-13"/>
        </w:rPr>
        <w:t xml:space="preserve"> </w:t>
      </w:r>
      <w:proofErr w:type="spellStart"/>
      <w:r>
        <w:t>потврди</w:t>
      </w:r>
      <w:proofErr w:type="spellEnd"/>
      <w:r>
        <w:rPr>
          <w:spacing w:val="-13"/>
        </w:rPr>
        <w:t xml:space="preserve"> </w:t>
      </w:r>
      <w:proofErr w:type="spellStart"/>
      <w:r>
        <w:t>пријем</w:t>
      </w:r>
      <w:proofErr w:type="spellEnd"/>
      <w:r>
        <w:rPr>
          <w:spacing w:val="-12"/>
        </w:rPr>
        <w:t xml:space="preserve"> </w:t>
      </w:r>
      <w:proofErr w:type="spellStart"/>
      <w:r>
        <w:t>тог</w:t>
      </w:r>
      <w:proofErr w:type="spellEnd"/>
      <w:r>
        <w:rPr>
          <w:spacing w:val="-14"/>
        </w:rPr>
        <w:t xml:space="preserve"> </w:t>
      </w:r>
      <w:proofErr w:type="spellStart"/>
      <w:r>
        <w:t>документа</w:t>
      </w:r>
      <w:proofErr w:type="spellEnd"/>
      <w:r>
        <w:t>,</w:t>
      </w:r>
      <w:r>
        <w:rPr>
          <w:spacing w:val="-12"/>
        </w:rPr>
        <w:t xml:space="preserve"> </w:t>
      </w:r>
      <w:proofErr w:type="spellStart"/>
      <w:r>
        <w:t>што</w:t>
      </w:r>
      <w:proofErr w:type="spellEnd"/>
      <w:r>
        <w:rPr>
          <w:spacing w:val="-13"/>
        </w:rPr>
        <w:t xml:space="preserve"> </w:t>
      </w:r>
      <w:proofErr w:type="spellStart"/>
      <w:r>
        <w:t>је</w:t>
      </w:r>
      <w:proofErr w:type="spellEnd"/>
      <w:r>
        <w:rPr>
          <w:spacing w:val="-12"/>
        </w:rPr>
        <w:t xml:space="preserve"> </w:t>
      </w:r>
      <w:proofErr w:type="spellStart"/>
      <w:r>
        <w:t>друга</w:t>
      </w:r>
      <w:proofErr w:type="spellEnd"/>
      <w:r>
        <w:rPr>
          <w:spacing w:val="-13"/>
        </w:rPr>
        <w:t xml:space="preserve"> </w:t>
      </w:r>
      <w:proofErr w:type="spellStart"/>
      <w:r>
        <w:t>страна</w:t>
      </w:r>
      <w:proofErr w:type="spellEnd"/>
      <w:r>
        <w:t xml:space="preserve"> </w:t>
      </w:r>
      <w:proofErr w:type="spellStart"/>
      <w:r>
        <w:t>дужна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то</w:t>
      </w:r>
      <w:proofErr w:type="spellEnd"/>
      <w:r>
        <w:t xml:space="preserve"> и </w:t>
      </w:r>
      <w:proofErr w:type="spellStart"/>
      <w:r>
        <w:t>учини</w:t>
      </w:r>
      <w:proofErr w:type="spellEnd"/>
      <w:r>
        <w:t xml:space="preserve">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то</w:t>
      </w:r>
      <w:proofErr w:type="spellEnd"/>
      <w:r>
        <w:t xml:space="preserve"> </w:t>
      </w:r>
      <w:proofErr w:type="spellStart"/>
      <w:r>
        <w:rPr>
          <w:spacing w:val="-3"/>
        </w:rPr>
        <w:t>неопходно</w:t>
      </w:r>
      <w:proofErr w:type="spellEnd"/>
      <w:r>
        <w:rPr>
          <w:spacing w:val="-3"/>
        </w:rP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доказ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извршено</w:t>
      </w:r>
      <w:proofErr w:type="spellEnd"/>
      <w:r>
        <w:rPr>
          <w:spacing w:val="-12"/>
        </w:rPr>
        <w:t xml:space="preserve"> </w:t>
      </w:r>
      <w:proofErr w:type="spellStart"/>
      <w:r>
        <w:t>достављање</w:t>
      </w:r>
      <w:proofErr w:type="spellEnd"/>
      <w:r>
        <w:t>.</w:t>
      </w:r>
    </w:p>
    <w:p w14:paraId="37D2880E" w14:textId="77777777" w:rsidR="00642B0D" w:rsidRDefault="00642B0D">
      <w:pPr>
        <w:pStyle w:val="Teloteksta"/>
        <w:kinsoku w:val="0"/>
        <w:overflowPunct w:val="0"/>
        <w:ind w:left="140"/>
        <w:jc w:val="both"/>
      </w:pPr>
      <w:proofErr w:type="spellStart"/>
      <w:r>
        <w:t>Приликом</w:t>
      </w:r>
      <w:proofErr w:type="spellEnd"/>
      <w:r>
        <w:t xml:space="preserve"> </w:t>
      </w:r>
      <w:proofErr w:type="spellStart"/>
      <w:r>
        <w:t>сачињавања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</w:t>
      </w:r>
      <w:proofErr w:type="spellStart"/>
      <w:r>
        <w:t>употреба</w:t>
      </w:r>
      <w:proofErr w:type="spellEnd"/>
      <w:r>
        <w:t xml:space="preserve"> </w:t>
      </w:r>
      <w:proofErr w:type="spellStart"/>
      <w:r>
        <w:t>печата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обавезна</w:t>
      </w:r>
      <w:proofErr w:type="spellEnd"/>
      <w:r>
        <w:t>.</w:t>
      </w:r>
    </w:p>
    <w:p w14:paraId="22BA4EA4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60679CFA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01FE13E4" w14:textId="77777777" w:rsidR="00642B0D" w:rsidRDefault="00642B0D">
      <w:pPr>
        <w:pStyle w:val="Naslov3"/>
        <w:numPr>
          <w:ilvl w:val="0"/>
          <w:numId w:val="6"/>
        </w:numPr>
        <w:tabs>
          <w:tab w:val="left" w:pos="514"/>
        </w:tabs>
        <w:kinsoku w:val="0"/>
        <w:overflowPunct w:val="0"/>
        <w:spacing w:before="230"/>
        <w:ind w:left="140" w:right="661" w:firstLine="0"/>
        <w:jc w:val="both"/>
        <w:rPr>
          <w:color w:val="000000"/>
          <w:spacing w:val="-5"/>
        </w:rPr>
      </w:pPr>
      <w:r>
        <w:rPr>
          <w:spacing w:val="-5"/>
        </w:rPr>
        <w:t xml:space="preserve">ДОДАТНА </w:t>
      </w:r>
      <w:r>
        <w:t xml:space="preserve">ОБЈАШЊЕЊА </w:t>
      </w:r>
      <w:r>
        <w:rPr>
          <w:spacing w:val="-6"/>
        </w:rPr>
        <w:t xml:space="preserve">ОД </w:t>
      </w:r>
      <w:r>
        <w:rPr>
          <w:spacing w:val="-5"/>
        </w:rPr>
        <w:t xml:space="preserve">ПОНУЂАЧА </w:t>
      </w:r>
      <w:r>
        <w:t xml:space="preserve">ПОСЛЕ </w:t>
      </w:r>
      <w:r>
        <w:rPr>
          <w:spacing w:val="-6"/>
        </w:rPr>
        <w:t xml:space="preserve">ОТВАРАЊА </w:t>
      </w:r>
      <w:r>
        <w:rPr>
          <w:spacing w:val="-5"/>
        </w:rPr>
        <w:t xml:space="preserve">ПОНУДА </w:t>
      </w:r>
      <w:r>
        <w:t xml:space="preserve">И </w:t>
      </w:r>
      <w:r>
        <w:rPr>
          <w:spacing w:val="-3"/>
        </w:rPr>
        <w:t xml:space="preserve">КОНТРОЛА </w:t>
      </w:r>
      <w:r>
        <w:rPr>
          <w:spacing w:val="-7"/>
        </w:rPr>
        <w:t xml:space="preserve">КОД </w:t>
      </w:r>
      <w:r>
        <w:rPr>
          <w:spacing w:val="-5"/>
        </w:rPr>
        <w:t xml:space="preserve">ПОНУЂАЧА </w:t>
      </w:r>
      <w:r>
        <w:t>ОДНОСНО ЊЕГОВОГ</w:t>
      </w:r>
      <w:r>
        <w:rPr>
          <w:spacing w:val="13"/>
        </w:rPr>
        <w:t xml:space="preserve"> </w:t>
      </w:r>
      <w:r>
        <w:rPr>
          <w:spacing w:val="-5"/>
        </w:rPr>
        <w:t>ПОДИЗВОЂАЧА</w:t>
      </w:r>
    </w:p>
    <w:p w14:paraId="0B4DC8FB" w14:textId="77777777" w:rsidR="00642B0D" w:rsidRDefault="00642B0D">
      <w:pPr>
        <w:pStyle w:val="Teloteksta"/>
        <w:kinsoku w:val="0"/>
        <w:overflowPunct w:val="0"/>
        <w:rPr>
          <w:b/>
          <w:bCs/>
        </w:rPr>
      </w:pPr>
    </w:p>
    <w:p w14:paraId="4223ECAC" w14:textId="77777777" w:rsidR="00642B0D" w:rsidRDefault="00642B0D">
      <w:pPr>
        <w:pStyle w:val="Teloteksta"/>
        <w:kinsoku w:val="0"/>
        <w:overflowPunct w:val="0"/>
        <w:ind w:left="140" w:right="659"/>
        <w:jc w:val="both"/>
      </w:pPr>
      <w:proofErr w:type="spellStart"/>
      <w:r>
        <w:t>После</w:t>
      </w:r>
      <w:proofErr w:type="spellEnd"/>
      <w:r>
        <w:t xml:space="preserve"> </w:t>
      </w:r>
      <w:proofErr w:type="spellStart"/>
      <w:r>
        <w:t>отварања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приликом</w:t>
      </w:r>
      <w:proofErr w:type="spellEnd"/>
      <w:r>
        <w:t xml:space="preserve"> </w:t>
      </w:r>
      <w:proofErr w:type="spellStart"/>
      <w:r>
        <w:t>стручне</w:t>
      </w:r>
      <w:proofErr w:type="spellEnd"/>
      <w:r>
        <w:t xml:space="preserve"> </w:t>
      </w:r>
      <w:proofErr w:type="spellStart"/>
      <w:r>
        <w:t>оцене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писаном</w:t>
      </w:r>
      <w:proofErr w:type="spellEnd"/>
      <w:r>
        <w:t xml:space="preserve"> </w:t>
      </w:r>
      <w:proofErr w:type="spellStart"/>
      <w:r>
        <w:t>облику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додатна</w:t>
      </w:r>
      <w:proofErr w:type="spellEnd"/>
      <w:r>
        <w:t xml:space="preserve"> </w:t>
      </w:r>
      <w:proofErr w:type="spellStart"/>
      <w:r>
        <w:t>објашњења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му</w:t>
      </w:r>
      <w:proofErr w:type="spellEnd"/>
      <w:r>
        <w:t xml:space="preserve"> </w:t>
      </w:r>
      <w:proofErr w:type="spellStart"/>
      <w:r>
        <w:t>помоћи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прегледу</w:t>
      </w:r>
      <w:proofErr w:type="spellEnd"/>
      <w:r>
        <w:t xml:space="preserve">, </w:t>
      </w:r>
      <w:proofErr w:type="spellStart"/>
      <w:r>
        <w:t>вредновању</w:t>
      </w:r>
      <w:proofErr w:type="spellEnd"/>
      <w:r>
        <w:t xml:space="preserve"> и </w:t>
      </w:r>
      <w:proofErr w:type="spellStart"/>
      <w:r>
        <w:t>упоређивању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, а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врши</w:t>
      </w:r>
      <w:proofErr w:type="spellEnd"/>
      <w:r>
        <w:t xml:space="preserve"> </w:t>
      </w:r>
      <w:proofErr w:type="spellStart"/>
      <w:r>
        <w:t>контролу</w:t>
      </w:r>
      <w:proofErr w:type="spellEnd"/>
      <w:r>
        <w:t xml:space="preserve"> (</w:t>
      </w:r>
      <w:proofErr w:type="spellStart"/>
      <w:r>
        <w:t>увид</w:t>
      </w:r>
      <w:proofErr w:type="spellEnd"/>
      <w:r>
        <w:t xml:space="preserve">) </w:t>
      </w:r>
      <w:proofErr w:type="spellStart"/>
      <w:r>
        <w:t>код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његовог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 xml:space="preserve"> (</w:t>
      </w:r>
      <w:proofErr w:type="spellStart"/>
      <w:r>
        <w:t>члан</w:t>
      </w:r>
      <w:proofErr w:type="spellEnd"/>
      <w:r>
        <w:t xml:space="preserve"> 93. ЗЈН).</w:t>
      </w:r>
    </w:p>
    <w:p w14:paraId="773B68C0" w14:textId="77777777" w:rsidR="00642B0D" w:rsidRDefault="00642B0D">
      <w:pPr>
        <w:pStyle w:val="Teloteksta"/>
        <w:kinsoku w:val="0"/>
        <w:overflowPunct w:val="0"/>
        <w:ind w:left="140" w:right="657"/>
        <w:jc w:val="both"/>
      </w:pPr>
      <w:proofErr w:type="spellStart"/>
      <w:r>
        <w:rPr>
          <w:spacing w:val="-8"/>
        </w:rPr>
        <w:t>Уколико</w:t>
      </w:r>
      <w:proofErr w:type="spellEnd"/>
      <w:r>
        <w:rPr>
          <w:spacing w:val="-8"/>
        </w:rP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оцени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потребна</w:t>
      </w:r>
      <w:proofErr w:type="spellEnd"/>
      <w:r>
        <w:t xml:space="preserve"> </w:t>
      </w:r>
      <w:proofErr w:type="spellStart"/>
      <w:r>
        <w:rPr>
          <w:spacing w:val="-3"/>
        </w:rPr>
        <w:t>додатна</w:t>
      </w:r>
      <w:proofErr w:type="spellEnd"/>
      <w:r>
        <w:rPr>
          <w:spacing w:val="-3"/>
        </w:rPr>
        <w:t xml:space="preserve"> </w:t>
      </w:r>
      <w:proofErr w:type="spellStart"/>
      <w:r>
        <w:t>објашњења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извршити</w:t>
      </w:r>
      <w:proofErr w:type="spellEnd"/>
      <w:r>
        <w:t xml:space="preserve"> </w:t>
      </w:r>
      <w:proofErr w:type="spellStart"/>
      <w:r>
        <w:t>контролу</w:t>
      </w:r>
      <w:proofErr w:type="spellEnd"/>
      <w:r>
        <w:t xml:space="preserve"> (</w:t>
      </w:r>
      <w:proofErr w:type="spellStart"/>
      <w:r>
        <w:t>увид</w:t>
      </w:r>
      <w:proofErr w:type="spellEnd"/>
      <w:r>
        <w:t xml:space="preserve">) </w:t>
      </w:r>
      <w:proofErr w:type="spellStart"/>
      <w:r>
        <w:rPr>
          <w:spacing w:val="-7"/>
        </w:rPr>
        <w:t>код</w:t>
      </w:r>
      <w:proofErr w:type="spellEnd"/>
      <w:r>
        <w:rPr>
          <w:spacing w:val="-7"/>
        </w:rPr>
        <w:t xml:space="preserve"> </w:t>
      </w:r>
      <w:proofErr w:type="spellStart"/>
      <w:r>
        <w:t>понуђача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његовог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 xml:space="preserve">,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понуђачу</w:t>
      </w:r>
      <w:proofErr w:type="spellEnd"/>
      <w:r>
        <w:t xml:space="preserve"> </w:t>
      </w:r>
      <w:proofErr w:type="spellStart"/>
      <w:r>
        <w:t>оставити</w:t>
      </w:r>
      <w:proofErr w:type="spellEnd"/>
      <w:r>
        <w:t xml:space="preserve"> </w:t>
      </w:r>
      <w:proofErr w:type="spellStart"/>
      <w:r>
        <w:t>примерени</w:t>
      </w:r>
      <w:proofErr w:type="spellEnd"/>
      <w:r>
        <w:t xml:space="preserve"> </w:t>
      </w:r>
      <w:proofErr w:type="spellStart"/>
      <w:r>
        <w:t>рок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поступи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rPr>
          <w:spacing w:val="-2"/>
        </w:rPr>
        <w:t>позиву</w:t>
      </w:r>
      <w:proofErr w:type="spellEnd"/>
      <w:r>
        <w:rPr>
          <w:spacing w:val="-2"/>
        </w:rPr>
        <w:t xml:space="preserve"> </w:t>
      </w:r>
      <w:proofErr w:type="spellStart"/>
      <w:r>
        <w:t>наручиоца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омогући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</w:t>
      </w:r>
      <w:proofErr w:type="spellStart"/>
      <w:r>
        <w:t>контролу</w:t>
      </w:r>
      <w:proofErr w:type="spellEnd"/>
      <w:r>
        <w:t xml:space="preserve"> (</w:t>
      </w:r>
      <w:proofErr w:type="spellStart"/>
      <w:r>
        <w:t>увид</w:t>
      </w:r>
      <w:proofErr w:type="spellEnd"/>
      <w:r>
        <w:t xml:space="preserve">) </w:t>
      </w:r>
      <w:proofErr w:type="spellStart"/>
      <w:r>
        <w:rPr>
          <w:spacing w:val="-7"/>
        </w:rPr>
        <w:t>код</w:t>
      </w:r>
      <w:proofErr w:type="spellEnd"/>
      <w:r>
        <w:rPr>
          <w:spacing w:val="-7"/>
        </w:rPr>
        <w:t xml:space="preserve"> </w:t>
      </w:r>
      <w:proofErr w:type="spellStart"/>
      <w:r>
        <w:t>понуђача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rPr>
          <w:spacing w:val="-7"/>
        </w:rPr>
        <w:t>код</w:t>
      </w:r>
      <w:proofErr w:type="spellEnd"/>
      <w:r>
        <w:rPr>
          <w:spacing w:val="-7"/>
        </w:rPr>
        <w:t xml:space="preserve"> </w:t>
      </w:r>
      <w:proofErr w:type="spellStart"/>
      <w:r>
        <w:t>његовог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>.</w:t>
      </w:r>
    </w:p>
    <w:p w14:paraId="3D2E7C58" w14:textId="77777777" w:rsidR="00642B0D" w:rsidRDefault="00642B0D">
      <w:pPr>
        <w:pStyle w:val="Teloteksta"/>
        <w:kinsoku w:val="0"/>
        <w:overflowPunct w:val="0"/>
        <w:ind w:left="140" w:right="658"/>
        <w:jc w:val="both"/>
      </w:pPr>
      <w:proofErr w:type="spellStart"/>
      <w:r>
        <w:t>Наручилац</w:t>
      </w:r>
      <w:proofErr w:type="spellEnd"/>
      <w:r>
        <w:rPr>
          <w:spacing w:val="-21"/>
        </w:rPr>
        <w:t xml:space="preserve"> </w:t>
      </w:r>
      <w:proofErr w:type="spellStart"/>
      <w:r>
        <w:rPr>
          <w:spacing w:val="-3"/>
        </w:rPr>
        <w:t>може</w:t>
      </w:r>
      <w:proofErr w:type="spellEnd"/>
      <w:r>
        <w:rPr>
          <w:spacing w:val="-19"/>
        </w:rPr>
        <w:t xml:space="preserve"> </w:t>
      </w:r>
      <w:proofErr w:type="spellStart"/>
      <w:r>
        <w:t>уз</w:t>
      </w:r>
      <w:proofErr w:type="spellEnd"/>
      <w:r>
        <w:rPr>
          <w:spacing w:val="-21"/>
        </w:rPr>
        <w:t xml:space="preserve"> </w:t>
      </w:r>
      <w:proofErr w:type="spellStart"/>
      <w:r>
        <w:t>сагласност</w:t>
      </w:r>
      <w:proofErr w:type="spellEnd"/>
      <w:r>
        <w:rPr>
          <w:spacing w:val="-20"/>
        </w:rPr>
        <w:t xml:space="preserve"> </w:t>
      </w:r>
      <w:proofErr w:type="spellStart"/>
      <w:r>
        <w:t>понуђача</w:t>
      </w:r>
      <w:proofErr w:type="spellEnd"/>
      <w:r>
        <w:rPr>
          <w:spacing w:val="-19"/>
        </w:rPr>
        <w:t xml:space="preserve"> </w:t>
      </w:r>
      <w:proofErr w:type="spellStart"/>
      <w:r>
        <w:t>да</w:t>
      </w:r>
      <w:proofErr w:type="spellEnd"/>
      <w:r>
        <w:rPr>
          <w:spacing w:val="-20"/>
        </w:rPr>
        <w:t xml:space="preserve"> </w:t>
      </w:r>
      <w:proofErr w:type="spellStart"/>
      <w:r>
        <w:t>изврши</w:t>
      </w:r>
      <w:proofErr w:type="spellEnd"/>
      <w:r>
        <w:rPr>
          <w:spacing w:val="-20"/>
        </w:rPr>
        <w:t xml:space="preserve"> </w:t>
      </w:r>
      <w:proofErr w:type="spellStart"/>
      <w:r>
        <w:t>исправке</w:t>
      </w:r>
      <w:proofErr w:type="spellEnd"/>
      <w:r>
        <w:rPr>
          <w:spacing w:val="-19"/>
        </w:rPr>
        <w:t xml:space="preserve"> </w:t>
      </w:r>
      <w:proofErr w:type="spellStart"/>
      <w:r>
        <w:t>рачунских</w:t>
      </w:r>
      <w:proofErr w:type="spellEnd"/>
      <w:r>
        <w:rPr>
          <w:spacing w:val="-20"/>
        </w:rPr>
        <w:t xml:space="preserve"> </w:t>
      </w:r>
      <w:proofErr w:type="spellStart"/>
      <w:r>
        <w:t>грешака</w:t>
      </w:r>
      <w:proofErr w:type="spellEnd"/>
      <w:r>
        <w:rPr>
          <w:spacing w:val="-19"/>
        </w:rPr>
        <w:t xml:space="preserve"> </w:t>
      </w:r>
      <w:proofErr w:type="spellStart"/>
      <w:r>
        <w:t>уочених</w:t>
      </w:r>
      <w:proofErr w:type="spellEnd"/>
      <w:r>
        <w:t xml:space="preserve"> </w:t>
      </w:r>
      <w:proofErr w:type="spellStart"/>
      <w:r>
        <w:rPr>
          <w:spacing w:val="-3"/>
        </w:rPr>
        <w:t>приликом</w:t>
      </w:r>
      <w:proofErr w:type="spellEnd"/>
      <w:r>
        <w:rPr>
          <w:spacing w:val="-3"/>
        </w:rPr>
        <w:t xml:space="preserve"> </w:t>
      </w:r>
      <w:proofErr w:type="spellStart"/>
      <w:r>
        <w:t>разматрања</w:t>
      </w:r>
      <w:proofErr w:type="spellEnd"/>
      <w: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4"/>
        </w:rP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окончаном</w:t>
      </w:r>
      <w:proofErr w:type="spellEnd"/>
      <w:r>
        <w:t xml:space="preserve"> </w:t>
      </w:r>
      <w:proofErr w:type="spellStart"/>
      <w:r>
        <w:t>поступку</w:t>
      </w:r>
      <w:proofErr w:type="spellEnd"/>
      <w:r>
        <w:rPr>
          <w:spacing w:val="1"/>
        </w:rPr>
        <w:t xml:space="preserve"> </w:t>
      </w:r>
      <w:proofErr w:type="spellStart"/>
      <w:r>
        <w:t>отварања</w:t>
      </w:r>
      <w:proofErr w:type="spellEnd"/>
      <w:r>
        <w:t>.</w:t>
      </w:r>
    </w:p>
    <w:p w14:paraId="3B6519B4" w14:textId="77777777" w:rsidR="00642B0D" w:rsidRDefault="00642B0D">
      <w:pPr>
        <w:pStyle w:val="Teloteksta"/>
        <w:kinsoku w:val="0"/>
        <w:overflowPunct w:val="0"/>
        <w:spacing w:before="1"/>
        <w:ind w:left="140"/>
        <w:jc w:val="both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разлике</w:t>
      </w:r>
      <w:proofErr w:type="spellEnd"/>
      <w:r>
        <w:t xml:space="preserve"> </w:t>
      </w:r>
      <w:proofErr w:type="spellStart"/>
      <w:r>
        <w:t>између</w:t>
      </w:r>
      <w:proofErr w:type="spellEnd"/>
      <w:r>
        <w:t xml:space="preserve"> </w:t>
      </w:r>
      <w:proofErr w:type="spellStart"/>
      <w:r>
        <w:t>јединичне</w:t>
      </w:r>
      <w:proofErr w:type="spellEnd"/>
      <w:r>
        <w:t xml:space="preserve"> и </w:t>
      </w:r>
      <w:proofErr w:type="spellStart"/>
      <w:r>
        <w:t>укупне</w:t>
      </w:r>
      <w:proofErr w:type="spellEnd"/>
      <w:r>
        <w:t xml:space="preserve"> </w:t>
      </w:r>
      <w:proofErr w:type="spellStart"/>
      <w:r>
        <w:t>цене</w:t>
      </w:r>
      <w:proofErr w:type="spellEnd"/>
      <w:r>
        <w:t xml:space="preserve">, </w:t>
      </w:r>
      <w:proofErr w:type="spellStart"/>
      <w:r>
        <w:t>меродавна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јединична</w:t>
      </w:r>
      <w:proofErr w:type="spellEnd"/>
      <w:r>
        <w:t xml:space="preserve"> </w:t>
      </w:r>
      <w:proofErr w:type="spellStart"/>
      <w:r>
        <w:t>цена</w:t>
      </w:r>
      <w:proofErr w:type="spellEnd"/>
      <w:r>
        <w:t>.</w:t>
      </w:r>
    </w:p>
    <w:p w14:paraId="3097F126" w14:textId="77777777" w:rsidR="00642B0D" w:rsidRDefault="00642B0D">
      <w:pPr>
        <w:pStyle w:val="Teloteksta"/>
        <w:kinsoku w:val="0"/>
        <w:overflowPunct w:val="0"/>
        <w:ind w:left="140" w:right="658"/>
        <w:jc w:val="both"/>
        <w:rPr>
          <w:spacing w:val="-4"/>
        </w:rPr>
      </w:pPr>
      <w:proofErr w:type="spellStart"/>
      <w:r>
        <w:rPr>
          <w:spacing w:val="-5"/>
        </w:rPr>
        <w:t>Ако</w:t>
      </w:r>
      <w:proofErr w:type="spellEnd"/>
      <w:r>
        <w:rPr>
          <w:spacing w:val="-14"/>
        </w:rPr>
        <w:t xml:space="preserve"> </w:t>
      </w:r>
      <w:proofErr w:type="spellStart"/>
      <w:r>
        <w:t>се</w:t>
      </w:r>
      <w:proofErr w:type="spellEnd"/>
      <w:r>
        <w:rPr>
          <w:spacing w:val="-13"/>
        </w:rPr>
        <w:t xml:space="preserve"> </w:t>
      </w:r>
      <w:proofErr w:type="spellStart"/>
      <w:r>
        <w:t>понуђач</w:t>
      </w:r>
      <w:proofErr w:type="spellEnd"/>
      <w:r>
        <w:rPr>
          <w:spacing w:val="-14"/>
        </w:rPr>
        <w:t xml:space="preserve"> </w:t>
      </w:r>
      <w:proofErr w:type="spellStart"/>
      <w:r>
        <w:t>не</w:t>
      </w:r>
      <w:proofErr w:type="spellEnd"/>
      <w:r>
        <w:rPr>
          <w:spacing w:val="-13"/>
        </w:rPr>
        <w:t xml:space="preserve"> </w:t>
      </w:r>
      <w:proofErr w:type="spellStart"/>
      <w:r>
        <w:t>сагласи</w:t>
      </w:r>
      <w:proofErr w:type="spellEnd"/>
      <w:r>
        <w:rPr>
          <w:spacing w:val="-14"/>
        </w:rPr>
        <w:t xml:space="preserve"> </w:t>
      </w:r>
      <w:proofErr w:type="spellStart"/>
      <w:r>
        <w:t>са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3"/>
        </w:rPr>
        <w:t>исправком</w:t>
      </w:r>
      <w:proofErr w:type="spellEnd"/>
      <w:r>
        <w:rPr>
          <w:spacing w:val="-14"/>
        </w:rPr>
        <w:t xml:space="preserve"> </w:t>
      </w:r>
      <w:proofErr w:type="spellStart"/>
      <w:r>
        <w:t>рачунских</w:t>
      </w:r>
      <w:proofErr w:type="spellEnd"/>
      <w:r>
        <w:rPr>
          <w:spacing w:val="-13"/>
        </w:rPr>
        <w:t xml:space="preserve"> </w:t>
      </w:r>
      <w:proofErr w:type="spellStart"/>
      <w:r>
        <w:t>грешака</w:t>
      </w:r>
      <w:proofErr w:type="spellEnd"/>
      <w:r>
        <w:t>,</w:t>
      </w:r>
      <w:r>
        <w:rPr>
          <w:spacing w:val="-14"/>
        </w:rPr>
        <w:t xml:space="preserve"> </w:t>
      </w:r>
      <w:proofErr w:type="spellStart"/>
      <w:r>
        <w:t>наручилац</w:t>
      </w:r>
      <w:proofErr w:type="spellEnd"/>
      <w:r>
        <w:rPr>
          <w:spacing w:val="-13"/>
        </w:rPr>
        <w:t xml:space="preserve"> </w:t>
      </w:r>
      <w:proofErr w:type="spellStart"/>
      <w:r>
        <w:t>ће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3"/>
        </w:rPr>
        <w:t>његову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4"/>
        </w:rPr>
        <w:t>понуду</w:t>
      </w:r>
      <w:proofErr w:type="spellEnd"/>
      <w:r>
        <w:rPr>
          <w:spacing w:val="-4"/>
        </w:rPr>
        <w:t xml:space="preserve"> </w:t>
      </w:r>
      <w:proofErr w:type="spellStart"/>
      <w:r>
        <w:t>одбити</w:t>
      </w:r>
      <w:proofErr w:type="spellEnd"/>
      <w:r>
        <w:t xml:space="preserve"> </w:t>
      </w:r>
      <w:proofErr w:type="spellStart"/>
      <w:r>
        <w:t>као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4"/>
        </w:rPr>
        <w:t>неприхватљиву</w:t>
      </w:r>
      <w:proofErr w:type="spellEnd"/>
      <w:r>
        <w:rPr>
          <w:spacing w:val="-4"/>
        </w:rPr>
        <w:t>.</w:t>
      </w:r>
    </w:p>
    <w:p w14:paraId="500B01B7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514DAB30" w14:textId="77777777" w:rsidR="00642B0D" w:rsidRDefault="00642B0D">
      <w:pPr>
        <w:pStyle w:val="Teloteksta"/>
        <w:kinsoku w:val="0"/>
        <w:overflowPunct w:val="0"/>
        <w:spacing w:before="10"/>
        <w:rPr>
          <w:sz w:val="21"/>
          <w:szCs w:val="21"/>
        </w:rPr>
      </w:pPr>
    </w:p>
    <w:p w14:paraId="2BAD24E2" w14:textId="77777777" w:rsidR="00642B0D" w:rsidRDefault="00642B0D">
      <w:pPr>
        <w:pStyle w:val="Naslov3"/>
        <w:numPr>
          <w:ilvl w:val="0"/>
          <w:numId w:val="6"/>
        </w:numPr>
        <w:tabs>
          <w:tab w:val="left" w:pos="488"/>
        </w:tabs>
        <w:kinsoku w:val="0"/>
        <w:overflowPunct w:val="0"/>
        <w:ind w:left="140" w:right="660" w:firstLine="0"/>
        <w:jc w:val="both"/>
        <w:rPr>
          <w:color w:val="000000"/>
        </w:rPr>
      </w:pPr>
      <w:r>
        <w:t>КОРИШЋЕЊЕ</w:t>
      </w:r>
      <w:r>
        <w:rPr>
          <w:spacing w:val="-18"/>
        </w:rPr>
        <w:t xml:space="preserve"> </w:t>
      </w:r>
      <w:r>
        <w:rPr>
          <w:spacing w:val="-5"/>
        </w:rPr>
        <w:t>ПАТЕНАТА</w:t>
      </w:r>
      <w:r>
        <w:rPr>
          <w:spacing w:val="-17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ОДГОВОРНОСТ</w:t>
      </w:r>
      <w:r>
        <w:rPr>
          <w:spacing w:val="-18"/>
        </w:rPr>
        <w:t xml:space="preserve"> </w:t>
      </w:r>
      <w:r>
        <w:t>ЗА</w:t>
      </w:r>
      <w:r>
        <w:rPr>
          <w:spacing w:val="-18"/>
        </w:rPr>
        <w:t xml:space="preserve"> </w:t>
      </w:r>
      <w:r>
        <w:t>ПОВРЕДУ</w:t>
      </w:r>
      <w:r>
        <w:rPr>
          <w:spacing w:val="-16"/>
        </w:rPr>
        <w:t xml:space="preserve"> </w:t>
      </w:r>
      <w:r>
        <w:t xml:space="preserve">ЗАШТИЋЕНИХ </w:t>
      </w:r>
      <w:r>
        <w:rPr>
          <w:spacing w:val="-10"/>
        </w:rPr>
        <w:t xml:space="preserve">ПРАВА </w:t>
      </w:r>
      <w:r>
        <w:rPr>
          <w:spacing w:val="-5"/>
        </w:rPr>
        <w:t xml:space="preserve">ИНТЕЛЕКТУАЛНЕ </w:t>
      </w:r>
      <w:r>
        <w:t>СВОЈИНЕ ТРЕЋИХ</w:t>
      </w:r>
      <w:r>
        <w:rPr>
          <w:spacing w:val="13"/>
        </w:rPr>
        <w:t xml:space="preserve"> </w:t>
      </w:r>
      <w:r>
        <w:t>ЛИЦА</w:t>
      </w:r>
    </w:p>
    <w:p w14:paraId="2C6CC0C7" w14:textId="77777777" w:rsidR="00642B0D" w:rsidRDefault="00642B0D">
      <w:pPr>
        <w:pStyle w:val="Teloteksta"/>
        <w:kinsoku w:val="0"/>
        <w:overflowPunct w:val="0"/>
        <w:rPr>
          <w:b/>
          <w:bCs/>
        </w:rPr>
      </w:pPr>
    </w:p>
    <w:p w14:paraId="632C617E" w14:textId="77777777" w:rsidR="00642B0D" w:rsidRDefault="00642B0D">
      <w:pPr>
        <w:pStyle w:val="Teloteksta"/>
        <w:kinsoku w:val="0"/>
        <w:overflowPunct w:val="0"/>
        <w:ind w:left="140" w:right="659"/>
        <w:jc w:val="both"/>
      </w:pPr>
      <w:proofErr w:type="spellStart"/>
      <w:r>
        <w:t>Накнаду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коришћење</w:t>
      </w:r>
      <w:proofErr w:type="spellEnd"/>
      <w:r>
        <w:t xml:space="preserve"> </w:t>
      </w:r>
      <w:proofErr w:type="spellStart"/>
      <w:r>
        <w:t>патената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одговорност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повреду</w:t>
      </w:r>
      <w:proofErr w:type="spellEnd"/>
      <w:r>
        <w:t xml:space="preserve"> </w:t>
      </w:r>
      <w:proofErr w:type="spellStart"/>
      <w:r>
        <w:t>заштићених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интелектуалне</w:t>
      </w:r>
      <w:proofErr w:type="spellEnd"/>
      <w:r>
        <w:t xml:space="preserve"> </w:t>
      </w:r>
      <w:proofErr w:type="spellStart"/>
      <w:r>
        <w:t>својине</w:t>
      </w:r>
      <w:proofErr w:type="spellEnd"/>
      <w:r>
        <w:t xml:space="preserve"> </w:t>
      </w:r>
      <w:proofErr w:type="spellStart"/>
      <w:r>
        <w:t>трећих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сноси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>.</w:t>
      </w:r>
    </w:p>
    <w:p w14:paraId="38A4F863" w14:textId="77777777" w:rsidR="00642B0D" w:rsidRDefault="00642B0D">
      <w:pPr>
        <w:pStyle w:val="Teloteksta"/>
        <w:kinsoku w:val="0"/>
        <w:overflowPunct w:val="0"/>
        <w:rPr>
          <w:sz w:val="26"/>
          <w:szCs w:val="26"/>
        </w:rPr>
      </w:pPr>
    </w:p>
    <w:p w14:paraId="2BD9D119" w14:textId="77777777" w:rsidR="00642B0D" w:rsidRDefault="00642B0D">
      <w:pPr>
        <w:pStyle w:val="Teloteksta"/>
        <w:kinsoku w:val="0"/>
        <w:overflowPunct w:val="0"/>
        <w:rPr>
          <w:sz w:val="22"/>
          <w:szCs w:val="22"/>
        </w:rPr>
      </w:pPr>
    </w:p>
    <w:p w14:paraId="5E376B78" w14:textId="77777777" w:rsidR="00642B0D" w:rsidRDefault="00642B0D">
      <w:pPr>
        <w:pStyle w:val="Naslov3"/>
        <w:numPr>
          <w:ilvl w:val="0"/>
          <w:numId w:val="6"/>
        </w:numPr>
        <w:tabs>
          <w:tab w:val="left" w:pos="628"/>
        </w:tabs>
        <w:kinsoku w:val="0"/>
        <w:overflowPunct w:val="0"/>
        <w:ind w:left="140" w:right="658" w:firstLine="0"/>
        <w:jc w:val="both"/>
        <w:rPr>
          <w:color w:val="000000"/>
          <w:spacing w:val="-3"/>
        </w:rPr>
      </w:pPr>
      <w:r>
        <w:rPr>
          <w:spacing w:val="-8"/>
        </w:rPr>
        <w:t xml:space="preserve">НАЧИН </w:t>
      </w:r>
      <w:r>
        <w:t xml:space="preserve">И РОК ЗА ПОДНОШЕЊЕ </w:t>
      </w:r>
      <w:r>
        <w:rPr>
          <w:spacing w:val="-3"/>
        </w:rPr>
        <w:t xml:space="preserve">ЗАХТЕВА </w:t>
      </w:r>
      <w:r>
        <w:t xml:space="preserve">ЗА ЗАШТИТУ </w:t>
      </w:r>
      <w:r>
        <w:rPr>
          <w:spacing w:val="-10"/>
        </w:rPr>
        <w:t xml:space="preserve">ПРАВА </w:t>
      </w:r>
      <w:r>
        <w:rPr>
          <w:spacing w:val="-5"/>
        </w:rPr>
        <w:t xml:space="preserve">ПОНУЂАЧА </w:t>
      </w:r>
      <w:r>
        <w:rPr>
          <w:spacing w:val="-7"/>
        </w:rPr>
        <w:t xml:space="preserve">СА </w:t>
      </w:r>
      <w:r>
        <w:t xml:space="preserve">ДЕТАЉНИМ УПУТСТВОМ О </w:t>
      </w:r>
      <w:r>
        <w:rPr>
          <w:spacing w:val="-3"/>
        </w:rPr>
        <w:t xml:space="preserve">САДРЖИНИ </w:t>
      </w:r>
      <w:r>
        <w:t xml:space="preserve">ПОТПУНОГ </w:t>
      </w:r>
      <w:r>
        <w:rPr>
          <w:spacing w:val="-3"/>
        </w:rPr>
        <w:t>ЗАХТЕВА</w:t>
      </w:r>
    </w:p>
    <w:p w14:paraId="0F22CE10" w14:textId="77777777" w:rsidR="00642B0D" w:rsidRDefault="00642B0D">
      <w:pPr>
        <w:pStyle w:val="Teloteksta"/>
        <w:kinsoku w:val="0"/>
        <w:overflowPunct w:val="0"/>
        <w:rPr>
          <w:b/>
          <w:bCs/>
        </w:rPr>
      </w:pPr>
    </w:p>
    <w:p w14:paraId="4547EBC4" w14:textId="77777777" w:rsidR="00642B0D" w:rsidRDefault="00642B0D">
      <w:pPr>
        <w:pStyle w:val="Teloteksta"/>
        <w:kinsoku w:val="0"/>
        <w:overflowPunct w:val="0"/>
        <w:spacing w:before="1"/>
        <w:ind w:left="140" w:right="654"/>
        <w:jc w:val="both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поднесе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, </w:t>
      </w:r>
      <w:proofErr w:type="spellStart"/>
      <w:r>
        <w:t>подносилац</w:t>
      </w:r>
      <w:proofErr w:type="spellEnd"/>
      <w:r>
        <w:t xml:space="preserve"> </w:t>
      </w:r>
      <w:proofErr w:type="spellStart"/>
      <w:r>
        <w:t>пријаве</w:t>
      </w:r>
      <w:proofErr w:type="spellEnd"/>
      <w:r>
        <w:t xml:space="preserve">, </w:t>
      </w:r>
      <w:proofErr w:type="spellStart"/>
      <w:r>
        <w:t>кандидат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заинтересовано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интерес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доделу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оквирног</w:t>
      </w:r>
      <w:proofErr w:type="spellEnd"/>
      <w:r>
        <w:t xml:space="preserve"> </w:t>
      </w:r>
      <w:proofErr w:type="spellStart"/>
      <w:r>
        <w:t>споразума</w:t>
      </w:r>
      <w:proofErr w:type="spellEnd"/>
      <w:r>
        <w:t xml:space="preserve"> у </w:t>
      </w:r>
      <w:proofErr w:type="spellStart"/>
      <w:r>
        <w:t>конкретном</w:t>
      </w:r>
      <w:proofErr w:type="spellEnd"/>
      <w:r>
        <w:t xml:space="preserve">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и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претрпео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могао</w:t>
      </w:r>
      <w:proofErr w:type="spellEnd"/>
      <w:r>
        <w:t xml:space="preserve"> </w:t>
      </w:r>
      <w:proofErr w:type="spellStart"/>
      <w:r>
        <w:t>претрпети</w:t>
      </w:r>
      <w:proofErr w:type="spellEnd"/>
      <w:r>
        <w:t xml:space="preserve"> </w:t>
      </w:r>
      <w:proofErr w:type="spellStart"/>
      <w:r>
        <w:t>штету</w:t>
      </w:r>
      <w:proofErr w:type="spellEnd"/>
      <w:r>
        <w:t xml:space="preserve"> </w:t>
      </w:r>
      <w:proofErr w:type="spellStart"/>
      <w:r>
        <w:t>због</w:t>
      </w:r>
      <w:proofErr w:type="spellEnd"/>
      <w:r>
        <w:t xml:space="preserve"> </w:t>
      </w:r>
      <w:proofErr w:type="spellStart"/>
      <w:r>
        <w:t>поступања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противно</w:t>
      </w:r>
      <w:proofErr w:type="spellEnd"/>
      <w:r>
        <w:t xml:space="preserve"> </w:t>
      </w:r>
      <w:proofErr w:type="spellStart"/>
      <w:r>
        <w:t>одредбама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 (у </w:t>
      </w:r>
      <w:proofErr w:type="spellStart"/>
      <w:r>
        <w:t>даљем</w:t>
      </w:r>
      <w:proofErr w:type="spellEnd"/>
      <w:r>
        <w:t xml:space="preserve"> </w:t>
      </w:r>
      <w:proofErr w:type="spellStart"/>
      <w:r>
        <w:t>тексту</w:t>
      </w:r>
      <w:proofErr w:type="spellEnd"/>
      <w:r>
        <w:t xml:space="preserve">: </w:t>
      </w:r>
      <w:proofErr w:type="spellStart"/>
      <w:r>
        <w:t>подносилац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>).</w:t>
      </w:r>
    </w:p>
    <w:p w14:paraId="732CA1A1" w14:textId="77777777" w:rsidR="00642B0D" w:rsidRDefault="00642B0D">
      <w:pPr>
        <w:pStyle w:val="Teloteksta"/>
        <w:kinsoku w:val="0"/>
        <w:overflowPunct w:val="0"/>
        <w:ind w:left="140" w:right="658"/>
        <w:jc w:val="both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поднесе</w:t>
      </w:r>
      <w:proofErr w:type="spellEnd"/>
      <w:r>
        <w:t xml:space="preserve"> </w:t>
      </w:r>
      <w:proofErr w:type="spellStart"/>
      <w:r>
        <w:t>Управа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</w:t>
      </w:r>
      <w:proofErr w:type="spellStart"/>
      <w:r>
        <w:t>Државна</w:t>
      </w:r>
      <w:proofErr w:type="spellEnd"/>
      <w:r>
        <w:t xml:space="preserve"> </w:t>
      </w:r>
      <w:proofErr w:type="spellStart"/>
      <w:r>
        <w:t>ревизорска</w:t>
      </w:r>
      <w:proofErr w:type="spellEnd"/>
      <w:r>
        <w:t xml:space="preserve"> </w:t>
      </w:r>
      <w:proofErr w:type="spellStart"/>
      <w:r>
        <w:t>институција</w:t>
      </w:r>
      <w:proofErr w:type="spellEnd"/>
      <w:r>
        <w:t xml:space="preserve">, </w:t>
      </w:r>
      <w:proofErr w:type="spellStart"/>
      <w:r>
        <w:t>јавни</w:t>
      </w:r>
      <w:proofErr w:type="spellEnd"/>
      <w:r>
        <w:t xml:space="preserve"> </w:t>
      </w:r>
      <w:proofErr w:type="spellStart"/>
      <w:r>
        <w:t>правобранилац</w:t>
      </w:r>
      <w:proofErr w:type="spellEnd"/>
      <w:r>
        <w:t xml:space="preserve"> и </w:t>
      </w:r>
      <w:proofErr w:type="spellStart"/>
      <w:r>
        <w:t>грађански</w:t>
      </w:r>
      <w:proofErr w:type="spellEnd"/>
      <w:r>
        <w:t xml:space="preserve"> </w:t>
      </w:r>
      <w:proofErr w:type="spellStart"/>
      <w:r>
        <w:t>надзорник</w:t>
      </w:r>
      <w:proofErr w:type="spellEnd"/>
      <w:r>
        <w:t>.</w:t>
      </w:r>
    </w:p>
    <w:p w14:paraId="12419F1E" w14:textId="77777777" w:rsidR="00642B0D" w:rsidRDefault="00642B0D">
      <w:pPr>
        <w:pStyle w:val="Teloteksta"/>
        <w:kinsoku w:val="0"/>
        <w:overflowPunct w:val="0"/>
        <w:ind w:left="140" w:right="658"/>
        <w:jc w:val="both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, а </w:t>
      </w:r>
      <w:proofErr w:type="spellStart"/>
      <w:r>
        <w:t>копија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истовремено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Републичкој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>.</w:t>
      </w:r>
    </w:p>
    <w:p w14:paraId="7A81FEA9" w14:textId="77777777" w:rsidR="00642B0D" w:rsidRDefault="00642B0D">
      <w:pPr>
        <w:pStyle w:val="Teloteksta"/>
        <w:kinsoku w:val="0"/>
        <w:overflowPunct w:val="0"/>
        <w:ind w:left="140" w:right="657"/>
        <w:jc w:val="both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поднети</w:t>
      </w:r>
      <w:proofErr w:type="spellEnd"/>
      <w:r>
        <w:t xml:space="preserve"> у </w:t>
      </w:r>
      <w:proofErr w:type="spellStart"/>
      <w:r>
        <w:t>току</w:t>
      </w:r>
      <w:proofErr w:type="spellEnd"/>
      <w:r>
        <w:t xml:space="preserve"> </w:t>
      </w:r>
      <w:proofErr w:type="spellStart"/>
      <w:r>
        <w:t>целог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</w:t>
      </w:r>
      <w:proofErr w:type="spellStart"/>
      <w:r>
        <w:t>против</w:t>
      </w:r>
      <w:proofErr w:type="spellEnd"/>
      <w:r>
        <w:t xml:space="preserve"> </w:t>
      </w:r>
      <w:proofErr w:type="spellStart"/>
      <w:r>
        <w:t>сваке</w:t>
      </w:r>
      <w:proofErr w:type="spellEnd"/>
      <w:r>
        <w:t xml:space="preserve"> </w:t>
      </w:r>
      <w:proofErr w:type="spellStart"/>
      <w:r>
        <w:t>радње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, </w:t>
      </w:r>
      <w:proofErr w:type="spellStart"/>
      <w:r>
        <w:t>осим</w:t>
      </w:r>
      <w:proofErr w:type="spellEnd"/>
      <w:r>
        <w:t xml:space="preserve">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другачије</w:t>
      </w:r>
      <w:proofErr w:type="spellEnd"/>
      <w:r>
        <w:t xml:space="preserve"> </w:t>
      </w:r>
      <w:proofErr w:type="spellStart"/>
      <w:r>
        <w:t>одређено</w:t>
      </w:r>
      <w:proofErr w:type="spellEnd"/>
      <w:r>
        <w:t>.</w:t>
      </w:r>
    </w:p>
    <w:p w14:paraId="6813A582" w14:textId="77777777" w:rsidR="00642B0D" w:rsidRDefault="00642B0D">
      <w:pPr>
        <w:pStyle w:val="Teloteksta"/>
        <w:kinsoku w:val="0"/>
        <w:overflowPunct w:val="0"/>
        <w:ind w:left="140" w:right="657"/>
        <w:jc w:val="both"/>
        <w:sectPr w:rsidR="00642B0D">
          <w:pgSz w:w="11910" w:h="16840"/>
          <w:pgMar w:top="1360" w:right="780" w:bottom="2060" w:left="1300" w:header="0" w:footer="1808" w:gutter="0"/>
          <w:cols w:space="720"/>
          <w:noEndnote/>
        </w:sectPr>
      </w:pPr>
    </w:p>
    <w:p w14:paraId="54C15FD7" w14:textId="77777777" w:rsidR="00642B0D" w:rsidRDefault="00642B0D">
      <w:pPr>
        <w:pStyle w:val="Teloteksta"/>
        <w:kinsoku w:val="0"/>
        <w:overflowPunct w:val="0"/>
        <w:spacing w:before="62"/>
        <w:ind w:left="140" w:right="655"/>
        <w:jc w:val="both"/>
      </w:pPr>
      <w:proofErr w:type="spellStart"/>
      <w:r>
        <w:lastRenderedPageBreak/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оспорава</w:t>
      </w:r>
      <w:proofErr w:type="spellEnd"/>
      <w:r>
        <w:t xml:space="preserve"> </w:t>
      </w:r>
      <w:proofErr w:type="spellStart"/>
      <w:r>
        <w:t>врста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, </w:t>
      </w:r>
      <w:proofErr w:type="spellStart"/>
      <w:r>
        <w:t>садржина</w:t>
      </w:r>
      <w:proofErr w:type="spellEnd"/>
      <w:r>
        <w:t xml:space="preserve"> </w:t>
      </w:r>
      <w:proofErr w:type="spellStart"/>
      <w:r>
        <w:t>позива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 </w:t>
      </w:r>
      <w:proofErr w:type="spellStart"/>
      <w:r>
        <w:t>сматраће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благовременим</w:t>
      </w:r>
      <w:proofErr w:type="spellEnd"/>
      <w:r>
        <w:t xml:space="preserve">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примљен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најкасније</w:t>
      </w:r>
      <w:proofErr w:type="spellEnd"/>
      <w:r>
        <w:t xml:space="preserve"> </w:t>
      </w:r>
      <w:proofErr w:type="spellStart"/>
      <w:r>
        <w:t>седам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, а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мале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и </w:t>
      </w:r>
      <w:proofErr w:type="spellStart"/>
      <w:r>
        <w:t>квалифокационом</w:t>
      </w:r>
      <w:proofErr w:type="spellEnd"/>
      <w:r>
        <w:t xml:space="preserve">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примљен</w:t>
      </w:r>
      <w:proofErr w:type="spellEnd"/>
      <w:r>
        <w:rPr>
          <w:spacing w:val="-16"/>
        </w:rPr>
        <w:t xml:space="preserve"> </w:t>
      </w:r>
      <w:proofErr w:type="spellStart"/>
      <w:r>
        <w:t>од</w:t>
      </w:r>
      <w:proofErr w:type="spellEnd"/>
      <w:r>
        <w:rPr>
          <w:spacing w:val="-17"/>
        </w:rPr>
        <w:t xml:space="preserve"> </w:t>
      </w:r>
      <w:proofErr w:type="spellStart"/>
      <w:r>
        <w:t>стране</w:t>
      </w:r>
      <w:proofErr w:type="spellEnd"/>
      <w:r>
        <w:rPr>
          <w:spacing w:val="-17"/>
        </w:rPr>
        <w:t xml:space="preserve"> </w:t>
      </w:r>
      <w:proofErr w:type="spellStart"/>
      <w:r>
        <w:t>наручиоца</w:t>
      </w:r>
      <w:proofErr w:type="spellEnd"/>
      <w:r>
        <w:rPr>
          <w:spacing w:val="-15"/>
        </w:rPr>
        <w:t xml:space="preserve"> </w:t>
      </w:r>
      <w:proofErr w:type="spellStart"/>
      <w:r>
        <w:t>три</w:t>
      </w:r>
      <w:proofErr w:type="spellEnd"/>
      <w:r>
        <w:rPr>
          <w:spacing w:val="-17"/>
        </w:rPr>
        <w:t xml:space="preserve"> </w:t>
      </w:r>
      <w:proofErr w:type="spellStart"/>
      <w:r>
        <w:t>дана</w:t>
      </w:r>
      <w:proofErr w:type="spellEnd"/>
      <w:r>
        <w:rPr>
          <w:spacing w:val="-16"/>
        </w:rPr>
        <w:t xml:space="preserve"> </w:t>
      </w:r>
      <w:proofErr w:type="spellStart"/>
      <w:r>
        <w:t>пре</w:t>
      </w:r>
      <w:proofErr w:type="spellEnd"/>
      <w:r>
        <w:rPr>
          <w:spacing w:val="-17"/>
        </w:rPr>
        <w:t xml:space="preserve"> </w:t>
      </w:r>
      <w:proofErr w:type="spellStart"/>
      <w:r>
        <w:t>истека</w:t>
      </w:r>
      <w:proofErr w:type="spellEnd"/>
      <w:r>
        <w:rPr>
          <w:spacing w:val="-16"/>
        </w:rPr>
        <w:t xml:space="preserve"> </w:t>
      </w:r>
      <w:proofErr w:type="spellStart"/>
      <w:r>
        <w:t>рока</w:t>
      </w:r>
      <w:proofErr w:type="spellEnd"/>
      <w:r>
        <w:rPr>
          <w:spacing w:val="-17"/>
        </w:rPr>
        <w:t xml:space="preserve"> </w:t>
      </w:r>
      <w:proofErr w:type="spellStart"/>
      <w:r>
        <w:t>за</w:t>
      </w:r>
      <w:proofErr w:type="spellEnd"/>
      <w:r>
        <w:rPr>
          <w:spacing w:val="-17"/>
        </w:rPr>
        <w:t xml:space="preserve"> </w:t>
      </w:r>
      <w:proofErr w:type="spellStart"/>
      <w:r>
        <w:t>подношење</w:t>
      </w:r>
      <w:proofErr w:type="spellEnd"/>
      <w:r>
        <w:rPr>
          <w:spacing w:val="-16"/>
        </w:rPr>
        <w:t xml:space="preserve"> </w:t>
      </w:r>
      <w:proofErr w:type="spellStart"/>
      <w:r>
        <w:t>понуда</w:t>
      </w:r>
      <w:proofErr w:type="spellEnd"/>
      <w:r>
        <w:t>,</w:t>
      </w:r>
      <w:r>
        <w:rPr>
          <w:spacing w:val="-16"/>
        </w:rPr>
        <w:t xml:space="preserve"> </w:t>
      </w:r>
      <w:proofErr w:type="spellStart"/>
      <w:r>
        <w:t>без</w:t>
      </w:r>
      <w:proofErr w:type="spellEnd"/>
      <w:r>
        <w:rPr>
          <w:spacing w:val="-17"/>
        </w:rPr>
        <w:t xml:space="preserve"> </w:t>
      </w:r>
      <w:proofErr w:type="spellStart"/>
      <w:r>
        <w:t>обзира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достављања</w:t>
      </w:r>
      <w:proofErr w:type="spellEnd"/>
      <w:r>
        <w:t xml:space="preserve">. и </w:t>
      </w:r>
      <w:proofErr w:type="spellStart"/>
      <w:r>
        <w:t>уколико</w:t>
      </w:r>
      <w:proofErr w:type="spellEnd"/>
      <w:r>
        <w:t xml:space="preserve"> је </w:t>
      </w:r>
      <w:proofErr w:type="spellStart"/>
      <w:r>
        <w:t>подносилац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63. </w:t>
      </w:r>
      <w:proofErr w:type="spellStart"/>
      <w:r>
        <w:t>став</w:t>
      </w:r>
      <w:proofErr w:type="spellEnd"/>
      <w:r>
        <w:t xml:space="preserve"> 2. </w:t>
      </w:r>
      <w:proofErr w:type="spellStart"/>
      <w:r>
        <w:t>Закона</w:t>
      </w:r>
      <w:proofErr w:type="spellEnd"/>
      <w:r>
        <w:t xml:space="preserve"> </w:t>
      </w:r>
      <w:proofErr w:type="spellStart"/>
      <w:r>
        <w:t>указао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евентуалне</w:t>
      </w:r>
      <w:proofErr w:type="spellEnd"/>
      <w:r>
        <w:t xml:space="preserve"> </w:t>
      </w:r>
      <w:proofErr w:type="spellStart"/>
      <w:r>
        <w:t>недостатке</w:t>
      </w:r>
      <w:proofErr w:type="spellEnd"/>
      <w:r>
        <w:t xml:space="preserve"> и </w:t>
      </w:r>
      <w:proofErr w:type="spellStart"/>
      <w:r>
        <w:t>неправилности</w:t>
      </w:r>
      <w:proofErr w:type="spellEnd"/>
      <w:r>
        <w:t xml:space="preserve">, а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отклонио</w:t>
      </w:r>
      <w:proofErr w:type="spellEnd"/>
      <w:r>
        <w:t>.</w:t>
      </w:r>
    </w:p>
    <w:p w14:paraId="19869F5D" w14:textId="77777777" w:rsidR="00642B0D" w:rsidRDefault="00642B0D">
      <w:pPr>
        <w:pStyle w:val="Teloteksta"/>
        <w:kinsoku w:val="0"/>
        <w:overflowPunct w:val="0"/>
        <w:ind w:left="140" w:right="656"/>
        <w:jc w:val="both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оспоравају</w:t>
      </w:r>
      <w:proofErr w:type="spellEnd"/>
      <w:r>
        <w:t xml:space="preserve"> </w:t>
      </w:r>
      <w:proofErr w:type="spellStart"/>
      <w:r>
        <w:t>радње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предузме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rPr>
          <w:spacing w:val="-8"/>
        </w:rPr>
        <w:t xml:space="preserve"> </w:t>
      </w:r>
      <w:proofErr w:type="spellStart"/>
      <w:r>
        <w:t>за</w:t>
      </w:r>
      <w:proofErr w:type="spellEnd"/>
      <w:r>
        <w:rPr>
          <w:spacing w:val="-8"/>
        </w:rPr>
        <w:t xml:space="preserve"> </w:t>
      </w:r>
      <w:proofErr w:type="spellStart"/>
      <w:r>
        <w:t>подношење</w:t>
      </w:r>
      <w:proofErr w:type="spellEnd"/>
      <w:r>
        <w:rPr>
          <w:spacing w:val="-7"/>
        </w:rPr>
        <w:t xml:space="preserve"> </w:t>
      </w:r>
      <w:proofErr w:type="spellStart"/>
      <w:r>
        <w:t>понуда</w:t>
      </w:r>
      <w:proofErr w:type="spellEnd"/>
      <w:r>
        <w:t>,</w:t>
      </w:r>
      <w:r>
        <w:rPr>
          <w:spacing w:val="-8"/>
        </w:rPr>
        <w:t xml:space="preserve"> </w:t>
      </w:r>
      <w:r>
        <w:t>а</w:t>
      </w:r>
      <w:r>
        <w:rPr>
          <w:spacing w:val="-7"/>
        </w:rPr>
        <w:t xml:space="preserve"> </w:t>
      </w:r>
      <w:proofErr w:type="spellStart"/>
      <w:r>
        <w:t>након</w:t>
      </w:r>
      <w:proofErr w:type="spellEnd"/>
      <w:r>
        <w:rPr>
          <w:spacing w:val="-8"/>
        </w:rPr>
        <w:t xml:space="preserve"> </w:t>
      </w:r>
      <w:proofErr w:type="spellStart"/>
      <w:r>
        <w:t>истека</w:t>
      </w:r>
      <w:proofErr w:type="spellEnd"/>
      <w:r>
        <w:rPr>
          <w:spacing w:val="-7"/>
        </w:rPr>
        <w:t xml:space="preserve"> </w:t>
      </w:r>
      <w:proofErr w:type="spellStart"/>
      <w:r>
        <w:t>рока</w:t>
      </w:r>
      <w:proofErr w:type="spellEnd"/>
      <w:r>
        <w:rPr>
          <w:spacing w:val="-8"/>
        </w:rPr>
        <w:t xml:space="preserve"> </w:t>
      </w:r>
      <w:proofErr w:type="spellStart"/>
      <w:r>
        <w:t>из</w:t>
      </w:r>
      <w:proofErr w:type="spellEnd"/>
      <w:r>
        <w:rPr>
          <w:spacing w:val="-7"/>
        </w:rPr>
        <w:t xml:space="preserve"> </w:t>
      </w:r>
      <w:proofErr w:type="spellStart"/>
      <w:r>
        <w:t>члана</w:t>
      </w:r>
      <w:proofErr w:type="spellEnd"/>
      <w:r>
        <w:rPr>
          <w:spacing w:val="-8"/>
        </w:rPr>
        <w:t xml:space="preserve"> </w:t>
      </w:r>
      <w:r>
        <w:t>149.</w:t>
      </w:r>
      <w:r>
        <w:rPr>
          <w:spacing w:val="-7"/>
        </w:rPr>
        <w:t xml:space="preserve"> </w:t>
      </w:r>
      <w:proofErr w:type="spellStart"/>
      <w:r>
        <w:t>став</w:t>
      </w:r>
      <w:proofErr w:type="spellEnd"/>
      <w:r>
        <w:rPr>
          <w:spacing w:val="-9"/>
        </w:rPr>
        <w:t xml:space="preserve"> </w:t>
      </w:r>
      <w:r>
        <w:t>3.</w:t>
      </w:r>
      <w:r>
        <w:rPr>
          <w:spacing w:val="-6"/>
        </w:rPr>
        <w:t xml:space="preserve"> </w:t>
      </w:r>
      <w:proofErr w:type="spellStart"/>
      <w:r>
        <w:t>Закона</w:t>
      </w:r>
      <w:proofErr w:type="spellEnd"/>
      <w:r>
        <w:t>,</w:t>
      </w:r>
      <w:r>
        <w:rPr>
          <w:spacing w:val="-8"/>
        </w:rPr>
        <w:t xml:space="preserve"> </w:t>
      </w:r>
      <w:proofErr w:type="spellStart"/>
      <w:r>
        <w:t>сматраће</w:t>
      </w:r>
      <w:proofErr w:type="spellEnd"/>
      <w:r>
        <w:rPr>
          <w:spacing w:val="-7"/>
        </w:rP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благовременим</w:t>
      </w:r>
      <w:proofErr w:type="spellEnd"/>
      <w:r>
        <w:t xml:space="preserve">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поднет</w:t>
      </w:r>
      <w:proofErr w:type="spellEnd"/>
      <w:r>
        <w:t xml:space="preserve"> </w:t>
      </w:r>
      <w:proofErr w:type="spellStart"/>
      <w:r>
        <w:t>најкасније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rPr>
          <w:spacing w:val="-17"/>
        </w:rPr>
        <w:t xml:space="preserve"> </w:t>
      </w:r>
      <w:proofErr w:type="spellStart"/>
      <w:r>
        <w:t>понуда</w:t>
      </w:r>
      <w:proofErr w:type="spellEnd"/>
      <w:r>
        <w:t>.</w:t>
      </w:r>
    </w:p>
    <w:p w14:paraId="5C9C679C" w14:textId="77777777" w:rsidR="00642B0D" w:rsidRDefault="00642B0D">
      <w:pPr>
        <w:pStyle w:val="Teloteksta"/>
        <w:kinsoku w:val="0"/>
        <w:overflowPunct w:val="0"/>
        <w:ind w:left="140" w:right="657"/>
        <w:jc w:val="both"/>
      </w:pPr>
      <w:proofErr w:type="spellStart"/>
      <w:r>
        <w:t>После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о </w:t>
      </w:r>
      <w:proofErr w:type="spellStart"/>
      <w:r>
        <w:t>додели</w:t>
      </w:r>
      <w:proofErr w:type="spellEnd"/>
      <w:r>
        <w:t>/</w:t>
      </w:r>
      <w:proofErr w:type="spellStart"/>
      <w:r>
        <w:t>Одлуке</w:t>
      </w:r>
      <w:proofErr w:type="spellEnd"/>
      <w:r>
        <w:t xml:space="preserve"> о </w:t>
      </w:r>
      <w:proofErr w:type="spellStart"/>
      <w:r>
        <w:t>обустави</w:t>
      </w:r>
      <w:proofErr w:type="spellEnd"/>
      <w:r>
        <w:t xml:space="preserve"> </w:t>
      </w:r>
      <w:proofErr w:type="spellStart"/>
      <w:r>
        <w:t>рок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пет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Порталу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>.</w:t>
      </w:r>
    </w:p>
    <w:p w14:paraId="773FA7AE" w14:textId="77777777" w:rsidR="00642B0D" w:rsidRDefault="00642B0D">
      <w:pPr>
        <w:pStyle w:val="Teloteksta"/>
        <w:kinsoku w:val="0"/>
        <w:overflowPunct w:val="0"/>
        <w:ind w:left="140" w:right="657"/>
        <w:jc w:val="both"/>
      </w:pPr>
      <w:proofErr w:type="spellStart"/>
      <w:r>
        <w:t>Захтев</w:t>
      </w:r>
      <w:proofErr w:type="spellEnd"/>
      <w:r>
        <w:rPr>
          <w:spacing w:val="-11"/>
        </w:rPr>
        <w:t xml:space="preserve"> </w:t>
      </w:r>
      <w:proofErr w:type="spellStart"/>
      <w:r>
        <w:t>за</w:t>
      </w:r>
      <w:proofErr w:type="spellEnd"/>
      <w:r>
        <w:rPr>
          <w:spacing w:val="-10"/>
        </w:rPr>
        <w:t xml:space="preserve"> </w:t>
      </w:r>
      <w:proofErr w:type="spellStart"/>
      <w:r>
        <w:t>заштиту</w:t>
      </w:r>
      <w:proofErr w:type="spellEnd"/>
      <w:r>
        <w:rPr>
          <w:spacing w:val="-9"/>
        </w:rPr>
        <w:t xml:space="preserve"> </w:t>
      </w:r>
      <w:proofErr w:type="spellStart"/>
      <w:r>
        <w:t>права</w:t>
      </w:r>
      <w:proofErr w:type="spellEnd"/>
      <w:r>
        <w:rPr>
          <w:spacing w:val="-10"/>
        </w:rPr>
        <w:t xml:space="preserve"> </w:t>
      </w:r>
      <w:proofErr w:type="spellStart"/>
      <w:r>
        <w:t>се</w:t>
      </w:r>
      <w:proofErr w:type="spellEnd"/>
      <w:r>
        <w:rPr>
          <w:spacing w:val="-9"/>
        </w:rPr>
        <w:t xml:space="preserve"> </w:t>
      </w:r>
      <w:proofErr w:type="spellStart"/>
      <w:r>
        <w:t>доставља</w:t>
      </w:r>
      <w:proofErr w:type="spellEnd"/>
      <w:r>
        <w:rPr>
          <w:spacing w:val="-9"/>
        </w:rPr>
        <w:t xml:space="preserve"> </w:t>
      </w:r>
      <w:proofErr w:type="spellStart"/>
      <w:r>
        <w:t>наручиоцу</w:t>
      </w:r>
      <w:proofErr w:type="spellEnd"/>
      <w:r>
        <w:rPr>
          <w:spacing w:val="-9"/>
        </w:rPr>
        <w:t xml:space="preserve"> </w:t>
      </w:r>
      <w:proofErr w:type="spellStart"/>
      <w:r>
        <w:t>непосредно</w:t>
      </w:r>
      <w:proofErr w:type="spellEnd"/>
      <w:r>
        <w:t>,</w:t>
      </w:r>
      <w:r>
        <w:rPr>
          <w:spacing w:val="-10"/>
        </w:rPr>
        <w:t xml:space="preserve"> </w:t>
      </w:r>
      <w:proofErr w:type="spellStart"/>
      <w:r>
        <w:t>електронском</w:t>
      </w:r>
      <w:proofErr w:type="spellEnd"/>
      <w:r>
        <w:rPr>
          <w:spacing w:val="-10"/>
        </w:rPr>
        <w:t xml:space="preserve"> </w:t>
      </w:r>
      <w:proofErr w:type="spellStart"/>
      <w:r>
        <w:t>поштом</w:t>
      </w:r>
      <w:proofErr w:type="spellEnd"/>
      <w:r>
        <w:rPr>
          <w:spacing w:val="-8"/>
        </w:rPr>
        <w:t xml:space="preserve"> </w:t>
      </w:r>
      <w:proofErr w:type="spellStart"/>
      <w:r>
        <w:t>на</w:t>
      </w:r>
      <w:proofErr w:type="spellEnd"/>
      <w:r>
        <w:rPr>
          <w:spacing w:val="-10"/>
        </w:rPr>
        <w:t xml:space="preserve"> </w:t>
      </w:r>
      <w:r>
        <w:t xml:space="preserve">e- </w:t>
      </w:r>
      <w:hyperlink r:id="rId12" w:history="1">
        <w:r>
          <w:t>mail public.procurement@eug2020.eu</w:t>
        </w:r>
        <w:r>
          <w:rPr>
            <w:i/>
            <w:iCs/>
          </w:rPr>
          <w:t>,</w:t>
        </w:r>
      </w:hyperlink>
      <w:r>
        <w:rPr>
          <w:i/>
          <w:iCs/>
        </w:rP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препорученом</w:t>
      </w:r>
      <w:proofErr w:type="spellEnd"/>
      <w:r>
        <w:t xml:space="preserve"> </w:t>
      </w:r>
      <w:proofErr w:type="spellStart"/>
      <w:r>
        <w:rPr>
          <w:spacing w:val="-3"/>
        </w:rPr>
        <w:t>пошиљком</w:t>
      </w:r>
      <w:proofErr w:type="spellEnd"/>
      <w:r>
        <w:rPr>
          <w:spacing w:val="-3"/>
        </w:rPr>
        <w:t xml:space="preserve"> </w:t>
      </w:r>
      <w:proofErr w:type="spellStart"/>
      <w:r>
        <w:t>са</w:t>
      </w:r>
      <w:proofErr w:type="spellEnd"/>
      <w:r>
        <w:rPr>
          <w:spacing w:val="-11"/>
        </w:rPr>
        <w:t xml:space="preserve"> </w:t>
      </w:r>
      <w:proofErr w:type="spellStart"/>
      <w:r>
        <w:t>повратницом</w:t>
      </w:r>
      <w:proofErr w:type="spellEnd"/>
      <w:r>
        <w:t>.</w:t>
      </w:r>
    </w:p>
    <w:p w14:paraId="6010C082" w14:textId="77777777" w:rsidR="00642B0D" w:rsidRDefault="00642B0D">
      <w:pPr>
        <w:pStyle w:val="Teloteksta"/>
        <w:kinsoku w:val="0"/>
        <w:overflowPunct w:val="0"/>
        <w:ind w:left="140" w:right="656"/>
        <w:jc w:val="both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путем</w:t>
      </w:r>
      <w:proofErr w:type="spellEnd"/>
      <w:r>
        <w:t xml:space="preserve"> </w:t>
      </w:r>
      <w:proofErr w:type="spellStart"/>
      <w:r>
        <w:t>електронске</w:t>
      </w:r>
      <w:proofErr w:type="spellEnd"/>
      <w:r>
        <w:t xml:space="preserve"> </w:t>
      </w:r>
      <w:proofErr w:type="spellStart"/>
      <w:r>
        <w:t>поште</w:t>
      </w:r>
      <w:proofErr w:type="spellEnd"/>
      <w:r>
        <w:t xml:space="preserve">,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примљен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најкасније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16h, у </w:t>
      </w:r>
      <w:proofErr w:type="spellStart"/>
      <w:r>
        <w:t>супротном</w:t>
      </w:r>
      <w:proofErr w:type="spellEnd"/>
      <w:r>
        <w:t xml:space="preserve"> </w:t>
      </w:r>
      <w:proofErr w:type="spellStart"/>
      <w:r>
        <w:t>сматраће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предат</w:t>
      </w:r>
      <w:proofErr w:type="spellEnd"/>
      <w:r>
        <w:t xml:space="preserve"> </w:t>
      </w:r>
      <w:proofErr w:type="spellStart"/>
      <w:r>
        <w:t>наредног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дана</w:t>
      </w:r>
      <w:proofErr w:type="spellEnd"/>
    </w:p>
    <w:p w14:paraId="7DB636A1" w14:textId="77777777" w:rsidR="00642B0D" w:rsidRDefault="00642B0D">
      <w:pPr>
        <w:pStyle w:val="Teloteksta"/>
        <w:kinsoku w:val="0"/>
        <w:overflowPunct w:val="0"/>
        <w:ind w:left="140" w:right="656"/>
        <w:jc w:val="both"/>
      </w:pPr>
      <w:proofErr w:type="spellStart"/>
      <w:r>
        <w:t>Захтевом</w:t>
      </w:r>
      <w:proofErr w:type="spellEnd"/>
      <w:r>
        <w:rPr>
          <w:spacing w:val="-12"/>
        </w:rPr>
        <w:t xml:space="preserve"> </w:t>
      </w:r>
      <w:proofErr w:type="spellStart"/>
      <w:r>
        <w:t>за</w:t>
      </w:r>
      <w:proofErr w:type="spellEnd"/>
      <w:r>
        <w:rPr>
          <w:spacing w:val="-12"/>
        </w:rPr>
        <w:t xml:space="preserve"> </w:t>
      </w:r>
      <w:proofErr w:type="spellStart"/>
      <w:r>
        <w:t>заштиту</w:t>
      </w:r>
      <w:proofErr w:type="spellEnd"/>
      <w:r>
        <w:rPr>
          <w:spacing w:val="-12"/>
        </w:rPr>
        <w:t xml:space="preserve"> </w:t>
      </w:r>
      <w:proofErr w:type="spellStart"/>
      <w:r>
        <w:t>права</w:t>
      </w:r>
      <w:proofErr w:type="spellEnd"/>
      <w:r>
        <w:rPr>
          <w:spacing w:val="-13"/>
        </w:rPr>
        <w:t xml:space="preserve"> </w:t>
      </w:r>
      <w:proofErr w:type="spellStart"/>
      <w:r>
        <w:t>не</w:t>
      </w:r>
      <w:proofErr w:type="spellEnd"/>
      <w:r>
        <w:rPr>
          <w:spacing w:val="-12"/>
        </w:rPr>
        <w:t xml:space="preserve"> </w:t>
      </w:r>
      <w:proofErr w:type="spellStart"/>
      <w:r>
        <w:t>могу</w:t>
      </w:r>
      <w:proofErr w:type="spellEnd"/>
      <w:r>
        <w:rPr>
          <w:spacing w:val="-13"/>
        </w:rPr>
        <w:t xml:space="preserve"> </w:t>
      </w:r>
      <w:proofErr w:type="spellStart"/>
      <w:r>
        <w:t>се</w:t>
      </w:r>
      <w:proofErr w:type="spellEnd"/>
      <w:r>
        <w:rPr>
          <w:spacing w:val="-12"/>
        </w:rPr>
        <w:t xml:space="preserve"> </w:t>
      </w:r>
      <w:proofErr w:type="spellStart"/>
      <w:r>
        <w:t>оспоравати</w:t>
      </w:r>
      <w:proofErr w:type="spellEnd"/>
      <w:r>
        <w:rPr>
          <w:spacing w:val="-14"/>
        </w:rPr>
        <w:t xml:space="preserve"> </w:t>
      </w:r>
      <w:proofErr w:type="spellStart"/>
      <w:r>
        <w:t>радње</w:t>
      </w:r>
      <w:proofErr w:type="spellEnd"/>
      <w:r>
        <w:rPr>
          <w:spacing w:val="-12"/>
        </w:rPr>
        <w:t xml:space="preserve"> </w:t>
      </w:r>
      <w:proofErr w:type="spellStart"/>
      <w:r>
        <w:t>наручиоца</w:t>
      </w:r>
      <w:proofErr w:type="spellEnd"/>
      <w:r>
        <w:rPr>
          <w:spacing w:val="-11"/>
        </w:rPr>
        <w:t xml:space="preserve"> </w:t>
      </w:r>
      <w:proofErr w:type="spellStart"/>
      <w:r>
        <w:t>предузете</w:t>
      </w:r>
      <w:proofErr w:type="spellEnd"/>
      <w:r>
        <w:rPr>
          <w:spacing w:val="-13"/>
        </w:rPr>
        <w:t xml:space="preserve"> </w:t>
      </w:r>
      <w:r>
        <w:t>у</w:t>
      </w:r>
      <w:r>
        <w:rPr>
          <w:spacing w:val="-12"/>
        </w:rPr>
        <w:t xml:space="preserve">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rPr>
          <w:spacing w:val="-12"/>
        </w:rPr>
        <w:t xml:space="preserve"> </w:t>
      </w:r>
      <w:proofErr w:type="spellStart"/>
      <w:r>
        <w:t>набавке</w:t>
      </w:r>
      <w:proofErr w:type="spellEnd"/>
      <w:r>
        <w:rPr>
          <w:spacing w:val="-12"/>
        </w:rPr>
        <w:t xml:space="preserve"> </w:t>
      </w:r>
      <w:proofErr w:type="spellStart"/>
      <w:r>
        <w:t>ако</w:t>
      </w:r>
      <w:proofErr w:type="spellEnd"/>
      <w:r>
        <w:rPr>
          <w:spacing w:val="-13"/>
        </w:rPr>
        <w:t xml:space="preserve"> </w:t>
      </w:r>
      <w:proofErr w:type="spellStart"/>
      <w:r>
        <w:t>су</w:t>
      </w:r>
      <w:proofErr w:type="spellEnd"/>
      <w:r>
        <w:rPr>
          <w:spacing w:val="-12"/>
        </w:rPr>
        <w:t xml:space="preserve"> </w:t>
      </w:r>
      <w:proofErr w:type="spellStart"/>
      <w:r>
        <w:t>подносиоцу</w:t>
      </w:r>
      <w:proofErr w:type="spellEnd"/>
      <w:r>
        <w:rPr>
          <w:spacing w:val="-12"/>
        </w:rPr>
        <w:t xml:space="preserve"> </w:t>
      </w:r>
      <w:proofErr w:type="spellStart"/>
      <w:r>
        <w:t>захтева</w:t>
      </w:r>
      <w:proofErr w:type="spellEnd"/>
      <w:r>
        <w:rPr>
          <w:spacing w:val="-12"/>
        </w:rPr>
        <w:t xml:space="preserve"> </w:t>
      </w:r>
      <w:proofErr w:type="spellStart"/>
      <w:r>
        <w:t>били</w:t>
      </w:r>
      <w:proofErr w:type="spellEnd"/>
      <w:r>
        <w:rPr>
          <w:spacing w:val="-12"/>
        </w:rPr>
        <w:t xml:space="preserve"> </w:t>
      </w:r>
      <w:proofErr w:type="spellStart"/>
      <w:r>
        <w:t>или</w:t>
      </w:r>
      <w:proofErr w:type="spellEnd"/>
      <w:r>
        <w:rPr>
          <w:spacing w:val="-13"/>
        </w:rPr>
        <w:t xml:space="preserve"> </w:t>
      </w:r>
      <w:proofErr w:type="spellStart"/>
      <w:r>
        <w:t>могли</w:t>
      </w:r>
      <w:proofErr w:type="spellEnd"/>
      <w:r>
        <w:rPr>
          <w:spacing w:val="-12"/>
        </w:rPr>
        <w:t xml:space="preserve"> </w:t>
      </w:r>
      <w:proofErr w:type="spellStart"/>
      <w:r>
        <w:t>бити</w:t>
      </w:r>
      <w:proofErr w:type="spellEnd"/>
      <w:r>
        <w:rPr>
          <w:spacing w:val="-13"/>
        </w:rPr>
        <w:t xml:space="preserve"> </w:t>
      </w:r>
      <w:proofErr w:type="spellStart"/>
      <w:r>
        <w:t>познати</w:t>
      </w:r>
      <w:proofErr w:type="spellEnd"/>
      <w:r>
        <w:rPr>
          <w:spacing w:val="-12"/>
        </w:rPr>
        <w:t xml:space="preserve"> </w:t>
      </w:r>
      <w:proofErr w:type="spellStart"/>
      <w:r>
        <w:t>разлози</w:t>
      </w:r>
      <w:proofErr w:type="spellEnd"/>
      <w:r>
        <w:rPr>
          <w:spacing w:val="-12"/>
        </w:rPr>
        <w:t xml:space="preserve"> </w:t>
      </w:r>
      <w:proofErr w:type="spellStart"/>
      <w:r>
        <w:t>за</w:t>
      </w:r>
      <w:proofErr w:type="spellEnd"/>
      <w:r>
        <w:rPr>
          <w:spacing w:val="-13"/>
        </w:rPr>
        <w:t xml:space="preserve"> </w:t>
      </w:r>
      <w:proofErr w:type="spellStart"/>
      <w:r>
        <w:t>његово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, а </w:t>
      </w:r>
      <w:proofErr w:type="spellStart"/>
      <w:r>
        <w:t>подносилац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га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поднео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тог</w:t>
      </w:r>
      <w:proofErr w:type="spellEnd"/>
      <w:r>
        <w:rPr>
          <w:spacing w:val="-2"/>
        </w:rPr>
        <w:t xml:space="preserve"> </w:t>
      </w:r>
      <w:proofErr w:type="spellStart"/>
      <w:r>
        <w:t>рока</w:t>
      </w:r>
      <w:proofErr w:type="spellEnd"/>
      <w:r>
        <w:t>.</w:t>
      </w:r>
    </w:p>
    <w:p w14:paraId="525AC4E9" w14:textId="77777777" w:rsidR="00642B0D" w:rsidRDefault="00642B0D">
      <w:pPr>
        <w:pStyle w:val="Teloteksta"/>
        <w:kinsoku w:val="0"/>
        <w:overflowPunct w:val="0"/>
        <w:spacing w:before="1"/>
        <w:ind w:left="140" w:right="656"/>
        <w:jc w:val="both"/>
      </w:pPr>
      <w:proofErr w:type="spellStart"/>
      <w:r>
        <w:t>Уколико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proofErr w:type="spellStart"/>
      <w:r>
        <w:t>истом</w:t>
      </w:r>
      <w:proofErr w:type="spellEnd"/>
      <w:r>
        <w:t xml:space="preserve">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поново</w:t>
      </w:r>
      <w:proofErr w:type="spellEnd"/>
      <w:r>
        <w:t xml:space="preserve"> </w:t>
      </w:r>
      <w:proofErr w:type="spellStart"/>
      <w:r>
        <w:t>поднет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истог</w:t>
      </w:r>
      <w:proofErr w:type="spellEnd"/>
      <w:r>
        <w:t xml:space="preserve"> </w:t>
      </w:r>
      <w:proofErr w:type="spellStart"/>
      <w:r>
        <w:t>подносиоца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, у </w:t>
      </w:r>
      <w:proofErr w:type="spellStart"/>
      <w:r>
        <w:t>том</w:t>
      </w:r>
      <w:proofErr w:type="spellEnd"/>
      <w:r>
        <w:t xml:space="preserve"> </w:t>
      </w:r>
      <w:proofErr w:type="spellStart"/>
      <w:r>
        <w:t>захтеву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оспоравати</w:t>
      </w:r>
      <w:proofErr w:type="spellEnd"/>
      <w:r>
        <w:t xml:space="preserve"> </w:t>
      </w:r>
      <w:proofErr w:type="spellStart"/>
      <w:r>
        <w:t>радње</w:t>
      </w:r>
      <w:proofErr w:type="spellEnd"/>
      <w:r>
        <w:rPr>
          <w:spacing w:val="-40"/>
        </w:rP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подносилац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знао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могао</w:t>
      </w:r>
      <w:proofErr w:type="spellEnd"/>
      <w:r>
        <w:t xml:space="preserve"> </w:t>
      </w:r>
      <w:proofErr w:type="spellStart"/>
      <w:r>
        <w:t>знати</w:t>
      </w:r>
      <w:proofErr w:type="spellEnd"/>
      <w:r>
        <w:t xml:space="preserve"> </w:t>
      </w:r>
      <w:proofErr w:type="spellStart"/>
      <w:r>
        <w:t>приликом</w:t>
      </w:r>
      <w:proofErr w:type="spellEnd"/>
      <w:r>
        <w:t xml:space="preserve"> </w:t>
      </w:r>
      <w:proofErr w:type="spellStart"/>
      <w:r>
        <w:t>подношења</w:t>
      </w:r>
      <w:proofErr w:type="spellEnd"/>
      <w:r>
        <w:t xml:space="preserve"> </w:t>
      </w:r>
      <w:proofErr w:type="spellStart"/>
      <w:r>
        <w:t>претходног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>.</w:t>
      </w:r>
    </w:p>
    <w:p w14:paraId="7F40F363" w14:textId="77777777" w:rsidR="00642B0D" w:rsidRDefault="00642B0D">
      <w:pPr>
        <w:pStyle w:val="Teloteksta"/>
        <w:kinsoku w:val="0"/>
        <w:overflowPunct w:val="0"/>
        <w:ind w:left="140" w:right="656"/>
        <w:jc w:val="both"/>
      </w:pPr>
      <w:r>
        <w:t xml:space="preserve">О </w:t>
      </w:r>
      <w:proofErr w:type="spellStart"/>
      <w:r>
        <w:t>поднетом</w:t>
      </w:r>
      <w:proofErr w:type="spellEnd"/>
      <w:r>
        <w:t xml:space="preserve"> </w:t>
      </w:r>
      <w:proofErr w:type="spellStart"/>
      <w:r>
        <w:t>захтеву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објављује</w:t>
      </w:r>
      <w:proofErr w:type="spellEnd"/>
      <w:r>
        <w:t xml:space="preserve"> </w:t>
      </w:r>
      <w:proofErr w:type="spellStart"/>
      <w:r>
        <w:t>обавештење</w:t>
      </w:r>
      <w:proofErr w:type="spellEnd"/>
      <w:r>
        <w:t xml:space="preserve"> о </w:t>
      </w:r>
      <w:proofErr w:type="spellStart"/>
      <w:r>
        <w:t>поднетом</w:t>
      </w:r>
      <w:proofErr w:type="spellEnd"/>
      <w:r>
        <w:t xml:space="preserve"> </w:t>
      </w:r>
      <w:proofErr w:type="spellStart"/>
      <w:r>
        <w:t>захтеву</w:t>
      </w:r>
      <w:proofErr w:type="spellEnd"/>
      <w:r>
        <w:rPr>
          <w:spacing w:val="-17"/>
        </w:rPr>
        <w:t xml:space="preserve"> </w:t>
      </w:r>
      <w:proofErr w:type="spellStart"/>
      <w:r>
        <w:t>на</w:t>
      </w:r>
      <w:proofErr w:type="spellEnd"/>
      <w:r>
        <w:rPr>
          <w:spacing w:val="-15"/>
        </w:rPr>
        <w:t xml:space="preserve"> </w:t>
      </w:r>
      <w:proofErr w:type="spellStart"/>
      <w:r>
        <w:t>Порталу</w:t>
      </w:r>
      <w:proofErr w:type="spellEnd"/>
      <w:r>
        <w:rPr>
          <w:spacing w:val="-16"/>
        </w:rPr>
        <w:t xml:space="preserve"> </w:t>
      </w:r>
      <w:proofErr w:type="spellStart"/>
      <w:r>
        <w:t>јавних</w:t>
      </w:r>
      <w:proofErr w:type="spellEnd"/>
      <w:r>
        <w:rPr>
          <w:spacing w:val="-16"/>
        </w:rPr>
        <w:t xml:space="preserve"> </w:t>
      </w:r>
      <w:proofErr w:type="spellStart"/>
      <w:r>
        <w:t>набавки</w:t>
      </w:r>
      <w:proofErr w:type="spellEnd"/>
      <w:r>
        <w:t>,</w:t>
      </w:r>
      <w:r>
        <w:rPr>
          <w:spacing w:val="-17"/>
        </w:rPr>
        <w:t xml:space="preserve"> </w:t>
      </w:r>
      <w:proofErr w:type="spellStart"/>
      <w:r>
        <w:t>најкасније</w:t>
      </w:r>
      <w:proofErr w:type="spellEnd"/>
      <w:r>
        <w:rPr>
          <w:spacing w:val="-16"/>
        </w:rPr>
        <w:t xml:space="preserve"> </w:t>
      </w:r>
      <w:r>
        <w:t>у</w:t>
      </w:r>
      <w:r>
        <w:rPr>
          <w:spacing w:val="-16"/>
        </w:rPr>
        <w:t xml:space="preserve"> </w:t>
      </w:r>
      <w:proofErr w:type="spellStart"/>
      <w:r>
        <w:t>року</w:t>
      </w:r>
      <w:proofErr w:type="spellEnd"/>
      <w:r>
        <w:rPr>
          <w:spacing w:val="-17"/>
        </w:rPr>
        <w:t xml:space="preserve"> </w:t>
      </w:r>
      <w:proofErr w:type="spellStart"/>
      <w:r>
        <w:t>од</w:t>
      </w:r>
      <w:proofErr w:type="spellEnd"/>
      <w:r>
        <w:rPr>
          <w:spacing w:val="-15"/>
        </w:rPr>
        <w:t xml:space="preserve"> </w:t>
      </w:r>
      <w:proofErr w:type="spellStart"/>
      <w:r>
        <w:t>два</w:t>
      </w:r>
      <w:proofErr w:type="spellEnd"/>
      <w:r>
        <w:rPr>
          <w:spacing w:val="-16"/>
        </w:rPr>
        <w:t xml:space="preserve"> </w:t>
      </w:r>
      <w:proofErr w:type="spellStart"/>
      <w:r>
        <w:t>дана</w:t>
      </w:r>
      <w:proofErr w:type="spellEnd"/>
      <w:r>
        <w:rPr>
          <w:spacing w:val="-16"/>
        </w:rPr>
        <w:t xml:space="preserve"> </w:t>
      </w:r>
      <w:proofErr w:type="spellStart"/>
      <w:r>
        <w:t>од</w:t>
      </w:r>
      <w:proofErr w:type="spellEnd"/>
      <w:r>
        <w:rPr>
          <w:spacing w:val="-16"/>
        </w:rPr>
        <w:t xml:space="preserve"> </w:t>
      </w:r>
      <w:proofErr w:type="spellStart"/>
      <w:r>
        <w:t>дана</w:t>
      </w:r>
      <w:proofErr w:type="spellEnd"/>
      <w:r>
        <w:rPr>
          <w:spacing w:val="-15"/>
        </w:rPr>
        <w:t xml:space="preserve"> </w:t>
      </w:r>
      <w:proofErr w:type="spellStart"/>
      <w:r>
        <w:t>пријема</w:t>
      </w:r>
      <w:proofErr w:type="spellEnd"/>
      <w:r>
        <w:rPr>
          <w:spacing w:val="-16"/>
        </w:rP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rPr>
          <w:spacing w:val="-1"/>
        </w:rPr>
        <w:t xml:space="preserve"> </w:t>
      </w:r>
      <w:proofErr w:type="spellStart"/>
      <w:r>
        <w:t>права</w:t>
      </w:r>
      <w:proofErr w:type="spellEnd"/>
      <w:r>
        <w:t>.</w:t>
      </w:r>
    </w:p>
    <w:p w14:paraId="79C60782" w14:textId="77777777" w:rsidR="00642B0D" w:rsidRDefault="00642B0D">
      <w:pPr>
        <w:pStyle w:val="Teloteksta"/>
        <w:kinsoku w:val="0"/>
        <w:overflowPunct w:val="0"/>
        <w:ind w:left="140"/>
        <w:jc w:val="both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поднетог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донети</w:t>
      </w:r>
      <w:proofErr w:type="spellEnd"/>
      <w:r>
        <w:t xml:space="preserve"> </w:t>
      </w:r>
      <w:proofErr w:type="spellStart"/>
      <w:r>
        <w:t>Одлуку</w:t>
      </w:r>
      <w:proofErr w:type="spellEnd"/>
      <w:r>
        <w:t xml:space="preserve"> о </w:t>
      </w:r>
      <w:proofErr w:type="spellStart"/>
      <w:r>
        <w:t>додели</w:t>
      </w:r>
      <w:proofErr w:type="spellEnd"/>
    </w:p>
    <w:p w14:paraId="3D1B11D2" w14:textId="77777777" w:rsidR="00642B0D" w:rsidRDefault="00642B0D">
      <w:pPr>
        <w:pStyle w:val="Teloteksta"/>
        <w:kinsoku w:val="0"/>
        <w:overflowPunct w:val="0"/>
        <w:ind w:left="140" w:right="656"/>
        <w:jc w:val="both"/>
      </w:pPr>
      <w:r>
        <w:t xml:space="preserve">/ </w:t>
      </w:r>
      <w:proofErr w:type="spellStart"/>
      <w:r>
        <w:t>Одлуку</w:t>
      </w:r>
      <w:proofErr w:type="spellEnd"/>
      <w:r>
        <w:t xml:space="preserve"> о </w:t>
      </w:r>
      <w:proofErr w:type="spellStart"/>
      <w:r>
        <w:t>обустави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, </w:t>
      </w:r>
      <w:proofErr w:type="spellStart"/>
      <w:r>
        <w:t>нити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оквирни</w:t>
      </w:r>
      <w:proofErr w:type="spellEnd"/>
      <w:r>
        <w:t xml:space="preserve"> </w:t>
      </w:r>
      <w:proofErr w:type="spellStart"/>
      <w:r>
        <w:t>споразум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о </w:t>
      </w:r>
      <w:proofErr w:type="spellStart"/>
      <w:r>
        <w:t>поднетом</w:t>
      </w:r>
      <w:proofErr w:type="spellEnd"/>
      <w:r>
        <w:t xml:space="preserve"> </w:t>
      </w:r>
      <w:proofErr w:type="spellStart"/>
      <w:r>
        <w:t>захтеву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, </w:t>
      </w:r>
      <w:proofErr w:type="spellStart"/>
      <w:r>
        <w:t>осим</w:t>
      </w:r>
      <w:proofErr w:type="spellEnd"/>
      <w:r>
        <w:t xml:space="preserve"> 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преговарачког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36. </w:t>
      </w:r>
      <w:proofErr w:type="spellStart"/>
      <w:r>
        <w:t>став</w:t>
      </w:r>
      <w:proofErr w:type="spellEnd"/>
      <w:r>
        <w:t xml:space="preserve"> 1. </w:t>
      </w:r>
      <w:proofErr w:type="spellStart"/>
      <w:r>
        <w:t>тачка</w:t>
      </w:r>
      <w:proofErr w:type="spellEnd"/>
      <w:r>
        <w:t xml:space="preserve"> 3) </w:t>
      </w:r>
      <w:proofErr w:type="spellStart"/>
      <w:r>
        <w:t>Закона</w:t>
      </w:r>
      <w:proofErr w:type="spellEnd"/>
      <w:r>
        <w:t>.</w:t>
      </w:r>
    </w:p>
    <w:p w14:paraId="5287680D" w14:textId="77777777" w:rsidR="00642B0D" w:rsidRDefault="00642B0D">
      <w:pPr>
        <w:pStyle w:val="Teloteksta"/>
        <w:kinsoku w:val="0"/>
        <w:overflowPunct w:val="0"/>
        <w:ind w:left="140" w:right="655"/>
        <w:jc w:val="both"/>
      </w:pPr>
      <w:proofErr w:type="spellStart"/>
      <w:r>
        <w:t>Одговорно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донети</w:t>
      </w:r>
      <w:proofErr w:type="spellEnd"/>
      <w:r>
        <w:t xml:space="preserve">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предузме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150. </w:t>
      </w:r>
      <w:proofErr w:type="spellStart"/>
      <w:r>
        <w:t>став</w:t>
      </w:r>
      <w:proofErr w:type="spellEnd"/>
      <w:r>
        <w:t xml:space="preserve"> 1. </w:t>
      </w:r>
      <w:proofErr w:type="spellStart"/>
      <w:r>
        <w:t>Закона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о </w:t>
      </w:r>
      <w:proofErr w:type="spellStart"/>
      <w:r>
        <w:t>поднетом</w:t>
      </w:r>
      <w:proofErr w:type="spellEnd"/>
      <w:r>
        <w:t xml:space="preserve"> </w:t>
      </w:r>
      <w:proofErr w:type="spellStart"/>
      <w:r>
        <w:t>захтеву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,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задржавање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у </w:t>
      </w:r>
      <w:proofErr w:type="spellStart"/>
      <w:r>
        <w:t>извршењу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набавци</w:t>
      </w:r>
      <w:proofErr w:type="spellEnd"/>
      <w:r>
        <w:t xml:space="preserve"> </w:t>
      </w:r>
      <w:proofErr w:type="spellStart"/>
      <w:r>
        <w:t>проузроковало</w:t>
      </w:r>
      <w:proofErr w:type="spellEnd"/>
      <w:r>
        <w:t xml:space="preserve"> </w:t>
      </w:r>
      <w:proofErr w:type="spellStart"/>
      <w:r>
        <w:t>велике</w:t>
      </w:r>
      <w:proofErr w:type="spellEnd"/>
      <w:r>
        <w:t xml:space="preserve"> </w:t>
      </w:r>
      <w:proofErr w:type="spellStart"/>
      <w:r>
        <w:t>тешкоће</w:t>
      </w:r>
      <w:proofErr w:type="spellEnd"/>
      <w:r>
        <w:t xml:space="preserve"> у </w:t>
      </w:r>
      <w:proofErr w:type="spellStart"/>
      <w:r>
        <w:t>раду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пословању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несразмерне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а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образложена</w:t>
      </w:r>
      <w:proofErr w:type="spellEnd"/>
      <w:r>
        <w:t xml:space="preserve">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одлагања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Републичкој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и </w:t>
      </w:r>
      <w:proofErr w:type="spellStart"/>
      <w:r>
        <w:t>објављује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Порталу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својој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t xml:space="preserve"> </w:t>
      </w:r>
      <w:proofErr w:type="spellStart"/>
      <w:r>
        <w:t>страници</w:t>
      </w:r>
      <w:proofErr w:type="spellEnd"/>
      <w:r>
        <w:t>.</w:t>
      </w:r>
    </w:p>
    <w:p w14:paraId="2FAF8E7E" w14:textId="77777777" w:rsidR="00642B0D" w:rsidRDefault="00642B0D">
      <w:pPr>
        <w:pStyle w:val="Teloteksta"/>
        <w:kinsoku w:val="0"/>
        <w:overflowPunct w:val="0"/>
        <w:spacing w:before="11"/>
        <w:rPr>
          <w:sz w:val="23"/>
          <w:szCs w:val="23"/>
        </w:rPr>
      </w:pPr>
    </w:p>
    <w:p w14:paraId="7CFA5475" w14:textId="77777777" w:rsidR="00642B0D" w:rsidRDefault="00642B0D">
      <w:pPr>
        <w:pStyle w:val="Naslov3"/>
        <w:kinsoku w:val="0"/>
        <w:overflowPunct w:val="0"/>
        <w:ind w:right="662"/>
        <w:jc w:val="both"/>
      </w:pPr>
      <w:proofErr w:type="spellStart"/>
      <w:r>
        <w:t>Детаљно</w:t>
      </w:r>
      <w:proofErr w:type="spellEnd"/>
      <w:r>
        <w:t xml:space="preserve"> </w:t>
      </w:r>
      <w:proofErr w:type="spellStart"/>
      <w:r>
        <w:t>упутство</w:t>
      </w:r>
      <w:proofErr w:type="spellEnd"/>
      <w:r>
        <w:t xml:space="preserve"> о </w:t>
      </w:r>
      <w:proofErr w:type="spellStart"/>
      <w:r>
        <w:t>садржини</w:t>
      </w:r>
      <w:proofErr w:type="spellEnd"/>
      <w:r>
        <w:t xml:space="preserve"> </w:t>
      </w:r>
      <w:proofErr w:type="spellStart"/>
      <w:r>
        <w:t>потпуног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151. </w:t>
      </w:r>
      <w:proofErr w:type="spellStart"/>
      <w:r>
        <w:t>став</w:t>
      </w:r>
      <w:proofErr w:type="spellEnd"/>
      <w:r>
        <w:t xml:space="preserve"> 1. </w:t>
      </w:r>
      <w:proofErr w:type="spellStart"/>
      <w:r>
        <w:t>тачке</w:t>
      </w:r>
      <w:proofErr w:type="spellEnd"/>
      <w:r>
        <w:t xml:space="preserve"> 1)-7) </w:t>
      </w:r>
      <w:proofErr w:type="spellStart"/>
      <w:r>
        <w:t>Закона</w:t>
      </w:r>
      <w:proofErr w:type="spellEnd"/>
      <w:r>
        <w:t>:</w:t>
      </w:r>
    </w:p>
    <w:p w14:paraId="2A8700CB" w14:textId="77777777" w:rsidR="00642B0D" w:rsidRDefault="00642B0D">
      <w:pPr>
        <w:pStyle w:val="Teloteksta"/>
        <w:kinsoku w:val="0"/>
        <w:overflowPunct w:val="0"/>
        <w:ind w:left="140"/>
        <w:jc w:val="both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>:</w:t>
      </w:r>
    </w:p>
    <w:p w14:paraId="183641FE" w14:textId="77777777" w:rsidR="00642B0D" w:rsidRDefault="00642B0D">
      <w:pPr>
        <w:pStyle w:val="Pasussalistom"/>
        <w:numPr>
          <w:ilvl w:val="0"/>
          <w:numId w:val="3"/>
        </w:numPr>
        <w:tabs>
          <w:tab w:val="left" w:pos="1148"/>
        </w:tabs>
        <w:kinsoku w:val="0"/>
        <w:overflowPunct w:val="0"/>
        <w:ind w:hanging="259"/>
      </w:pPr>
      <w:proofErr w:type="spellStart"/>
      <w:r>
        <w:t>назив</w:t>
      </w:r>
      <w:proofErr w:type="spellEnd"/>
      <w:r>
        <w:t xml:space="preserve"> и </w:t>
      </w:r>
      <w:proofErr w:type="spellStart"/>
      <w:r>
        <w:t>адресу</w:t>
      </w:r>
      <w:proofErr w:type="spellEnd"/>
      <w:r>
        <w:t xml:space="preserve"> </w:t>
      </w:r>
      <w:proofErr w:type="spellStart"/>
      <w:r>
        <w:t>подносиоца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и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за</w:t>
      </w:r>
      <w:proofErr w:type="spellEnd"/>
      <w:r>
        <w:rPr>
          <w:spacing w:val="-5"/>
        </w:rPr>
        <w:t xml:space="preserve"> </w:t>
      </w:r>
      <w:proofErr w:type="spellStart"/>
      <w:r>
        <w:t>контакт</w:t>
      </w:r>
      <w:proofErr w:type="spellEnd"/>
      <w:r>
        <w:t>;</w:t>
      </w:r>
    </w:p>
    <w:p w14:paraId="748E635E" w14:textId="77777777" w:rsidR="00642B0D" w:rsidRDefault="00642B0D">
      <w:pPr>
        <w:pStyle w:val="Pasussalistom"/>
        <w:numPr>
          <w:ilvl w:val="0"/>
          <w:numId w:val="3"/>
        </w:numPr>
        <w:tabs>
          <w:tab w:val="left" w:pos="1148"/>
        </w:tabs>
        <w:kinsoku w:val="0"/>
        <w:overflowPunct w:val="0"/>
        <w:ind w:hanging="259"/>
      </w:pPr>
      <w:proofErr w:type="spellStart"/>
      <w:r>
        <w:t>назив</w:t>
      </w:r>
      <w:proofErr w:type="spellEnd"/>
      <w:r>
        <w:t xml:space="preserve"> и </w:t>
      </w:r>
      <w:proofErr w:type="spellStart"/>
      <w:r>
        <w:t>адресу</w:t>
      </w:r>
      <w:proofErr w:type="spellEnd"/>
      <w:r>
        <w:rPr>
          <w:spacing w:val="-3"/>
        </w:rPr>
        <w:t xml:space="preserve"> </w:t>
      </w:r>
      <w:proofErr w:type="spellStart"/>
      <w:r>
        <w:t>наручиоца</w:t>
      </w:r>
      <w:proofErr w:type="spellEnd"/>
      <w:r>
        <w:t>;</w:t>
      </w:r>
    </w:p>
    <w:p w14:paraId="158712E6" w14:textId="77777777" w:rsidR="00642B0D" w:rsidRDefault="00642B0D">
      <w:pPr>
        <w:pStyle w:val="Pasussalistom"/>
        <w:numPr>
          <w:ilvl w:val="0"/>
          <w:numId w:val="3"/>
        </w:numPr>
        <w:tabs>
          <w:tab w:val="left" w:pos="1148"/>
        </w:tabs>
        <w:kinsoku w:val="0"/>
        <w:overflowPunct w:val="0"/>
        <w:ind w:left="888" w:right="1777" w:firstLine="0"/>
      </w:pPr>
      <w:proofErr w:type="spellStart"/>
      <w:r>
        <w:t>податке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набавци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о </w:t>
      </w:r>
      <w:proofErr w:type="spellStart"/>
      <w:r>
        <w:t>одлуци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>;</w:t>
      </w:r>
    </w:p>
    <w:p w14:paraId="79ECBDDE" w14:textId="77777777" w:rsidR="00642B0D" w:rsidRDefault="00642B0D">
      <w:pPr>
        <w:pStyle w:val="Pasussalistom"/>
        <w:numPr>
          <w:ilvl w:val="0"/>
          <w:numId w:val="3"/>
        </w:numPr>
        <w:tabs>
          <w:tab w:val="left" w:pos="1148"/>
        </w:tabs>
        <w:kinsoku w:val="0"/>
        <w:overflowPunct w:val="0"/>
        <w:ind w:left="888" w:right="1777" w:firstLine="0"/>
        <w:sectPr w:rsidR="00642B0D">
          <w:pgSz w:w="11910" w:h="16840"/>
          <w:pgMar w:top="1360" w:right="780" w:bottom="2060" w:left="1300" w:header="0" w:footer="1808" w:gutter="0"/>
          <w:cols w:space="720"/>
          <w:noEndnote/>
        </w:sectPr>
      </w:pPr>
    </w:p>
    <w:p w14:paraId="0A3CF652" w14:textId="77777777" w:rsidR="00642B0D" w:rsidRDefault="00642B0D">
      <w:pPr>
        <w:pStyle w:val="Pasussalistom"/>
        <w:numPr>
          <w:ilvl w:val="0"/>
          <w:numId w:val="3"/>
        </w:numPr>
        <w:tabs>
          <w:tab w:val="left" w:pos="1148"/>
        </w:tabs>
        <w:kinsoku w:val="0"/>
        <w:overflowPunct w:val="0"/>
        <w:spacing w:before="62"/>
        <w:ind w:hanging="259"/>
      </w:pPr>
      <w:proofErr w:type="spellStart"/>
      <w:r>
        <w:lastRenderedPageBreak/>
        <w:t>повреде</w:t>
      </w:r>
      <w:proofErr w:type="spellEnd"/>
      <w:r>
        <w:t xml:space="preserve"> </w:t>
      </w:r>
      <w:proofErr w:type="spellStart"/>
      <w:r>
        <w:t>прописа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уређује</w:t>
      </w:r>
      <w:proofErr w:type="spellEnd"/>
      <w:r>
        <w:t xml:space="preserve"> </w:t>
      </w:r>
      <w:proofErr w:type="spellStart"/>
      <w:r>
        <w:t>поступак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rPr>
          <w:spacing w:val="-6"/>
        </w:rPr>
        <w:t xml:space="preserve"> </w:t>
      </w:r>
      <w:proofErr w:type="spellStart"/>
      <w:r>
        <w:t>набавке</w:t>
      </w:r>
      <w:proofErr w:type="spellEnd"/>
      <w:r>
        <w:t>;</w:t>
      </w:r>
    </w:p>
    <w:p w14:paraId="5FC26740" w14:textId="77777777" w:rsidR="00642B0D" w:rsidRDefault="00642B0D">
      <w:pPr>
        <w:pStyle w:val="Pasussalistom"/>
        <w:numPr>
          <w:ilvl w:val="0"/>
          <w:numId w:val="3"/>
        </w:numPr>
        <w:tabs>
          <w:tab w:val="left" w:pos="1148"/>
        </w:tabs>
        <w:kinsoku w:val="0"/>
        <w:overflowPunct w:val="0"/>
        <w:ind w:hanging="259"/>
      </w:pPr>
      <w:proofErr w:type="spellStart"/>
      <w:r>
        <w:t>чињенице</w:t>
      </w:r>
      <w:proofErr w:type="spellEnd"/>
      <w:r>
        <w:t xml:space="preserve"> и </w:t>
      </w:r>
      <w:proofErr w:type="spellStart"/>
      <w:r>
        <w:t>доказе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повреде</w:t>
      </w:r>
      <w:proofErr w:type="spellEnd"/>
      <w:r>
        <w:rPr>
          <w:spacing w:val="-5"/>
        </w:rPr>
        <w:t xml:space="preserve"> </w:t>
      </w:r>
      <w:proofErr w:type="spellStart"/>
      <w:r>
        <w:t>доказују</w:t>
      </w:r>
      <w:proofErr w:type="spellEnd"/>
      <w:r>
        <w:t>;</w:t>
      </w:r>
    </w:p>
    <w:p w14:paraId="3FFFFCAF" w14:textId="77777777" w:rsidR="00642B0D" w:rsidRDefault="00642B0D">
      <w:pPr>
        <w:pStyle w:val="Pasussalistom"/>
        <w:numPr>
          <w:ilvl w:val="0"/>
          <w:numId w:val="3"/>
        </w:numPr>
        <w:tabs>
          <w:tab w:val="left" w:pos="1148"/>
        </w:tabs>
        <w:kinsoku w:val="0"/>
        <w:overflowPunct w:val="0"/>
        <w:ind w:hanging="259"/>
      </w:pPr>
      <w:proofErr w:type="spellStart"/>
      <w:r>
        <w:t>потврду</w:t>
      </w:r>
      <w:proofErr w:type="spellEnd"/>
      <w:r>
        <w:t xml:space="preserve"> о </w:t>
      </w:r>
      <w:proofErr w:type="spellStart"/>
      <w:r>
        <w:t>уплати</w:t>
      </w:r>
      <w:proofErr w:type="spellEnd"/>
      <w:r>
        <w:t xml:space="preserve"> </w:t>
      </w:r>
      <w:proofErr w:type="spellStart"/>
      <w:r>
        <w:t>таксе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156. </w:t>
      </w:r>
      <w:proofErr w:type="spellStart"/>
      <w:r>
        <w:t>овог</w:t>
      </w:r>
      <w:proofErr w:type="spellEnd"/>
      <w:r>
        <w:rPr>
          <w:spacing w:val="-5"/>
        </w:rPr>
        <w:t xml:space="preserve"> </w:t>
      </w:r>
      <w:proofErr w:type="spellStart"/>
      <w:r>
        <w:t>закона</w:t>
      </w:r>
      <w:proofErr w:type="spellEnd"/>
      <w:r>
        <w:t>;</w:t>
      </w:r>
    </w:p>
    <w:p w14:paraId="5A8D97C5" w14:textId="77777777" w:rsidR="00642B0D" w:rsidRDefault="00642B0D">
      <w:pPr>
        <w:pStyle w:val="Pasussalistom"/>
        <w:numPr>
          <w:ilvl w:val="0"/>
          <w:numId w:val="3"/>
        </w:numPr>
        <w:tabs>
          <w:tab w:val="left" w:pos="1148"/>
        </w:tabs>
        <w:kinsoku w:val="0"/>
        <w:overflowPunct w:val="0"/>
        <w:ind w:hanging="259"/>
      </w:pPr>
      <w:proofErr w:type="spellStart"/>
      <w:r>
        <w:t>потпис</w:t>
      </w:r>
      <w:proofErr w:type="spellEnd"/>
      <w:r>
        <w:rPr>
          <w:spacing w:val="-2"/>
        </w:rPr>
        <w:t xml:space="preserve"> </w:t>
      </w:r>
      <w:proofErr w:type="spellStart"/>
      <w:r>
        <w:t>подносиоца</w:t>
      </w:r>
      <w:proofErr w:type="spellEnd"/>
      <w:r>
        <w:t>.</w:t>
      </w:r>
    </w:p>
    <w:p w14:paraId="05044460" w14:textId="77777777" w:rsidR="00642B0D" w:rsidRDefault="00642B0D">
      <w:pPr>
        <w:pStyle w:val="Teloteksta"/>
        <w:kinsoku w:val="0"/>
        <w:overflowPunct w:val="0"/>
      </w:pPr>
    </w:p>
    <w:p w14:paraId="0FBFC842" w14:textId="77777777" w:rsidR="00642B0D" w:rsidRDefault="00642B0D">
      <w:pPr>
        <w:pStyle w:val="Teloteksta"/>
        <w:kinsoku w:val="0"/>
        <w:overflowPunct w:val="0"/>
        <w:ind w:left="140" w:right="662"/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поднети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обавезне</w:t>
      </w:r>
      <w:proofErr w:type="spellEnd"/>
      <w:r>
        <w:t xml:space="preserve"> </w:t>
      </w:r>
      <w:proofErr w:type="spellStart"/>
      <w:r>
        <w:t>елементе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става</w:t>
      </w:r>
      <w:proofErr w:type="spellEnd"/>
      <w:r>
        <w:t xml:space="preserve"> 1.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,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такав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одбацити</w:t>
      </w:r>
      <w:proofErr w:type="spellEnd"/>
      <w:r>
        <w:t xml:space="preserve"> </w:t>
      </w:r>
      <w:proofErr w:type="spellStart"/>
      <w:r>
        <w:t>закључком</w:t>
      </w:r>
      <w:proofErr w:type="spellEnd"/>
      <w:r>
        <w:t>.</w:t>
      </w:r>
    </w:p>
    <w:p w14:paraId="4B7233FD" w14:textId="77777777" w:rsidR="00642B0D" w:rsidRDefault="00642B0D">
      <w:pPr>
        <w:pStyle w:val="Teloteksta"/>
        <w:kinsoku w:val="0"/>
        <w:overflowPunct w:val="0"/>
      </w:pPr>
    </w:p>
    <w:p w14:paraId="77414A99" w14:textId="77777777" w:rsidR="00642B0D" w:rsidRDefault="00642B0D">
      <w:pPr>
        <w:pStyle w:val="Teloteksta"/>
        <w:kinsoku w:val="0"/>
        <w:overflowPunct w:val="0"/>
        <w:ind w:left="140" w:right="660"/>
        <w:jc w:val="both"/>
      </w:pPr>
      <w:proofErr w:type="spellStart"/>
      <w:r>
        <w:t>Закључак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става</w:t>
      </w:r>
      <w:proofErr w:type="spellEnd"/>
      <w:r>
        <w:t xml:space="preserve"> 2.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подносиоцу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и</w:t>
      </w:r>
      <w:r>
        <w:rPr>
          <w:spacing w:val="-36"/>
        </w:rPr>
        <w:t xml:space="preserve"> </w:t>
      </w:r>
      <w:proofErr w:type="spellStart"/>
      <w:r>
        <w:t>Републичкој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три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rPr>
          <w:spacing w:val="-5"/>
        </w:rPr>
        <w:t xml:space="preserve"> </w:t>
      </w:r>
      <w:proofErr w:type="spellStart"/>
      <w:r>
        <w:t>доношења</w:t>
      </w:r>
      <w:proofErr w:type="spellEnd"/>
      <w:r>
        <w:t>.</w:t>
      </w:r>
    </w:p>
    <w:p w14:paraId="1ED7B9AF" w14:textId="77777777" w:rsidR="00642B0D" w:rsidRDefault="00642B0D">
      <w:pPr>
        <w:pStyle w:val="Teloteksta"/>
        <w:kinsoku w:val="0"/>
        <w:overflowPunct w:val="0"/>
        <w:ind w:left="140" w:right="659"/>
        <w:jc w:val="both"/>
      </w:pPr>
      <w:proofErr w:type="spellStart"/>
      <w:r>
        <w:t>Против</w:t>
      </w:r>
      <w:proofErr w:type="spellEnd"/>
      <w:r>
        <w:t xml:space="preserve"> </w:t>
      </w:r>
      <w:proofErr w:type="spellStart"/>
      <w:r>
        <w:t>закључка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става</w:t>
      </w:r>
      <w:proofErr w:type="spellEnd"/>
      <w:r>
        <w:t xml:space="preserve"> 2.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подносилац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три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пријема</w:t>
      </w:r>
      <w:proofErr w:type="spellEnd"/>
      <w:r>
        <w:t xml:space="preserve"> </w:t>
      </w:r>
      <w:proofErr w:type="spellStart"/>
      <w:r>
        <w:t>закључка</w:t>
      </w:r>
      <w:proofErr w:type="spellEnd"/>
      <w:r>
        <w:t xml:space="preserve"> </w:t>
      </w:r>
      <w:proofErr w:type="spellStart"/>
      <w:r>
        <w:t>поднети</w:t>
      </w:r>
      <w:proofErr w:type="spellEnd"/>
      <w:r>
        <w:t xml:space="preserve"> </w:t>
      </w:r>
      <w:proofErr w:type="spellStart"/>
      <w:r>
        <w:t>жалбу</w:t>
      </w:r>
      <w:proofErr w:type="spellEnd"/>
      <w:r>
        <w:t xml:space="preserve"> </w:t>
      </w:r>
      <w:proofErr w:type="spellStart"/>
      <w:r>
        <w:t>Републичкој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, </w:t>
      </w:r>
      <w:proofErr w:type="spellStart"/>
      <w:r>
        <w:t>док</w:t>
      </w:r>
      <w:proofErr w:type="spellEnd"/>
      <w:r>
        <w:t xml:space="preserve"> </w:t>
      </w:r>
      <w:proofErr w:type="spellStart"/>
      <w:r>
        <w:t>копију</w:t>
      </w:r>
      <w:proofErr w:type="spellEnd"/>
      <w:r>
        <w:t xml:space="preserve"> </w:t>
      </w:r>
      <w:proofErr w:type="spellStart"/>
      <w:r>
        <w:t>жалбе</w:t>
      </w:r>
      <w:proofErr w:type="spellEnd"/>
      <w:r>
        <w:t xml:space="preserve"> </w:t>
      </w:r>
      <w:proofErr w:type="spellStart"/>
      <w:r>
        <w:t>истовремено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>.</w:t>
      </w:r>
    </w:p>
    <w:p w14:paraId="54FB29D7" w14:textId="77777777" w:rsidR="00642B0D" w:rsidRDefault="00642B0D">
      <w:pPr>
        <w:pStyle w:val="Teloteksta"/>
        <w:kinsoku w:val="0"/>
        <w:overflowPunct w:val="0"/>
      </w:pPr>
    </w:p>
    <w:p w14:paraId="428110F2" w14:textId="77777777" w:rsidR="00642B0D" w:rsidRDefault="00642B0D">
      <w:pPr>
        <w:pStyle w:val="Teloteksta"/>
        <w:kinsoku w:val="0"/>
        <w:overflowPunct w:val="0"/>
        <w:ind w:left="140" w:right="655"/>
        <w:jc w:val="both"/>
      </w:pPr>
      <w:proofErr w:type="spellStart"/>
      <w:r>
        <w:t>Подносилац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156. </w:t>
      </w:r>
      <w:proofErr w:type="spellStart"/>
      <w:r>
        <w:t>Закона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рачун</w:t>
      </w:r>
      <w:proofErr w:type="spellEnd"/>
      <w:r>
        <w:t xml:space="preserve"> </w:t>
      </w:r>
      <w:proofErr w:type="spellStart"/>
      <w:r>
        <w:t>буџета</w:t>
      </w:r>
      <w:proofErr w:type="spellEnd"/>
      <w:r>
        <w:t xml:space="preserve"> </w:t>
      </w:r>
      <w:proofErr w:type="spellStart"/>
      <w:r>
        <w:t>Републике</w:t>
      </w:r>
      <w:proofErr w:type="spellEnd"/>
      <w:r>
        <w:t xml:space="preserve"> </w:t>
      </w:r>
      <w:proofErr w:type="spellStart"/>
      <w:r>
        <w:t>Србије</w:t>
      </w:r>
      <w:proofErr w:type="spellEnd"/>
      <w:r>
        <w:t xml:space="preserve"> </w:t>
      </w:r>
      <w:proofErr w:type="spellStart"/>
      <w:r>
        <w:t>уплати</w:t>
      </w:r>
      <w:proofErr w:type="spellEnd"/>
      <w:r>
        <w:t xml:space="preserve"> </w:t>
      </w:r>
      <w:proofErr w:type="spellStart"/>
      <w:r>
        <w:t>таксу</w:t>
      </w:r>
      <w:proofErr w:type="spellEnd"/>
      <w:r>
        <w:t xml:space="preserve"> </w:t>
      </w:r>
      <w:proofErr w:type="spellStart"/>
      <w:r>
        <w:t>од</w:t>
      </w:r>
      <w:proofErr w:type="spellEnd"/>
      <w:r>
        <w:t>:</w:t>
      </w:r>
    </w:p>
    <w:p w14:paraId="6C73E6B5" w14:textId="77777777" w:rsidR="00642B0D" w:rsidRDefault="00642B0D">
      <w:pPr>
        <w:pStyle w:val="Pasussalistom"/>
        <w:numPr>
          <w:ilvl w:val="1"/>
          <w:numId w:val="3"/>
        </w:numPr>
        <w:tabs>
          <w:tab w:val="left" w:pos="1450"/>
        </w:tabs>
        <w:kinsoku w:val="0"/>
        <w:overflowPunct w:val="0"/>
        <w:ind w:right="658" w:hanging="374"/>
        <w:jc w:val="both"/>
      </w:pPr>
      <w:r>
        <w:t xml:space="preserve">60.000 </w:t>
      </w:r>
      <w:proofErr w:type="spellStart"/>
      <w:r>
        <w:t>динара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мале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и </w:t>
      </w:r>
      <w:proofErr w:type="spellStart"/>
      <w:r>
        <w:t>преговарачком</w:t>
      </w:r>
      <w:proofErr w:type="spellEnd"/>
      <w:r>
        <w:t xml:space="preserve">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позива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rPr>
          <w:spacing w:val="-10"/>
        </w:rPr>
        <w:t xml:space="preserve"> </w:t>
      </w:r>
      <w:proofErr w:type="spellStart"/>
      <w:r>
        <w:t>понуда</w:t>
      </w:r>
      <w:proofErr w:type="spellEnd"/>
      <w:r>
        <w:t>;</w:t>
      </w:r>
    </w:p>
    <w:p w14:paraId="3566A2F1" w14:textId="77777777" w:rsidR="00642B0D" w:rsidRDefault="00642B0D">
      <w:pPr>
        <w:pStyle w:val="Pasussalistom"/>
        <w:numPr>
          <w:ilvl w:val="1"/>
          <w:numId w:val="3"/>
        </w:numPr>
        <w:tabs>
          <w:tab w:val="left" w:pos="1450"/>
        </w:tabs>
        <w:kinsoku w:val="0"/>
        <w:overflowPunct w:val="0"/>
        <w:ind w:right="659" w:hanging="374"/>
        <w:jc w:val="both"/>
      </w:pPr>
      <w:r>
        <w:t>120.000</w:t>
      </w:r>
      <w:r>
        <w:rPr>
          <w:spacing w:val="-16"/>
        </w:rPr>
        <w:t xml:space="preserve"> </w:t>
      </w:r>
      <w:proofErr w:type="spellStart"/>
      <w:r>
        <w:t>динара</w:t>
      </w:r>
      <w:proofErr w:type="spellEnd"/>
      <w:r>
        <w:rPr>
          <w:spacing w:val="-15"/>
        </w:rPr>
        <w:t xml:space="preserve"> </w:t>
      </w:r>
      <w:proofErr w:type="spellStart"/>
      <w:r>
        <w:t>ако</w:t>
      </w:r>
      <w:proofErr w:type="spellEnd"/>
      <w:r>
        <w:rPr>
          <w:spacing w:val="-16"/>
        </w:rPr>
        <w:t xml:space="preserve"> </w:t>
      </w:r>
      <w:proofErr w:type="spellStart"/>
      <w:r>
        <w:t>се</w:t>
      </w:r>
      <w:proofErr w:type="spellEnd"/>
      <w:r>
        <w:rPr>
          <w:spacing w:val="-15"/>
        </w:rPr>
        <w:t xml:space="preserve"> </w:t>
      </w:r>
      <w:proofErr w:type="spellStart"/>
      <w:r>
        <w:t>захтев</w:t>
      </w:r>
      <w:proofErr w:type="spellEnd"/>
      <w:r>
        <w:rPr>
          <w:spacing w:val="-16"/>
        </w:rPr>
        <w:t xml:space="preserve"> </w:t>
      </w:r>
      <w:proofErr w:type="spellStart"/>
      <w:r>
        <w:t>за</w:t>
      </w:r>
      <w:proofErr w:type="spellEnd"/>
      <w:r>
        <w:rPr>
          <w:spacing w:val="-14"/>
        </w:rPr>
        <w:t xml:space="preserve"> </w:t>
      </w:r>
      <w:proofErr w:type="spellStart"/>
      <w:r>
        <w:t>заштиту</w:t>
      </w:r>
      <w:proofErr w:type="spellEnd"/>
      <w:r>
        <w:rPr>
          <w:spacing w:val="-16"/>
        </w:rPr>
        <w:t xml:space="preserve"> </w:t>
      </w:r>
      <w:proofErr w:type="spellStart"/>
      <w:r>
        <w:t>права</w:t>
      </w:r>
      <w:proofErr w:type="spellEnd"/>
      <w:r>
        <w:rPr>
          <w:spacing w:val="-15"/>
        </w:rPr>
        <w:t xml:space="preserve"> </w:t>
      </w:r>
      <w:proofErr w:type="spellStart"/>
      <w:r>
        <w:t>подноси</w:t>
      </w:r>
      <w:proofErr w:type="spellEnd"/>
      <w:r>
        <w:rPr>
          <w:spacing w:val="-15"/>
        </w:rPr>
        <w:t xml:space="preserve"> </w:t>
      </w:r>
      <w:proofErr w:type="spellStart"/>
      <w:r>
        <w:t>пре</w:t>
      </w:r>
      <w:proofErr w:type="spellEnd"/>
      <w:r>
        <w:rPr>
          <w:spacing w:val="-16"/>
        </w:rPr>
        <w:t xml:space="preserve"> </w:t>
      </w:r>
      <w:proofErr w:type="spellStart"/>
      <w:r>
        <w:t>отварања</w:t>
      </w:r>
      <w:proofErr w:type="spellEnd"/>
      <w:r>
        <w:rPr>
          <w:spacing w:val="-14"/>
        </w:rPr>
        <w:t xml:space="preserve"> </w:t>
      </w:r>
      <w:proofErr w:type="spellStart"/>
      <w:r>
        <w:t>понуда</w:t>
      </w:r>
      <w:proofErr w:type="spellEnd"/>
      <w:r>
        <w:t xml:space="preserve"> и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процењена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већа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120.000.000</w:t>
      </w:r>
      <w:r>
        <w:rPr>
          <w:spacing w:val="-9"/>
        </w:rPr>
        <w:t xml:space="preserve"> </w:t>
      </w:r>
      <w:proofErr w:type="spellStart"/>
      <w:r>
        <w:t>динара</w:t>
      </w:r>
      <w:proofErr w:type="spellEnd"/>
      <w:r>
        <w:t>;</w:t>
      </w:r>
    </w:p>
    <w:p w14:paraId="3D85D4B0" w14:textId="77777777" w:rsidR="00642B0D" w:rsidRDefault="00642B0D">
      <w:pPr>
        <w:pStyle w:val="Pasussalistom"/>
        <w:numPr>
          <w:ilvl w:val="1"/>
          <w:numId w:val="3"/>
        </w:numPr>
        <w:tabs>
          <w:tab w:val="left" w:pos="1450"/>
        </w:tabs>
        <w:kinsoku w:val="0"/>
        <w:overflowPunct w:val="0"/>
        <w:spacing w:before="1"/>
        <w:ind w:right="659" w:hanging="374"/>
        <w:jc w:val="both"/>
      </w:pPr>
      <w:r>
        <w:t>250.000</w:t>
      </w:r>
      <w:r>
        <w:rPr>
          <w:spacing w:val="-16"/>
        </w:rPr>
        <w:t xml:space="preserve"> </w:t>
      </w:r>
      <w:proofErr w:type="spellStart"/>
      <w:r>
        <w:t>динара</w:t>
      </w:r>
      <w:proofErr w:type="spellEnd"/>
      <w:r>
        <w:rPr>
          <w:spacing w:val="-15"/>
        </w:rPr>
        <w:t xml:space="preserve"> </w:t>
      </w:r>
      <w:proofErr w:type="spellStart"/>
      <w:r>
        <w:t>ако</w:t>
      </w:r>
      <w:proofErr w:type="spellEnd"/>
      <w:r>
        <w:rPr>
          <w:spacing w:val="-16"/>
        </w:rPr>
        <w:t xml:space="preserve"> </w:t>
      </w:r>
      <w:proofErr w:type="spellStart"/>
      <w:r>
        <w:t>се</w:t>
      </w:r>
      <w:proofErr w:type="spellEnd"/>
      <w:r>
        <w:rPr>
          <w:spacing w:val="-15"/>
        </w:rPr>
        <w:t xml:space="preserve"> </w:t>
      </w:r>
      <w:proofErr w:type="spellStart"/>
      <w:r>
        <w:t>захтев</w:t>
      </w:r>
      <w:proofErr w:type="spellEnd"/>
      <w:r>
        <w:rPr>
          <w:spacing w:val="-16"/>
        </w:rPr>
        <w:t xml:space="preserve"> </w:t>
      </w:r>
      <w:proofErr w:type="spellStart"/>
      <w:r>
        <w:t>за</w:t>
      </w:r>
      <w:proofErr w:type="spellEnd"/>
      <w:r>
        <w:rPr>
          <w:spacing w:val="-15"/>
        </w:rPr>
        <w:t xml:space="preserve"> </w:t>
      </w:r>
      <w:proofErr w:type="spellStart"/>
      <w:r>
        <w:t>заштиту</w:t>
      </w:r>
      <w:proofErr w:type="spellEnd"/>
      <w:r>
        <w:rPr>
          <w:spacing w:val="-16"/>
        </w:rPr>
        <w:t xml:space="preserve"> </w:t>
      </w:r>
      <w:proofErr w:type="spellStart"/>
      <w:r>
        <w:t>права</w:t>
      </w:r>
      <w:proofErr w:type="spellEnd"/>
      <w:r>
        <w:rPr>
          <w:spacing w:val="-15"/>
        </w:rPr>
        <w:t xml:space="preserve"> </w:t>
      </w:r>
      <w:proofErr w:type="spellStart"/>
      <w:r>
        <w:t>подноси</w:t>
      </w:r>
      <w:proofErr w:type="spellEnd"/>
      <w:r>
        <w:rPr>
          <w:spacing w:val="-15"/>
        </w:rPr>
        <w:t xml:space="preserve"> </w:t>
      </w:r>
      <w:proofErr w:type="spellStart"/>
      <w:r>
        <w:t>пре</w:t>
      </w:r>
      <w:proofErr w:type="spellEnd"/>
      <w:r>
        <w:rPr>
          <w:spacing w:val="-15"/>
        </w:rPr>
        <w:t xml:space="preserve"> </w:t>
      </w:r>
      <w:proofErr w:type="spellStart"/>
      <w:r>
        <w:t>отварања</w:t>
      </w:r>
      <w:proofErr w:type="spellEnd"/>
      <w:r>
        <w:rPr>
          <w:spacing w:val="-15"/>
        </w:rPr>
        <w:t xml:space="preserve"> </w:t>
      </w:r>
      <w:proofErr w:type="spellStart"/>
      <w:r>
        <w:t>понуда</w:t>
      </w:r>
      <w:proofErr w:type="spellEnd"/>
      <w:r>
        <w:t xml:space="preserve"> и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процењена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већа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120.000.000</w:t>
      </w:r>
      <w:r>
        <w:rPr>
          <w:spacing w:val="-6"/>
        </w:rPr>
        <w:t xml:space="preserve"> </w:t>
      </w:r>
      <w:proofErr w:type="spellStart"/>
      <w:r>
        <w:t>динара</w:t>
      </w:r>
      <w:proofErr w:type="spellEnd"/>
      <w:r>
        <w:t>;</w:t>
      </w:r>
    </w:p>
    <w:p w14:paraId="523D354F" w14:textId="77777777" w:rsidR="00642B0D" w:rsidRDefault="00642B0D">
      <w:pPr>
        <w:pStyle w:val="Pasussalistom"/>
        <w:numPr>
          <w:ilvl w:val="1"/>
          <w:numId w:val="3"/>
        </w:numPr>
        <w:tabs>
          <w:tab w:val="left" w:pos="1450"/>
        </w:tabs>
        <w:kinsoku w:val="0"/>
        <w:overflowPunct w:val="0"/>
        <w:ind w:right="659" w:hanging="374"/>
        <w:jc w:val="both"/>
      </w:pPr>
      <w:r>
        <w:t xml:space="preserve">120.000 </w:t>
      </w:r>
      <w:proofErr w:type="spellStart"/>
      <w:r>
        <w:t>динара</w:t>
      </w:r>
      <w:proofErr w:type="spellEnd"/>
      <w:r>
        <w:t xml:space="preserve">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отварања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и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процењена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већа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120.000.000</w:t>
      </w:r>
      <w:r>
        <w:rPr>
          <w:spacing w:val="-14"/>
        </w:rPr>
        <w:t xml:space="preserve"> </w:t>
      </w:r>
      <w:proofErr w:type="spellStart"/>
      <w:r>
        <w:t>динара</w:t>
      </w:r>
      <w:proofErr w:type="spellEnd"/>
      <w:r>
        <w:t>;</w:t>
      </w:r>
    </w:p>
    <w:p w14:paraId="1132FB95" w14:textId="77777777" w:rsidR="00642B0D" w:rsidRDefault="00642B0D">
      <w:pPr>
        <w:pStyle w:val="Pasussalistom"/>
        <w:numPr>
          <w:ilvl w:val="1"/>
          <w:numId w:val="3"/>
        </w:numPr>
        <w:tabs>
          <w:tab w:val="left" w:pos="1450"/>
        </w:tabs>
        <w:kinsoku w:val="0"/>
        <w:overflowPunct w:val="0"/>
        <w:ind w:right="656" w:hanging="374"/>
        <w:jc w:val="both"/>
      </w:pPr>
      <w:r>
        <w:t xml:space="preserve">120.000 </w:t>
      </w:r>
      <w:proofErr w:type="spellStart"/>
      <w:r>
        <w:t>динара</w:t>
      </w:r>
      <w:proofErr w:type="spellEnd"/>
      <w:r>
        <w:t xml:space="preserve">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отварања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proofErr w:type="spellStart"/>
      <w:r>
        <w:t>ако</w:t>
      </w:r>
      <w:proofErr w:type="spellEnd"/>
      <w:r>
        <w:rPr>
          <w:spacing w:val="-7"/>
        </w:rPr>
        <w:t xml:space="preserve"> </w:t>
      </w:r>
      <w:proofErr w:type="spellStart"/>
      <w:r>
        <w:t>збир</w:t>
      </w:r>
      <w:proofErr w:type="spellEnd"/>
      <w:r>
        <w:rPr>
          <w:spacing w:val="-7"/>
        </w:rPr>
        <w:t xml:space="preserve"> </w:t>
      </w:r>
      <w:proofErr w:type="spellStart"/>
      <w:r>
        <w:t>процењених</w:t>
      </w:r>
      <w:proofErr w:type="spellEnd"/>
      <w:r>
        <w:rPr>
          <w:spacing w:val="-7"/>
        </w:rPr>
        <w:t xml:space="preserve"> </w:t>
      </w:r>
      <w:proofErr w:type="spellStart"/>
      <w:r>
        <w:t>вредности</w:t>
      </w:r>
      <w:proofErr w:type="spellEnd"/>
      <w:r>
        <w:rPr>
          <w:spacing w:val="-7"/>
        </w:rPr>
        <w:t xml:space="preserve"> </w:t>
      </w:r>
      <w:proofErr w:type="spellStart"/>
      <w:r>
        <w:t>свих</w:t>
      </w:r>
      <w:proofErr w:type="spellEnd"/>
      <w:r>
        <w:rPr>
          <w:spacing w:val="-7"/>
        </w:rPr>
        <w:t xml:space="preserve"> </w:t>
      </w:r>
      <w:proofErr w:type="spellStart"/>
      <w:r>
        <w:t>оспорених</w:t>
      </w:r>
      <w:proofErr w:type="spellEnd"/>
      <w:r>
        <w:rPr>
          <w:spacing w:val="-6"/>
        </w:rPr>
        <w:t xml:space="preserve"> </w:t>
      </w:r>
      <w:proofErr w:type="spellStart"/>
      <w:r>
        <w:t>партија</w:t>
      </w:r>
      <w:proofErr w:type="spellEnd"/>
      <w:r>
        <w:rPr>
          <w:spacing w:val="-7"/>
        </w:rPr>
        <w:t xml:space="preserve"> </w:t>
      </w:r>
      <w:proofErr w:type="spellStart"/>
      <w:r>
        <w:t>није</w:t>
      </w:r>
      <w:proofErr w:type="spellEnd"/>
      <w:r>
        <w:rPr>
          <w:spacing w:val="-6"/>
        </w:rPr>
        <w:t xml:space="preserve"> </w:t>
      </w:r>
      <w:proofErr w:type="spellStart"/>
      <w:r>
        <w:t>већа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120.000.000 </w:t>
      </w:r>
      <w:proofErr w:type="spellStart"/>
      <w:r>
        <w:t>динара</w:t>
      </w:r>
      <w:proofErr w:type="spellEnd"/>
      <w:r>
        <w:t xml:space="preserve">,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набавка</w:t>
      </w:r>
      <w:proofErr w:type="spellEnd"/>
      <w:r>
        <w:t xml:space="preserve"> </w:t>
      </w:r>
      <w:proofErr w:type="spellStart"/>
      <w:r>
        <w:t>обликована</w:t>
      </w:r>
      <w:proofErr w:type="spellEnd"/>
      <w:r>
        <w:t xml:space="preserve"> </w:t>
      </w:r>
      <w:proofErr w:type="spellStart"/>
      <w:r>
        <w:t>по</w:t>
      </w:r>
      <w:proofErr w:type="spellEnd"/>
      <w:r>
        <w:rPr>
          <w:spacing w:val="-11"/>
        </w:rPr>
        <w:t xml:space="preserve"> </w:t>
      </w:r>
      <w:proofErr w:type="spellStart"/>
      <w:r>
        <w:t>партијама</w:t>
      </w:r>
      <w:proofErr w:type="spellEnd"/>
      <w:r>
        <w:t>;</w:t>
      </w:r>
    </w:p>
    <w:p w14:paraId="6BEA3B79" w14:textId="77777777" w:rsidR="00642B0D" w:rsidRDefault="00642B0D">
      <w:pPr>
        <w:pStyle w:val="Pasussalistom"/>
        <w:numPr>
          <w:ilvl w:val="1"/>
          <w:numId w:val="3"/>
        </w:numPr>
        <w:tabs>
          <w:tab w:val="left" w:pos="1450"/>
        </w:tabs>
        <w:kinsoku w:val="0"/>
        <w:overflowPunct w:val="0"/>
        <w:ind w:right="657" w:hanging="374"/>
        <w:jc w:val="both"/>
      </w:pPr>
      <w:r>
        <w:t>0,1%</w:t>
      </w:r>
      <w:r>
        <w:rPr>
          <w:spacing w:val="-9"/>
        </w:rPr>
        <w:t xml:space="preserve"> </w:t>
      </w:r>
      <w:proofErr w:type="spellStart"/>
      <w:r>
        <w:t>процењене</w:t>
      </w:r>
      <w:proofErr w:type="spellEnd"/>
      <w:r>
        <w:rPr>
          <w:spacing w:val="-7"/>
        </w:rPr>
        <w:t xml:space="preserve"> </w:t>
      </w:r>
      <w:proofErr w:type="spellStart"/>
      <w:r>
        <w:t>вредности</w:t>
      </w:r>
      <w:proofErr w:type="spellEnd"/>
      <w:r>
        <w:rPr>
          <w:spacing w:val="-8"/>
        </w:rPr>
        <w:t xml:space="preserve"> </w:t>
      </w:r>
      <w:proofErr w:type="spellStart"/>
      <w:r>
        <w:t>јавне</w:t>
      </w:r>
      <w:proofErr w:type="spellEnd"/>
      <w:r>
        <w:rPr>
          <w:spacing w:val="-8"/>
        </w:rPr>
        <w:t xml:space="preserve"> </w:t>
      </w:r>
      <w:proofErr w:type="spellStart"/>
      <w:r>
        <w:t>набавке</w:t>
      </w:r>
      <w:proofErr w:type="spellEnd"/>
      <w:r>
        <w:t>,</w:t>
      </w:r>
      <w:r>
        <w:rPr>
          <w:spacing w:val="-8"/>
        </w:rPr>
        <w:t xml:space="preserve"> </w:t>
      </w:r>
      <w:proofErr w:type="spellStart"/>
      <w:r>
        <w:t>односно</w:t>
      </w:r>
      <w:proofErr w:type="spellEnd"/>
      <w:r>
        <w:rPr>
          <w:spacing w:val="-8"/>
        </w:rPr>
        <w:t xml:space="preserve"> </w:t>
      </w:r>
      <w:proofErr w:type="spellStart"/>
      <w:r>
        <w:t>понуђене</w:t>
      </w:r>
      <w:proofErr w:type="spellEnd"/>
      <w:r>
        <w:rPr>
          <w:spacing w:val="-8"/>
        </w:rPr>
        <w:t xml:space="preserve"> </w:t>
      </w:r>
      <w:proofErr w:type="spellStart"/>
      <w:r>
        <w:t>цене</w:t>
      </w:r>
      <w:proofErr w:type="spellEnd"/>
      <w:r>
        <w:rPr>
          <w:spacing w:val="-8"/>
        </w:rP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којем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додељен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,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отварања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и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већа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120.000.000</w:t>
      </w:r>
      <w:r>
        <w:rPr>
          <w:spacing w:val="-11"/>
        </w:rPr>
        <w:t xml:space="preserve"> </w:t>
      </w:r>
      <w:proofErr w:type="spellStart"/>
      <w:r>
        <w:t>динара</w:t>
      </w:r>
      <w:proofErr w:type="spellEnd"/>
      <w:r>
        <w:t>;</w:t>
      </w:r>
    </w:p>
    <w:p w14:paraId="13F88194" w14:textId="77777777" w:rsidR="00642B0D" w:rsidRDefault="00642B0D">
      <w:pPr>
        <w:pStyle w:val="Pasussalistom"/>
        <w:numPr>
          <w:ilvl w:val="1"/>
          <w:numId w:val="3"/>
        </w:numPr>
        <w:tabs>
          <w:tab w:val="left" w:pos="1450"/>
        </w:tabs>
        <w:kinsoku w:val="0"/>
        <w:overflowPunct w:val="0"/>
        <w:ind w:right="655" w:hanging="374"/>
        <w:jc w:val="both"/>
      </w:pPr>
      <w:r>
        <w:t xml:space="preserve">0,1% </w:t>
      </w:r>
      <w:proofErr w:type="spellStart"/>
      <w:r>
        <w:t>збира</w:t>
      </w:r>
      <w:proofErr w:type="spellEnd"/>
      <w:r>
        <w:t xml:space="preserve"> </w:t>
      </w:r>
      <w:proofErr w:type="spellStart"/>
      <w:r>
        <w:t>процењених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свих</w:t>
      </w:r>
      <w:proofErr w:type="spellEnd"/>
      <w:r>
        <w:t xml:space="preserve"> </w:t>
      </w:r>
      <w:proofErr w:type="spellStart"/>
      <w:r>
        <w:t>оспорених</w:t>
      </w:r>
      <w:proofErr w:type="spellEnd"/>
      <w:r>
        <w:t xml:space="preserve"> </w:t>
      </w:r>
      <w:proofErr w:type="spellStart"/>
      <w:r>
        <w:t>партија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rPr>
          <w:spacing w:val="-13"/>
        </w:rPr>
        <w:t xml:space="preserve"> </w:t>
      </w:r>
      <w:proofErr w:type="spellStart"/>
      <w:r>
        <w:t>понуђене</w:t>
      </w:r>
      <w:proofErr w:type="spellEnd"/>
      <w:r>
        <w:rPr>
          <w:spacing w:val="-13"/>
        </w:rPr>
        <w:t xml:space="preserve"> </w:t>
      </w:r>
      <w:proofErr w:type="spellStart"/>
      <w:r>
        <w:t>цене</w:t>
      </w:r>
      <w:proofErr w:type="spellEnd"/>
      <w:r>
        <w:rPr>
          <w:spacing w:val="-14"/>
        </w:rPr>
        <w:t xml:space="preserve"> </w:t>
      </w:r>
      <w:proofErr w:type="spellStart"/>
      <w:r>
        <w:t>понуђача</w:t>
      </w:r>
      <w:proofErr w:type="spellEnd"/>
      <w:r>
        <w:rPr>
          <w:spacing w:val="-11"/>
        </w:rPr>
        <w:t xml:space="preserve"> </w:t>
      </w:r>
      <w:proofErr w:type="spellStart"/>
      <w:r>
        <w:t>којима</w:t>
      </w:r>
      <w:proofErr w:type="spellEnd"/>
      <w:r>
        <w:rPr>
          <w:spacing w:val="-12"/>
        </w:rPr>
        <w:t xml:space="preserve"> </w:t>
      </w:r>
      <w:proofErr w:type="spellStart"/>
      <w:r>
        <w:t>су</w:t>
      </w:r>
      <w:proofErr w:type="spellEnd"/>
      <w:r>
        <w:rPr>
          <w:spacing w:val="-13"/>
        </w:rPr>
        <w:t xml:space="preserve"> </w:t>
      </w:r>
      <w:proofErr w:type="spellStart"/>
      <w:r>
        <w:t>додељени</w:t>
      </w:r>
      <w:proofErr w:type="spellEnd"/>
      <w:r>
        <w:rPr>
          <w:spacing w:val="-13"/>
        </w:rPr>
        <w:t xml:space="preserve"> </w:t>
      </w:r>
      <w:proofErr w:type="spellStart"/>
      <w:r>
        <w:t>уговори</w:t>
      </w:r>
      <w:proofErr w:type="spellEnd"/>
      <w:r>
        <w:t>,</w:t>
      </w:r>
      <w:r>
        <w:rPr>
          <w:spacing w:val="-14"/>
        </w:rPr>
        <w:t xml:space="preserve"> </w:t>
      </w:r>
      <w:proofErr w:type="spellStart"/>
      <w:r>
        <w:t>ако</w:t>
      </w:r>
      <w:proofErr w:type="spellEnd"/>
      <w:r>
        <w:rPr>
          <w:spacing w:val="-13"/>
        </w:rPr>
        <w:t xml:space="preserve"> </w:t>
      </w:r>
      <w:proofErr w:type="spellStart"/>
      <w:r>
        <w:t>се</w:t>
      </w:r>
      <w:proofErr w:type="spellEnd"/>
      <w:r>
        <w:rPr>
          <w:spacing w:val="-12"/>
        </w:rP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отварања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и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већа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120.000.000 </w:t>
      </w:r>
      <w:proofErr w:type="spellStart"/>
      <w:r>
        <w:t>динара</w:t>
      </w:r>
      <w:proofErr w:type="spellEnd"/>
      <w:r>
        <w:t>.</w:t>
      </w:r>
    </w:p>
    <w:p w14:paraId="3F8FBE8B" w14:textId="77777777" w:rsidR="00642B0D" w:rsidRDefault="00642B0D">
      <w:pPr>
        <w:pStyle w:val="Teloteksta"/>
        <w:kinsoku w:val="0"/>
        <w:overflowPunct w:val="0"/>
        <w:spacing w:before="10"/>
        <w:rPr>
          <w:sz w:val="23"/>
          <w:szCs w:val="23"/>
        </w:rPr>
      </w:pPr>
    </w:p>
    <w:p w14:paraId="088DA1AF" w14:textId="77777777" w:rsidR="00642B0D" w:rsidRDefault="00642B0D">
      <w:pPr>
        <w:pStyle w:val="Teloteksta"/>
        <w:kinsoku w:val="0"/>
        <w:overflowPunct w:val="0"/>
        <w:spacing w:before="1"/>
        <w:ind w:left="140" w:right="656"/>
        <w:jc w:val="both"/>
      </w:pPr>
      <w:proofErr w:type="spellStart"/>
      <w:r>
        <w:t>Потврда</w:t>
      </w:r>
      <w:proofErr w:type="spellEnd"/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proofErr w:type="spellStart"/>
      <w:r>
        <w:t>извршеној</w:t>
      </w:r>
      <w:proofErr w:type="spellEnd"/>
      <w:r>
        <w:rPr>
          <w:spacing w:val="-13"/>
        </w:rPr>
        <w:t xml:space="preserve"> </w:t>
      </w:r>
      <w:proofErr w:type="spellStart"/>
      <w:r>
        <w:t>уплати</w:t>
      </w:r>
      <w:proofErr w:type="spellEnd"/>
      <w:r>
        <w:rPr>
          <w:spacing w:val="-14"/>
        </w:rPr>
        <w:t xml:space="preserve"> </w:t>
      </w:r>
      <w:proofErr w:type="spellStart"/>
      <w:r>
        <w:t>треба</w:t>
      </w:r>
      <w:proofErr w:type="spellEnd"/>
      <w:r>
        <w:rPr>
          <w:spacing w:val="-13"/>
        </w:rPr>
        <w:t xml:space="preserve"> </w:t>
      </w:r>
      <w:proofErr w:type="spellStart"/>
      <w:r>
        <w:t>да</w:t>
      </w:r>
      <w:proofErr w:type="spellEnd"/>
      <w:r>
        <w:rPr>
          <w:spacing w:val="-13"/>
        </w:rPr>
        <w:t xml:space="preserve"> </w:t>
      </w:r>
      <w:proofErr w:type="spellStart"/>
      <w:r>
        <w:t>буде</w:t>
      </w:r>
      <w:proofErr w:type="spellEnd"/>
      <w:r>
        <w:rPr>
          <w:spacing w:val="-13"/>
        </w:rPr>
        <w:t xml:space="preserve"> </w:t>
      </w:r>
      <w:proofErr w:type="spellStart"/>
      <w:r>
        <w:t>издата</w:t>
      </w:r>
      <w:proofErr w:type="spellEnd"/>
      <w:r>
        <w:rPr>
          <w:spacing w:val="-13"/>
        </w:rPr>
        <w:t xml:space="preserve"> </w:t>
      </w:r>
      <w:proofErr w:type="spellStart"/>
      <w:r>
        <w:t>од</w:t>
      </w:r>
      <w:proofErr w:type="spellEnd"/>
      <w:r>
        <w:rPr>
          <w:spacing w:val="-13"/>
        </w:rPr>
        <w:t xml:space="preserve"> </w:t>
      </w:r>
      <w:proofErr w:type="spellStart"/>
      <w:r>
        <w:t>стране</w:t>
      </w:r>
      <w:proofErr w:type="spellEnd"/>
      <w:r>
        <w:rPr>
          <w:spacing w:val="-13"/>
        </w:rPr>
        <w:t xml:space="preserve"> </w:t>
      </w:r>
      <w:proofErr w:type="spellStart"/>
      <w:r>
        <w:t>банке</w:t>
      </w:r>
      <w:proofErr w:type="spellEnd"/>
      <w:r>
        <w:t>,</w:t>
      </w:r>
      <w:r>
        <w:rPr>
          <w:spacing w:val="-13"/>
        </w:rPr>
        <w:t xml:space="preserve"> </w:t>
      </w:r>
      <w:proofErr w:type="spellStart"/>
      <w:r>
        <w:t>да</w:t>
      </w:r>
      <w:proofErr w:type="spellEnd"/>
      <w:r>
        <w:rPr>
          <w:spacing w:val="-14"/>
        </w:rPr>
        <w:t xml:space="preserve"> </w:t>
      </w:r>
      <w:proofErr w:type="spellStart"/>
      <w:r>
        <w:t>садржи</w:t>
      </w:r>
      <w:proofErr w:type="spellEnd"/>
      <w:r>
        <w:rPr>
          <w:spacing w:val="-13"/>
        </w:rPr>
        <w:t xml:space="preserve"> </w:t>
      </w:r>
      <w:proofErr w:type="spellStart"/>
      <w:r>
        <w:t>печат</w:t>
      </w:r>
      <w:proofErr w:type="spellEnd"/>
      <w:r>
        <w:rPr>
          <w:spacing w:val="-14"/>
        </w:rPr>
        <w:t xml:space="preserve"> </w:t>
      </w:r>
      <w:proofErr w:type="spellStart"/>
      <w:r>
        <w:t>банке</w:t>
      </w:r>
      <w:proofErr w:type="spellEnd"/>
      <w:r>
        <w:t xml:space="preserve"> и</w:t>
      </w:r>
      <w:r>
        <w:rPr>
          <w:spacing w:val="-10"/>
        </w:rPr>
        <w:t xml:space="preserve"> </w:t>
      </w:r>
      <w:proofErr w:type="spellStart"/>
      <w:r>
        <w:t>потпис</w:t>
      </w:r>
      <w:proofErr w:type="spellEnd"/>
      <w:r>
        <w:rPr>
          <w:spacing w:val="-9"/>
        </w:rPr>
        <w:t xml:space="preserve"> </w:t>
      </w:r>
      <w:proofErr w:type="spellStart"/>
      <w:r>
        <w:t>овлашћеног</w:t>
      </w:r>
      <w:proofErr w:type="spellEnd"/>
      <w:r>
        <w:rPr>
          <w:spacing w:val="-10"/>
        </w:rPr>
        <w:t xml:space="preserve"> </w:t>
      </w:r>
      <w:proofErr w:type="spellStart"/>
      <w:r>
        <w:t>лица</w:t>
      </w:r>
      <w:proofErr w:type="spellEnd"/>
      <w:r>
        <w:rPr>
          <w:spacing w:val="-9"/>
        </w:rPr>
        <w:t xml:space="preserve"> </w:t>
      </w:r>
      <w:proofErr w:type="spellStart"/>
      <w:r>
        <w:t>банке</w:t>
      </w:r>
      <w:proofErr w:type="spellEnd"/>
      <w:r>
        <w:t>.</w:t>
      </w:r>
      <w:r>
        <w:rPr>
          <w:spacing w:val="-10"/>
        </w:rPr>
        <w:t xml:space="preserve"> </w:t>
      </w:r>
      <w:proofErr w:type="spellStart"/>
      <w:r>
        <w:t>Број</w:t>
      </w:r>
      <w:proofErr w:type="spellEnd"/>
      <w:r>
        <w:rPr>
          <w:spacing w:val="-9"/>
        </w:rPr>
        <w:t xml:space="preserve"> </w:t>
      </w:r>
      <w:proofErr w:type="spellStart"/>
      <w:r>
        <w:t>жиро</w:t>
      </w:r>
      <w:proofErr w:type="spellEnd"/>
      <w:r>
        <w:rPr>
          <w:spacing w:val="-10"/>
        </w:rPr>
        <w:t xml:space="preserve"> </w:t>
      </w:r>
      <w:proofErr w:type="spellStart"/>
      <w:r>
        <w:t>рачуна</w:t>
      </w:r>
      <w:proofErr w:type="spellEnd"/>
      <w:r>
        <w:rPr>
          <w:spacing w:val="-10"/>
        </w:rPr>
        <w:t xml:space="preserve"> </w:t>
      </w:r>
      <w:proofErr w:type="spellStart"/>
      <w:r>
        <w:t>је</w:t>
      </w:r>
      <w:proofErr w:type="spellEnd"/>
      <w:r>
        <w:t>:</w:t>
      </w:r>
      <w:r>
        <w:rPr>
          <w:spacing w:val="-9"/>
        </w:rPr>
        <w:t xml:space="preserve"> </w:t>
      </w:r>
      <w:r>
        <w:t>840-30678845-06,</w:t>
      </w:r>
      <w:r>
        <w:rPr>
          <w:spacing w:val="-9"/>
        </w:rPr>
        <w:t xml:space="preserve"> </w:t>
      </w:r>
      <w:proofErr w:type="spellStart"/>
      <w:r>
        <w:t>шиFrа</w:t>
      </w:r>
      <w:proofErr w:type="spellEnd"/>
      <w:r>
        <w:rPr>
          <w:spacing w:val="-11"/>
        </w:rPr>
        <w:t xml:space="preserve"> </w:t>
      </w:r>
      <w:proofErr w:type="spellStart"/>
      <w:r>
        <w:t>плаћања</w:t>
      </w:r>
      <w:proofErr w:type="spellEnd"/>
      <w:r>
        <w:t xml:space="preserve">: 153 </w:t>
      </w:r>
      <w:proofErr w:type="spellStart"/>
      <w:r>
        <w:t>или</w:t>
      </w:r>
      <w:proofErr w:type="spellEnd"/>
      <w:r>
        <w:t xml:space="preserve"> 253, </w:t>
      </w:r>
      <w:proofErr w:type="spellStart"/>
      <w:r>
        <w:t>позив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: </w:t>
      </w:r>
      <w:proofErr w:type="spellStart"/>
      <w:r>
        <w:t>подаци</w:t>
      </w:r>
      <w:proofErr w:type="spellEnd"/>
      <w:r>
        <w:t xml:space="preserve"> о </w:t>
      </w:r>
      <w:proofErr w:type="spellStart"/>
      <w:r>
        <w:t>броју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ознаци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поводом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; </w:t>
      </w:r>
      <w:proofErr w:type="spellStart"/>
      <w:r>
        <w:t>сврха</w:t>
      </w:r>
      <w:proofErr w:type="spellEnd"/>
      <w:r>
        <w:t xml:space="preserve">: ЗЗП; </w:t>
      </w:r>
      <w:proofErr w:type="spellStart"/>
      <w:r>
        <w:t>назив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;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ознака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поводом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, </w:t>
      </w:r>
      <w:proofErr w:type="spellStart"/>
      <w:r>
        <w:t>корисник</w:t>
      </w:r>
      <w:proofErr w:type="spellEnd"/>
      <w:r>
        <w:t xml:space="preserve">: </w:t>
      </w:r>
      <w:proofErr w:type="spellStart"/>
      <w:r>
        <w:t>Буџет</w:t>
      </w:r>
      <w:proofErr w:type="spellEnd"/>
      <w:r>
        <w:t xml:space="preserve"> </w:t>
      </w:r>
      <w:proofErr w:type="spellStart"/>
      <w:r>
        <w:t>Републике</w:t>
      </w:r>
      <w:proofErr w:type="spellEnd"/>
      <w:r>
        <w:t xml:space="preserve"> </w:t>
      </w:r>
      <w:proofErr w:type="spellStart"/>
      <w:r>
        <w:t>Србије</w:t>
      </w:r>
      <w:proofErr w:type="spellEnd"/>
      <w:r>
        <w:t xml:space="preserve">. </w:t>
      </w:r>
      <w:proofErr w:type="spellStart"/>
      <w:r>
        <w:t>Информације</w:t>
      </w:r>
      <w:proofErr w:type="spellEnd"/>
      <w:r>
        <w:t xml:space="preserve"> о </w:t>
      </w:r>
      <w:proofErr w:type="spellStart"/>
      <w:r>
        <w:t>начину</w:t>
      </w:r>
      <w:proofErr w:type="spellEnd"/>
      <w:r>
        <w:t xml:space="preserve"> </w:t>
      </w:r>
      <w:proofErr w:type="spellStart"/>
      <w:r>
        <w:t>уплате</w:t>
      </w:r>
      <w:proofErr w:type="spellEnd"/>
      <w:r>
        <w:t xml:space="preserve"> и </w:t>
      </w:r>
      <w:proofErr w:type="spellStart"/>
      <w:r>
        <w:t>обавезној</w:t>
      </w:r>
      <w:proofErr w:type="spellEnd"/>
      <w:r>
        <w:t xml:space="preserve"> </w:t>
      </w:r>
      <w:proofErr w:type="spellStart"/>
      <w:r>
        <w:t>садржини</w:t>
      </w:r>
      <w:proofErr w:type="spellEnd"/>
      <w:r>
        <w:t xml:space="preserve"> </w:t>
      </w:r>
      <w:proofErr w:type="spellStart"/>
      <w:r>
        <w:t>доказа</w:t>
      </w:r>
      <w:proofErr w:type="spellEnd"/>
      <w:r>
        <w:t xml:space="preserve"> о </w:t>
      </w:r>
      <w:proofErr w:type="spellStart"/>
      <w:r>
        <w:t>уплати</w:t>
      </w:r>
      <w:proofErr w:type="spellEnd"/>
      <w:r>
        <w:t xml:space="preserve"> </w:t>
      </w:r>
      <w:proofErr w:type="spellStart"/>
      <w:r>
        <w:t>таксе</w:t>
      </w:r>
      <w:proofErr w:type="spellEnd"/>
      <w:r>
        <w:t xml:space="preserve"> </w:t>
      </w:r>
      <w:proofErr w:type="spellStart"/>
      <w:r>
        <w:t>доступне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t xml:space="preserve"> </w:t>
      </w:r>
      <w:proofErr w:type="spellStart"/>
      <w:r>
        <w:t>адреси</w:t>
      </w:r>
      <w:proofErr w:type="spellEnd"/>
      <w:r>
        <w:t xml:space="preserve"> </w:t>
      </w:r>
      <w:hyperlink r:id="rId13" w:history="1">
        <w:r>
          <w:rPr>
            <w:u w:val="single"/>
          </w:rPr>
          <w:t>http://www.kjn.gov.rs/ci/uputstvo-o-uplati-republicke-</w:t>
        </w:r>
      </w:hyperlink>
      <w:r>
        <w:t xml:space="preserve"> </w:t>
      </w:r>
      <w:hyperlink r:id="rId14" w:history="1">
        <w:r>
          <w:rPr>
            <w:u w:val="single"/>
          </w:rPr>
          <w:t>administrativne-takse.html</w:t>
        </w:r>
      </w:hyperlink>
      <w:r>
        <w:t>.</w:t>
      </w:r>
    </w:p>
    <w:p w14:paraId="3C80591E" w14:textId="77777777" w:rsidR="00642B0D" w:rsidRDefault="00642B0D">
      <w:pPr>
        <w:pStyle w:val="Teloteksta"/>
        <w:kinsoku w:val="0"/>
        <w:overflowPunct w:val="0"/>
        <w:spacing w:before="2"/>
        <w:rPr>
          <w:sz w:val="16"/>
          <w:szCs w:val="16"/>
        </w:rPr>
      </w:pPr>
    </w:p>
    <w:p w14:paraId="22E7A3A0" w14:textId="77777777" w:rsidR="00642B0D" w:rsidRDefault="00642B0D">
      <w:pPr>
        <w:pStyle w:val="Naslov3"/>
        <w:kinsoku w:val="0"/>
        <w:overflowPunct w:val="0"/>
        <w:spacing w:before="90"/>
      </w:pPr>
      <w:proofErr w:type="spellStart"/>
      <w:r>
        <w:t>Као</w:t>
      </w:r>
      <w:proofErr w:type="spellEnd"/>
      <w:r>
        <w:t xml:space="preserve"> </w:t>
      </w:r>
      <w:proofErr w:type="spellStart"/>
      <w:r>
        <w:t>доказ</w:t>
      </w:r>
      <w:proofErr w:type="spellEnd"/>
      <w:r>
        <w:t xml:space="preserve"> о </w:t>
      </w:r>
      <w:proofErr w:type="spellStart"/>
      <w:r>
        <w:t>уплати</w:t>
      </w:r>
      <w:proofErr w:type="spellEnd"/>
      <w:r>
        <w:t xml:space="preserve"> </w:t>
      </w:r>
      <w:proofErr w:type="spellStart"/>
      <w:r>
        <w:t>таксе</w:t>
      </w:r>
      <w:proofErr w:type="spellEnd"/>
      <w:r>
        <w:t xml:space="preserve">, у </w:t>
      </w:r>
      <w:proofErr w:type="spellStart"/>
      <w:r>
        <w:t>смислу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151. </w:t>
      </w:r>
      <w:proofErr w:type="spellStart"/>
      <w:r>
        <w:t>став</w:t>
      </w:r>
      <w:proofErr w:type="spellEnd"/>
      <w:r>
        <w:t xml:space="preserve"> 1. </w:t>
      </w:r>
      <w:proofErr w:type="spellStart"/>
      <w:r>
        <w:t>тачка</w:t>
      </w:r>
      <w:proofErr w:type="spellEnd"/>
      <w:r>
        <w:t xml:space="preserve"> 6) ЗЈН, </w:t>
      </w:r>
      <w:proofErr w:type="spellStart"/>
      <w:r>
        <w:t>прихватиће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>:</w:t>
      </w:r>
    </w:p>
    <w:p w14:paraId="2B7CEECB" w14:textId="77777777" w:rsidR="00642B0D" w:rsidRDefault="00642B0D">
      <w:pPr>
        <w:pStyle w:val="Teloteksta"/>
        <w:kinsoku w:val="0"/>
        <w:overflowPunct w:val="0"/>
        <w:rPr>
          <w:b/>
          <w:bCs/>
        </w:rPr>
      </w:pPr>
    </w:p>
    <w:p w14:paraId="72E1A807" w14:textId="77777777" w:rsidR="00642B0D" w:rsidRDefault="00642B0D">
      <w:pPr>
        <w:pStyle w:val="Pasussalistom"/>
        <w:numPr>
          <w:ilvl w:val="0"/>
          <w:numId w:val="2"/>
        </w:numPr>
        <w:tabs>
          <w:tab w:val="left" w:pos="849"/>
        </w:tabs>
        <w:kinsoku w:val="0"/>
        <w:overflowPunct w:val="0"/>
        <w:ind w:right="663" w:firstLine="426"/>
      </w:pPr>
      <w:proofErr w:type="spellStart"/>
      <w:r>
        <w:t>Потврда</w:t>
      </w:r>
      <w:proofErr w:type="spellEnd"/>
      <w:r>
        <w:t xml:space="preserve"> о </w:t>
      </w:r>
      <w:proofErr w:type="spellStart"/>
      <w:r>
        <w:t>извршеној</w:t>
      </w:r>
      <w:proofErr w:type="spellEnd"/>
      <w:r>
        <w:t xml:space="preserve"> </w:t>
      </w:r>
      <w:proofErr w:type="spellStart"/>
      <w:r>
        <w:t>уплати</w:t>
      </w:r>
      <w:proofErr w:type="spellEnd"/>
      <w:r>
        <w:t xml:space="preserve"> </w:t>
      </w:r>
      <w:proofErr w:type="spellStart"/>
      <w:r>
        <w:t>таксе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156. ЗЈН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следеће</w:t>
      </w:r>
      <w:proofErr w:type="spellEnd"/>
      <w:r>
        <w:t xml:space="preserve"> </w:t>
      </w:r>
      <w:proofErr w:type="spellStart"/>
      <w:r>
        <w:t>елементе</w:t>
      </w:r>
      <w:proofErr w:type="spellEnd"/>
      <w:r>
        <w:t>:</w:t>
      </w:r>
    </w:p>
    <w:p w14:paraId="55F7FCEB" w14:textId="77777777" w:rsidR="00642B0D" w:rsidRDefault="00642B0D">
      <w:pPr>
        <w:pStyle w:val="Pasussalistom"/>
        <w:numPr>
          <w:ilvl w:val="0"/>
          <w:numId w:val="2"/>
        </w:numPr>
        <w:tabs>
          <w:tab w:val="left" w:pos="849"/>
        </w:tabs>
        <w:kinsoku w:val="0"/>
        <w:overflowPunct w:val="0"/>
        <w:ind w:right="663" w:firstLine="426"/>
        <w:sectPr w:rsidR="00642B0D">
          <w:pgSz w:w="11910" w:h="16840"/>
          <w:pgMar w:top="1360" w:right="780" w:bottom="2060" w:left="1300" w:header="0" w:footer="1808" w:gutter="0"/>
          <w:cols w:space="720"/>
          <w:noEndnote/>
        </w:sectPr>
      </w:pPr>
    </w:p>
    <w:p w14:paraId="25AE9E43" w14:textId="77777777" w:rsidR="00642B0D" w:rsidRDefault="00642B0D">
      <w:pPr>
        <w:pStyle w:val="Pasussalistom"/>
        <w:numPr>
          <w:ilvl w:val="1"/>
          <w:numId w:val="2"/>
        </w:numPr>
        <w:tabs>
          <w:tab w:val="left" w:pos="1710"/>
        </w:tabs>
        <w:kinsoku w:val="0"/>
        <w:overflowPunct w:val="0"/>
        <w:spacing w:before="62"/>
      </w:pPr>
      <w:proofErr w:type="spellStart"/>
      <w:r>
        <w:lastRenderedPageBreak/>
        <w:t>да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издата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банке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печат</w:t>
      </w:r>
      <w:proofErr w:type="spellEnd"/>
      <w:r>
        <w:rPr>
          <w:spacing w:val="-5"/>
        </w:rPr>
        <w:t xml:space="preserve"> </w:t>
      </w:r>
      <w:proofErr w:type="spellStart"/>
      <w:r>
        <w:t>банке</w:t>
      </w:r>
      <w:proofErr w:type="spellEnd"/>
      <w:r>
        <w:t>;</w:t>
      </w:r>
    </w:p>
    <w:p w14:paraId="36FA307B" w14:textId="77777777" w:rsidR="00642B0D" w:rsidRDefault="00642B0D">
      <w:pPr>
        <w:pStyle w:val="Pasussalistom"/>
        <w:numPr>
          <w:ilvl w:val="1"/>
          <w:numId w:val="2"/>
        </w:numPr>
        <w:tabs>
          <w:tab w:val="left" w:pos="1710"/>
        </w:tabs>
        <w:kinsoku w:val="0"/>
        <w:overflowPunct w:val="0"/>
        <w:ind w:right="659"/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представља</w:t>
      </w:r>
      <w:proofErr w:type="spellEnd"/>
      <w:r>
        <w:t xml:space="preserve"> </w:t>
      </w:r>
      <w:proofErr w:type="spellStart"/>
      <w:r>
        <w:t>доказ</w:t>
      </w:r>
      <w:proofErr w:type="spellEnd"/>
      <w:r>
        <w:t xml:space="preserve"> о </w:t>
      </w:r>
      <w:proofErr w:type="spellStart"/>
      <w:r>
        <w:t>извршеној</w:t>
      </w:r>
      <w:proofErr w:type="spellEnd"/>
      <w:r>
        <w:t xml:space="preserve"> </w:t>
      </w:r>
      <w:proofErr w:type="spellStart"/>
      <w:r>
        <w:t>уплати</w:t>
      </w:r>
      <w:proofErr w:type="spellEnd"/>
      <w:r>
        <w:t xml:space="preserve"> </w:t>
      </w:r>
      <w:proofErr w:type="spellStart"/>
      <w:r>
        <w:t>таксе</w:t>
      </w:r>
      <w:proofErr w:type="spellEnd"/>
      <w:r>
        <w:t xml:space="preserve">,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значи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потврда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податак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налог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уплату</w:t>
      </w:r>
      <w:proofErr w:type="spellEnd"/>
      <w:r>
        <w:t xml:space="preserve"> </w:t>
      </w:r>
      <w:proofErr w:type="spellStart"/>
      <w:r>
        <w:t>таксе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налог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пренос</w:t>
      </w:r>
      <w:proofErr w:type="spellEnd"/>
      <w:r>
        <w:t xml:space="preserve"> </w:t>
      </w:r>
      <w:proofErr w:type="spellStart"/>
      <w:r>
        <w:t>средстава</w:t>
      </w:r>
      <w:proofErr w:type="spellEnd"/>
      <w:r>
        <w:t xml:space="preserve"> </w:t>
      </w:r>
      <w:proofErr w:type="spellStart"/>
      <w:r>
        <w:t>реализован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датум</w:t>
      </w:r>
      <w:proofErr w:type="spellEnd"/>
      <w:r>
        <w:t xml:space="preserve"> </w:t>
      </w:r>
      <w:proofErr w:type="spellStart"/>
      <w:r>
        <w:t>извршења</w:t>
      </w:r>
      <w:proofErr w:type="spellEnd"/>
      <w:r>
        <w:rPr>
          <w:spacing w:val="-7"/>
        </w:rPr>
        <w:t xml:space="preserve"> </w:t>
      </w:r>
      <w:proofErr w:type="spellStart"/>
      <w:r>
        <w:t>налога</w:t>
      </w:r>
      <w:proofErr w:type="spellEnd"/>
      <w:r>
        <w:t>;</w:t>
      </w:r>
    </w:p>
    <w:p w14:paraId="3722A4BE" w14:textId="77777777" w:rsidR="00642B0D" w:rsidRDefault="00642B0D">
      <w:pPr>
        <w:pStyle w:val="Pasussalistom"/>
        <w:numPr>
          <w:ilvl w:val="1"/>
          <w:numId w:val="2"/>
        </w:numPr>
        <w:tabs>
          <w:tab w:val="left" w:pos="1710"/>
        </w:tabs>
        <w:kinsoku w:val="0"/>
        <w:overflowPunct w:val="0"/>
        <w:ind w:left="1285" w:right="2909" w:firstLine="0"/>
      </w:pPr>
      <w:proofErr w:type="spellStart"/>
      <w:r>
        <w:t>износ</w:t>
      </w:r>
      <w:proofErr w:type="spellEnd"/>
      <w:r>
        <w:t xml:space="preserve"> </w:t>
      </w:r>
      <w:proofErr w:type="spellStart"/>
      <w:r>
        <w:t>таксе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156. ЗЈН </w:t>
      </w:r>
      <w:proofErr w:type="spellStart"/>
      <w:r>
        <w:t>чија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уплата</w:t>
      </w:r>
      <w:proofErr w:type="spellEnd"/>
      <w:r>
        <w:t xml:space="preserve"> </w:t>
      </w:r>
      <w:proofErr w:type="spellStart"/>
      <w:r>
        <w:t>врши</w:t>
      </w:r>
      <w:proofErr w:type="spellEnd"/>
      <w:r>
        <w:t xml:space="preserve">; (4)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рачуна</w:t>
      </w:r>
      <w:proofErr w:type="spellEnd"/>
      <w:r>
        <w:t>:</w:t>
      </w:r>
      <w:r>
        <w:rPr>
          <w:spacing w:val="-37"/>
        </w:rPr>
        <w:t xml:space="preserve"> </w:t>
      </w:r>
      <w:r>
        <w:t>840-30678845-06;</w:t>
      </w:r>
    </w:p>
    <w:p w14:paraId="4716E07E" w14:textId="77777777" w:rsidR="00642B0D" w:rsidRDefault="00642B0D">
      <w:pPr>
        <w:pStyle w:val="Pasussalistom"/>
        <w:numPr>
          <w:ilvl w:val="0"/>
          <w:numId w:val="1"/>
        </w:numPr>
        <w:tabs>
          <w:tab w:val="left" w:pos="1710"/>
        </w:tabs>
        <w:kinsoku w:val="0"/>
        <w:overflowPunct w:val="0"/>
      </w:pPr>
      <w:proofErr w:type="spellStart"/>
      <w:r>
        <w:t>шиFrу</w:t>
      </w:r>
      <w:proofErr w:type="spellEnd"/>
      <w:r>
        <w:t xml:space="preserve"> </w:t>
      </w:r>
      <w:proofErr w:type="spellStart"/>
      <w:r>
        <w:t>плаћања</w:t>
      </w:r>
      <w:proofErr w:type="spellEnd"/>
      <w:r>
        <w:t xml:space="preserve">: 153 </w:t>
      </w:r>
      <w:proofErr w:type="spellStart"/>
      <w:r>
        <w:t>или</w:t>
      </w:r>
      <w:proofErr w:type="spellEnd"/>
      <w:r>
        <w:rPr>
          <w:spacing w:val="-2"/>
        </w:rPr>
        <w:t xml:space="preserve"> </w:t>
      </w:r>
      <w:r>
        <w:t>253;</w:t>
      </w:r>
    </w:p>
    <w:p w14:paraId="53AF28F3" w14:textId="77777777" w:rsidR="00642B0D" w:rsidRDefault="00642B0D">
      <w:pPr>
        <w:pStyle w:val="Pasussalistom"/>
        <w:numPr>
          <w:ilvl w:val="0"/>
          <w:numId w:val="1"/>
        </w:numPr>
        <w:tabs>
          <w:tab w:val="left" w:pos="1710"/>
        </w:tabs>
        <w:kinsoku w:val="0"/>
        <w:overflowPunct w:val="0"/>
        <w:ind w:right="662"/>
      </w:pPr>
      <w:proofErr w:type="spellStart"/>
      <w:r>
        <w:t>позив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: </w:t>
      </w:r>
      <w:proofErr w:type="spellStart"/>
      <w:r>
        <w:t>подаци</w:t>
      </w:r>
      <w:proofErr w:type="spellEnd"/>
      <w:r>
        <w:t xml:space="preserve"> о </w:t>
      </w:r>
      <w:proofErr w:type="spellStart"/>
      <w:r>
        <w:t>броју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ознаци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поводом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rPr>
          <w:spacing w:val="-2"/>
        </w:rPr>
        <w:t xml:space="preserve"> </w:t>
      </w:r>
      <w:proofErr w:type="spellStart"/>
      <w:r>
        <w:t>права</w:t>
      </w:r>
      <w:proofErr w:type="spellEnd"/>
      <w:r>
        <w:t>;</w:t>
      </w:r>
    </w:p>
    <w:p w14:paraId="01C2D0B1" w14:textId="77777777" w:rsidR="00642B0D" w:rsidRDefault="00642B0D">
      <w:pPr>
        <w:pStyle w:val="Pasussalistom"/>
        <w:numPr>
          <w:ilvl w:val="0"/>
          <w:numId w:val="1"/>
        </w:numPr>
        <w:tabs>
          <w:tab w:val="left" w:pos="1710"/>
        </w:tabs>
        <w:kinsoku w:val="0"/>
        <w:overflowPunct w:val="0"/>
        <w:ind w:right="658"/>
      </w:pPr>
      <w:proofErr w:type="spellStart"/>
      <w:r>
        <w:t>сврха</w:t>
      </w:r>
      <w:proofErr w:type="spellEnd"/>
      <w:r>
        <w:t>:</w:t>
      </w:r>
      <w:r>
        <w:rPr>
          <w:spacing w:val="-9"/>
        </w:rPr>
        <w:t xml:space="preserve"> </w:t>
      </w:r>
      <w:r>
        <w:t>ЗЗП;</w:t>
      </w:r>
      <w:r>
        <w:rPr>
          <w:spacing w:val="-9"/>
        </w:rPr>
        <w:t xml:space="preserve"> </w:t>
      </w:r>
      <w:proofErr w:type="spellStart"/>
      <w:r>
        <w:t>назив</w:t>
      </w:r>
      <w:proofErr w:type="spellEnd"/>
      <w:r>
        <w:rPr>
          <w:spacing w:val="-10"/>
        </w:rPr>
        <w:t xml:space="preserve"> </w:t>
      </w:r>
      <w:proofErr w:type="spellStart"/>
      <w:r>
        <w:t>наручиоца</w:t>
      </w:r>
      <w:proofErr w:type="spellEnd"/>
      <w:r>
        <w:t>;</w:t>
      </w:r>
      <w:r>
        <w:rPr>
          <w:spacing w:val="-9"/>
        </w:rPr>
        <w:t xml:space="preserve"> </w:t>
      </w:r>
      <w:proofErr w:type="spellStart"/>
      <w:r>
        <w:t>број</w:t>
      </w:r>
      <w:proofErr w:type="spellEnd"/>
      <w:r>
        <w:rPr>
          <w:spacing w:val="-9"/>
        </w:rPr>
        <w:t xml:space="preserve"> </w:t>
      </w:r>
      <w:proofErr w:type="spellStart"/>
      <w:r>
        <w:t>или</w:t>
      </w:r>
      <w:proofErr w:type="spellEnd"/>
      <w:r>
        <w:rPr>
          <w:spacing w:val="-9"/>
        </w:rPr>
        <w:t xml:space="preserve"> </w:t>
      </w:r>
      <w:proofErr w:type="spellStart"/>
      <w:r>
        <w:t>ознака</w:t>
      </w:r>
      <w:proofErr w:type="spellEnd"/>
      <w:r>
        <w:rPr>
          <w:spacing w:val="-9"/>
        </w:rPr>
        <w:t xml:space="preserve"> </w:t>
      </w:r>
      <w:proofErr w:type="spellStart"/>
      <w:r>
        <w:t>јавне</w:t>
      </w:r>
      <w:proofErr w:type="spellEnd"/>
      <w:r>
        <w:rPr>
          <w:spacing w:val="-9"/>
        </w:rPr>
        <w:t xml:space="preserve"> </w:t>
      </w:r>
      <w:proofErr w:type="spellStart"/>
      <w:r>
        <w:t>набавке</w:t>
      </w:r>
      <w:proofErr w:type="spellEnd"/>
      <w:r>
        <w:rPr>
          <w:spacing w:val="-9"/>
        </w:rPr>
        <w:t xml:space="preserve"> </w:t>
      </w:r>
      <w:proofErr w:type="spellStart"/>
      <w:r>
        <w:t>поводом</w:t>
      </w:r>
      <w:proofErr w:type="spellEnd"/>
      <w:r>
        <w:rPr>
          <w:spacing w:val="-9"/>
        </w:rP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rPr>
          <w:spacing w:val="-3"/>
        </w:rPr>
        <w:t xml:space="preserve"> </w:t>
      </w:r>
      <w:proofErr w:type="spellStart"/>
      <w:r>
        <w:t>права</w:t>
      </w:r>
      <w:proofErr w:type="spellEnd"/>
      <w:r>
        <w:t>;</w:t>
      </w:r>
    </w:p>
    <w:p w14:paraId="29CCC4AF" w14:textId="77777777" w:rsidR="00642B0D" w:rsidRDefault="00642B0D">
      <w:pPr>
        <w:pStyle w:val="Pasussalistom"/>
        <w:numPr>
          <w:ilvl w:val="0"/>
          <w:numId w:val="1"/>
        </w:numPr>
        <w:tabs>
          <w:tab w:val="left" w:pos="1710"/>
        </w:tabs>
        <w:kinsoku w:val="0"/>
        <w:overflowPunct w:val="0"/>
      </w:pPr>
      <w:proofErr w:type="spellStart"/>
      <w:r>
        <w:t>корисник</w:t>
      </w:r>
      <w:proofErr w:type="spellEnd"/>
      <w:r>
        <w:t xml:space="preserve">: </w:t>
      </w:r>
      <w:proofErr w:type="spellStart"/>
      <w:r>
        <w:t>буџет</w:t>
      </w:r>
      <w:proofErr w:type="spellEnd"/>
      <w:r>
        <w:t xml:space="preserve"> </w:t>
      </w:r>
      <w:proofErr w:type="spellStart"/>
      <w:r>
        <w:t>Републике</w:t>
      </w:r>
      <w:proofErr w:type="spellEnd"/>
      <w:r>
        <w:rPr>
          <w:spacing w:val="-3"/>
        </w:rPr>
        <w:t xml:space="preserve"> </w:t>
      </w:r>
      <w:proofErr w:type="spellStart"/>
      <w:r>
        <w:t>Србије</w:t>
      </w:r>
      <w:proofErr w:type="spellEnd"/>
      <w:r>
        <w:t>;</w:t>
      </w:r>
    </w:p>
    <w:p w14:paraId="2FA231C3" w14:textId="77777777" w:rsidR="00642B0D" w:rsidRDefault="00642B0D">
      <w:pPr>
        <w:pStyle w:val="Pasussalistom"/>
        <w:numPr>
          <w:ilvl w:val="0"/>
          <w:numId w:val="1"/>
        </w:numPr>
        <w:tabs>
          <w:tab w:val="left" w:pos="1710"/>
        </w:tabs>
        <w:kinsoku w:val="0"/>
        <w:overflowPunct w:val="0"/>
        <w:ind w:right="663"/>
      </w:pPr>
      <w:proofErr w:type="spellStart"/>
      <w:r>
        <w:t>назив</w:t>
      </w:r>
      <w:proofErr w:type="spellEnd"/>
      <w:r>
        <w:t xml:space="preserve"> </w:t>
      </w:r>
      <w:proofErr w:type="spellStart"/>
      <w:r>
        <w:t>уплатиоца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назив</w:t>
      </w:r>
      <w:proofErr w:type="spellEnd"/>
      <w:r>
        <w:t xml:space="preserve"> </w:t>
      </w:r>
      <w:proofErr w:type="spellStart"/>
      <w:r>
        <w:t>подносиоца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којег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извршена</w:t>
      </w:r>
      <w:proofErr w:type="spellEnd"/>
      <w:r>
        <w:t xml:space="preserve"> </w:t>
      </w:r>
      <w:proofErr w:type="spellStart"/>
      <w:r>
        <w:t>уплата</w:t>
      </w:r>
      <w:proofErr w:type="spellEnd"/>
      <w:r>
        <w:rPr>
          <w:spacing w:val="-1"/>
        </w:rPr>
        <w:t xml:space="preserve"> </w:t>
      </w:r>
      <w:proofErr w:type="spellStart"/>
      <w:r>
        <w:t>таксе</w:t>
      </w:r>
      <w:proofErr w:type="spellEnd"/>
      <w:r>
        <w:t>;</w:t>
      </w:r>
    </w:p>
    <w:p w14:paraId="7C5BDB8E" w14:textId="77777777" w:rsidR="00642B0D" w:rsidRDefault="00642B0D">
      <w:pPr>
        <w:pStyle w:val="Pasussalistom"/>
        <w:numPr>
          <w:ilvl w:val="0"/>
          <w:numId w:val="1"/>
        </w:numPr>
        <w:tabs>
          <w:tab w:val="left" w:pos="1746"/>
        </w:tabs>
        <w:kinsoku w:val="0"/>
        <w:overflowPunct w:val="0"/>
        <w:ind w:left="1745" w:hanging="460"/>
      </w:pPr>
      <w:proofErr w:type="spellStart"/>
      <w:r>
        <w:t>потпис</w:t>
      </w:r>
      <w:proofErr w:type="spellEnd"/>
      <w:r>
        <w:t xml:space="preserve"> </w:t>
      </w:r>
      <w:proofErr w:type="spellStart"/>
      <w:r>
        <w:t>овлашћеног</w:t>
      </w:r>
      <w:proofErr w:type="spellEnd"/>
      <w:r>
        <w:t xml:space="preserve"> </w:t>
      </w:r>
      <w:proofErr w:type="spellStart"/>
      <w:r>
        <w:t>лица</w:t>
      </w:r>
      <w:proofErr w:type="spellEnd"/>
      <w:r>
        <w:rPr>
          <w:spacing w:val="-8"/>
        </w:rPr>
        <w:t xml:space="preserve"> </w:t>
      </w:r>
      <w:proofErr w:type="spellStart"/>
      <w:r>
        <w:t>банке</w:t>
      </w:r>
      <w:proofErr w:type="spellEnd"/>
      <w:r>
        <w:t>.</w:t>
      </w:r>
    </w:p>
    <w:p w14:paraId="6B02CEFE" w14:textId="77777777" w:rsidR="00642B0D" w:rsidRDefault="00642B0D">
      <w:pPr>
        <w:pStyle w:val="Teloteksta"/>
        <w:kinsoku w:val="0"/>
        <w:overflowPunct w:val="0"/>
      </w:pPr>
    </w:p>
    <w:p w14:paraId="65CBE294" w14:textId="77777777" w:rsidR="00642B0D" w:rsidRDefault="00642B0D">
      <w:pPr>
        <w:pStyle w:val="Pasussalistom"/>
        <w:numPr>
          <w:ilvl w:val="0"/>
          <w:numId w:val="2"/>
        </w:numPr>
        <w:tabs>
          <w:tab w:val="left" w:pos="888"/>
        </w:tabs>
        <w:kinsoku w:val="0"/>
        <w:overflowPunct w:val="0"/>
        <w:ind w:left="888" w:right="656" w:hanging="374"/>
        <w:jc w:val="both"/>
      </w:pPr>
      <w:proofErr w:type="spellStart"/>
      <w:r>
        <w:t>Налог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уплату</w:t>
      </w:r>
      <w:proofErr w:type="spellEnd"/>
      <w:r>
        <w:t xml:space="preserve">, </w:t>
      </w:r>
      <w:proofErr w:type="spellStart"/>
      <w:r>
        <w:t>први</w:t>
      </w:r>
      <w:proofErr w:type="spellEnd"/>
      <w:r>
        <w:t xml:space="preserve"> </w:t>
      </w:r>
      <w:proofErr w:type="spellStart"/>
      <w:r>
        <w:t>примерак</w:t>
      </w:r>
      <w:proofErr w:type="spellEnd"/>
      <w:r>
        <w:t xml:space="preserve">, </w:t>
      </w:r>
      <w:proofErr w:type="spellStart"/>
      <w:r>
        <w:t>оверен</w:t>
      </w:r>
      <w:proofErr w:type="spellEnd"/>
      <w:r>
        <w:t xml:space="preserve"> </w:t>
      </w:r>
      <w:proofErr w:type="spellStart"/>
      <w:r>
        <w:t>потписом</w:t>
      </w:r>
      <w:proofErr w:type="spellEnd"/>
      <w:r>
        <w:t xml:space="preserve"> </w:t>
      </w:r>
      <w:proofErr w:type="spellStart"/>
      <w:r>
        <w:t>овлашћеног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и </w:t>
      </w:r>
      <w:proofErr w:type="spellStart"/>
      <w:r>
        <w:t>печатом</w:t>
      </w:r>
      <w:proofErr w:type="spellEnd"/>
      <w:r>
        <w:t xml:space="preserve"> </w:t>
      </w:r>
      <w:proofErr w:type="spellStart"/>
      <w:r>
        <w:t>банке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поште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и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друге</w:t>
      </w:r>
      <w:proofErr w:type="spellEnd"/>
      <w:r>
        <w:t xml:space="preserve"> </w:t>
      </w:r>
      <w:proofErr w:type="spellStart"/>
      <w:r>
        <w:t>елементе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потврде</w:t>
      </w:r>
      <w:proofErr w:type="spellEnd"/>
      <w:r>
        <w:t xml:space="preserve"> о </w:t>
      </w:r>
      <w:proofErr w:type="spellStart"/>
      <w:r>
        <w:t>извршеној</w:t>
      </w:r>
      <w:proofErr w:type="spellEnd"/>
      <w:r>
        <w:t xml:space="preserve"> </w:t>
      </w:r>
      <w:proofErr w:type="spellStart"/>
      <w:r>
        <w:t>уплати</w:t>
      </w:r>
      <w:proofErr w:type="spellEnd"/>
      <w:r>
        <w:t xml:space="preserve"> </w:t>
      </w:r>
      <w:proofErr w:type="spellStart"/>
      <w:r>
        <w:t>таксе</w:t>
      </w:r>
      <w:proofErr w:type="spellEnd"/>
      <w:r>
        <w:t xml:space="preserve"> </w:t>
      </w:r>
      <w:proofErr w:type="spellStart"/>
      <w:r>
        <w:t>наведене</w:t>
      </w:r>
      <w:proofErr w:type="spellEnd"/>
      <w:r>
        <w:t xml:space="preserve">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тачком</w:t>
      </w:r>
      <w:proofErr w:type="spellEnd"/>
      <w:r>
        <w:rPr>
          <w:spacing w:val="-4"/>
        </w:rPr>
        <w:t xml:space="preserve"> </w:t>
      </w:r>
      <w:r>
        <w:t>1.</w:t>
      </w:r>
    </w:p>
    <w:p w14:paraId="59C02ECA" w14:textId="77777777" w:rsidR="00642B0D" w:rsidRDefault="00642B0D">
      <w:pPr>
        <w:pStyle w:val="Teloteksta"/>
        <w:kinsoku w:val="0"/>
        <w:overflowPunct w:val="0"/>
      </w:pPr>
    </w:p>
    <w:p w14:paraId="3CCFF238" w14:textId="77777777" w:rsidR="00642B0D" w:rsidRDefault="00642B0D">
      <w:pPr>
        <w:pStyle w:val="Pasussalistom"/>
        <w:numPr>
          <w:ilvl w:val="0"/>
          <w:numId w:val="2"/>
        </w:numPr>
        <w:tabs>
          <w:tab w:val="left" w:pos="888"/>
        </w:tabs>
        <w:kinsoku w:val="0"/>
        <w:overflowPunct w:val="0"/>
        <w:spacing w:before="1"/>
        <w:ind w:left="888" w:right="657" w:hanging="374"/>
        <w:jc w:val="both"/>
      </w:pPr>
      <w:proofErr w:type="spellStart"/>
      <w:r>
        <w:t>Потврда</w:t>
      </w:r>
      <w:proofErr w:type="spellEnd"/>
      <w:r>
        <w:rPr>
          <w:spacing w:val="-13"/>
        </w:rPr>
        <w:t xml:space="preserve"> </w:t>
      </w:r>
      <w:proofErr w:type="spellStart"/>
      <w:r>
        <w:t>издата</w:t>
      </w:r>
      <w:proofErr w:type="spellEnd"/>
      <w:r>
        <w:rPr>
          <w:spacing w:val="-12"/>
        </w:rPr>
        <w:t xml:space="preserve"> </w:t>
      </w:r>
      <w:proofErr w:type="spellStart"/>
      <w:r>
        <w:t>од</w:t>
      </w:r>
      <w:proofErr w:type="spellEnd"/>
      <w:r>
        <w:rPr>
          <w:spacing w:val="-12"/>
        </w:rPr>
        <w:t xml:space="preserve"> </w:t>
      </w:r>
      <w:proofErr w:type="spellStart"/>
      <w:r>
        <w:t>стране</w:t>
      </w:r>
      <w:proofErr w:type="spellEnd"/>
      <w:r>
        <w:rPr>
          <w:spacing w:val="-12"/>
        </w:rPr>
        <w:t xml:space="preserve"> </w:t>
      </w:r>
      <w:proofErr w:type="spellStart"/>
      <w:r>
        <w:t>Републике</w:t>
      </w:r>
      <w:proofErr w:type="spellEnd"/>
      <w:r>
        <w:rPr>
          <w:spacing w:val="-12"/>
        </w:rPr>
        <w:t xml:space="preserve"> </w:t>
      </w:r>
      <w:proofErr w:type="spellStart"/>
      <w:r>
        <w:t>Србије</w:t>
      </w:r>
      <w:proofErr w:type="spellEnd"/>
      <w:r>
        <w:t>,</w:t>
      </w:r>
      <w:r>
        <w:rPr>
          <w:spacing w:val="-13"/>
        </w:rPr>
        <w:t xml:space="preserve"> </w:t>
      </w:r>
      <w:proofErr w:type="spellStart"/>
      <w:r>
        <w:t>Министарства</w:t>
      </w:r>
      <w:proofErr w:type="spellEnd"/>
      <w:r>
        <w:rPr>
          <w:spacing w:val="-12"/>
        </w:rPr>
        <w:t xml:space="preserve"> </w:t>
      </w:r>
      <w:proofErr w:type="spellStart"/>
      <w:r>
        <w:t>финансија</w:t>
      </w:r>
      <w:proofErr w:type="spellEnd"/>
      <w:r>
        <w:t>,</w:t>
      </w:r>
      <w:r>
        <w:rPr>
          <w:spacing w:val="-12"/>
        </w:rPr>
        <w:t xml:space="preserve"> </w:t>
      </w:r>
      <w:proofErr w:type="spellStart"/>
      <w:r>
        <w:t>Управе</w:t>
      </w:r>
      <w:proofErr w:type="spellEnd"/>
      <w:r>
        <w:rPr>
          <w:spacing w:val="-13"/>
        </w:rP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трезор</w:t>
      </w:r>
      <w:proofErr w:type="spellEnd"/>
      <w:r>
        <w:t xml:space="preserve">, </w:t>
      </w:r>
      <w:proofErr w:type="spellStart"/>
      <w:r>
        <w:t>потписана</w:t>
      </w:r>
      <w:proofErr w:type="spellEnd"/>
      <w:r>
        <w:t xml:space="preserve"> и </w:t>
      </w:r>
      <w:proofErr w:type="spellStart"/>
      <w:r>
        <w:t>оверена</w:t>
      </w:r>
      <w:proofErr w:type="spellEnd"/>
      <w:r>
        <w:t xml:space="preserve"> </w:t>
      </w:r>
      <w:proofErr w:type="spellStart"/>
      <w:r>
        <w:t>печатом</w:t>
      </w:r>
      <w:proofErr w:type="spellEnd"/>
      <w:r>
        <w:t xml:space="preserve">,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елементе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потврде</w:t>
      </w:r>
      <w:proofErr w:type="spellEnd"/>
      <w:r>
        <w:t xml:space="preserve"> о </w:t>
      </w:r>
      <w:proofErr w:type="spellStart"/>
      <w:r>
        <w:t>извршеној</w:t>
      </w:r>
      <w:proofErr w:type="spellEnd"/>
      <w:r>
        <w:t xml:space="preserve"> </w:t>
      </w:r>
      <w:proofErr w:type="spellStart"/>
      <w:r>
        <w:t>уплати</w:t>
      </w:r>
      <w:proofErr w:type="spellEnd"/>
      <w:r>
        <w:t xml:space="preserve"> </w:t>
      </w:r>
      <w:proofErr w:type="spellStart"/>
      <w:r>
        <w:t>таксе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1, </w:t>
      </w:r>
      <w:proofErr w:type="spellStart"/>
      <w:r>
        <w:t>осим</w:t>
      </w:r>
      <w:proofErr w:type="spellEnd"/>
      <w:r>
        <w:t xml:space="preserve"> </w:t>
      </w:r>
      <w:proofErr w:type="spellStart"/>
      <w:r>
        <w:t>оних</w:t>
      </w:r>
      <w:proofErr w:type="spellEnd"/>
      <w:r>
        <w:t xml:space="preserve"> </w:t>
      </w:r>
      <w:proofErr w:type="spellStart"/>
      <w:r>
        <w:t>наведених</w:t>
      </w:r>
      <w:proofErr w:type="spellEnd"/>
      <w:r>
        <w:t xml:space="preserve"> </w:t>
      </w:r>
      <w:proofErr w:type="spellStart"/>
      <w:r>
        <w:t>под</w:t>
      </w:r>
      <w:proofErr w:type="spellEnd"/>
      <w:r>
        <w:t xml:space="preserve"> (1) и (10),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подносиоце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имају</w:t>
      </w:r>
      <w:proofErr w:type="spellEnd"/>
      <w:r>
        <w:t xml:space="preserve"> </w:t>
      </w:r>
      <w:proofErr w:type="spellStart"/>
      <w:r>
        <w:t>отворен</w:t>
      </w:r>
      <w:proofErr w:type="spellEnd"/>
      <w:r>
        <w:t xml:space="preserve"> </w:t>
      </w:r>
      <w:proofErr w:type="spellStart"/>
      <w:r>
        <w:t>рачун</w:t>
      </w:r>
      <w:proofErr w:type="spellEnd"/>
      <w:r>
        <w:t xml:space="preserve"> у </w:t>
      </w:r>
      <w:proofErr w:type="spellStart"/>
      <w:r>
        <w:t>оквиру</w:t>
      </w:r>
      <w:proofErr w:type="spellEnd"/>
      <w:r>
        <w:t xml:space="preserve"> </w:t>
      </w:r>
      <w:proofErr w:type="spellStart"/>
      <w:r>
        <w:t>припадајућег</w:t>
      </w:r>
      <w:proofErr w:type="spellEnd"/>
      <w:r>
        <w:t xml:space="preserve"> </w:t>
      </w:r>
      <w:proofErr w:type="spellStart"/>
      <w:r>
        <w:t>консолидованог</w:t>
      </w:r>
      <w:proofErr w:type="spellEnd"/>
      <w:r>
        <w:t xml:space="preserve"> </w:t>
      </w:r>
      <w:proofErr w:type="spellStart"/>
      <w:r>
        <w:t>рачуна</w:t>
      </w:r>
      <w:proofErr w:type="spellEnd"/>
      <w:r>
        <w:t xml:space="preserve"> </w:t>
      </w:r>
      <w:proofErr w:type="spellStart"/>
      <w:r>
        <w:t>трезора</w:t>
      </w:r>
      <w:proofErr w:type="spellEnd"/>
      <w:r>
        <w:t xml:space="preserve">, а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води</w:t>
      </w:r>
      <w:proofErr w:type="spellEnd"/>
      <w:r>
        <w:t xml:space="preserve"> у </w:t>
      </w:r>
      <w:proofErr w:type="spellStart"/>
      <w:r>
        <w:t>Управи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трезор</w:t>
      </w:r>
      <w:proofErr w:type="spellEnd"/>
      <w:r>
        <w:t xml:space="preserve"> (</w:t>
      </w:r>
      <w:proofErr w:type="spellStart"/>
      <w:r>
        <w:t>корисници</w:t>
      </w:r>
      <w:proofErr w:type="spellEnd"/>
      <w:r>
        <w:t xml:space="preserve"> </w:t>
      </w:r>
      <w:proofErr w:type="spellStart"/>
      <w:r>
        <w:t>буџетских</w:t>
      </w:r>
      <w:proofErr w:type="spellEnd"/>
      <w:r>
        <w:t xml:space="preserve"> </w:t>
      </w:r>
      <w:proofErr w:type="spellStart"/>
      <w:r>
        <w:t>средстава</w:t>
      </w:r>
      <w:proofErr w:type="spellEnd"/>
      <w:r>
        <w:t xml:space="preserve">, </w:t>
      </w:r>
      <w:proofErr w:type="spellStart"/>
      <w:r>
        <w:t>корисници</w:t>
      </w:r>
      <w:proofErr w:type="spellEnd"/>
      <w:r>
        <w:t xml:space="preserve"> </w:t>
      </w:r>
      <w:proofErr w:type="spellStart"/>
      <w:r>
        <w:t>средстава</w:t>
      </w:r>
      <w:proofErr w:type="spellEnd"/>
      <w:r>
        <w:t xml:space="preserve"> </w:t>
      </w:r>
      <w:proofErr w:type="spellStart"/>
      <w:r>
        <w:t>организација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обавезно</w:t>
      </w:r>
      <w:proofErr w:type="spellEnd"/>
      <w:r>
        <w:t xml:space="preserve"> </w:t>
      </w:r>
      <w:proofErr w:type="spellStart"/>
      <w:r>
        <w:t>социјално</w:t>
      </w:r>
      <w:proofErr w:type="spellEnd"/>
      <w:r>
        <w:t xml:space="preserve"> </w:t>
      </w:r>
      <w:proofErr w:type="spellStart"/>
      <w:r>
        <w:t>осигурање</w:t>
      </w:r>
      <w:proofErr w:type="spellEnd"/>
      <w:r>
        <w:t xml:space="preserve"> и </w:t>
      </w:r>
      <w:proofErr w:type="spellStart"/>
      <w:r>
        <w:t>други</w:t>
      </w:r>
      <w:proofErr w:type="spellEnd"/>
      <w:r>
        <w:t xml:space="preserve"> </w:t>
      </w:r>
      <w:proofErr w:type="spellStart"/>
      <w:r>
        <w:t>корисници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rPr>
          <w:spacing w:val="-4"/>
        </w:rPr>
        <w:t xml:space="preserve"> </w:t>
      </w:r>
      <w:proofErr w:type="spellStart"/>
      <w:r>
        <w:t>средстава</w:t>
      </w:r>
      <w:proofErr w:type="spellEnd"/>
      <w:r>
        <w:t>);</w:t>
      </w:r>
    </w:p>
    <w:p w14:paraId="108C2B55" w14:textId="77777777" w:rsidR="00642B0D" w:rsidRDefault="00642B0D">
      <w:pPr>
        <w:pStyle w:val="Teloteksta"/>
        <w:kinsoku w:val="0"/>
        <w:overflowPunct w:val="0"/>
        <w:spacing w:before="10"/>
        <w:rPr>
          <w:sz w:val="23"/>
          <w:szCs w:val="23"/>
        </w:rPr>
      </w:pPr>
    </w:p>
    <w:p w14:paraId="6C671F50" w14:textId="77777777" w:rsidR="00642B0D" w:rsidRDefault="00642B0D">
      <w:pPr>
        <w:pStyle w:val="Pasussalistom"/>
        <w:numPr>
          <w:ilvl w:val="0"/>
          <w:numId w:val="2"/>
        </w:numPr>
        <w:tabs>
          <w:tab w:val="left" w:pos="847"/>
        </w:tabs>
        <w:kinsoku w:val="0"/>
        <w:overflowPunct w:val="0"/>
        <w:ind w:left="888" w:right="658" w:hanging="314"/>
        <w:jc w:val="both"/>
      </w:pPr>
      <w:proofErr w:type="spellStart"/>
      <w:r>
        <w:t>Потврда</w:t>
      </w:r>
      <w:proofErr w:type="spellEnd"/>
      <w:r>
        <w:t xml:space="preserve"> </w:t>
      </w:r>
      <w:proofErr w:type="spellStart"/>
      <w:r>
        <w:t>издата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Народне</w:t>
      </w:r>
      <w:proofErr w:type="spellEnd"/>
      <w:r>
        <w:t xml:space="preserve"> </w:t>
      </w:r>
      <w:proofErr w:type="spellStart"/>
      <w:r>
        <w:t>банке</w:t>
      </w:r>
      <w:proofErr w:type="spellEnd"/>
      <w:r>
        <w:t xml:space="preserve"> </w:t>
      </w:r>
      <w:proofErr w:type="spellStart"/>
      <w:r>
        <w:t>Србије</w:t>
      </w:r>
      <w:proofErr w:type="spellEnd"/>
      <w:r>
        <w:t xml:space="preserve">,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елементе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потврде</w:t>
      </w:r>
      <w:proofErr w:type="spellEnd"/>
      <w:r>
        <w:t xml:space="preserve"> о </w:t>
      </w:r>
      <w:proofErr w:type="spellStart"/>
      <w:r>
        <w:t>извршеној</w:t>
      </w:r>
      <w:proofErr w:type="spellEnd"/>
      <w:r>
        <w:t xml:space="preserve"> </w:t>
      </w:r>
      <w:proofErr w:type="spellStart"/>
      <w:r>
        <w:t>уплати</w:t>
      </w:r>
      <w:proofErr w:type="spellEnd"/>
      <w:r>
        <w:t xml:space="preserve"> </w:t>
      </w:r>
      <w:proofErr w:type="spellStart"/>
      <w:r>
        <w:t>таксе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подносиоце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(</w:t>
      </w:r>
      <w:proofErr w:type="spellStart"/>
      <w:r>
        <w:t>банке</w:t>
      </w:r>
      <w:proofErr w:type="spellEnd"/>
      <w:r>
        <w:t xml:space="preserve"> и </w:t>
      </w:r>
      <w:proofErr w:type="spellStart"/>
      <w:r>
        <w:t>други</w:t>
      </w:r>
      <w:proofErr w:type="spellEnd"/>
      <w:r>
        <w:t xml:space="preserve"> </w:t>
      </w:r>
      <w:proofErr w:type="spellStart"/>
      <w:r>
        <w:t>субјекти</w:t>
      </w:r>
      <w:proofErr w:type="spellEnd"/>
      <w:r>
        <w:t xml:space="preserve">)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имају</w:t>
      </w:r>
      <w:proofErr w:type="spellEnd"/>
      <w:r>
        <w:t xml:space="preserve"> </w:t>
      </w:r>
      <w:proofErr w:type="spellStart"/>
      <w:r>
        <w:t>отворен</w:t>
      </w:r>
      <w:proofErr w:type="spellEnd"/>
      <w:r>
        <w:t xml:space="preserve"> </w:t>
      </w:r>
      <w:proofErr w:type="spellStart"/>
      <w:r>
        <w:t>рачун</w:t>
      </w:r>
      <w:proofErr w:type="spellEnd"/>
      <w:r>
        <w:t xml:space="preserve"> </w:t>
      </w:r>
      <w:proofErr w:type="spellStart"/>
      <w:r>
        <w:t>код</w:t>
      </w:r>
      <w:proofErr w:type="spellEnd"/>
      <w:r>
        <w:t xml:space="preserve"> </w:t>
      </w:r>
      <w:proofErr w:type="spellStart"/>
      <w:r>
        <w:t>Народне</w:t>
      </w:r>
      <w:proofErr w:type="spellEnd"/>
      <w:r>
        <w:t xml:space="preserve"> </w:t>
      </w:r>
      <w:proofErr w:type="spellStart"/>
      <w:r>
        <w:t>банке</w:t>
      </w:r>
      <w:proofErr w:type="spellEnd"/>
      <w:r>
        <w:t xml:space="preserve"> </w:t>
      </w:r>
      <w:proofErr w:type="spellStart"/>
      <w:r>
        <w:t>Србије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и </w:t>
      </w:r>
      <w:proofErr w:type="spellStart"/>
      <w:r>
        <w:t>другим</w:t>
      </w:r>
      <w:proofErr w:type="spellEnd"/>
      <w:r>
        <w:rPr>
          <w:spacing w:val="-4"/>
        </w:rPr>
        <w:t xml:space="preserve"> </w:t>
      </w:r>
      <w:proofErr w:type="spellStart"/>
      <w:r>
        <w:t>прописом</w:t>
      </w:r>
      <w:proofErr w:type="spellEnd"/>
      <w:r>
        <w:t>.</w:t>
      </w:r>
    </w:p>
    <w:p w14:paraId="4B292C2F" w14:textId="77777777" w:rsidR="00642B0D" w:rsidRDefault="00642B0D">
      <w:pPr>
        <w:pStyle w:val="Teloteksta"/>
        <w:kinsoku w:val="0"/>
        <w:overflowPunct w:val="0"/>
      </w:pPr>
    </w:p>
    <w:p w14:paraId="0590E51D" w14:textId="77777777" w:rsidR="00642B0D" w:rsidRDefault="00642B0D">
      <w:pPr>
        <w:pStyle w:val="Teloteksta"/>
        <w:kinsoku w:val="0"/>
        <w:overflowPunct w:val="0"/>
        <w:spacing w:before="1"/>
        <w:ind w:left="140" w:right="656"/>
        <w:jc w:val="both"/>
      </w:pPr>
      <w:proofErr w:type="spellStart"/>
      <w:r>
        <w:t>Информације</w:t>
      </w:r>
      <w:proofErr w:type="spellEnd"/>
      <w:r>
        <w:t xml:space="preserve"> о </w:t>
      </w:r>
      <w:proofErr w:type="spellStart"/>
      <w:r>
        <w:t>начину</w:t>
      </w:r>
      <w:proofErr w:type="spellEnd"/>
      <w:r>
        <w:t xml:space="preserve"> </w:t>
      </w:r>
      <w:proofErr w:type="spellStart"/>
      <w:r>
        <w:t>уплате</w:t>
      </w:r>
      <w:proofErr w:type="spellEnd"/>
      <w:r>
        <w:t xml:space="preserve"> и </w:t>
      </w:r>
      <w:proofErr w:type="spellStart"/>
      <w:r>
        <w:t>обавезној</w:t>
      </w:r>
      <w:proofErr w:type="spellEnd"/>
      <w:r>
        <w:t xml:space="preserve"> </w:t>
      </w:r>
      <w:proofErr w:type="spellStart"/>
      <w:r>
        <w:t>садржини</w:t>
      </w:r>
      <w:proofErr w:type="spellEnd"/>
      <w:r>
        <w:t xml:space="preserve"> </w:t>
      </w:r>
      <w:proofErr w:type="spellStart"/>
      <w:r>
        <w:t>доказа</w:t>
      </w:r>
      <w:proofErr w:type="spellEnd"/>
      <w:r>
        <w:t xml:space="preserve"> о </w:t>
      </w:r>
      <w:proofErr w:type="spellStart"/>
      <w:r>
        <w:t>уплати</w:t>
      </w:r>
      <w:proofErr w:type="spellEnd"/>
      <w:r>
        <w:t xml:space="preserve"> </w:t>
      </w:r>
      <w:proofErr w:type="spellStart"/>
      <w:r>
        <w:t>таксе</w:t>
      </w:r>
      <w:proofErr w:type="spellEnd"/>
      <w:r>
        <w:t xml:space="preserve"> </w:t>
      </w:r>
      <w:proofErr w:type="spellStart"/>
      <w:r>
        <w:t>доступне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t xml:space="preserve"> </w:t>
      </w:r>
      <w:proofErr w:type="spellStart"/>
      <w:r>
        <w:t>адреси</w:t>
      </w:r>
      <w:proofErr w:type="spellEnd"/>
      <w:r>
        <w:t xml:space="preserve"> </w:t>
      </w:r>
      <w:hyperlink r:id="rId15" w:history="1">
        <w:r>
          <w:rPr>
            <w:u w:val="single"/>
          </w:rPr>
          <w:t>http://www.kjn.gov.rs/ci/uputstvo-o-uplati-republicke-administrativne-</w:t>
        </w:r>
      </w:hyperlink>
      <w:r>
        <w:t xml:space="preserve"> </w:t>
      </w:r>
      <w:hyperlink r:id="rId16" w:history="1">
        <w:r>
          <w:rPr>
            <w:u w:val="single"/>
          </w:rPr>
          <w:t>takse.html</w:t>
        </w:r>
      </w:hyperlink>
      <w:r>
        <w:t>.</w:t>
      </w:r>
    </w:p>
    <w:sectPr w:rsidR="00642B0D">
      <w:pgSz w:w="11910" w:h="16840"/>
      <w:pgMar w:top="1360" w:right="780" w:bottom="2100" w:left="1300" w:header="0" w:footer="18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1C895" w14:textId="77777777" w:rsidR="00603D1C" w:rsidRDefault="00603D1C">
      <w:r>
        <w:separator/>
      </w:r>
    </w:p>
  </w:endnote>
  <w:endnote w:type="continuationSeparator" w:id="0">
    <w:p w14:paraId="18BD24BB" w14:textId="77777777" w:rsidR="00603D1C" w:rsidRDefault="00603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E03BC0" w14:textId="77777777" w:rsidR="00425700" w:rsidRDefault="00425700">
    <w:pPr>
      <w:pStyle w:val="Teloteksta"/>
      <w:kinsoku w:val="0"/>
      <w:overflowPunct w:val="0"/>
      <w:spacing w:line="14" w:lineRule="auto"/>
      <w:rPr>
        <w:sz w:val="18"/>
        <w:szCs w:val="18"/>
      </w:rPr>
    </w:pPr>
    <w:r>
      <w:rPr>
        <w:noProof/>
      </w:rPr>
      <w:pict w14:anchorId="527E3E1F">
        <v:group id="_x0000_s2049" style="position:absolute;margin-left:1in;margin-top:735.95pt;width:462.2pt;height:14.85pt;z-index:-3;mso-position-horizontal-relative:page;mso-position-vertical-relative:page" coordorigin="1440,14719" coordsize="9244,297" o:allowincell="f">
          <v:shape id="_x0000_s2050" style="position:absolute;left:1440;top:14728;width:8200;height:20;mso-position-horizontal-relative:page;mso-position-vertical-relative:page" coordsize="8200,20" o:allowincell="f" path="m,l8199,e" filled="f" strokecolor="gray" strokeweight=".96pt">
            <v:path arrowok="t"/>
          </v:shape>
          <v:shape id="_x0000_s2051" style="position:absolute;left:9639;top:14719;width:20;height:20;mso-position-horizontal-relative:page;mso-position-vertical-relative:page" coordsize="20,20" o:allowincell="f" path="m,19r19,l19,,,,,19xe" fillcolor="gray" stroked="f">
            <v:path arrowok="t"/>
          </v:shape>
          <v:shape id="_x0000_s2052" style="position:absolute;left:9658;top:14728;width:1025;height:20;mso-position-horizontal-relative:page;mso-position-vertical-relative:page" coordsize="1025,20" o:allowincell="f" path="m,l1024,e" filled="f" strokecolor="gray" strokeweight=".96pt">
            <v:path arrowok="t"/>
          </v:shape>
          <v:shape id="_x0000_s2053" style="position:absolute;left:9649;top:14738;width:20;height:278;mso-position-horizontal-relative:page;mso-position-vertical-relative:page" coordsize="20,278" o:allowincell="f" path="m,l,277e" filled="f" strokecolor="gray" strokeweight=".96pt">
            <v:path arrowok="t"/>
          </v:shape>
          <w10:wrap anchorx="page" anchory="page"/>
        </v:group>
      </w:pict>
    </w:r>
    <w:r>
      <w:rPr>
        <w:noProof/>
      </w:rPr>
      <w:pict w14:anchorId="502203E7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6.4pt;margin-top:736.5pt;width:144.6pt;height:15.3pt;z-index:-2;mso-position-horizontal-relative:page;mso-position-vertical-relative:page" o:allowincell="f" filled="f" stroked="f">
          <v:textbox inset="0,0,0,0">
            <w:txbxContent>
              <w:p w14:paraId="3C248206" w14:textId="77777777" w:rsidR="00425700" w:rsidRDefault="00425700">
                <w:pPr>
                  <w:pStyle w:val="Teloteksta"/>
                  <w:kinsoku w:val="0"/>
                  <w:overflowPunct w:val="0"/>
                  <w:spacing w:before="10"/>
                  <w:ind w:left="20"/>
                  <w:rPr>
                    <w:b/>
                    <w:bCs/>
                    <w:color w:val="1F487C"/>
                  </w:rPr>
                </w:pPr>
                <w:proofErr w:type="spellStart"/>
                <w:r>
                  <w:rPr>
                    <w:b/>
                    <w:bCs/>
                    <w:color w:val="1F487C"/>
                  </w:rPr>
                  <w:t>Конкурсна</w:t>
                </w:r>
                <w:proofErr w:type="spellEnd"/>
                <w:r>
                  <w:rPr>
                    <w:b/>
                    <w:bCs/>
                    <w:color w:val="1F487C"/>
                  </w:rPr>
                  <w:t xml:space="preserve"> </w:t>
                </w:r>
                <w:proofErr w:type="spellStart"/>
                <w:r>
                  <w:rPr>
                    <w:b/>
                    <w:bCs/>
                    <w:color w:val="1F487C"/>
                  </w:rPr>
                  <w:t>документација</w:t>
                </w:r>
                <w:proofErr w:type="spellEnd"/>
              </w:p>
            </w:txbxContent>
          </v:textbox>
          <w10:wrap anchorx="page" anchory="page"/>
        </v:shape>
      </w:pict>
    </w:r>
    <w:r>
      <w:rPr>
        <w:noProof/>
      </w:rPr>
      <w:pict w14:anchorId="43FC8A30">
        <v:shape id="_x0000_s2055" type="#_x0000_t202" style="position:absolute;margin-left:485.85pt;margin-top:736.5pt;width:30.4pt;height:15.3pt;z-index:-1;mso-position-horizontal-relative:page;mso-position-vertical-relative:page" o:allowincell="f" filled="f" stroked="f">
          <v:textbox inset="0,0,0,0">
            <w:txbxContent>
              <w:p w14:paraId="22EB921B" w14:textId="5154C14E" w:rsidR="00425700" w:rsidRPr="00045B25" w:rsidRDefault="00425700">
                <w:pPr>
                  <w:pStyle w:val="Teloteksta"/>
                  <w:kinsoku w:val="0"/>
                  <w:overflowPunct w:val="0"/>
                  <w:spacing w:before="10"/>
                  <w:ind w:left="40"/>
                  <w:rPr>
                    <w:b/>
                    <w:bCs/>
                    <w:color w:val="1F487C"/>
                    <w:lang w:val="sr-Cyrl-RS"/>
                  </w:rPr>
                </w:pPr>
                <w:r>
                  <w:rPr>
                    <w:b/>
                    <w:bCs/>
                    <w:color w:val="1F487C"/>
                  </w:rPr>
                  <w:fldChar w:fldCharType="begin"/>
                </w:r>
                <w:r>
                  <w:rPr>
                    <w:b/>
                    <w:bCs/>
                    <w:color w:val="1F487C"/>
                  </w:rPr>
                  <w:instrText xml:space="preserve"> PAGE </w:instrText>
                </w:r>
                <w:r>
                  <w:rPr>
                    <w:b/>
                    <w:bCs/>
                    <w:color w:val="1F487C"/>
                  </w:rPr>
                  <w:fldChar w:fldCharType="separate"/>
                </w:r>
                <w:r>
                  <w:rPr>
                    <w:b/>
                    <w:bCs/>
                    <w:noProof/>
                    <w:color w:val="1F487C"/>
                  </w:rPr>
                  <w:t>1</w:t>
                </w:r>
                <w:r>
                  <w:rPr>
                    <w:b/>
                    <w:bCs/>
                    <w:color w:val="1F487C"/>
                  </w:rPr>
                  <w:fldChar w:fldCharType="end"/>
                </w:r>
                <w:r>
                  <w:rPr>
                    <w:color w:val="1F487C"/>
                  </w:rPr>
                  <w:t>/</w:t>
                </w:r>
                <w:r>
                  <w:rPr>
                    <w:b/>
                    <w:bCs/>
                    <w:color w:val="1F487C"/>
                  </w:rPr>
                  <w:t>3</w:t>
                </w:r>
                <w:r w:rsidR="00045B25">
                  <w:rPr>
                    <w:b/>
                    <w:bCs/>
                    <w:color w:val="1F487C"/>
                    <w:lang w:val="sr-Cyrl-RS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F6CCCA" w14:textId="77777777" w:rsidR="00603D1C" w:rsidRDefault="00603D1C">
      <w:r>
        <w:separator/>
      </w:r>
    </w:p>
  </w:footnote>
  <w:footnote w:type="continuationSeparator" w:id="0">
    <w:p w14:paraId="71410A7D" w14:textId="77777777" w:rsidR="00603D1C" w:rsidRDefault="00603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"/>
      <w:lvlJc w:val="left"/>
      <w:pPr>
        <w:ind w:left="708" w:hanging="568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708" w:hanging="568"/>
      </w:pPr>
      <w:rPr>
        <w:rFonts w:ascii="Times New Roman" w:hAnsi="Times New Roman" w:cs="Times New Roman"/>
        <w:b/>
        <w:bCs/>
        <w:spacing w:val="-7"/>
        <w:w w:val="100"/>
        <w:sz w:val="24"/>
        <w:szCs w:val="24"/>
      </w:rPr>
    </w:lvl>
    <w:lvl w:ilvl="2">
      <w:numFmt w:val="bullet"/>
      <w:lvlText w:val="•"/>
      <w:lvlJc w:val="left"/>
      <w:pPr>
        <w:ind w:left="2525" w:hanging="568"/>
      </w:pPr>
    </w:lvl>
    <w:lvl w:ilvl="3">
      <w:numFmt w:val="bullet"/>
      <w:lvlText w:val="•"/>
      <w:lvlJc w:val="left"/>
      <w:pPr>
        <w:ind w:left="3437" w:hanging="568"/>
      </w:pPr>
    </w:lvl>
    <w:lvl w:ilvl="4">
      <w:numFmt w:val="bullet"/>
      <w:lvlText w:val="•"/>
      <w:lvlJc w:val="left"/>
      <w:pPr>
        <w:ind w:left="4350" w:hanging="568"/>
      </w:pPr>
    </w:lvl>
    <w:lvl w:ilvl="5">
      <w:numFmt w:val="bullet"/>
      <w:lvlText w:val="•"/>
      <w:lvlJc w:val="left"/>
      <w:pPr>
        <w:ind w:left="5263" w:hanging="568"/>
      </w:pPr>
    </w:lvl>
    <w:lvl w:ilvl="6">
      <w:numFmt w:val="bullet"/>
      <w:lvlText w:val="•"/>
      <w:lvlJc w:val="left"/>
      <w:pPr>
        <w:ind w:left="6175" w:hanging="568"/>
      </w:pPr>
    </w:lvl>
    <w:lvl w:ilvl="7">
      <w:numFmt w:val="bullet"/>
      <w:lvlText w:val="•"/>
      <w:lvlJc w:val="left"/>
      <w:pPr>
        <w:ind w:left="7088" w:hanging="568"/>
      </w:pPr>
    </w:lvl>
    <w:lvl w:ilvl="8">
      <w:numFmt w:val="bullet"/>
      <w:lvlText w:val="•"/>
      <w:lvlJc w:val="left"/>
      <w:pPr>
        <w:ind w:left="8001" w:hanging="568"/>
      </w:pPr>
    </w:lvl>
  </w:abstractNum>
  <w:abstractNum w:abstractNumId="1" w15:restartNumberingAfterBreak="0">
    <w:nsid w:val="00000403"/>
    <w:multiLevelType w:val="multilevel"/>
    <w:tmpl w:val="00000886"/>
    <w:lvl w:ilvl="0">
      <w:start w:val="2"/>
      <w:numFmt w:val="decimal"/>
      <w:lvlText w:val="%1"/>
      <w:lvlJc w:val="left"/>
      <w:pPr>
        <w:ind w:left="560" w:hanging="420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560" w:hanging="420"/>
      </w:pPr>
      <w:rPr>
        <w:rFonts w:ascii="Times New Roman" w:hAnsi="Times New Roman" w:cs="Times New Roman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3."/>
      <w:lvlJc w:val="left"/>
      <w:pPr>
        <w:ind w:left="860" w:hanging="360"/>
      </w:pPr>
      <w:rPr>
        <w:rFonts w:ascii="Times New Roman" w:hAnsi="Times New Roman" w:cs="Times New Roman"/>
        <w:b/>
        <w:bCs/>
        <w:spacing w:val="-60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1100" w:hanging="240"/>
      </w:pPr>
      <w:rPr>
        <w:rFonts w:ascii="Times New Roman" w:hAnsi="Times New Roman" w:cs="Times New Roman"/>
        <w:b w:val="0"/>
        <w:bCs w:val="0"/>
        <w:spacing w:val="-10"/>
        <w:w w:val="100"/>
        <w:sz w:val="24"/>
        <w:szCs w:val="24"/>
      </w:rPr>
    </w:lvl>
    <w:lvl w:ilvl="4">
      <w:numFmt w:val="bullet"/>
      <w:lvlText w:val="•"/>
      <w:lvlJc w:val="left"/>
      <w:pPr>
        <w:ind w:left="3281" w:hanging="240"/>
      </w:pPr>
    </w:lvl>
    <w:lvl w:ilvl="5">
      <w:numFmt w:val="bullet"/>
      <w:lvlText w:val="•"/>
      <w:lvlJc w:val="left"/>
      <w:pPr>
        <w:ind w:left="4372" w:hanging="240"/>
      </w:pPr>
    </w:lvl>
    <w:lvl w:ilvl="6">
      <w:numFmt w:val="bullet"/>
      <w:lvlText w:val="•"/>
      <w:lvlJc w:val="left"/>
      <w:pPr>
        <w:ind w:left="5463" w:hanging="240"/>
      </w:pPr>
    </w:lvl>
    <w:lvl w:ilvl="7">
      <w:numFmt w:val="bullet"/>
      <w:lvlText w:val="•"/>
      <w:lvlJc w:val="left"/>
      <w:pPr>
        <w:ind w:left="6554" w:hanging="240"/>
      </w:pPr>
    </w:lvl>
    <w:lvl w:ilvl="8">
      <w:numFmt w:val="bullet"/>
      <w:lvlText w:val="•"/>
      <w:lvlJc w:val="left"/>
      <w:pPr>
        <w:ind w:left="7644" w:hanging="24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"/>
      <w:lvlJc w:val="left"/>
      <w:pPr>
        <w:ind w:left="860" w:hanging="360"/>
      </w:pPr>
      <w:rPr>
        <w:rFonts w:ascii="Symbol" w:hAnsi="Symbol"/>
        <w:b w:val="0"/>
        <w:w w:val="100"/>
        <w:sz w:val="24"/>
      </w:rPr>
    </w:lvl>
    <w:lvl w:ilvl="1">
      <w:numFmt w:val="bullet"/>
      <w:lvlText w:val="-"/>
      <w:lvlJc w:val="left"/>
      <w:pPr>
        <w:ind w:left="1220" w:hanging="360"/>
      </w:pPr>
      <w:rPr>
        <w:rFonts w:ascii="Times New Roman" w:hAnsi="Times New Roman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2176" w:hanging="360"/>
      </w:pPr>
    </w:lvl>
    <w:lvl w:ilvl="3">
      <w:numFmt w:val="bullet"/>
      <w:lvlText w:val="•"/>
      <w:lvlJc w:val="left"/>
      <w:pPr>
        <w:ind w:left="3132" w:hanging="360"/>
      </w:pPr>
    </w:lvl>
    <w:lvl w:ilvl="4">
      <w:numFmt w:val="bullet"/>
      <w:lvlText w:val="•"/>
      <w:lvlJc w:val="left"/>
      <w:pPr>
        <w:ind w:left="4088" w:hanging="360"/>
      </w:pPr>
    </w:lvl>
    <w:lvl w:ilvl="5">
      <w:numFmt w:val="bullet"/>
      <w:lvlText w:val="•"/>
      <w:lvlJc w:val="left"/>
      <w:pPr>
        <w:ind w:left="5045" w:hanging="360"/>
      </w:pPr>
    </w:lvl>
    <w:lvl w:ilvl="6">
      <w:numFmt w:val="bullet"/>
      <w:lvlText w:val="•"/>
      <w:lvlJc w:val="left"/>
      <w:pPr>
        <w:ind w:left="6001" w:hanging="360"/>
      </w:pPr>
    </w:lvl>
    <w:lvl w:ilvl="7">
      <w:numFmt w:val="bullet"/>
      <w:lvlText w:val="•"/>
      <w:lvlJc w:val="left"/>
      <w:pPr>
        <w:ind w:left="6957" w:hanging="360"/>
      </w:pPr>
    </w:lvl>
    <w:lvl w:ilvl="8">
      <w:numFmt w:val="bullet"/>
      <w:lvlText w:val="•"/>
      <w:lvlJc w:val="left"/>
      <w:pPr>
        <w:ind w:left="7913" w:hanging="360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-"/>
      <w:lvlJc w:val="left"/>
      <w:pPr>
        <w:ind w:left="1186" w:hanging="360"/>
      </w:pPr>
      <w:rPr>
        <w:rFonts w:ascii="Times New Roman" w:hAnsi="Times New Roman"/>
        <w:b w:val="0"/>
        <w:spacing w:val="-10"/>
        <w:w w:val="99"/>
        <w:sz w:val="24"/>
      </w:rPr>
    </w:lvl>
    <w:lvl w:ilvl="1">
      <w:numFmt w:val="bullet"/>
      <w:lvlText w:val="•"/>
      <w:lvlJc w:val="left"/>
      <w:pPr>
        <w:ind w:left="1497" w:hanging="360"/>
      </w:pPr>
    </w:lvl>
    <w:lvl w:ilvl="2">
      <w:numFmt w:val="bullet"/>
      <w:lvlText w:val="•"/>
      <w:lvlJc w:val="left"/>
      <w:pPr>
        <w:ind w:left="1815" w:hanging="360"/>
      </w:pPr>
    </w:lvl>
    <w:lvl w:ilvl="3">
      <w:numFmt w:val="bullet"/>
      <w:lvlText w:val="•"/>
      <w:lvlJc w:val="left"/>
      <w:pPr>
        <w:ind w:left="2133" w:hanging="360"/>
      </w:pPr>
    </w:lvl>
    <w:lvl w:ilvl="4">
      <w:numFmt w:val="bullet"/>
      <w:lvlText w:val="•"/>
      <w:lvlJc w:val="left"/>
      <w:pPr>
        <w:ind w:left="2450" w:hanging="360"/>
      </w:pPr>
    </w:lvl>
    <w:lvl w:ilvl="5">
      <w:numFmt w:val="bullet"/>
      <w:lvlText w:val="•"/>
      <w:lvlJc w:val="left"/>
      <w:pPr>
        <w:ind w:left="2768" w:hanging="360"/>
      </w:pPr>
    </w:lvl>
    <w:lvl w:ilvl="6">
      <w:numFmt w:val="bullet"/>
      <w:lvlText w:val="•"/>
      <w:lvlJc w:val="left"/>
      <w:pPr>
        <w:ind w:left="3086" w:hanging="360"/>
      </w:pPr>
    </w:lvl>
    <w:lvl w:ilvl="7">
      <w:numFmt w:val="bullet"/>
      <w:lvlText w:val="•"/>
      <w:lvlJc w:val="left"/>
      <w:pPr>
        <w:ind w:left="3403" w:hanging="360"/>
      </w:pPr>
    </w:lvl>
    <w:lvl w:ilvl="8">
      <w:numFmt w:val="bullet"/>
      <w:lvlText w:val="•"/>
      <w:lvlJc w:val="left"/>
      <w:pPr>
        <w:ind w:left="3721" w:hanging="360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"/>
      <w:lvlJc w:val="left"/>
      <w:pPr>
        <w:ind w:left="860" w:hanging="360"/>
      </w:pPr>
      <w:rPr>
        <w:rFonts w:ascii="Wingdings" w:hAnsi="Wingdings"/>
        <w:b w:val="0"/>
        <w:w w:val="100"/>
        <w:sz w:val="24"/>
      </w:rPr>
    </w:lvl>
    <w:lvl w:ilvl="1">
      <w:numFmt w:val="bullet"/>
      <w:lvlText w:val="•"/>
      <w:lvlJc w:val="left"/>
      <w:pPr>
        <w:ind w:left="1756" w:hanging="360"/>
      </w:pPr>
    </w:lvl>
    <w:lvl w:ilvl="2">
      <w:numFmt w:val="bullet"/>
      <w:lvlText w:val="•"/>
      <w:lvlJc w:val="left"/>
      <w:pPr>
        <w:ind w:left="2653" w:hanging="360"/>
      </w:pPr>
    </w:lvl>
    <w:lvl w:ilvl="3">
      <w:numFmt w:val="bullet"/>
      <w:lvlText w:val="•"/>
      <w:lvlJc w:val="left"/>
      <w:pPr>
        <w:ind w:left="3549" w:hanging="360"/>
      </w:pPr>
    </w:lvl>
    <w:lvl w:ilvl="4">
      <w:numFmt w:val="bullet"/>
      <w:lvlText w:val="•"/>
      <w:lvlJc w:val="left"/>
      <w:pPr>
        <w:ind w:left="4446" w:hanging="360"/>
      </w:pPr>
    </w:lvl>
    <w:lvl w:ilvl="5">
      <w:numFmt w:val="bullet"/>
      <w:lvlText w:val="•"/>
      <w:lvlJc w:val="left"/>
      <w:pPr>
        <w:ind w:left="5343" w:hanging="360"/>
      </w:pPr>
    </w:lvl>
    <w:lvl w:ilvl="6">
      <w:numFmt w:val="bullet"/>
      <w:lvlText w:val="•"/>
      <w:lvlJc w:val="left"/>
      <w:pPr>
        <w:ind w:left="6239" w:hanging="360"/>
      </w:pPr>
    </w:lvl>
    <w:lvl w:ilvl="7">
      <w:numFmt w:val="bullet"/>
      <w:lvlText w:val="•"/>
      <w:lvlJc w:val="left"/>
      <w:pPr>
        <w:ind w:left="7136" w:hanging="360"/>
      </w:pPr>
    </w:lvl>
    <w:lvl w:ilvl="8">
      <w:numFmt w:val="bullet"/>
      <w:lvlText w:val="•"/>
      <w:lvlJc w:val="left"/>
      <w:pPr>
        <w:ind w:left="8033" w:hanging="360"/>
      </w:pPr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380" w:hanging="241"/>
      </w:pPr>
      <w:rPr>
        <w:rFonts w:ascii="Times New Roman" w:hAnsi="Times New Roman" w:cs="Times New Roman"/>
        <w:b/>
        <w:bCs/>
        <w:spacing w:val="-8"/>
        <w:w w:val="100"/>
        <w:sz w:val="24"/>
        <w:szCs w:val="24"/>
      </w:rPr>
    </w:lvl>
    <w:lvl w:ilvl="1">
      <w:start w:val="1"/>
      <w:numFmt w:val="decimal"/>
      <w:lvlText w:val="%2)"/>
      <w:lvlJc w:val="left"/>
      <w:pPr>
        <w:ind w:left="880" w:hanging="261"/>
      </w:pPr>
      <w:rPr>
        <w:rFonts w:ascii="Times New Roman" w:hAnsi="Times New Roman" w:cs="Times New Roman"/>
        <w:b w:val="0"/>
        <w:bCs w:val="0"/>
        <w:spacing w:val="-16"/>
        <w:w w:val="100"/>
        <w:sz w:val="24"/>
        <w:szCs w:val="24"/>
      </w:rPr>
    </w:lvl>
    <w:lvl w:ilvl="2">
      <w:numFmt w:val="bullet"/>
      <w:lvlText w:val="•"/>
      <w:lvlJc w:val="left"/>
      <w:pPr>
        <w:ind w:left="1874" w:hanging="261"/>
      </w:pPr>
    </w:lvl>
    <w:lvl w:ilvl="3">
      <w:numFmt w:val="bullet"/>
      <w:lvlText w:val="•"/>
      <w:lvlJc w:val="left"/>
      <w:pPr>
        <w:ind w:left="2868" w:hanging="261"/>
      </w:pPr>
    </w:lvl>
    <w:lvl w:ilvl="4">
      <w:numFmt w:val="bullet"/>
      <w:lvlText w:val="•"/>
      <w:lvlJc w:val="left"/>
      <w:pPr>
        <w:ind w:left="3862" w:hanging="261"/>
      </w:pPr>
    </w:lvl>
    <w:lvl w:ilvl="5">
      <w:numFmt w:val="bullet"/>
      <w:lvlText w:val="•"/>
      <w:lvlJc w:val="left"/>
      <w:pPr>
        <w:ind w:left="4856" w:hanging="261"/>
      </w:pPr>
    </w:lvl>
    <w:lvl w:ilvl="6">
      <w:numFmt w:val="bullet"/>
      <w:lvlText w:val="•"/>
      <w:lvlJc w:val="left"/>
      <w:pPr>
        <w:ind w:left="5850" w:hanging="261"/>
      </w:pPr>
    </w:lvl>
    <w:lvl w:ilvl="7">
      <w:numFmt w:val="bullet"/>
      <w:lvlText w:val="•"/>
      <w:lvlJc w:val="left"/>
      <w:pPr>
        <w:ind w:left="6844" w:hanging="261"/>
      </w:pPr>
    </w:lvl>
    <w:lvl w:ilvl="8">
      <w:numFmt w:val="bullet"/>
      <w:lvlText w:val="•"/>
      <w:lvlJc w:val="left"/>
      <w:pPr>
        <w:ind w:left="7838" w:hanging="261"/>
      </w:pPr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decimal"/>
      <w:lvlText w:val="%1)"/>
      <w:lvlJc w:val="left"/>
      <w:pPr>
        <w:ind w:left="340" w:hanging="201"/>
      </w:pPr>
      <w:rPr>
        <w:rFonts w:cs="Times New Roman"/>
        <w:b/>
        <w:bCs/>
        <w:i/>
        <w:iCs/>
        <w:spacing w:val="-15"/>
        <w:w w:val="100"/>
      </w:rPr>
    </w:lvl>
    <w:lvl w:ilvl="1">
      <w:numFmt w:val="bullet"/>
      <w:lvlText w:val=""/>
      <w:lvlJc w:val="left"/>
      <w:pPr>
        <w:ind w:left="860" w:hanging="360"/>
      </w:pPr>
      <w:rPr>
        <w:rFonts w:ascii="Wingdings" w:hAnsi="Wingdings"/>
        <w:b w:val="0"/>
        <w:w w:val="100"/>
        <w:sz w:val="20"/>
      </w:rPr>
    </w:lvl>
    <w:lvl w:ilvl="2">
      <w:numFmt w:val="bullet"/>
      <w:lvlText w:val="•"/>
      <w:lvlJc w:val="left"/>
      <w:pPr>
        <w:ind w:left="1856" w:hanging="360"/>
      </w:pPr>
    </w:lvl>
    <w:lvl w:ilvl="3">
      <w:numFmt w:val="bullet"/>
      <w:lvlText w:val="•"/>
      <w:lvlJc w:val="left"/>
      <w:pPr>
        <w:ind w:left="2852" w:hanging="360"/>
      </w:pPr>
    </w:lvl>
    <w:lvl w:ilvl="4">
      <w:numFmt w:val="bullet"/>
      <w:lvlText w:val="•"/>
      <w:lvlJc w:val="left"/>
      <w:pPr>
        <w:ind w:left="3848" w:hanging="360"/>
      </w:pPr>
    </w:lvl>
    <w:lvl w:ilvl="5">
      <w:numFmt w:val="bullet"/>
      <w:lvlText w:val="•"/>
      <w:lvlJc w:val="left"/>
      <w:pPr>
        <w:ind w:left="4845" w:hanging="360"/>
      </w:pPr>
    </w:lvl>
    <w:lvl w:ilvl="6">
      <w:numFmt w:val="bullet"/>
      <w:lvlText w:val="•"/>
      <w:lvlJc w:val="left"/>
      <w:pPr>
        <w:ind w:left="5841" w:hanging="360"/>
      </w:pPr>
    </w:lvl>
    <w:lvl w:ilvl="7">
      <w:numFmt w:val="bullet"/>
      <w:lvlText w:val="•"/>
      <w:lvlJc w:val="left"/>
      <w:pPr>
        <w:ind w:left="6837" w:hanging="360"/>
      </w:pPr>
    </w:lvl>
    <w:lvl w:ilvl="8">
      <w:numFmt w:val="bullet"/>
      <w:lvlText w:val="•"/>
      <w:lvlJc w:val="left"/>
      <w:pPr>
        <w:ind w:left="7833" w:hanging="360"/>
      </w:pPr>
    </w:lvl>
  </w:abstractNum>
  <w:abstractNum w:abstractNumId="7" w15:restartNumberingAfterBreak="0">
    <w:nsid w:val="00000409"/>
    <w:multiLevelType w:val="multilevel"/>
    <w:tmpl w:val="0000088C"/>
    <w:lvl w:ilvl="0">
      <w:start w:val="1"/>
      <w:numFmt w:val="decimal"/>
      <w:lvlText w:val="%1)"/>
      <w:lvlJc w:val="left"/>
      <w:pPr>
        <w:ind w:left="860" w:hanging="360"/>
      </w:pPr>
      <w:rPr>
        <w:rFonts w:ascii="Times New Roman" w:hAnsi="Times New Roman" w:cs="Times New Roman"/>
        <w:b w:val="0"/>
        <w:bCs w:val="0"/>
        <w:spacing w:val="-20"/>
        <w:w w:val="99"/>
        <w:sz w:val="24"/>
        <w:szCs w:val="24"/>
      </w:rPr>
    </w:lvl>
    <w:lvl w:ilvl="1">
      <w:numFmt w:val="bullet"/>
      <w:lvlText w:val="•"/>
      <w:lvlJc w:val="left"/>
      <w:pPr>
        <w:ind w:left="1756" w:hanging="360"/>
      </w:pPr>
    </w:lvl>
    <w:lvl w:ilvl="2">
      <w:numFmt w:val="bullet"/>
      <w:lvlText w:val="•"/>
      <w:lvlJc w:val="left"/>
      <w:pPr>
        <w:ind w:left="2653" w:hanging="360"/>
      </w:pPr>
    </w:lvl>
    <w:lvl w:ilvl="3">
      <w:numFmt w:val="bullet"/>
      <w:lvlText w:val="•"/>
      <w:lvlJc w:val="left"/>
      <w:pPr>
        <w:ind w:left="3549" w:hanging="360"/>
      </w:pPr>
    </w:lvl>
    <w:lvl w:ilvl="4">
      <w:numFmt w:val="bullet"/>
      <w:lvlText w:val="•"/>
      <w:lvlJc w:val="left"/>
      <w:pPr>
        <w:ind w:left="4446" w:hanging="360"/>
      </w:pPr>
    </w:lvl>
    <w:lvl w:ilvl="5">
      <w:numFmt w:val="bullet"/>
      <w:lvlText w:val="•"/>
      <w:lvlJc w:val="left"/>
      <w:pPr>
        <w:ind w:left="5343" w:hanging="360"/>
      </w:pPr>
    </w:lvl>
    <w:lvl w:ilvl="6">
      <w:numFmt w:val="bullet"/>
      <w:lvlText w:val="•"/>
      <w:lvlJc w:val="left"/>
      <w:pPr>
        <w:ind w:left="6239" w:hanging="360"/>
      </w:pPr>
    </w:lvl>
    <w:lvl w:ilvl="7">
      <w:numFmt w:val="bullet"/>
      <w:lvlText w:val="•"/>
      <w:lvlJc w:val="left"/>
      <w:pPr>
        <w:ind w:left="7136" w:hanging="360"/>
      </w:pPr>
    </w:lvl>
    <w:lvl w:ilvl="8">
      <w:numFmt w:val="bullet"/>
      <w:lvlText w:val="•"/>
      <w:lvlJc w:val="left"/>
      <w:pPr>
        <w:ind w:left="8033" w:hanging="360"/>
      </w:pPr>
    </w:lvl>
  </w:abstractNum>
  <w:abstractNum w:abstractNumId="8" w15:restartNumberingAfterBreak="0">
    <w:nsid w:val="0000040A"/>
    <w:multiLevelType w:val="multilevel"/>
    <w:tmpl w:val="0000088D"/>
    <w:lvl w:ilvl="0">
      <w:start w:val="1"/>
      <w:numFmt w:val="decimal"/>
      <w:lvlText w:val="%1."/>
      <w:lvlJc w:val="left"/>
      <w:pPr>
        <w:ind w:left="380" w:hanging="240"/>
      </w:pPr>
      <w:rPr>
        <w:rFonts w:cs="Times New Roman"/>
        <w:b/>
        <w:bCs/>
        <w:i/>
        <w:iCs/>
        <w:spacing w:val="-21"/>
        <w:w w:val="100"/>
      </w:rPr>
    </w:lvl>
    <w:lvl w:ilvl="1">
      <w:numFmt w:val="bullet"/>
      <w:lvlText w:val=""/>
      <w:lvlJc w:val="left"/>
      <w:pPr>
        <w:ind w:left="860" w:hanging="360"/>
      </w:pPr>
      <w:rPr>
        <w:rFonts w:ascii="Symbol" w:hAnsi="Symbol"/>
        <w:b w:val="0"/>
        <w:w w:val="100"/>
        <w:sz w:val="24"/>
      </w:rPr>
    </w:lvl>
    <w:lvl w:ilvl="2">
      <w:numFmt w:val="bullet"/>
      <w:lvlText w:val="•"/>
      <w:lvlJc w:val="left"/>
      <w:pPr>
        <w:ind w:left="1856" w:hanging="360"/>
      </w:pPr>
    </w:lvl>
    <w:lvl w:ilvl="3">
      <w:numFmt w:val="bullet"/>
      <w:lvlText w:val="•"/>
      <w:lvlJc w:val="left"/>
      <w:pPr>
        <w:ind w:left="2852" w:hanging="360"/>
      </w:pPr>
    </w:lvl>
    <w:lvl w:ilvl="4">
      <w:numFmt w:val="bullet"/>
      <w:lvlText w:val="•"/>
      <w:lvlJc w:val="left"/>
      <w:pPr>
        <w:ind w:left="3848" w:hanging="360"/>
      </w:pPr>
    </w:lvl>
    <w:lvl w:ilvl="5">
      <w:numFmt w:val="bullet"/>
      <w:lvlText w:val="•"/>
      <w:lvlJc w:val="left"/>
      <w:pPr>
        <w:ind w:left="4845" w:hanging="360"/>
      </w:pPr>
    </w:lvl>
    <w:lvl w:ilvl="6">
      <w:numFmt w:val="bullet"/>
      <w:lvlText w:val="•"/>
      <w:lvlJc w:val="left"/>
      <w:pPr>
        <w:ind w:left="5841" w:hanging="360"/>
      </w:pPr>
    </w:lvl>
    <w:lvl w:ilvl="7">
      <w:numFmt w:val="bullet"/>
      <w:lvlText w:val="•"/>
      <w:lvlJc w:val="left"/>
      <w:pPr>
        <w:ind w:left="6837" w:hanging="360"/>
      </w:pPr>
    </w:lvl>
    <w:lvl w:ilvl="8">
      <w:numFmt w:val="bullet"/>
      <w:lvlText w:val="•"/>
      <w:lvlJc w:val="left"/>
      <w:pPr>
        <w:ind w:left="7833" w:hanging="360"/>
      </w:pPr>
    </w:lvl>
  </w:abstractNum>
  <w:abstractNum w:abstractNumId="9" w15:restartNumberingAfterBreak="0">
    <w:nsid w:val="0000040B"/>
    <w:multiLevelType w:val="multilevel"/>
    <w:tmpl w:val="0000088E"/>
    <w:lvl w:ilvl="0">
      <w:start w:val="9"/>
      <w:numFmt w:val="decimal"/>
      <w:lvlText w:val="%1"/>
      <w:lvlJc w:val="left"/>
      <w:pPr>
        <w:ind w:left="501" w:hanging="36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501" w:hanging="362"/>
      </w:pPr>
      <w:rPr>
        <w:rFonts w:ascii="Times New Roman" w:hAnsi="Times New Roman" w:cs="Times New Roman"/>
        <w:b/>
        <w:bCs/>
        <w:i/>
        <w:iCs/>
        <w:spacing w:val="-60"/>
        <w:w w:val="100"/>
        <w:sz w:val="22"/>
        <w:szCs w:val="22"/>
      </w:rPr>
    </w:lvl>
    <w:lvl w:ilvl="2">
      <w:numFmt w:val="bullet"/>
      <w:lvlText w:val="•"/>
      <w:lvlJc w:val="left"/>
      <w:pPr>
        <w:ind w:left="2365" w:hanging="362"/>
      </w:pPr>
    </w:lvl>
    <w:lvl w:ilvl="3">
      <w:numFmt w:val="bullet"/>
      <w:lvlText w:val="•"/>
      <w:lvlJc w:val="left"/>
      <w:pPr>
        <w:ind w:left="3297" w:hanging="362"/>
      </w:pPr>
    </w:lvl>
    <w:lvl w:ilvl="4">
      <w:numFmt w:val="bullet"/>
      <w:lvlText w:val="•"/>
      <w:lvlJc w:val="left"/>
      <w:pPr>
        <w:ind w:left="4230" w:hanging="362"/>
      </w:pPr>
    </w:lvl>
    <w:lvl w:ilvl="5">
      <w:numFmt w:val="bullet"/>
      <w:lvlText w:val="•"/>
      <w:lvlJc w:val="left"/>
      <w:pPr>
        <w:ind w:left="5163" w:hanging="362"/>
      </w:pPr>
    </w:lvl>
    <w:lvl w:ilvl="6">
      <w:numFmt w:val="bullet"/>
      <w:lvlText w:val="•"/>
      <w:lvlJc w:val="left"/>
      <w:pPr>
        <w:ind w:left="6095" w:hanging="362"/>
      </w:pPr>
    </w:lvl>
    <w:lvl w:ilvl="7">
      <w:numFmt w:val="bullet"/>
      <w:lvlText w:val="•"/>
      <w:lvlJc w:val="left"/>
      <w:pPr>
        <w:ind w:left="7028" w:hanging="362"/>
      </w:pPr>
    </w:lvl>
    <w:lvl w:ilvl="8">
      <w:numFmt w:val="bullet"/>
      <w:lvlText w:val="•"/>
      <w:lvlJc w:val="left"/>
      <w:pPr>
        <w:ind w:left="7961" w:hanging="362"/>
      </w:pPr>
    </w:lvl>
  </w:abstractNum>
  <w:abstractNum w:abstractNumId="10" w15:restartNumberingAfterBreak="0">
    <w:nsid w:val="0000040C"/>
    <w:multiLevelType w:val="multilevel"/>
    <w:tmpl w:val="0000088F"/>
    <w:lvl w:ilvl="0">
      <w:numFmt w:val="bullet"/>
      <w:lvlText w:val="-"/>
      <w:lvlJc w:val="left"/>
      <w:pPr>
        <w:ind w:left="140" w:hanging="146"/>
      </w:pPr>
      <w:rPr>
        <w:rFonts w:ascii="Times New Roman" w:hAnsi="Times New Roman"/>
        <w:b w:val="0"/>
        <w:w w:val="100"/>
        <w:sz w:val="24"/>
      </w:rPr>
    </w:lvl>
    <w:lvl w:ilvl="1">
      <w:numFmt w:val="bullet"/>
      <w:lvlText w:val="•"/>
      <w:lvlJc w:val="left"/>
      <w:pPr>
        <w:ind w:left="1108" w:hanging="146"/>
      </w:pPr>
    </w:lvl>
    <w:lvl w:ilvl="2">
      <w:numFmt w:val="bullet"/>
      <w:lvlText w:val="•"/>
      <w:lvlJc w:val="left"/>
      <w:pPr>
        <w:ind w:left="2077" w:hanging="146"/>
      </w:pPr>
    </w:lvl>
    <w:lvl w:ilvl="3">
      <w:numFmt w:val="bullet"/>
      <w:lvlText w:val="•"/>
      <w:lvlJc w:val="left"/>
      <w:pPr>
        <w:ind w:left="3045" w:hanging="146"/>
      </w:pPr>
    </w:lvl>
    <w:lvl w:ilvl="4">
      <w:numFmt w:val="bullet"/>
      <w:lvlText w:val="•"/>
      <w:lvlJc w:val="left"/>
      <w:pPr>
        <w:ind w:left="4014" w:hanging="146"/>
      </w:pPr>
    </w:lvl>
    <w:lvl w:ilvl="5">
      <w:numFmt w:val="bullet"/>
      <w:lvlText w:val="•"/>
      <w:lvlJc w:val="left"/>
      <w:pPr>
        <w:ind w:left="4983" w:hanging="146"/>
      </w:pPr>
    </w:lvl>
    <w:lvl w:ilvl="6">
      <w:numFmt w:val="bullet"/>
      <w:lvlText w:val="•"/>
      <w:lvlJc w:val="left"/>
      <w:pPr>
        <w:ind w:left="5951" w:hanging="146"/>
      </w:pPr>
    </w:lvl>
    <w:lvl w:ilvl="7">
      <w:numFmt w:val="bullet"/>
      <w:lvlText w:val="•"/>
      <w:lvlJc w:val="left"/>
      <w:pPr>
        <w:ind w:left="6920" w:hanging="146"/>
      </w:pPr>
    </w:lvl>
    <w:lvl w:ilvl="8">
      <w:numFmt w:val="bullet"/>
      <w:lvlText w:val="•"/>
      <w:lvlJc w:val="left"/>
      <w:pPr>
        <w:ind w:left="7889" w:hanging="146"/>
      </w:pPr>
    </w:lvl>
  </w:abstractNum>
  <w:abstractNum w:abstractNumId="11" w15:restartNumberingAfterBreak="0">
    <w:nsid w:val="0000040D"/>
    <w:multiLevelType w:val="multilevel"/>
    <w:tmpl w:val="00000890"/>
    <w:lvl w:ilvl="0">
      <w:start w:val="1"/>
      <w:numFmt w:val="decimal"/>
      <w:lvlText w:val="%1)"/>
      <w:lvlJc w:val="left"/>
      <w:pPr>
        <w:ind w:left="1147" w:hanging="260"/>
      </w:pPr>
      <w:rPr>
        <w:rFonts w:ascii="Times New Roman" w:hAnsi="Times New Roman" w:cs="Times New Roman"/>
        <w:b w:val="0"/>
        <w:bCs w:val="0"/>
        <w:spacing w:val="-2"/>
        <w:w w:val="100"/>
        <w:sz w:val="24"/>
        <w:szCs w:val="24"/>
      </w:rPr>
    </w:lvl>
    <w:lvl w:ilvl="1">
      <w:start w:val="1"/>
      <w:numFmt w:val="decimal"/>
      <w:lvlText w:val="%2)"/>
      <w:lvlJc w:val="left"/>
      <w:pPr>
        <w:ind w:left="1449" w:hanging="375"/>
      </w:pPr>
      <w:rPr>
        <w:rFonts w:ascii="Times New Roman" w:hAnsi="Times New Roman" w:cs="Times New Roman"/>
        <w:b w:val="0"/>
        <w:bCs w:val="0"/>
        <w:spacing w:val="-6"/>
        <w:w w:val="99"/>
        <w:sz w:val="24"/>
        <w:szCs w:val="24"/>
      </w:rPr>
    </w:lvl>
    <w:lvl w:ilvl="2">
      <w:numFmt w:val="bullet"/>
      <w:lvlText w:val="•"/>
      <w:lvlJc w:val="left"/>
      <w:pPr>
        <w:ind w:left="2371" w:hanging="375"/>
      </w:pPr>
    </w:lvl>
    <w:lvl w:ilvl="3">
      <w:numFmt w:val="bullet"/>
      <w:lvlText w:val="•"/>
      <w:lvlJc w:val="left"/>
      <w:pPr>
        <w:ind w:left="3303" w:hanging="375"/>
      </w:pPr>
    </w:lvl>
    <w:lvl w:ilvl="4">
      <w:numFmt w:val="bullet"/>
      <w:lvlText w:val="•"/>
      <w:lvlJc w:val="left"/>
      <w:pPr>
        <w:ind w:left="4235" w:hanging="375"/>
      </w:pPr>
    </w:lvl>
    <w:lvl w:ilvl="5">
      <w:numFmt w:val="bullet"/>
      <w:lvlText w:val="•"/>
      <w:lvlJc w:val="left"/>
      <w:pPr>
        <w:ind w:left="5167" w:hanging="375"/>
      </w:pPr>
    </w:lvl>
    <w:lvl w:ilvl="6">
      <w:numFmt w:val="bullet"/>
      <w:lvlText w:val="•"/>
      <w:lvlJc w:val="left"/>
      <w:pPr>
        <w:ind w:left="6099" w:hanging="375"/>
      </w:pPr>
    </w:lvl>
    <w:lvl w:ilvl="7">
      <w:numFmt w:val="bullet"/>
      <w:lvlText w:val="•"/>
      <w:lvlJc w:val="left"/>
      <w:pPr>
        <w:ind w:left="7030" w:hanging="375"/>
      </w:pPr>
    </w:lvl>
    <w:lvl w:ilvl="8">
      <w:numFmt w:val="bullet"/>
      <w:lvlText w:val="•"/>
      <w:lvlJc w:val="left"/>
      <w:pPr>
        <w:ind w:left="7962" w:hanging="375"/>
      </w:pPr>
    </w:lvl>
  </w:abstractNum>
  <w:abstractNum w:abstractNumId="12" w15:restartNumberingAfterBreak="0">
    <w:nsid w:val="0000040E"/>
    <w:multiLevelType w:val="multilevel"/>
    <w:tmpl w:val="00000891"/>
    <w:lvl w:ilvl="0">
      <w:start w:val="1"/>
      <w:numFmt w:val="decimal"/>
      <w:lvlText w:val="%1."/>
      <w:lvlJc w:val="left"/>
      <w:pPr>
        <w:ind w:left="140" w:hanging="282"/>
      </w:pPr>
      <w:rPr>
        <w:rFonts w:ascii="Times New Roman" w:hAnsi="Times New Roman" w:cs="Times New Roman"/>
        <w:b w:val="0"/>
        <w:bCs w:val="0"/>
        <w:spacing w:val="-18"/>
        <w:w w:val="100"/>
        <w:sz w:val="24"/>
        <w:szCs w:val="24"/>
      </w:rPr>
    </w:lvl>
    <w:lvl w:ilvl="1">
      <w:start w:val="1"/>
      <w:numFmt w:val="decimal"/>
      <w:lvlText w:val="(%2)"/>
      <w:lvlJc w:val="left"/>
      <w:pPr>
        <w:ind w:left="1710" w:hanging="425"/>
      </w:pPr>
      <w:rPr>
        <w:rFonts w:ascii="Times New Roman" w:hAnsi="Times New Roman" w:cs="Times New Roman"/>
        <w:b w:val="0"/>
        <w:bCs w:val="0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2620" w:hanging="425"/>
      </w:pPr>
    </w:lvl>
    <w:lvl w:ilvl="3">
      <w:numFmt w:val="bullet"/>
      <w:lvlText w:val="•"/>
      <w:lvlJc w:val="left"/>
      <w:pPr>
        <w:ind w:left="3521" w:hanging="425"/>
      </w:pPr>
    </w:lvl>
    <w:lvl w:ilvl="4">
      <w:numFmt w:val="bullet"/>
      <w:lvlText w:val="•"/>
      <w:lvlJc w:val="left"/>
      <w:pPr>
        <w:ind w:left="4422" w:hanging="425"/>
      </w:pPr>
    </w:lvl>
    <w:lvl w:ilvl="5">
      <w:numFmt w:val="bullet"/>
      <w:lvlText w:val="•"/>
      <w:lvlJc w:val="left"/>
      <w:pPr>
        <w:ind w:left="5322" w:hanging="425"/>
      </w:pPr>
    </w:lvl>
    <w:lvl w:ilvl="6">
      <w:numFmt w:val="bullet"/>
      <w:lvlText w:val="•"/>
      <w:lvlJc w:val="left"/>
      <w:pPr>
        <w:ind w:left="6223" w:hanging="425"/>
      </w:pPr>
    </w:lvl>
    <w:lvl w:ilvl="7">
      <w:numFmt w:val="bullet"/>
      <w:lvlText w:val="•"/>
      <w:lvlJc w:val="left"/>
      <w:pPr>
        <w:ind w:left="7124" w:hanging="425"/>
      </w:pPr>
    </w:lvl>
    <w:lvl w:ilvl="8">
      <w:numFmt w:val="bullet"/>
      <w:lvlText w:val="•"/>
      <w:lvlJc w:val="left"/>
      <w:pPr>
        <w:ind w:left="8024" w:hanging="425"/>
      </w:pPr>
    </w:lvl>
  </w:abstractNum>
  <w:abstractNum w:abstractNumId="13" w15:restartNumberingAfterBreak="0">
    <w:nsid w:val="0000040F"/>
    <w:multiLevelType w:val="multilevel"/>
    <w:tmpl w:val="00000892"/>
    <w:lvl w:ilvl="0">
      <w:start w:val="5"/>
      <w:numFmt w:val="decimal"/>
      <w:lvlText w:val="(%1)"/>
      <w:lvlJc w:val="left"/>
      <w:pPr>
        <w:ind w:left="1710" w:hanging="425"/>
      </w:pPr>
      <w:rPr>
        <w:rFonts w:ascii="Times New Roman" w:hAnsi="Times New Roman" w:cs="Times New Roman"/>
        <w:b w:val="0"/>
        <w:bCs w:val="0"/>
        <w:spacing w:val="-1"/>
        <w:w w:val="99"/>
        <w:sz w:val="24"/>
        <w:szCs w:val="24"/>
      </w:rPr>
    </w:lvl>
    <w:lvl w:ilvl="1">
      <w:numFmt w:val="bullet"/>
      <w:lvlText w:val="•"/>
      <w:lvlJc w:val="left"/>
      <w:pPr>
        <w:ind w:left="2530" w:hanging="425"/>
      </w:pPr>
    </w:lvl>
    <w:lvl w:ilvl="2">
      <w:numFmt w:val="bullet"/>
      <w:lvlText w:val="•"/>
      <w:lvlJc w:val="left"/>
      <w:pPr>
        <w:ind w:left="3341" w:hanging="425"/>
      </w:pPr>
    </w:lvl>
    <w:lvl w:ilvl="3">
      <w:numFmt w:val="bullet"/>
      <w:lvlText w:val="•"/>
      <w:lvlJc w:val="left"/>
      <w:pPr>
        <w:ind w:left="4151" w:hanging="425"/>
      </w:pPr>
    </w:lvl>
    <w:lvl w:ilvl="4">
      <w:numFmt w:val="bullet"/>
      <w:lvlText w:val="•"/>
      <w:lvlJc w:val="left"/>
      <w:pPr>
        <w:ind w:left="4962" w:hanging="425"/>
      </w:pPr>
    </w:lvl>
    <w:lvl w:ilvl="5">
      <w:numFmt w:val="bullet"/>
      <w:lvlText w:val="•"/>
      <w:lvlJc w:val="left"/>
      <w:pPr>
        <w:ind w:left="5773" w:hanging="425"/>
      </w:pPr>
    </w:lvl>
    <w:lvl w:ilvl="6">
      <w:numFmt w:val="bullet"/>
      <w:lvlText w:val="•"/>
      <w:lvlJc w:val="left"/>
      <w:pPr>
        <w:ind w:left="6583" w:hanging="425"/>
      </w:pPr>
    </w:lvl>
    <w:lvl w:ilvl="7">
      <w:numFmt w:val="bullet"/>
      <w:lvlText w:val="•"/>
      <w:lvlJc w:val="left"/>
      <w:pPr>
        <w:ind w:left="7394" w:hanging="425"/>
      </w:pPr>
    </w:lvl>
    <w:lvl w:ilvl="8">
      <w:numFmt w:val="bullet"/>
      <w:lvlText w:val="•"/>
      <w:lvlJc w:val="left"/>
      <w:pPr>
        <w:ind w:left="8205" w:hanging="425"/>
      </w:pPr>
    </w:lvl>
  </w:abstractNum>
  <w:abstractNum w:abstractNumId="14" w15:restartNumberingAfterBreak="0">
    <w:nsid w:val="088E72C4"/>
    <w:multiLevelType w:val="hybridMultilevel"/>
    <w:tmpl w:val="2DCC3C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8314FDF"/>
    <w:multiLevelType w:val="hybridMultilevel"/>
    <w:tmpl w:val="2DCC3C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1971A95"/>
    <w:multiLevelType w:val="hybridMultilevel"/>
    <w:tmpl w:val="0F1ABE8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B9D3260"/>
    <w:multiLevelType w:val="hybridMultilevel"/>
    <w:tmpl w:val="A7D8755E"/>
    <w:lvl w:ilvl="0" w:tplc="B2CA6B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593568"/>
    <w:multiLevelType w:val="hybridMultilevel"/>
    <w:tmpl w:val="45AA014E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26F5CD6"/>
    <w:multiLevelType w:val="hybridMultilevel"/>
    <w:tmpl w:val="27A8A250"/>
    <w:lvl w:ilvl="0" w:tplc="10A615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8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248FD"/>
    <w:multiLevelType w:val="hybridMultilevel"/>
    <w:tmpl w:val="ABFC7642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DF12A02"/>
    <w:multiLevelType w:val="hybridMultilevel"/>
    <w:tmpl w:val="89AE7D86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61012902"/>
    <w:multiLevelType w:val="hybridMultilevel"/>
    <w:tmpl w:val="60D69162"/>
    <w:lvl w:ilvl="0" w:tplc="CA94302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C977D4"/>
    <w:multiLevelType w:val="multilevel"/>
    <w:tmpl w:val="00000886"/>
    <w:lvl w:ilvl="0">
      <w:start w:val="2"/>
      <w:numFmt w:val="decimal"/>
      <w:lvlText w:val="%1"/>
      <w:lvlJc w:val="left"/>
      <w:pPr>
        <w:ind w:left="560" w:hanging="420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560" w:hanging="420"/>
      </w:pPr>
      <w:rPr>
        <w:rFonts w:ascii="Times New Roman" w:hAnsi="Times New Roman" w:cs="Times New Roman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3."/>
      <w:lvlJc w:val="left"/>
      <w:pPr>
        <w:ind w:left="860" w:hanging="360"/>
      </w:pPr>
      <w:rPr>
        <w:rFonts w:ascii="Times New Roman" w:hAnsi="Times New Roman" w:cs="Times New Roman"/>
        <w:b/>
        <w:bCs/>
        <w:spacing w:val="-60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1100" w:hanging="240"/>
      </w:pPr>
      <w:rPr>
        <w:rFonts w:ascii="Times New Roman" w:hAnsi="Times New Roman" w:cs="Times New Roman"/>
        <w:b w:val="0"/>
        <w:bCs w:val="0"/>
        <w:spacing w:val="-10"/>
        <w:w w:val="100"/>
        <w:sz w:val="24"/>
        <w:szCs w:val="24"/>
      </w:rPr>
    </w:lvl>
    <w:lvl w:ilvl="4">
      <w:numFmt w:val="bullet"/>
      <w:lvlText w:val="•"/>
      <w:lvlJc w:val="left"/>
      <w:pPr>
        <w:ind w:left="3281" w:hanging="240"/>
      </w:pPr>
    </w:lvl>
    <w:lvl w:ilvl="5">
      <w:numFmt w:val="bullet"/>
      <w:lvlText w:val="•"/>
      <w:lvlJc w:val="left"/>
      <w:pPr>
        <w:ind w:left="4372" w:hanging="240"/>
      </w:pPr>
    </w:lvl>
    <w:lvl w:ilvl="6">
      <w:numFmt w:val="bullet"/>
      <w:lvlText w:val="•"/>
      <w:lvlJc w:val="left"/>
      <w:pPr>
        <w:ind w:left="5463" w:hanging="240"/>
      </w:pPr>
    </w:lvl>
    <w:lvl w:ilvl="7">
      <w:numFmt w:val="bullet"/>
      <w:lvlText w:val="•"/>
      <w:lvlJc w:val="left"/>
      <w:pPr>
        <w:ind w:left="6554" w:hanging="240"/>
      </w:pPr>
    </w:lvl>
    <w:lvl w:ilvl="8">
      <w:numFmt w:val="bullet"/>
      <w:lvlText w:val="•"/>
      <w:lvlJc w:val="left"/>
      <w:pPr>
        <w:ind w:left="7644" w:hanging="240"/>
      </w:p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10"/>
  </w:num>
  <w:num w:numId="5">
    <w:abstractNumId w:val="9"/>
  </w:num>
  <w:num w:numId="6">
    <w:abstractNumId w:val="8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9"/>
  </w:num>
  <w:num w:numId="16">
    <w:abstractNumId w:val="16"/>
  </w:num>
  <w:num w:numId="17">
    <w:abstractNumId w:val="14"/>
  </w:num>
  <w:num w:numId="18">
    <w:abstractNumId w:val="15"/>
  </w:num>
  <w:num w:numId="19">
    <w:abstractNumId w:val="23"/>
  </w:num>
  <w:num w:numId="20">
    <w:abstractNumId w:val="22"/>
  </w:num>
  <w:num w:numId="21">
    <w:abstractNumId w:val="17"/>
  </w:num>
  <w:num w:numId="22">
    <w:abstractNumId w:val="21"/>
  </w:num>
  <w:num w:numId="23">
    <w:abstractNumId w:val="20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doNotExpandShiftReturn/>
    <w:footnoteLayoutLikeWW8/>
    <w:shapeLayoutLikeWW8/>
    <w:alignTablesRowByRow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A40"/>
    <w:rsid w:val="00036464"/>
    <w:rsid w:val="00043614"/>
    <w:rsid w:val="00044F6F"/>
    <w:rsid w:val="00045B25"/>
    <w:rsid w:val="00050CBC"/>
    <w:rsid w:val="0006601D"/>
    <w:rsid w:val="000A5454"/>
    <w:rsid w:val="000A779F"/>
    <w:rsid w:val="001870B3"/>
    <w:rsid w:val="001E4F9D"/>
    <w:rsid w:val="00206C62"/>
    <w:rsid w:val="00267460"/>
    <w:rsid w:val="00286F10"/>
    <w:rsid w:val="002B7588"/>
    <w:rsid w:val="003102DA"/>
    <w:rsid w:val="00321C9F"/>
    <w:rsid w:val="003A77C8"/>
    <w:rsid w:val="003F71F8"/>
    <w:rsid w:val="00425700"/>
    <w:rsid w:val="00453F63"/>
    <w:rsid w:val="004E0160"/>
    <w:rsid w:val="00501503"/>
    <w:rsid w:val="0054208B"/>
    <w:rsid w:val="00572832"/>
    <w:rsid w:val="005B1D2C"/>
    <w:rsid w:val="005F74E4"/>
    <w:rsid w:val="00603D1C"/>
    <w:rsid w:val="00610C8C"/>
    <w:rsid w:val="00642B0D"/>
    <w:rsid w:val="006C1E2B"/>
    <w:rsid w:val="006E0A39"/>
    <w:rsid w:val="00731A48"/>
    <w:rsid w:val="0077201E"/>
    <w:rsid w:val="007A3503"/>
    <w:rsid w:val="007C0212"/>
    <w:rsid w:val="007E7A6A"/>
    <w:rsid w:val="00805496"/>
    <w:rsid w:val="00816A4A"/>
    <w:rsid w:val="0086439D"/>
    <w:rsid w:val="008645B9"/>
    <w:rsid w:val="008863C8"/>
    <w:rsid w:val="008E7F3F"/>
    <w:rsid w:val="009405A9"/>
    <w:rsid w:val="00940885"/>
    <w:rsid w:val="00945701"/>
    <w:rsid w:val="009730C1"/>
    <w:rsid w:val="009F53A6"/>
    <w:rsid w:val="00A14FAE"/>
    <w:rsid w:val="00A61106"/>
    <w:rsid w:val="00A97A40"/>
    <w:rsid w:val="00AB76A5"/>
    <w:rsid w:val="00AC42DE"/>
    <w:rsid w:val="00AD22F7"/>
    <w:rsid w:val="00B8052B"/>
    <w:rsid w:val="00B957A5"/>
    <w:rsid w:val="00BC3940"/>
    <w:rsid w:val="00BE1109"/>
    <w:rsid w:val="00BE7B60"/>
    <w:rsid w:val="00C0085D"/>
    <w:rsid w:val="00C36F65"/>
    <w:rsid w:val="00C94C34"/>
    <w:rsid w:val="00CF4F6F"/>
    <w:rsid w:val="00D25D8F"/>
    <w:rsid w:val="00D47B4B"/>
    <w:rsid w:val="00D62967"/>
    <w:rsid w:val="00E32ECE"/>
    <w:rsid w:val="00E47B57"/>
    <w:rsid w:val="00E62910"/>
    <w:rsid w:val="00E7453E"/>
    <w:rsid w:val="00EA622C"/>
    <w:rsid w:val="00EC1207"/>
    <w:rsid w:val="00ED1A95"/>
    <w:rsid w:val="00F6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1"/>
    </o:shapelayout>
  </w:shapeDefaults>
  <w:decimalSymbol w:val="."/>
  <w:listSeparator w:val=","/>
  <w14:docId w14:val="688D8F34"/>
  <w14:defaultImageDpi w14:val="0"/>
  <w15:docId w15:val="{B88C583E-82FF-485A-A349-C448C1E66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sr-Latn-RS" w:eastAsia="sr-Latn-RS"/>
    </w:rPr>
  </w:style>
  <w:style w:type="paragraph" w:styleId="Naslov1">
    <w:name w:val="heading 1"/>
    <w:basedOn w:val="Normal"/>
    <w:next w:val="Normal"/>
    <w:link w:val="Naslov1Char"/>
    <w:uiPriority w:val="1"/>
    <w:qFormat/>
    <w:pPr>
      <w:outlineLvl w:val="0"/>
    </w:pPr>
    <w:rPr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1"/>
    <w:qFormat/>
    <w:pPr>
      <w:spacing w:before="88"/>
      <w:ind w:left="3304"/>
      <w:outlineLvl w:val="1"/>
    </w:pPr>
    <w:rPr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1"/>
    <w:qFormat/>
    <w:pPr>
      <w:ind w:left="140"/>
      <w:outlineLvl w:val="2"/>
    </w:pPr>
    <w:rPr>
      <w:b/>
      <w:bCs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1"/>
    <w:qFormat/>
    <w:pPr>
      <w:ind w:left="140"/>
      <w:outlineLvl w:val="3"/>
    </w:pPr>
    <w:rPr>
      <w:b/>
      <w:bCs/>
      <w:i/>
      <w:iCs/>
      <w:sz w:val="24"/>
      <w:szCs w:val="24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slov2Char">
    <w:name w:val="Naslov 2 Char"/>
    <w:link w:val="Naslov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aslov3Char">
    <w:name w:val="Naslov 3 Char"/>
    <w:link w:val="Naslov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slov4Char">
    <w:name w:val="Naslov 4 Char"/>
    <w:link w:val="Naslov4"/>
    <w:uiPriority w:val="9"/>
    <w:semiHidden/>
    <w:locked/>
    <w:rPr>
      <w:rFonts w:cs="Times New Roman"/>
      <w:b/>
      <w:bCs/>
      <w:sz w:val="28"/>
      <w:szCs w:val="28"/>
    </w:rPr>
  </w:style>
  <w:style w:type="character" w:styleId="Referencakomentara">
    <w:name w:val="annotation reference"/>
    <w:uiPriority w:val="99"/>
    <w:semiHidden/>
    <w:unhideWhenUsed/>
    <w:rsid w:val="00945701"/>
    <w:rPr>
      <w:rFonts w:cs="Times New Roman"/>
      <w:sz w:val="16"/>
      <w:szCs w:val="16"/>
    </w:rPr>
  </w:style>
  <w:style w:type="paragraph" w:styleId="Teloteksta">
    <w:name w:val="Body Text"/>
    <w:basedOn w:val="Normal"/>
    <w:link w:val="TelotekstaChar1"/>
    <w:uiPriority w:val="1"/>
    <w:qFormat/>
    <w:rPr>
      <w:sz w:val="24"/>
      <w:szCs w:val="24"/>
    </w:rPr>
  </w:style>
  <w:style w:type="character" w:customStyle="1" w:styleId="TelotekstaChar">
    <w:name w:val="Telo teksta Char"/>
    <w:uiPriority w:val="99"/>
    <w:semiHidden/>
    <w:rPr>
      <w:rFonts w:ascii="Times New Roman" w:hAnsi="Times New Roman" w:cs="Times New Roman"/>
      <w:lang w:val="sr-Latn-RS" w:eastAsia="sr-Latn-RS"/>
    </w:rPr>
  </w:style>
  <w:style w:type="paragraph" w:styleId="Pasussalistom">
    <w:name w:val="List Paragraph"/>
    <w:aliases w:val="Liste 1,List Paragraph1"/>
    <w:basedOn w:val="Normal"/>
    <w:uiPriority w:val="1"/>
    <w:qFormat/>
    <w:pPr>
      <w:ind w:left="860" w:hanging="360"/>
    </w:pPr>
    <w:rPr>
      <w:sz w:val="24"/>
      <w:szCs w:val="24"/>
    </w:rPr>
  </w:style>
  <w:style w:type="character" w:customStyle="1" w:styleId="TelotekstaChar1">
    <w:name w:val="Telo teksta Char1"/>
    <w:link w:val="Teloteksta"/>
    <w:uiPriority w:val="99"/>
    <w:semiHidden/>
    <w:locked/>
    <w:rPr>
      <w:rFonts w:ascii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945701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locked/>
    <w:rsid w:val="00945701"/>
    <w:rPr>
      <w:rFonts w:ascii="Times New Roman" w:hAnsi="Times New Roman" w:cs="Times New Roman"/>
      <w:sz w:val="20"/>
      <w:szCs w:val="20"/>
    </w:rPr>
  </w:style>
  <w:style w:type="character" w:styleId="Hiperveza">
    <w:name w:val="Hyperlink"/>
    <w:uiPriority w:val="99"/>
    <w:unhideWhenUsed/>
    <w:rsid w:val="00D47B4B"/>
    <w:rPr>
      <w:rFonts w:cs="Times New Roman"/>
      <w:color w:val="0563C1"/>
      <w:u w:val="single"/>
    </w:rPr>
  </w:style>
  <w:style w:type="paragraph" w:styleId="Tekstubaloniu">
    <w:name w:val="Balloon Text"/>
    <w:basedOn w:val="Normal"/>
    <w:link w:val="TekstubaloniuChar"/>
    <w:uiPriority w:val="99"/>
    <w:semiHidden/>
    <w:unhideWhenUsed/>
    <w:rsid w:val="00945701"/>
    <w:rPr>
      <w:rFonts w:ascii="Segoe UI" w:hAnsi="Segoe UI" w:cs="Segoe UI"/>
      <w:sz w:val="18"/>
      <w:szCs w:val="18"/>
    </w:rPr>
  </w:style>
  <w:style w:type="character" w:customStyle="1" w:styleId="TekstubaloniuChar">
    <w:name w:val="Tekst u balončiću Char"/>
    <w:link w:val="Tekstubaloniu"/>
    <w:uiPriority w:val="99"/>
    <w:semiHidden/>
    <w:locked/>
    <w:rsid w:val="00945701"/>
    <w:rPr>
      <w:rFonts w:ascii="Segoe UI" w:hAnsi="Segoe UI" w:cs="Segoe UI"/>
      <w:sz w:val="18"/>
      <w:szCs w:val="18"/>
    </w:rPr>
  </w:style>
  <w:style w:type="character" w:styleId="Nerazreenopominjanje">
    <w:name w:val="Unresolved Mention"/>
    <w:uiPriority w:val="99"/>
    <w:semiHidden/>
    <w:unhideWhenUsed/>
    <w:rsid w:val="00D47B4B"/>
    <w:rPr>
      <w:rFonts w:cs="Times New Roman"/>
      <w:color w:val="605E5C"/>
      <w:shd w:val="clear" w:color="auto" w:fill="E1DFDD"/>
    </w:rPr>
  </w:style>
  <w:style w:type="paragraph" w:styleId="Temakomentara">
    <w:name w:val="annotation subject"/>
    <w:basedOn w:val="Tekstkomentara"/>
    <w:next w:val="Tekstkomentara"/>
    <w:link w:val="TemakomentaraChar"/>
    <w:uiPriority w:val="99"/>
    <w:semiHidden/>
    <w:unhideWhenUsed/>
    <w:rsid w:val="00945701"/>
    <w:rPr>
      <w:b/>
      <w:bCs/>
    </w:rPr>
  </w:style>
  <w:style w:type="character" w:customStyle="1" w:styleId="TemakomentaraChar">
    <w:name w:val="Tema komentara Char"/>
    <w:link w:val="Temakomentara"/>
    <w:uiPriority w:val="99"/>
    <w:semiHidden/>
    <w:locked/>
    <w:rsid w:val="00945701"/>
    <w:rPr>
      <w:rFonts w:ascii="Times New Roman" w:hAnsi="Times New Roman" w:cs="Times New Roman"/>
      <w:b/>
      <w:bCs/>
      <w:sz w:val="20"/>
      <w:szCs w:val="20"/>
    </w:rPr>
  </w:style>
  <w:style w:type="table" w:styleId="Koordinatnamreatabele">
    <w:name w:val="Table Grid"/>
    <w:basedOn w:val="Normalnatabela"/>
    <w:uiPriority w:val="59"/>
    <w:rsid w:val="003F71F8"/>
    <w:rPr>
      <w:rFonts w:ascii="Times New Roman" w:hAnsi="Times New Roman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Normalnatabela"/>
    <w:next w:val="Koordinatnamreatabele"/>
    <w:uiPriority w:val="59"/>
    <w:rsid w:val="00036464"/>
    <w:rPr>
      <w:rFonts w:ascii="Times New Roman" w:hAnsi="Times New Roman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stranice">
    <w:name w:val="header"/>
    <w:basedOn w:val="Normal"/>
    <w:link w:val="ZaglavljestraniceChar"/>
    <w:uiPriority w:val="99"/>
    <w:unhideWhenUsed/>
    <w:rsid w:val="00C94C34"/>
    <w:pPr>
      <w:tabs>
        <w:tab w:val="center" w:pos="4536"/>
        <w:tab w:val="right" w:pos="9072"/>
      </w:tabs>
    </w:pPr>
  </w:style>
  <w:style w:type="character" w:customStyle="1" w:styleId="ZaglavljestraniceChar">
    <w:name w:val="Zaglavlje stranice Char"/>
    <w:link w:val="Zaglavljestranice"/>
    <w:uiPriority w:val="99"/>
    <w:locked/>
    <w:rsid w:val="00C94C34"/>
    <w:rPr>
      <w:rFonts w:ascii="Times New Roman" w:hAnsi="Times New Roman" w:cs="Times New Roman"/>
    </w:rPr>
  </w:style>
  <w:style w:type="paragraph" w:styleId="Podnojestranice">
    <w:name w:val="footer"/>
    <w:basedOn w:val="Normal"/>
    <w:link w:val="PodnojestraniceChar"/>
    <w:uiPriority w:val="99"/>
    <w:unhideWhenUsed/>
    <w:rsid w:val="00C94C34"/>
    <w:pPr>
      <w:tabs>
        <w:tab w:val="center" w:pos="4536"/>
        <w:tab w:val="right" w:pos="9072"/>
      </w:tabs>
    </w:pPr>
  </w:style>
  <w:style w:type="character" w:customStyle="1" w:styleId="PodnojestraniceChar">
    <w:name w:val="Podnožje stranice Char"/>
    <w:link w:val="Podnojestranice"/>
    <w:uiPriority w:val="99"/>
    <w:locked/>
    <w:rsid w:val="00C94C34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g2020.eu/" TargetMode="External"/><Relationship Id="rId13" Type="http://schemas.openxmlformats.org/officeDocument/2006/relationships/hyperlink" Target="http://www.kjn.gov.rs/ci/uputstvo-o-uplati-republicke-administrativne-takse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mailto:public.procurement@eug2020.e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kjn.gov.rs/ci/uputstvo-o-uplati-republicke-administrativne-takse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ublic.procurement@eug2020.e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kjn.gov.rs/ci/uputstvo-o-uplati-republicke-administrativne-takse.html" TargetMode="External"/><Relationship Id="rId10" Type="http://schemas.openxmlformats.org/officeDocument/2006/relationships/hyperlink" Target="mailto:public.procurement@eug2020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ublic.procurement@eug2020.eu" TargetMode="External"/><Relationship Id="rId14" Type="http://schemas.openxmlformats.org/officeDocument/2006/relationships/hyperlink" Target="http://www.kjn.gov.rs/ci/uputstvo-o-uplati-republicke-administrativne-taks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9966</Words>
  <Characters>56808</Characters>
  <Application>Microsoft Office Word</Application>
  <DocSecurity>0</DocSecurity>
  <Lines>473</Lines>
  <Paragraphs>133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МОДЕЛ</vt:lpstr>
    </vt:vector>
  </TitlesOfParts>
  <Company/>
  <LinksUpToDate>false</LinksUpToDate>
  <CharactersWithSpaces>66641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</dc:title>
  <dc:subject/>
  <dc:creator>Pedja Bojovic</dc:creator>
  <cp:keywords/>
  <dc:description/>
  <cp:lastModifiedBy>Djordje Belenzada</cp:lastModifiedBy>
  <cp:revision>3</cp:revision>
  <dcterms:created xsi:type="dcterms:W3CDTF">2019-12-31T13:32:00Z</dcterms:created>
  <dcterms:modified xsi:type="dcterms:W3CDTF">2019-12-31T13:40:00Z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za Office 365</vt:lpwstr>
  </property>
</Properties>
</file>